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039" w:rsidRPr="002B3039" w:rsidRDefault="002B3039" w:rsidP="002B3039">
      <w:pPr>
        <w:spacing w:after="0" w:line="240" w:lineRule="auto"/>
        <w:jc w:val="center"/>
        <w:rPr>
          <w:rFonts w:ascii="Times New Roman" w:hAnsi="Times New Roman" w:cs="Times New Roman"/>
          <w:b/>
        </w:rPr>
      </w:pPr>
      <w:r w:rsidRPr="002B3039">
        <w:rPr>
          <w:rFonts w:ascii="Times New Roman" w:hAnsi="Times New Roman" w:cs="Times New Roman"/>
          <w:noProof/>
        </w:rPr>
        <w:drawing>
          <wp:inline distT="0" distB="0" distL="0" distR="0" wp14:anchorId="1C9375BC" wp14:editId="60186602">
            <wp:extent cx="552450" cy="55245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p w:rsidR="002B3039" w:rsidRPr="002B3039" w:rsidRDefault="002B3039" w:rsidP="002B3039">
      <w:pPr>
        <w:spacing w:after="0" w:line="240" w:lineRule="auto"/>
        <w:jc w:val="center"/>
        <w:rPr>
          <w:rFonts w:ascii="Times New Roman" w:hAnsi="Times New Roman" w:cs="Times New Roman"/>
          <w:b/>
        </w:rPr>
      </w:pPr>
      <w:r w:rsidRPr="002B3039">
        <w:rPr>
          <w:rFonts w:ascii="Times New Roman" w:hAnsi="Times New Roman" w:cs="Times New Roman"/>
          <w:b/>
        </w:rPr>
        <w:t>Администрация Большеигнатовского муниципального района Республики Мордовия</w:t>
      </w:r>
    </w:p>
    <w:p w:rsidR="002B3039" w:rsidRPr="002B3039" w:rsidRDefault="002B3039" w:rsidP="002B3039">
      <w:pPr>
        <w:spacing w:after="0" w:line="240" w:lineRule="auto"/>
        <w:jc w:val="center"/>
        <w:rPr>
          <w:rFonts w:ascii="Times New Roman" w:hAnsi="Times New Roman" w:cs="Times New Roman"/>
          <w:b/>
        </w:rPr>
      </w:pPr>
    </w:p>
    <w:p w:rsidR="002B3039" w:rsidRDefault="002B3039" w:rsidP="002B3039">
      <w:pPr>
        <w:spacing w:after="0" w:line="240" w:lineRule="auto"/>
        <w:jc w:val="center"/>
        <w:rPr>
          <w:rFonts w:ascii="Times New Roman" w:hAnsi="Times New Roman" w:cs="Times New Roman"/>
          <w:b/>
        </w:rPr>
      </w:pPr>
      <w:r w:rsidRPr="002B3039">
        <w:rPr>
          <w:rFonts w:ascii="Times New Roman" w:hAnsi="Times New Roman" w:cs="Times New Roman"/>
          <w:b/>
        </w:rPr>
        <w:t>ПОСТАНОВЛЕНИЕ</w:t>
      </w:r>
    </w:p>
    <w:p w:rsidR="002B3039" w:rsidRPr="002B3039" w:rsidRDefault="002B3039" w:rsidP="002B3039">
      <w:pPr>
        <w:spacing w:after="0" w:line="240" w:lineRule="auto"/>
        <w:jc w:val="center"/>
        <w:rPr>
          <w:rFonts w:ascii="Times New Roman" w:hAnsi="Times New Roman" w:cs="Times New Roman"/>
          <w:b/>
        </w:rPr>
      </w:pPr>
    </w:p>
    <w:p w:rsidR="002B3039" w:rsidRPr="002B3039" w:rsidRDefault="002B3039" w:rsidP="002B3039">
      <w:pPr>
        <w:spacing w:after="0" w:line="240" w:lineRule="auto"/>
        <w:rPr>
          <w:rFonts w:ascii="Times New Roman" w:hAnsi="Times New Roman" w:cs="Times New Roman"/>
        </w:rPr>
      </w:pPr>
      <w:r w:rsidRPr="002B3039">
        <w:rPr>
          <w:rFonts w:ascii="Times New Roman" w:hAnsi="Times New Roman" w:cs="Times New Roman"/>
        </w:rPr>
        <w:t xml:space="preserve"> 28  февраля  2022 г.                                                                              № 112                         </w:t>
      </w:r>
    </w:p>
    <w:p w:rsidR="002B3039" w:rsidRDefault="002B3039" w:rsidP="002B3039">
      <w:pPr>
        <w:spacing w:after="0" w:line="240" w:lineRule="auto"/>
        <w:jc w:val="center"/>
        <w:rPr>
          <w:rFonts w:ascii="Times New Roman" w:hAnsi="Times New Roman" w:cs="Times New Roman"/>
        </w:rPr>
      </w:pPr>
      <w:r w:rsidRPr="002B3039">
        <w:rPr>
          <w:rFonts w:ascii="Times New Roman" w:hAnsi="Times New Roman" w:cs="Times New Roman"/>
        </w:rPr>
        <w:t>с. Большое Игнатово</w:t>
      </w:r>
    </w:p>
    <w:p w:rsidR="002B3039" w:rsidRPr="002B3039" w:rsidRDefault="002B3039" w:rsidP="002B3039">
      <w:pPr>
        <w:spacing w:after="0" w:line="240" w:lineRule="auto"/>
        <w:jc w:val="center"/>
        <w:rPr>
          <w:rFonts w:ascii="Times New Roman" w:hAnsi="Times New Roman" w:cs="Times New Roman"/>
        </w:rPr>
      </w:pP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Об утверждении Порядка санкционирования оплаты</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денежных обязательств получателей средств бюджета</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 xml:space="preserve">Большеигнатовского сельского поселения </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 xml:space="preserve">Большеигнатовского муниципального района </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 xml:space="preserve">Республики Мордовия и оплаты денежных </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обязательств, подлежащих исполнению за счет</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 xml:space="preserve">бюджетных ассигнований по источникам </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 xml:space="preserve">финансирования дефицита бюджета </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Большеигнатовского сельского поселения</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Большеигнатовского муниципального района</w:t>
      </w:r>
    </w:p>
    <w:p w:rsidR="002B3039" w:rsidRPr="002B3039" w:rsidRDefault="002B3039" w:rsidP="002B3039">
      <w:pPr>
        <w:autoSpaceDE w:val="0"/>
        <w:autoSpaceDN w:val="0"/>
        <w:adjustRightInd w:val="0"/>
        <w:spacing w:after="0" w:line="240" w:lineRule="auto"/>
        <w:jc w:val="both"/>
        <w:outlineLvl w:val="1"/>
        <w:rPr>
          <w:rFonts w:ascii="Times New Roman" w:hAnsi="Times New Roman" w:cs="Times New Roman"/>
        </w:rPr>
      </w:pPr>
      <w:r w:rsidRPr="002B3039">
        <w:rPr>
          <w:rFonts w:ascii="Times New Roman" w:hAnsi="Times New Roman" w:cs="Times New Roman"/>
        </w:rPr>
        <w:t>Республики Мордовия</w:t>
      </w: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widowControl w:val="0"/>
        <w:autoSpaceDE w:val="0"/>
        <w:autoSpaceDN w:val="0"/>
        <w:spacing w:after="0" w:line="240" w:lineRule="auto"/>
        <w:ind w:firstLine="709"/>
        <w:jc w:val="both"/>
        <w:rPr>
          <w:rFonts w:ascii="Times New Roman" w:eastAsia="Times New Roman" w:hAnsi="Times New Roman" w:cs="Times New Roman"/>
          <w:b/>
        </w:rPr>
      </w:pPr>
      <w:r w:rsidRPr="002B3039">
        <w:rPr>
          <w:rFonts w:ascii="Times New Roman" w:eastAsia="Times New Roman" w:hAnsi="Times New Roman" w:cs="Times New Roman"/>
        </w:rPr>
        <w:t xml:space="preserve">В соответствии со </w:t>
      </w:r>
      <w:hyperlink r:id="rId10" w:history="1">
        <w:r w:rsidRPr="002B3039">
          <w:rPr>
            <w:rFonts w:ascii="Times New Roman" w:eastAsia="Times New Roman" w:hAnsi="Times New Roman" w:cs="Times New Roman"/>
          </w:rPr>
          <w:t>статьей 219</w:t>
        </w:r>
      </w:hyperlink>
      <w:r w:rsidRPr="002B3039">
        <w:rPr>
          <w:rFonts w:ascii="Times New Roman" w:eastAsia="Times New Roman" w:hAnsi="Times New Roman" w:cs="Times New Roman"/>
        </w:rPr>
        <w:t xml:space="preserve"> Бюджетного кодекса Российской Федерации, Администрация Большеигнатовского муниципального района Республики Мордовия </w:t>
      </w:r>
      <w:r w:rsidRPr="002B3039">
        <w:rPr>
          <w:rFonts w:ascii="Times New Roman" w:eastAsia="Times New Roman" w:hAnsi="Times New Roman" w:cs="Times New Roman"/>
          <w:b/>
        </w:rPr>
        <w:t>постановляет:</w:t>
      </w:r>
    </w:p>
    <w:p w:rsidR="002B3039" w:rsidRPr="002B3039" w:rsidRDefault="002B3039" w:rsidP="002B3039">
      <w:pPr>
        <w:autoSpaceDE w:val="0"/>
        <w:autoSpaceDN w:val="0"/>
        <w:adjustRightInd w:val="0"/>
        <w:spacing w:after="0" w:line="240" w:lineRule="auto"/>
        <w:ind w:left="142"/>
        <w:jc w:val="both"/>
        <w:outlineLvl w:val="1"/>
        <w:rPr>
          <w:rFonts w:ascii="Times New Roman" w:hAnsi="Times New Roman" w:cs="Times New Roman"/>
        </w:rPr>
      </w:pPr>
      <w:r w:rsidRPr="002B3039">
        <w:rPr>
          <w:rFonts w:ascii="Times New Roman" w:hAnsi="Times New Roman" w:cs="Times New Roman"/>
        </w:rPr>
        <w:t xml:space="preserve">     1. Утвердить прилагаемый Порядок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сельского поселения  Большеигнатовского муниципального района Республики Мордовия.</w:t>
      </w:r>
    </w:p>
    <w:p w:rsidR="002B3039" w:rsidRPr="002B3039" w:rsidRDefault="002B3039" w:rsidP="002B3039">
      <w:pPr>
        <w:widowControl w:val="0"/>
        <w:tabs>
          <w:tab w:val="left" w:pos="1100"/>
        </w:tabs>
        <w:autoSpaceDE w:val="0"/>
        <w:autoSpaceDN w:val="0"/>
        <w:adjustRightInd w:val="0"/>
        <w:spacing w:after="0" w:line="240" w:lineRule="auto"/>
        <w:ind w:left="142"/>
        <w:jc w:val="both"/>
        <w:rPr>
          <w:rFonts w:ascii="Times New Roman" w:eastAsia="Times New Roman" w:hAnsi="Times New Roman" w:cs="Times New Roman"/>
        </w:rPr>
      </w:pPr>
      <w:r w:rsidRPr="002B3039">
        <w:rPr>
          <w:rFonts w:ascii="Times New Roman" w:hAnsi="Times New Roman" w:cs="Times New Roman"/>
        </w:rPr>
        <w:t xml:space="preserve">       </w:t>
      </w:r>
      <w:r w:rsidRPr="002B3039">
        <w:rPr>
          <w:rFonts w:ascii="Times New Roman" w:eastAsia="Times New Roman" w:hAnsi="Times New Roman" w:cs="Times New Roman"/>
        </w:rPr>
        <w:t>2.Признать утратившими силу следующие постановления Администрации Большеигнатовского</w:t>
      </w:r>
      <w:r w:rsidRPr="002B3039">
        <w:rPr>
          <w:rFonts w:ascii="Times New Roman" w:eastAsia="Times New Roman" w:hAnsi="Times New Roman" w:cs="Times New Roman"/>
          <w:color w:val="000000"/>
        </w:rPr>
        <w:t xml:space="preserve"> муниципального района</w:t>
      </w:r>
      <w:r w:rsidRPr="002B3039">
        <w:rPr>
          <w:rFonts w:ascii="Times New Roman" w:eastAsia="Times New Roman" w:hAnsi="Times New Roman" w:cs="Times New Roman"/>
        </w:rPr>
        <w:t>:</w:t>
      </w:r>
    </w:p>
    <w:p w:rsidR="002B3039" w:rsidRPr="002B3039" w:rsidRDefault="002B3039" w:rsidP="002B3039">
      <w:pPr>
        <w:spacing w:after="0" w:line="240" w:lineRule="auto"/>
        <w:ind w:left="142"/>
        <w:jc w:val="both"/>
        <w:rPr>
          <w:rFonts w:ascii="Times New Roman" w:hAnsi="Times New Roman" w:cs="Times New Roman"/>
        </w:rPr>
      </w:pPr>
      <w:r w:rsidRPr="002B3039">
        <w:rPr>
          <w:rFonts w:ascii="Times New Roman" w:hAnsi="Times New Roman" w:cs="Times New Roman"/>
        </w:rPr>
        <w:t xml:space="preserve">    - </w:t>
      </w:r>
      <w:r w:rsidRPr="002B3039">
        <w:rPr>
          <w:rFonts w:ascii="Times New Roman" w:hAnsi="Times New Roman" w:cs="Times New Roman"/>
          <w:color w:val="000000"/>
        </w:rPr>
        <w:t>от 29.12.2018г. № 500 «</w:t>
      </w:r>
      <w:r w:rsidRPr="002B3039">
        <w:rPr>
          <w:rFonts w:ascii="Times New Roman" w:hAnsi="Times New Roman" w:cs="Times New Roman"/>
        </w:rPr>
        <w:t xml:space="preserve">Об утверждении порядка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 </w:t>
      </w:r>
    </w:p>
    <w:p w:rsidR="002B3039" w:rsidRPr="002B3039" w:rsidRDefault="002B3039" w:rsidP="002B3039">
      <w:pPr>
        <w:pStyle w:val="ae"/>
        <w:ind w:left="142" w:right="-1"/>
        <w:jc w:val="both"/>
        <w:rPr>
          <w:rFonts w:ascii="Times New Roman" w:eastAsia="Arial Unicode MS" w:hAnsi="Times New Roman"/>
          <w:color w:val="000000"/>
          <w:lang w:bidi="ru-RU"/>
        </w:rPr>
      </w:pPr>
      <w:r w:rsidRPr="002B3039">
        <w:rPr>
          <w:rFonts w:ascii="Times New Roman" w:hAnsi="Times New Roman"/>
        </w:rPr>
        <w:t xml:space="preserve">   -  от  24.04.2019г. №  177 «</w:t>
      </w:r>
      <w:r w:rsidRPr="002B3039">
        <w:rPr>
          <w:rFonts w:ascii="Times New Roman" w:eastAsia="Arial Unicode MS" w:hAnsi="Times New Roman"/>
          <w:color w:val="000000"/>
          <w:lang w:bidi="ru-RU"/>
        </w:rPr>
        <w:t>О внесении изменений  в постановление № 500 от 29 декабря 2018 года «</w:t>
      </w:r>
      <w:r w:rsidRPr="002B3039">
        <w:rPr>
          <w:rFonts w:ascii="Times New Roman" w:hAnsi="Times New Roman"/>
          <w:lang w:bidi="ru-RU"/>
        </w:rPr>
        <w:t xml:space="preserve">Об утверждении </w:t>
      </w:r>
      <w:r w:rsidRPr="002B3039">
        <w:rPr>
          <w:rFonts w:ascii="Times New Roman" w:eastAsia="Arial Unicode MS" w:hAnsi="Times New Roman"/>
          <w:color w:val="000000"/>
          <w:lang w:bidi="ru-RU"/>
        </w:rPr>
        <w:t>Порядка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w:t>
      </w:r>
    </w:p>
    <w:p w:rsidR="002B3039" w:rsidRPr="002B3039" w:rsidRDefault="002B3039" w:rsidP="002B3039">
      <w:pPr>
        <w:widowControl w:val="0"/>
        <w:spacing w:after="0" w:line="240" w:lineRule="auto"/>
        <w:ind w:left="142" w:right="-1"/>
        <w:jc w:val="both"/>
        <w:rPr>
          <w:rFonts w:ascii="Times New Roman" w:eastAsia="Times New Roman" w:hAnsi="Times New Roman" w:cs="Times New Roman"/>
          <w:color w:val="000000"/>
          <w:lang w:bidi="ru-RU"/>
        </w:rPr>
      </w:pPr>
      <w:r w:rsidRPr="002B3039">
        <w:rPr>
          <w:rFonts w:ascii="Times New Roman" w:eastAsia="Times New Roman" w:hAnsi="Times New Roman" w:cs="Times New Roman"/>
          <w:color w:val="000000"/>
          <w:lang w:bidi="ru-RU"/>
        </w:rPr>
        <w:t xml:space="preserve">   - от 17.01.2020г. № 22 «</w:t>
      </w:r>
      <w:r w:rsidRPr="002B3039">
        <w:rPr>
          <w:rFonts w:ascii="Times New Roman" w:eastAsia="Arial Unicode MS" w:hAnsi="Times New Roman" w:cs="Times New Roman"/>
          <w:color w:val="000000"/>
          <w:lang w:bidi="ru-RU"/>
        </w:rPr>
        <w:t>О внесении изменений в постановление Администрации Большеигнатовского муниципального района  от 29 декабря 2018 года № 500 «</w:t>
      </w:r>
      <w:r w:rsidRPr="002B3039">
        <w:rPr>
          <w:rFonts w:ascii="Times New Roman" w:eastAsia="Times New Roman" w:hAnsi="Times New Roman" w:cs="Times New Roman"/>
          <w:lang w:bidi="ru-RU"/>
        </w:rPr>
        <w:t xml:space="preserve">Об утверждении </w:t>
      </w:r>
      <w:r w:rsidRPr="002B3039">
        <w:rPr>
          <w:rFonts w:ascii="Times New Roman" w:eastAsia="Arial Unicode MS" w:hAnsi="Times New Roman" w:cs="Times New Roman"/>
          <w:color w:val="000000"/>
          <w:lang w:bidi="ru-RU"/>
        </w:rPr>
        <w:t>Порядка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w:t>
      </w:r>
    </w:p>
    <w:p w:rsidR="002B3039" w:rsidRPr="002B3039" w:rsidRDefault="002B3039" w:rsidP="002B3039">
      <w:pPr>
        <w:pStyle w:val="ae"/>
        <w:ind w:right="-1"/>
        <w:jc w:val="both"/>
        <w:rPr>
          <w:rFonts w:ascii="Times New Roman" w:hAnsi="Times New Roman"/>
          <w:color w:val="000000"/>
          <w:lang w:bidi="ru-RU"/>
        </w:rPr>
      </w:pPr>
      <w:r w:rsidRPr="002B3039">
        <w:rPr>
          <w:rFonts w:ascii="Times New Roman" w:hAnsi="Times New Roman"/>
        </w:rPr>
        <w:t xml:space="preserve">    3. Настоящее постановление вступает в силу после его </w:t>
      </w:r>
      <w:hyperlink r:id="rId11" w:history="1">
        <w:r w:rsidRPr="002B3039">
          <w:rPr>
            <w:rFonts w:ascii="Times New Roman" w:hAnsi="Times New Roman"/>
          </w:rPr>
          <w:t>официального опубликования</w:t>
        </w:r>
      </w:hyperlink>
      <w:r w:rsidRPr="002B3039">
        <w:rPr>
          <w:rFonts w:ascii="Times New Roman" w:hAnsi="Times New Roman"/>
        </w:rPr>
        <w:t xml:space="preserve"> и распространяет действие на правоотношения, возникшие с</w:t>
      </w:r>
    </w:p>
    <w:p w:rsidR="002B3039" w:rsidRPr="002B3039" w:rsidRDefault="002B3039" w:rsidP="002B3039">
      <w:pPr>
        <w:spacing w:after="0" w:line="240" w:lineRule="auto"/>
        <w:jc w:val="both"/>
        <w:rPr>
          <w:rFonts w:ascii="Times New Roman" w:hAnsi="Times New Roman" w:cs="Times New Roman"/>
        </w:rPr>
      </w:pPr>
      <w:r w:rsidRPr="002B3039">
        <w:rPr>
          <w:rFonts w:ascii="Times New Roman" w:hAnsi="Times New Roman" w:cs="Times New Roman"/>
        </w:rPr>
        <w:t xml:space="preserve"> с 01января 2022 года.</w:t>
      </w: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widowControl w:val="0"/>
        <w:autoSpaceDE w:val="0"/>
        <w:autoSpaceDN w:val="0"/>
        <w:spacing w:after="0" w:line="240" w:lineRule="auto"/>
        <w:jc w:val="both"/>
        <w:rPr>
          <w:rFonts w:ascii="Times New Roman" w:eastAsia="Times New Roman" w:hAnsi="Times New Roman" w:cs="Times New Roman"/>
        </w:rPr>
      </w:pPr>
      <w:r w:rsidRPr="002B3039">
        <w:rPr>
          <w:rFonts w:ascii="Times New Roman" w:eastAsia="Times New Roman" w:hAnsi="Times New Roman" w:cs="Times New Roman"/>
        </w:rPr>
        <w:t>Глава  Большеигнатовского</w:t>
      </w:r>
    </w:p>
    <w:p w:rsidR="002B3039" w:rsidRPr="002B3039" w:rsidRDefault="002B3039" w:rsidP="002B3039">
      <w:pPr>
        <w:widowControl w:val="0"/>
        <w:autoSpaceDE w:val="0"/>
        <w:autoSpaceDN w:val="0"/>
        <w:spacing w:after="0" w:line="240" w:lineRule="auto"/>
        <w:jc w:val="both"/>
        <w:rPr>
          <w:rFonts w:ascii="Times New Roman" w:eastAsia="Times New Roman" w:hAnsi="Times New Roman" w:cs="Times New Roman"/>
        </w:rPr>
      </w:pPr>
      <w:r w:rsidRPr="002B3039">
        <w:rPr>
          <w:rFonts w:ascii="Times New Roman" w:eastAsia="Times New Roman" w:hAnsi="Times New Roman" w:cs="Times New Roman"/>
        </w:rPr>
        <w:t>муниципального района</w:t>
      </w:r>
      <w:r w:rsidRPr="002B3039">
        <w:rPr>
          <w:rFonts w:ascii="Times New Roman" w:eastAsia="Times New Roman" w:hAnsi="Times New Roman" w:cs="Times New Roman"/>
        </w:rPr>
        <w:tab/>
      </w:r>
      <w:r w:rsidRPr="002B3039">
        <w:rPr>
          <w:rFonts w:ascii="Times New Roman" w:eastAsia="Times New Roman" w:hAnsi="Times New Roman" w:cs="Times New Roman"/>
        </w:rPr>
        <w:tab/>
      </w:r>
      <w:r w:rsidRPr="002B3039">
        <w:rPr>
          <w:rFonts w:ascii="Times New Roman" w:eastAsia="Times New Roman" w:hAnsi="Times New Roman" w:cs="Times New Roman"/>
        </w:rPr>
        <w:tab/>
      </w:r>
      <w:r w:rsidRPr="002B3039">
        <w:rPr>
          <w:rFonts w:ascii="Times New Roman" w:eastAsia="Times New Roman" w:hAnsi="Times New Roman" w:cs="Times New Roman"/>
        </w:rPr>
        <w:tab/>
        <w:t xml:space="preserve">                        Т.Н. Полозова</w:t>
      </w: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widowControl w:val="0"/>
        <w:autoSpaceDE w:val="0"/>
        <w:autoSpaceDN w:val="0"/>
        <w:spacing w:after="0" w:line="240" w:lineRule="auto"/>
        <w:jc w:val="right"/>
        <w:outlineLvl w:val="0"/>
        <w:rPr>
          <w:rFonts w:ascii="Times New Roman" w:eastAsia="Times New Roman" w:hAnsi="Times New Roman" w:cs="Times New Roman"/>
        </w:rPr>
      </w:pPr>
      <w:r w:rsidRPr="002B3039">
        <w:rPr>
          <w:rFonts w:ascii="Times New Roman" w:eastAsia="Times New Roman" w:hAnsi="Times New Roman" w:cs="Times New Roman"/>
        </w:rPr>
        <w:t>Утвержденный</w:t>
      </w:r>
    </w:p>
    <w:p w:rsidR="002B3039" w:rsidRPr="002B3039" w:rsidRDefault="002B3039" w:rsidP="002B3039">
      <w:pPr>
        <w:widowControl w:val="0"/>
        <w:autoSpaceDE w:val="0"/>
        <w:autoSpaceDN w:val="0"/>
        <w:spacing w:after="0" w:line="240" w:lineRule="auto"/>
        <w:jc w:val="right"/>
        <w:rPr>
          <w:rFonts w:ascii="Times New Roman" w:eastAsia="Times New Roman" w:hAnsi="Times New Roman" w:cs="Times New Roman"/>
        </w:rPr>
      </w:pPr>
      <w:r w:rsidRPr="002B3039">
        <w:rPr>
          <w:rFonts w:ascii="Times New Roman" w:eastAsia="Times New Roman" w:hAnsi="Times New Roman" w:cs="Times New Roman"/>
        </w:rPr>
        <w:t>постановлением</w:t>
      </w:r>
    </w:p>
    <w:p w:rsidR="002B3039" w:rsidRPr="002B3039" w:rsidRDefault="002B3039" w:rsidP="002B3039">
      <w:pPr>
        <w:widowControl w:val="0"/>
        <w:autoSpaceDE w:val="0"/>
        <w:autoSpaceDN w:val="0"/>
        <w:spacing w:after="0" w:line="240" w:lineRule="auto"/>
        <w:jc w:val="right"/>
        <w:rPr>
          <w:rFonts w:ascii="Times New Roman" w:eastAsia="Times New Roman" w:hAnsi="Times New Roman" w:cs="Times New Roman"/>
        </w:rPr>
      </w:pPr>
      <w:r w:rsidRPr="002B3039">
        <w:rPr>
          <w:rFonts w:ascii="Times New Roman" w:eastAsia="Times New Roman" w:hAnsi="Times New Roman" w:cs="Times New Roman"/>
        </w:rPr>
        <w:t>Администрации Большеигнатовского</w:t>
      </w:r>
    </w:p>
    <w:p w:rsidR="002B3039" w:rsidRPr="002B3039" w:rsidRDefault="002B3039" w:rsidP="002B3039">
      <w:pPr>
        <w:widowControl w:val="0"/>
        <w:autoSpaceDE w:val="0"/>
        <w:autoSpaceDN w:val="0"/>
        <w:spacing w:after="0" w:line="240" w:lineRule="auto"/>
        <w:jc w:val="right"/>
        <w:rPr>
          <w:rFonts w:ascii="Times New Roman" w:eastAsia="Times New Roman" w:hAnsi="Times New Roman" w:cs="Times New Roman"/>
        </w:rPr>
      </w:pPr>
      <w:r w:rsidRPr="002B3039">
        <w:rPr>
          <w:rFonts w:ascii="Times New Roman" w:eastAsia="Times New Roman" w:hAnsi="Times New Roman" w:cs="Times New Roman"/>
        </w:rPr>
        <w:t>муниципального района</w:t>
      </w:r>
      <w:r w:rsidR="00E239AA">
        <w:rPr>
          <w:rFonts w:ascii="Times New Roman" w:eastAsia="Times New Roman" w:hAnsi="Times New Roman" w:cs="Times New Roman"/>
        </w:rPr>
        <w:t xml:space="preserve"> </w:t>
      </w:r>
      <w:r w:rsidRPr="002B3039">
        <w:rPr>
          <w:rFonts w:ascii="Times New Roman" w:eastAsia="Times New Roman" w:hAnsi="Times New Roman" w:cs="Times New Roman"/>
        </w:rPr>
        <w:t>Республики Мордовия</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 «Об утверждении Порядка санкционирования оплаты</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денежных обязательств получателей средств бюджета</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Большеигнатовского сельского поселения </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Большеигнатовского муниципального района </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Республики Мордовия и оплаты денежных </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обязательств, подлежащих исполнению за счет</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бюджетных ассигнований по источникам </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 xml:space="preserve">финансирования дефицита бюджета </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Большеигнатовского сельского поселения</w:t>
      </w:r>
    </w:p>
    <w:p w:rsidR="002B3039" w:rsidRPr="002B3039" w:rsidRDefault="002B3039" w:rsidP="002B3039">
      <w:pPr>
        <w:autoSpaceDE w:val="0"/>
        <w:autoSpaceDN w:val="0"/>
        <w:adjustRightInd w:val="0"/>
        <w:spacing w:after="0" w:line="240" w:lineRule="auto"/>
        <w:jc w:val="right"/>
        <w:outlineLvl w:val="1"/>
        <w:rPr>
          <w:rFonts w:ascii="Times New Roman" w:hAnsi="Times New Roman" w:cs="Times New Roman"/>
        </w:rPr>
      </w:pPr>
      <w:r w:rsidRPr="002B3039">
        <w:rPr>
          <w:rFonts w:ascii="Times New Roman" w:hAnsi="Times New Roman" w:cs="Times New Roman"/>
        </w:rPr>
        <w:t>Большеигнатовского муниципального района</w:t>
      </w:r>
    </w:p>
    <w:p w:rsidR="002B3039" w:rsidRPr="002B3039" w:rsidRDefault="002B3039" w:rsidP="00E239AA">
      <w:pPr>
        <w:autoSpaceDE w:val="0"/>
        <w:autoSpaceDN w:val="0"/>
        <w:adjustRightInd w:val="0"/>
        <w:spacing w:after="0" w:line="240" w:lineRule="auto"/>
        <w:jc w:val="right"/>
        <w:outlineLvl w:val="1"/>
        <w:rPr>
          <w:rFonts w:ascii="Times New Roman" w:eastAsia="Times New Roman" w:hAnsi="Times New Roman" w:cs="Times New Roman"/>
        </w:rPr>
      </w:pPr>
      <w:r w:rsidRPr="002B3039">
        <w:rPr>
          <w:rFonts w:ascii="Times New Roman" w:hAnsi="Times New Roman" w:cs="Times New Roman"/>
        </w:rPr>
        <w:t>Республики Мордовия»</w:t>
      </w:r>
      <w:r w:rsidR="00E239AA">
        <w:rPr>
          <w:rFonts w:ascii="Times New Roman" w:hAnsi="Times New Roman" w:cs="Times New Roman"/>
        </w:rPr>
        <w:t xml:space="preserve"> о</w:t>
      </w:r>
      <w:r w:rsidRPr="002B3039">
        <w:rPr>
          <w:rFonts w:ascii="Times New Roman" w:eastAsia="Times New Roman" w:hAnsi="Times New Roman" w:cs="Times New Roman"/>
        </w:rPr>
        <w:t>т</w:t>
      </w:r>
      <w:r>
        <w:rPr>
          <w:rFonts w:ascii="Times New Roman" w:eastAsia="Times New Roman" w:hAnsi="Times New Roman" w:cs="Times New Roman"/>
        </w:rPr>
        <w:t xml:space="preserve"> 25.12.</w:t>
      </w:r>
      <w:r w:rsidRPr="002B3039">
        <w:rPr>
          <w:rFonts w:ascii="Times New Roman" w:eastAsia="Times New Roman" w:hAnsi="Times New Roman" w:cs="Times New Roman"/>
        </w:rPr>
        <w:t>2022 г. №</w:t>
      </w:r>
      <w:r>
        <w:rPr>
          <w:rFonts w:ascii="Times New Roman" w:eastAsia="Times New Roman" w:hAnsi="Times New Roman" w:cs="Times New Roman"/>
        </w:rPr>
        <w:t xml:space="preserve"> 112</w:t>
      </w: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pStyle w:val="ConsPlusNormal"/>
        <w:jc w:val="both"/>
        <w:rPr>
          <w:rFonts w:ascii="Times New Roman" w:hAnsi="Times New Roman"/>
          <w:sz w:val="22"/>
          <w:szCs w:val="22"/>
        </w:rPr>
      </w:pPr>
    </w:p>
    <w:p w:rsidR="002B3039" w:rsidRPr="002B3039" w:rsidRDefault="002B3039" w:rsidP="002B3039">
      <w:pPr>
        <w:autoSpaceDE w:val="0"/>
        <w:autoSpaceDN w:val="0"/>
        <w:adjustRightInd w:val="0"/>
        <w:spacing w:after="0" w:line="240" w:lineRule="auto"/>
        <w:jc w:val="center"/>
        <w:outlineLvl w:val="1"/>
        <w:rPr>
          <w:rFonts w:ascii="Times New Roman" w:hAnsi="Times New Roman" w:cs="Times New Roman"/>
        </w:rPr>
      </w:pPr>
      <w:bookmarkStart w:id="0" w:name="P38"/>
      <w:bookmarkEnd w:id="0"/>
      <w:r w:rsidRPr="002B3039">
        <w:rPr>
          <w:rFonts w:ascii="Times New Roman" w:hAnsi="Times New Roman" w:cs="Times New Roman"/>
        </w:rPr>
        <w:t>Порядок</w:t>
      </w:r>
    </w:p>
    <w:p w:rsidR="002B3039" w:rsidRPr="002B3039" w:rsidRDefault="002B3039" w:rsidP="002B3039">
      <w:pPr>
        <w:autoSpaceDE w:val="0"/>
        <w:autoSpaceDN w:val="0"/>
        <w:adjustRightInd w:val="0"/>
        <w:spacing w:after="0" w:line="240" w:lineRule="auto"/>
        <w:jc w:val="center"/>
        <w:outlineLvl w:val="1"/>
        <w:rPr>
          <w:rFonts w:ascii="Times New Roman" w:hAnsi="Times New Roman" w:cs="Times New Roman"/>
        </w:rPr>
      </w:pPr>
      <w:r w:rsidRPr="002B3039">
        <w:rPr>
          <w:rFonts w:ascii="Times New Roman" w:hAnsi="Times New Roman" w:cs="Times New Roman"/>
        </w:rPr>
        <w:t>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сельского поселения  Большеигнатовского муниципального района Республики Мордовия</w:t>
      </w:r>
    </w:p>
    <w:p w:rsidR="002B3039" w:rsidRPr="002B3039" w:rsidRDefault="002B3039" w:rsidP="002B3039">
      <w:pPr>
        <w:autoSpaceDE w:val="0"/>
        <w:autoSpaceDN w:val="0"/>
        <w:adjustRightInd w:val="0"/>
        <w:spacing w:after="0" w:line="240" w:lineRule="auto"/>
        <w:outlineLvl w:val="1"/>
        <w:rPr>
          <w:rFonts w:ascii="Times New Roman" w:hAnsi="Times New Roman" w:cs="Times New Roman"/>
        </w:rPr>
      </w:pP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Большеигнатовского сельского поселения Большеигнатовского муниципального района Республики Мордовия (далее - бюджет Большеигнатовского сельского поселения Большеигнатовского муниципального района) денежных обязательств получателей средств бюджета Большеигнатовского сельского поселения Большеигнатовского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сельского поселения Большеигнатовского муниципального района.</w:t>
      </w:r>
    </w:p>
    <w:p w:rsidR="002B3039" w:rsidRPr="002B3039" w:rsidRDefault="002B3039" w:rsidP="002B3039">
      <w:pPr>
        <w:autoSpaceDE w:val="0"/>
        <w:autoSpaceDN w:val="0"/>
        <w:adjustRightInd w:val="0"/>
        <w:spacing w:after="0" w:line="240" w:lineRule="auto"/>
        <w:ind w:firstLine="709"/>
        <w:jc w:val="both"/>
        <w:outlineLvl w:val="1"/>
        <w:rPr>
          <w:rFonts w:ascii="Times New Roman" w:hAnsi="Times New Roman" w:cs="Times New Roman"/>
        </w:rPr>
      </w:pPr>
      <w:r w:rsidRPr="002B3039">
        <w:rPr>
          <w:rFonts w:ascii="Times New Roman" w:hAnsi="Times New Roman" w:cs="Times New Roman"/>
        </w:rPr>
        <w:t>2. Для оплаты денежных обязательств получатель средств бюджета Большеигнатовского сельского поселения Большеигнатовского муниципального района (администратор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Большеигнатовского сельского поселения Большеигнатовского муниципального района),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не позднее рабочего дня, следующего за днем представления получателем средств бюджета Большеигнатовского сельского поселения Большеигнатовского муниципального района (администратором источников финансирования дефицита бюджета Большеигнатовского сельского поселения Большеигнатовского муниципального района) Распоряжения в орган Федерального казначейства;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2B3039" w:rsidRPr="002B3039" w:rsidRDefault="002B3039" w:rsidP="002B3039">
      <w:pPr>
        <w:autoSpaceDE w:val="0"/>
        <w:autoSpaceDN w:val="0"/>
        <w:adjustRightInd w:val="0"/>
        <w:spacing w:after="0" w:line="240" w:lineRule="auto"/>
        <w:ind w:firstLine="709"/>
        <w:jc w:val="both"/>
        <w:outlineLvl w:val="1"/>
        <w:rPr>
          <w:rFonts w:ascii="Times New Roman" w:hAnsi="Times New Roman" w:cs="Times New Roman"/>
        </w:rPr>
      </w:pPr>
      <w:r w:rsidRPr="002B3039">
        <w:rPr>
          <w:rFonts w:ascii="Times New Roman" w:hAnsi="Times New Roman" w:cs="Times New Roman"/>
        </w:rPr>
        <w:t>4. Распоряжение проверяется на наличие в нем следующих реквизитов и показателей:</w:t>
      </w:r>
    </w:p>
    <w:p w:rsidR="002B3039" w:rsidRPr="002B3039" w:rsidRDefault="002B3039" w:rsidP="002B3039">
      <w:pPr>
        <w:autoSpaceDE w:val="0"/>
        <w:autoSpaceDN w:val="0"/>
        <w:adjustRightInd w:val="0"/>
        <w:spacing w:after="0" w:line="240" w:lineRule="auto"/>
        <w:ind w:firstLine="709"/>
        <w:jc w:val="both"/>
        <w:outlineLvl w:val="1"/>
        <w:rPr>
          <w:rFonts w:ascii="Times New Roman" w:hAnsi="Times New Roman" w:cs="Times New Roman"/>
        </w:rPr>
      </w:pPr>
      <w:r w:rsidRPr="002B3039">
        <w:rPr>
          <w:rFonts w:ascii="Times New Roman" w:hAnsi="Times New Roman" w:cs="Times New Roman"/>
        </w:rPr>
        <w:lastRenderedPageBreak/>
        <w:t>1) подписей, соответствующих имеющимся образцам, представленным получателем средств бюджета Большеигнатовского сельского поселения Большеигнатовского муниципального района (администратором источников финансирования дефицита бюджета Большеигнатовского сельского поселения Большеигнатовского муниципального района) для открытия соответствующего лицевого счета в порядке, установленным Федеральным казначейством;</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2) уникального кода получателя средств бюджета Большеигнатовского сельского поселения Большеигнатовского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3) кодов классификации расходов бюджета Большеигнатовского сельского поселения Большеигнатовского муниципального района (классификации источников финансирования дефицитов бюджета Большеигнатовского сельского поселения Большеигнатовского муниципального района), по которым необходимо произвести перечисление, а также текстового назначения платежа;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4) суммы перечисления и кода валюты в соответствии с Общероссийским классификатором валют, в которой он должен быть произведен;</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5) суммы перечисления в валюте Российской Федерации, в рублевом эквиваленте, исчисленном на дату оформления Распоряжения;</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6) вида средств;</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8) номера учтенного в органе Федерального казначейства бюджетного обязательства и номера денежного обязательства получателя средств бюджета Большеигнатовского сельского поселения Большеигнатовского муниципального района (при наличии);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9) номера и серии чека;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10) срока действия чека;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11) фамилии, имени и отчества получателя средств по чеку;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12) данных документов, удостоверяющих личность получателя средств по чеку;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Большеигнатовского сельского поселения Большеигнатовского муниципального района, и документов, подтверждающих возникновение денежных обязательств получателей средств федерального бюджета, предоставляемых получателями средств федерального бюджета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установленным Финансовым управлением Администрации Большеигнатовского муниципального района Республики Мордовии (далее – порядок учета обязательств);</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lastRenderedPageBreak/>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Большеигнатовского сельского поселения Большеигнатовского  муниципального района, не наделенным полномочиями по ведению бюджетного учета.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В одном Распоряжении может содержаться несколько сумм перечислений по разным кодам классификации расходов бюджета Большеигнатовского сельского поселения Большеигнатовского муниципального района (классификации источников финансирования дефицитов бюджета Большеигнатовского сельского поселения Большеигнатовского муниципального района) в рамках одного денежного обязательства получателя средств бюджета Большеигнатовского сельского поселения Большеигнатовского муниципального района (администратора источников финансирования дефицита бюджета Большеигнатовского сельского поселения Большеигнатовского муниципального района).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bookmarkStart w:id="1" w:name="Par88"/>
      <w:bookmarkEnd w:id="1"/>
      <w:r w:rsidRPr="002B3039">
        <w:rPr>
          <w:rFonts w:ascii="Times New Roman" w:hAnsi="Times New Roman" w:cs="Times New Roman"/>
        </w:rPr>
        <w:t>1) соответствие указанных в Распоряжении кодов классификации расходов бюджета Большеигнатовского сельского поселения Большеигнатовского муниципального района кодам бюджетной классификации Российской Федерации, действующим в текущем финансовом году на момент представления Распоряжения;</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2) соответствие содержания операции, исходя из денежного обязательства, содержанию текста назначения платежа, указанному в Распоряжении;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3) соответствие указанных в Распоряжении кодов видов расходов классификации расходов бюджета Большеигнатовского сельского поселения Большеигнатовского муниципального района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6) соответствие реквизитов Распоряжения требованиям бюджетного законодательства Российской Федерации о перечислении средств бюджета Большеигнатовского сельского поселения Большеигнатовского муниципального района на соответствующие казначейские счета;</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7) идентичность кода участника бюджетного процесса по Сводному реестру по денежному обязательству и платежу;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8) идентичность кода (кодов) классификации расходов бюджета Большеигнатовского сельского поселения Большеигнатовского муниципального района по денежному обязательству и платежу;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lastRenderedPageBreak/>
        <w:t>9) идентичность кода валюты, в которой принято денежное обязательство, и кода валюты, в которой должен быть осуществлен платеж по Распоряжению;</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11) соответствие кода классификации расходов бюджета Большеигнатовского сельского поселения Большеигнатовского муниципального района по денежному обязательству и платежу;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Большеигнатовского муниципального района Республики Мордовия;</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rPr>
      </w:pPr>
      <w:r w:rsidRPr="002B3039">
        <w:rPr>
          <w:rFonts w:ascii="Times New Roman" w:hAnsi="Times New Roman" w:cs="Times New Roman"/>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9, 10 пункта 13, строках 1, 6 - 10, 15 пункта 14 графы 3 Перечня документов, на основании которых возникают бюджетные обязательства получателей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 Республики Мордовия</w:t>
      </w:r>
      <w:r w:rsidRPr="002B3039">
        <w:rPr>
          <w:rFonts w:ascii="Times New Roman" w:hAnsi="Times New Roman" w:cs="Times New Roman"/>
          <w:bCs/>
        </w:rPr>
        <w:t xml:space="preserve">, и документов, подтверждающих возникновение денежных обязательств получателей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 Республики Мордовия</w:t>
      </w:r>
      <w:r w:rsidRPr="002B3039">
        <w:rPr>
          <w:rFonts w:ascii="Times New Roman" w:hAnsi="Times New Roman" w:cs="Times New Roman"/>
          <w:bCs/>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2B3039" w:rsidRPr="002B3039" w:rsidRDefault="002B3039" w:rsidP="002B3039">
      <w:pPr>
        <w:autoSpaceDE w:val="0"/>
        <w:autoSpaceDN w:val="0"/>
        <w:adjustRightInd w:val="0"/>
        <w:spacing w:after="0" w:line="240" w:lineRule="auto"/>
        <w:ind w:firstLine="539"/>
        <w:jc w:val="both"/>
        <w:rPr>
          <w:rFonts w:ascii="Times New Roman" w:hAnsi="Times New Roman" w:cs="Times New Roman"/>
          <w:bCs/>
        </w:rPr>
      </w:pPr>
      <w:r w:rsidRPr="002B3039">
        <w:rPr>
          <w:rFonts w:ascii="Times New Roman" w:hAnsi="Times New Roman" w:cs="Times New Roman"/>
          <w:bCs/>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 государственного заказчика по перечислению суммы неустойки (штрафа, </w:t>
      </w:r>
      <w:r w:rsidRPr="002B3039">
        <w:rPr>
          <w:rFonts w:ascii="Times New Roman" w:hAnsi="Times New Roman" w:cs="Times New Roman"/>
          <w:bCs/>
        </w:rPr>
        <w:lastRenderedPageBreak/>
        <w:t xml:space="preserve">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получатель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суммы неустойки (штрафа, пеней) по данному договору (муниципальному контракту).</w:t>
      </w:r>
    </w:p>
    <w:p w:rsidR="002B3039" w:rsidRPr="002B3039" w:rsidRDefault="002B3039" w:rsidP="002B3039">
      <w:pPr>
        <w:autoSpaceDE w:val="0"/>
        <w:autoSpaceDN w:val="0"/>
        <w:adjustRightInd w:val="0"/>
        <w:spacing w:after="0" w:line="240" w:lineRule="auto"/>
        <w:ind w:firstLine="539"/>
        <w:jc w:val="both"/>
        <w:rPr>
          <w:rFonts w:ascii="Times New Roman" w:hAnsi="Times New Roman" w:cs="Times New Roman"/>
          <w:bCs/>
        </w:rPr>
      </w:pPr>
      <w:bookmarkStart w:id="2" w:name="Par94"/>
      <w:bookmarkEnd w:id="2"/>
      <w:r w:rsidRPr="002B3039">
        <w:rPr>
          <w:rFonts w:ascii="Times New Roman" w:hAnsi="Times New Roman" w:cs="Times New Roman"/>
          <w:bCs/>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2B3039" w:rsidRPr="002B3039" w:rsidRDefault="002B3039" w:rsidP="002B3039">
      <w:pPr>
        <w:autoSpaceDE w:val="0"/>
        <w:autoSpaceDN w:val="0"/>
        <w:adjustRightInd w:val="0"/>
        <w:spacing w:after="0" w:line="240" w:lineRule="auto"/>
        <w:ind w:firstLine="539"/>
        <w:jc w:val="both"/>
        <w:rPr>
          <w:rFonts w:ascii="Times New Roman" w:hAnsi="Times New Roman" w:cs="Times New Roman"/>
          <w:bCs/>
        </w:rPr>
      </w:pPr>
      <w:r w:rsidRPr="002B3039">
        <w:rPr>
          <w:rFonts w:ascii="Times New Roman" w:hAnsi="Times New Roman" w:cs="Times New Roman"/>
          <w:bCs/>
        </w:rPr>
        <w:t xml:space="preserve">1) соответствие указанных в Распоряжении кодов классификации расходов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2B3039" w:rsidRPr="002B3039" w:rsidRDefault="002B3039" w:rsidP="002B3039">
      <w:pPr>
        <w:autoSpaceDE w:val="0"/>
        <w:autoSpaceDN w:val="0"/>
        <w:adjustRightInd w:val="0"/>
        <w:spacing w:after="0" w:line="240" w:lineRule="auto"/>
        <w:ind w:firstLine="539"/>
        <w:jc w:val="both"/>
        <w:rPr>
          <w:rFonts w:ascii="Times New Roman" w:hAnsi="Times New Roman" w:cs="Times New Roman"/>
          <w:bCs/>
        </w:rPr>
      </w:pPr>
      <w:r w:rsidRPr="002B3039">
        <w:rPr>
          <w:rFonts w:ascii="Times New Roman" w:hAnsi="Times New Roman" w:cs="Times New Roman"/>
          <w:bCs/>
        </w:rPr>
        <w:t xml:space="preserve">2) соответствие указанных в Распоряжении кодов видов расходов классификации расходов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B3039" w:rsidRPr="002B3039" w:rsidRDefault="002B3039" w:rsidP="002B3039">
      <w:pPr>
        <w:autoSpaceDE w:val="0"/>
        <w:autoSpaceDN w:val="0"/>
        <w:adjustRightInd w:val="0"/>
        <w:spacing w:after="0" w:line="240" w:lineRule="auto"/>
        <w:ind w:firstLine="539"/>
        <w:jc w:val="both"/>
        <w:rPr>
          <w:rFonts w:ascii="Times New Roman" w:hAnsi="Times New Roman" w:cs="Times New Roman"/>
          <w:bCs/>
        </w:rPr>
      </w:pPr>
      <w:r w:rsidRPr="002B3039">
        <w:rPr>
          <w:rFonts w:ascii="Times New Roman" w:hAnsi="Times New Roman" w:cs="Times New Roman"/>
          <w:bCs/>
        </w:rPr>
        <w:t xml:space="preserve">3) непревышение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bookmarkStart w:id="3" w:name="Par98"/>
      <w:bookmarkEnd w:id="3"/>
      <w:r w:rsidRPr="002B3039">
        <w:rPr>
          <w:rFonts w:ascii="Times New Roman" w:hAnsi="Times New Roman" w:cs="Times New Roman"/>
          <w:bCs/>
        </w:rPr>
        <w:t xml:space="preserve">10. При санкционировании оплаты денежных обязательств по перечислениям по источникам финансирования дефицита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осуществляется проверка Распоряжения по следующим направлениям:</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1) соответствие указанных в Распоряжении кодов классификации источников финансирования дефицита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w:t>
      </w:r>
      <w:r w:rsidRPr="002B3039">
        <w:rPr>
          <w:rFonts w:ascii="Times New Roman" w:hAnsi="Times New Roman" w:cs="Times New Roman"/>
        </w:rPr>
        <w:t xml:space="preserve">Большеигнатовского сельского поселения </w:t>
      </w:r>
      <w:r w:rsidRPr="002B3039">
        <w:rPr>
          <w:rFonts w:ascii="Times New Roman" w:hAnsi="Times New Roman" w:cs="Times New Roman"/>
          <w:bCs/>
        </w:rPr>
        <w:t>Большеигнатовского муниципального района .</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путем направления уведомлений по формам в соответствии с приложениями </w:t>
      </w:r>
      <w:r w:rsidRPr="002B3039">
        <w:rPr>
          <w:rFonts w:ascii="Times New Roman" w:hAnsi="Times New Roman" w:cs="Times New Roman"/>
          <w:bCs/>
          <w:lang w:val="en-US"/>
        </w:rPr>
        <w:t>N</w:t>
      </w:r>
      <w:r w:rsidRPr="002B3039">
        <w:rPr>
          <w:rFonts w:ascii="Times New Roman" w:hAnsi="Times New Roman" w:cs="Times New Roman"/>
          <w:bCs/>
        </w:rPr>
        <w:t xml:space="preserve"> 1 и </w:t>
      </w:r>
      <w:r w:rsidRPr="002B3039">
        <w:rPr>
          <w:rFonts w:ascii="Times New Roman" w:hAnsi="Times New Roman" w:cs="Times New Roman"/>
          <w:bCs/>
          <w:lang w:val="en-US"/>
        </w:rPr>
        <w:t>N</w:t>
      </w:r>
      <w:r w:rsidRPr="002B3039">
        <w:rPr>
          <w:rFonts w:ascii="Times New Roman" w:hAnsi="Times New Roman" w:cs="Times New Roman"/>
          <w:bCs/>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w:t>
      </w:r>
      <w:r w:rsidRPr="002B3039">
        <w:rPr>
          <w:rFonts w:ascii="Times New Roman" w:hAnsi="Times New Roman" w:cs="Times New Roman"/>
          <w:bCs/>
        </w:rPr>
        <w:lastRenderedPageBreak/>
        <w:t xml:space="preserve">Федерации от 30 октября 2020 г. N 257н,  а также обеспечивает доведение указанной информации до главного распорядителя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в ведении которого находится допустивший нарушение получатель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не позднее десяти рабочих дней после отражения операций, вызвавших указанные нарушения, на соответствующем лицевом счете.</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(администратора источников финансирования дефицита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2B3039" w:rsidRPr="002B3039" w:rsidRDefault="002B3039" w:rsidP="002B3039">
      <w:pPr>
        <w:autoSpaceDE w:val="0"/>
        <w:autoSpaceDN w:val="0"/>
        <w:adjustRightInd w:val="0"/>
        <w:spacing w:after="0" w:line="240" w:lineRule="auto"/>
        <w:ind w:firstLine="540"/>
        <w:jc w:val="both"/>
        <w:rPr>
          <w:rFonts w:ascii="Times New Roman" w:hAnsi="Times New Roman" w:cs="Times New Roman"/>
          <w:bCs/>
        </w:rPr>
      </w:pPr>
      <w:r w:rsidRPr="002B3039">
        <w:rPr>
          <w:rFonts w:ascii="Times New Roman" w:hAnsi="Times New Roman" w:cs="Times New Roman"/>
          <w:bCs/>
        </w:rPr>
        <w:t xml:space="preserve">13. Представление и хранение Распоряжения для санкционирования оплаты денежных обязательств получателей средств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xml:space="preserve"> (администраторов источников финансирования дефицита </w:t>
      </w:r>
      <w:r w:rsidRPr="002B3039">
        <w:rPr>
          <w:rFonts w:ascii="Times New Roman" w:hAnsi="Times New Roman" w:cs="Times New Roman"/>
        </w:rPr>
        <w:t>бюджета Большеигнатовского сельского поселения Большеигнатовского муниципального района</w:t>
      </w:r>
      <w:r w:rsidRPr="002B3039">
        <w:rPr>
          <w:rFonts w:ascii="Times New Roman" w:hAnsi="Times New Roman" w:cs="Times New Roman"/>
          <w:bCs/>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B3039" w:rsidRPr="002B3039" w:rsidRDefault="002B3039" w:rsidP="002B3039">
      <w:pPr>
        <w:autoSpaceDE w:val="0"/>
        <w:autoSpaceDN w:val="0"/>
        <w:adjustRightInd w:val="0"/>
        <w:spacing w:after="0" w:line="240" w:lineRule="auto"/>
        <w:jc w:val="center"/>
        <w:outlineLvl w:val="1"/>
        <w:rPr>
          <w:rFonts w:ascii="Times New Roman" w:hAnsi="Times New Roman" w:cs="Times New Roman"/>
        </w:rPr>
      </w:pPr>
    </w:p>
    <w:p w:rsidR="002B3039" w:rsidRPr="002B3039" w:rsidRDefault="002B3039" w:rsidP="002B3039">
      <w:pPr>
        <w:spacing w:after="0" w:line="240" w:lineRule="auto"/>
        <w:jc w:val="center"/>
        <w:rPr>
          <w:rFonts w:ascii="Times New Roman" w:hAnsi="Times New Roman" w:cs="Times New Roman"/>
        </w:rPr>
      </w:pPr>
      <w:bookmarkStart w:id="4" w:name="sub_1000"/>
      <w:r w:rsidRPr="002B3039">
        <w:rPr>
          <w:rFonts w:ascii="Times New Roman" w:eastAsia="Times New Roman" w:hAnsi="Times New Roman" w:cs="Times New Roman"/>
          <w:b/>
          <w:noProof/>
        </w:rPr>
        <w:drawing>
          <wp:inline distT="0" distB="0" distL="0" distR="0" wp14:anchorId="34B65AC4" wp14:editId="52C4E25A">
            <wp:extent cx="581025" cy="609600"/>
            <wp:effectExtent l="0" t="0" r="9525" b="0"/>
            <wp:docPr id="16" name="Рисунок 16" descr="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2B3039" w:rsidRPr="002B3039" w:rsidRDefault="002B3039" w:rsidP="002B3039">
      <w:pPr>
        <w:spacing w:after="0" w:line="240" w:lineRule="auto"/>
        <w:jc w:val="center"/>
        <w:rPr>
          <w:rFonts w:ascii="Times New Roman" w:eastAsia="Times New Roman" w:hAnsi="Times New Roman" w:cs="Times New Roman"/>
          <w:b/>
        </w:rPr>
      </w:pPr>
      <w:r w:rsidRPr="002B3039">
        <w:rPr>
          <w:rFonts w:ascii="Times New Roman" w:eastAsia="Times New Roman" w:hAnsi="Times New Roman" w:cs="Times New Roman"/>
          <w:b/>
        </w:rPr>
        <w:t>Администрация Большеигнатовского муниципального  района Республики Мордовия</w:t>
      </w:r>
    </w:p>
    <w:p w:rsidR="002B3039" w:rsidRPr="002B3039" w:rsidRDefault="002B3039" w:rsidP="002B3039">
      <w:pPr>
        <w:spacing w:after="0" w:line="240" w:lineRule="auto"/>
        <w:rPr>
          <w:rFonts w:ascii="Times New Roman" w:eastAsia="Times New Roman" w:hAnsi="Times New Roman" w:cs="Times New Roman"/>
          <w:b/>
        </w:rPr>
      </w:pPr>
    </w:p>
    <w:p w:rsidR="002B3039" w:rsidRPr="002B3039" w:rsidRDefault="002B3039" w:rsidP="002B3039">
      <w:pPr>
        <w:spacing w:after="0" w:line="240" w:lineRule="auto"/>
        <w:jc w:val="center"/>
        <w:rPr>
          <w:rFonts w:ascii="Times New Roman" w:eastAsia="Times New Roman" w:hAnsi="Times New Roman" w:cs="Times New Roman"/>
        </w:rPr>
      </w:pPr>
      <w:r w:rsidRPr="002B3039">
        <w:rPr>
          <w:rFonts w:ascii="Times New Roman" w:eastAsia="Times New Roman" w:hAnsi="Times New Roman" w:cs="Times New Roman"/>
        </w:rPr>
        <w:t>ПОСТАНОВЛЕНИЕ</w:t>
      </w:r>
    </w:p>
    <w:p w:rsidR="002B3039" w:rsidRPr="002B3039" w:rsidRDefault="002B3039" w:rsidP="002B3039">
      <w:pPr>
        <w:spacing w:after="0" w:line="240" w:lineRule="auto"/>
        <w:jc w:val="center"/>
        <w:rPr>
          <w:rFonts w:ascii="Times New Roman" w:eastAsia="Times New Roman" w:hAnsi="Times New Roman" w:cs="Times New Roman"/>
        </w:rPr>
      </w:pPr>
    </w:p>
    <w:p w:rsidR="002B3039" w:rsidRPr="002B3039" w:rsidRDefault="002B3039" w:rsidP="002B3039">
      <w:pPr>
        <w:spacing w:after="0" w:line="240" w:lineRule="auto"/>
        <w:ind w:left="-142" w:firstLine="142"/>
        <w:rPr>
          <w:rFonts w:ascii="Times New Roman" w:eastAsia="Times New Roman" w:hAnsi="Times New Roman" w:cs="Times New Roman"/>
        </w:rPr>
      </w:pPr>
      <w:r w:rsidRPr="002B3039">
        <w:rPr>
          <w:rFonts w:ascii="Times New Roman" w:eastAsia="Times New Roman" w:hAnsi="Times New Roman" w:cs="Times New Roman"/>
        </w:rPr>
        <w:t xml:space="preserve"> 28.02.2022 г.                                                                                    </w:t>
      </w:r>
      <w:r w:rsidR="00434354">
        <w:rPr>
          <w:rFonts w:ascii="Times New Roman" w:eastAsia="Times New Roman" w:hAnsi="Times New Roman" w:cs="Times New Roman"/>
        </w:rPr>
        <w:t xml:space="preserve">                              </w:t>
      </w:r>
      <w:r w:rsidRPr="002B3039">
        <w:rPr>
          <w:rFonts w:ascii="Times New Roman" w:eastAsia="Times New Roman" w:hAnsi="Times New Roman" w:cs="Times New Roman"/>
        </w:rPr>
        <w:t xml:space="preserve">   № 113</w:t>
      </w:r>
    </w:p>
    <w:p w:rsidR="002B3039" w:rsidRPr="002B3039" w:rsidRDefault="002B3039" w:rsidP="002B3039">
      <w:pPr>
        <w:spacing w:after="0" w:line="240" w:lineRule="auto"/>
        <w:jc w:val="center"/>
        <w:rPr>
          <w:rFonts w:ascii="Times New Roman" w:eastAsia="Times New Roman" w:hAnsi="Times New Roman" w:cs="Times New Roman"/>
        </w:rPr>
      </w:pPr>
      <w:r w:rsidRPr="002B3039">
        <w:rPr>
          <w:rFonts w:ascii="Times New Roman" w:eastAsia="Times New Roman" w:hAnsi="Times New Roman" w:cs="Times New Roman"/>
        </w:rPr>
        <w:t>с. Большое Игнатово</w:t>
      </w:r>
    </w:p>
    <w:p w:rsidR="002B3039" w:rsidRDefault="00261F5B" w:rsidP="002B3039">
      <w:pPr>
        <w:autoSpaceDE w:val="0"/>
        <w:autoSpaceDN w:val="0"/>
        <w:adjustRightInd w:val="0"/>
        <w:spacing w:after="0" w:line="240" w:lineRule="auto"/>
        <w:ind w:right="2692"/>
        <w:outlineLvl w:val="0"/>
        <w:rPr>
          <w:rStyle w:val="aff2"/>
          <w:rFonts w:ascii="Times New Roman" w:eastAsia="Times New Roman" w:hAnsi="Times New Roman" w:cs="Times New Roman"/>
          <w:color w:val="000000"/>
        </w:rPr>
      </w:pPr>
      <w:hyperlink r:id="rId12" w:history="1">
        <w:r w:rsidR="002B3039" w:rsidRPr="002B3039">
          <w:rPr>
            <w:rFonts w:ascii="Times New Roman" w:eastAsia="Times New Roman" w:hAnsi="Times New Roman" w:cs="Times New Roman"/>
            <w:color w:val="000000"/>
          </w:rPr>
          <w:br/>
        </w:r>
        <w:r w:rsidR="002B3039" w:rsidRPr="002B3039">
          <w:rPr>
            <w:rStyle w:val="af1"/>
            <w:rFonts w:ascii="Times New Roman" w:eastAsia="Times New Roman" w:hAnsi="Times New Roman" w:cs="Times New Roman"/>
            <w:color w:val="000000"/>
            <w:u w:val="none"/>
          </w:rPr>
          <w:t>Об утверждении Административного регламента</w:t>
        </w:r>
        <w:r w:rsidR="002B3039" w:rsidRPr="002B3039">
          <w:rPr>
            <w:rStyle w:val="af1"/>
            <w:rFonts w:ascii="Times New Roman" w:eastAsia="Calibri" w:hAnsi="Times New Roman" w:cs="Times New Roman"/>
            <w:color w:val="000000"/>
            <w:u w:val="none"/>
          </w:rPr>
          <w:t xml:space="preserve"> </w:t>
        </w:r>
        <w:r w:rsidR="002B3039" w:rsidRPr="002B3039">
          <w:rPr>
            <w:rStyle w:val="af1"/>
            <w:rFonts w:ascii="Times New Roman" w:eastAsia="Times New Roman" w:hAnsi="Times New Roman" w:cs="Times New Roman"/>
            <w:color w:val="000000"/>
            <w:u w:val="none"/>
          </w:rPr>
          <w:t xml:space="preserve">Администрации  Большеигнатовского муниципального района предоставления муниципальной услуги </w:t>
        </w:r>
        <w:r w:rsidR="002B3039" w:rsidRPr="002B3039">
          <w:rPr>
            <w:rStyle w:val="aff2"/>
            <w:rFonts w:ascii="Times New Roman" w:eastAsia="Times New Roman" w:hAnsi="Times New Roman" w:cs="Times New Roman"/>
            <w:color w:val="000000"/>
          </w:rPr>
          <w:t>«Предоставление гражданам жилых помещений маневренного муниципального специализированного жилищного фонда»</w:t>
        </w:r>
      </w:hyperlink>
    </w:p>
    <w:p w:rsidR="002B3039" w:rsidRPr="002B3039" w:rsidRDefault="002B3039" w:rsidP="002B3039">
      <w:pPr>
        <w:autoSpaceDE w:val="0"/>
        <w:autoSpaceDN w:val="0"/>
        <w:adjustRightInd w:val="0"/>
        <w:spacing w:after="0" w:line="240" w:lineRule="auto"/>
        <w:ind w:right="2692"/>
        <w:outlineLvl w:val="0"/>
        <w:rPr>
          <w:rFonts w:ascii="Times New Roman" w:eastAsia="Times New Roman" w:hAnsi="Times New Roman" w:cs="Times New Roman"/>
          <w:b/>
          <w:bCs/>
          <w:color w:val="000000"/>
        </w:rPr>
      </w:pPr>
    </w:p>
    <w:p w:rsidR="002B3039" w:rsidRPr="00434354" w:rsidRDefault="002B3039" w:rsidP="00434354">
      <w:pPr>
        <w:keepNext/>
        <w:keepLines/>
        <w:spacing w:after="0" w:line="240" w:lineRule="auto"/>
        <w:jc w:val="both"/>
        <w:outlineLvl w:val="0"/>
        <w:rPr>
          <w:rFonts w:ascii="Times New Roman" w:eastAsia="Times New Roman" w:hAnsi="Times New Roman" w:cs="Times New Roman"/>
          <w:bCs/>
          <w:color w:val="000000"/>
        </w:rPr>
      </w:pPr>
      <w:r w:rsidRPr="00434354">
        <w:rPr>
          <w:rFonts w:ascii="Times New Roman" w:eastAsia="Times New Roman" w:hAnsi="Times New Roman" w:cs="Times New Roman"/>
          <w:bCs/>
          <w:color w:val="000000"/>
        </w:rPr>
        <w:t xml:space="preserve">        В соответствии с</w:t>
      </w:r>
      <w:r w:rsidRPr="00434354">
        <w:rPr>
          <w:rFonts w:ascii="Times New Roman" w:eastAsia="Times New Roman" w:hAnsi="Times New Roman" w:cs="Times New Roman"/>
          <w:b/>
          <w:bCs/>
          <w:color w:val="000000"/>
        </w:rPr>
        <w:t xml:space="preserve"> </w:t>
      </w:r>
      <w:r w:rsidRPr="00434354">
        <w:rPr>
          <w:rFonts w:ascii="Times New Roman" w:eastAsia="Times New Roman" w:hAnsi="Times New Roman" w:cs="Times New Roman"/>
          <w:bCs/>
          <w:color w:val="000000"/>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434354">
        <w:rPr>
          <w:rFonts w:ascii="Times New Roman" w:eastAsia="Times New Roman" w:hAnsi="Times New Roman" w:cs="Times New Roman"/>
          <w:b/>
          <w:bCs/>
          <w:color w:val="000000"/>
          <w:kern w:val="36"/>
        </w:rPr>
        <w:t xml:space="preserve"> </w:t>
      </w:r>
      <w:hyperlink r:id="rId13" w:history="1">
        <w:r w:rsidRPr="00434354">
          <w:rPr>
            <w:rStyle w:val="af1"/>
            <w:rFonts w:ascii="Times New Roman" w:eastAsia="Times New Roman" w:hAnsi="Times New Roman" w:cs="Times New Roman"/>
            <w:bCs/>
            <w:color w:val="000000"/>
            <w:u w:val="none"/>
          </w:rPr>
          <w:t>Федеральным законом</w:t>
        </w:r>
      </w:hyperlink>
      <w:r w:rsidRPr="00434354">
        <w:rPr>
          <w:rFonts w:ascii="Times New Roman" w:eastAsia="Times New Roman" w:hAnsi="Times New Roman" w:cs="Times New Roman"/>
          <w:bCs/>
          <w:color w:val="000000"/>
        </w:rPr>
        <w:t xml:space="preserve"> от 27 июля 2010 г. № 210-ФЗ «Об организации предоставления государственных и муниципальных услуг», Администрация Большеигнатовского муниципального района постановляет:</w:t>
      </w:r>
    </w:p>
    <w:p w:rsidR="002B3039" w:rsidRPr="00434354" w:rsidRDefault="002B3039" w:rsidP="00434354">
      <w:pPr>
        <w:autoSpaceDE w:val="0"/>
        <w:autoSpaceDN w:val="0"/>
        <w:adjustRightInd w:val="0"/>
        <w:spacing w:after="0" w:line="240" w:lineRule="auto"/>
        <w:jc w:val="both"/>
        <w:rPr>
          <w:rFonts w:ascii="Times New Roman" w:eastAsia="Times New Roman" w:hAnsi="Times New Roman" w:cs="Times New Roman"/>
        </w:rPr>
      </w:pPr>
      <w:r w:rsidRPr="00434354">
        <w:rPr>
          <w:rFonts w:ascii="Times New Roman" w:eastAsia="Times New Roman" w:hAnsi="Times New Roman" w:cs="Times New Roman"/>
          <w:color w:val="000000"/>
        </w:rPr>
        <w:t xml:space="preserve">1.Утвердить прилагаемый </w:t>
      </w:r>
      <w:hyperlink r:id="rId14" w:anchor="sub_1000" w:history="1">
        <w:r w:rsidRPr="00434354">
          <w:rPr>
            <w:rStyle w:val="af1"/>
            <w:rFonts w:ascii="Times New Roman" w:eastAsia="Times New Roman" w:hAnsi="Times New Roman" w:cs="Times New Roman"/>
            <w:color w:val="000000"/>
            <w:u w:val="none"/>
          </w:rPr>
          <w:t>Административный регламент</w:t>
        </w:r>
      </w:hyperlink>
      <w:r w:rsidRPr="00434354">
        <w:rPr>
          <w:rFonts w:ascii="Times New Roman" w:eastAsia="Times New Roman" w:hAnsi="Times New Roman" w:cs="Times New Roman"/>
          <w:color w:val="000000"/>
        </w:rPr>
        <w:t xml:space="preserve"> А</w:t>
      </w:r>
      <w:r w:rsidRPr="00434354">
        <w:rPr>
          <w:rFonts w:ascii="Times New Roman" w:eastAsia="Times New Roman" w:hAnsi="Times New Roman" w:cs="Times New Roman"/>
        </w:rPr>
        <w:t xml:space="preserve">дминистрации  Большеигнатовского муниципального района предоставления муниципальной услуги </w:t>
      </w:r>
      <w:r w:rsidRPr="00434354">
        <w:rPr>
          <w:rStyle w:val="aff2"/>
          <w:rFonts w:ascii="Times New Roman" w:eastAsia="Times New Roman" w:hAnsi="Times New Roman" w:cs="Times New Roman"/>
        </w:rPr>
        <w:t>«Предоставление гражданам жилых помещений маневренного муниципального специализированного жилищного фонда»</w:t>
      </w:r>
      <w:r w:rsidRPr="00434354">
        <w:rPr>
          <w:rFonts w:ascii="Times New Roman" w:eastAsia="Times New Roman" w:hAnsi="Times New Roman" w:cs="Times New Roman"/>
        </w:rPr>
        <w:t>.</w:t>
      </w:r>
    </w:p>
    <w:p w:rsidR="002B3039" w:rsidRPr="00434354" w:rsidRDefault="002B3039" w:rsidP="00434354">
      <w:pPr>
        <w:autoSpaceDE w:val="0"/>
        <w:autoSpaceDN w:val="0"/>
        <w:adjustRightInd w:val="0"/>
        <w:spacing w:after="0" w:line="240" w:lineRule="auto"/>
        <w:jc w:val="both"/>
        <w:rPr>
          <w:rFonts w:ascii="Times New Roman" w:eastAsia="Times New Roman" w:hAnsi="Times New Roman" w:cs="Times New Roman"/>
        </w:rPr>
      </w:pPr>
      <w:r w:rsidRPr="00434354">
        <w:rPr>
          <w:rFonts w:ascii="Times New Roman" w:eastAsia="Times New Roman" w:hAnsi="Times New Roman" w:cs="Times New Roman"/>
        </w:rPr>
        <w:t xml:space="preserve">2. Контроль за исполнением настоящего постановления возложить на заместителя Главы </w:t>
      </w:r>
      <w:r w:rsidRPr="00434354">
        <w:rPr>
          <w:rFonts w:ascii="Times New Roman" w:eastAsia="Times New Roman" w:hAnsi="Times New Roman" w:cs="Times New Roman"/>
          <w:bCs/>
        </w:rPr>
        <w:t xml:space="preserve"> </w:t>
      </w:r>
      <w:r w:rsidRPr="00434354">
        <w:rPr>
          <w:rFonts w:ascii="Times New Roman" w:eastAsia="Times New Roman" w:hAnsi="Times New Roman" w:cs="Times New Roman"/>
        </w:rPr>
        <w:t xml:space="preserve">  Большеигнатовского муниципального района по вопросам энергетики, строительства и ЖКХ – Левщанова А.М.</w:t>
      </w:r>
    </w:p>
    <w:p w:rsidR="002B3039" w:rsidRPr="00434354" w:rsidRDefault="002B3039" w:rsidP="00434354">
      <w:pPr>
        <w:autoSpaceDE w:val="0"/>
        <w:autoSpaceDN w:val="0"/>
        <w:adjustRightInd w:val="0"/>
        <w:spacing w:after="0" w:line="240" w:lineRule="auto"/>
        <w:jc w:val="both"/>
        <w:rPr>
          <w:rFonts w:ascii="Times New Roman" w:eastAsia="Times New Roman" w:hAnsi="Times New Roman" w:cs="Times New Roman"/>
          <w:b/>
        </w:rPr>
      </w:pPr>
      <w:r w:rsidRPr="00434354">
        <w:rPr>
          <w:rFonts w:ascii="Times New Roman" w:eastAsia="Times New Roman" w:hAnsi="Times New Roman" w:cs="Times New Roman"/>
        </w:rPr>
        <w:t xml:space="preserve">3. Настоящее постановление вступает в силу после его </w:t>
      </w:r>
      <w:hyperlink r:id="rId15" w:history="1">
        <w:r w:rsidRPr="00434354">
          <w:rPr>
            <w:rStyle w:val="affd"/>
            <w:rFonts w:eastAsia="Symbol"/>
            <w:sz w:val="22"/>
            <w:szCs w:val="22"/>
          </w:rPr>
          <w:t>официального опубликования</w:t>
        </w:r>
      </w:hyperlink>
      <w:r w:rsidRPr="00434354">
        <w:rPr>
          <w:rStyle w:val="affd"/>
          <w:rFonts w:eastAsia="Symbol"/>
          <w:sz w:val="22"/>
          <w:szCs w:val="22"/>
        </w:rPr>
        <w:t>.</w:t>
      </w:r>
    </w:p>
    <w:p w:rsidR="002B3039" w:rsidRPr="002B3039" w:rsidRDefault="002B3039" w:rsidP="002B3039">
      <w:pPr>
        <w:spacing w:after="0" w:line="240" w:lineRule="auto"/>
        <w:ind w:firstLine="540"/>
        <w:rPr>
          <w:rFonts w:ascii="Times New Roman" w:eastAsia="Times New Roman" w:hAnsi="Times New Roman" w:cs="Times New Roman"/>
        </w:rPr>
      </w:pPr>
    </w:p>
    <w:p w:rsidR="002B3039" w:rsidRPr="002B3039" w:rsidRDefault="002B3039" w:rsidP="002B3039">
      <w:pPr>
        <w:spacing w:after="0" w:line="240" w:lineRule="auto"/>
        <w:ind w:right="42"/>
        <w:rPr>
          <w:rFonts w:ascii="Times New Roman" w:eastAsia="Times New Roman" w:hAnsi="Times New Roman" w:cs="Times New Roman"/>
        </w:rPr>
      </w:pPr>
      <w:r w:rsidRPr="002B3039">
        <w:rPr>
          <w:rFonts w:ascii="Times New Roman" w:eastAsia="Times New Roman" w:hAnsi="Times New Roman" w:cs="Times New Roman"/>
        </w:rPr>
        <w:t>Глава Большеигнатовского</w:t>
      </w:r>
    </w:p>
    <w:p w:rsidR="002B3039" w:rsidRPr="002B3039" w:rsidRDefault="002B3039" w:rsidP="002B3039">
      <w:pPr>
        <w:spacing w:after="0" w:line="240" w:lineRule="auto"/>
        <w:ind w:right="42"/>
        <w:rPr>
          <w:rFonts w:ascii="Times New Roman" w:eastAsia="Times New Roman" w:hAnsi="Times New Roman" w:cs="Times New Roman"/>
        </w:rPr>
      </w:pPr>
      <w:r w:rsidRPr="002B3039">
        <w:rPr>
          <w:rFonts w:ascii="Times New Roman" w:eastAsia="Times New Roman" w:hAnsi="Times New Roman" w:cs="Times New Roman"/>
        </w:rPr>
        <w:t>муниципального района                                                              Т.Н.Полозова</w:t>
      </w:r>
    </w:p>
    <w:p w:rsidR="002B3039" w:rsidRPr="002B3039" w:rsidRDefault="002B3039" w:rsidP="002B3039">
      <w:pPr>
        <w:spacing w:after="0" w:line="240" w:lineRule="auto"/>
        <w:ind w:right="42"/>
        <w:rPr>
          <w:rFonts w:ascii="Times New Roman" w:eastAsia="Times New Roman" w:hAnsi="Times New Roman" w:cs="Times New Roman"/>
        </w:rPr>
      </w:pPr>
    </w:p>
    <w:p w:rsidR="002B3039" w:rsidRPr="00434354" w:rsidRDefault="002B3039" w:rsidP="002B3039">
      <w:pPr>
        <w:spacing w:after="0" w:line="240" w:lineRule="auto"/>
        <w:ind w:left="2977" w:right="42"/>
        <w:jc w:val="right"/>
        <w:rPr>
          <w:rFonts w:ascii="Times New Roman" w:eastAsia="Times New Roman" w:hAnsi="Times New Roman" w:cs="Times New Roman"/>
        </w:rPr>
      </w:pPr>
      <w:r w:rsidRPr="00434354">
        <w:rPr>
          <w:rFonts w:ascii="Times New Roman" w:eastAsia="Times New Roman" w:hAnsi="Times New Roman" w:cs="Times New Roman"/>
        </w:rPr>
        <w:t>Утвержденный</w:t>
      </w:r>
    </w:p>
    <w:p w:rsidR="002B3039" w:rsidRPr="00434354" w:rsidRDefault="002B3039" w:rsidP="002B3039">
      <w:pPr>
        <w:spacing w:after="0" w:line="240" w:lineRule="auto"/>
        <w:ind w:left="2977" w:right="42"/>
        <w:jc w:val="right"/>
        <w:rPr>
          <w:rFonts w:ascii="Times New Roman" w:eastAsia="Times New Roman" w:hAnsi="Times New Roman" w:cs="Times New Roman"/>
        </w:rPr>
      </w:pPr>
      <w:r w:rsidRPr="00434354">
        <w:rPr>
          <w:rFonts w:ascii="Times New Roman" w:eastAsia="Times New Roman" w:hAnsi="Times New Roman" w:cs="Times New Roman"/>
        </w:rPr>
        <w:t>постановлением Администрации</w:t>
      </w:r>
    </w:p>
    <w:p w:rsidR="002B3039" w:rsidRPr="00434354" w:rsidRDefault="002B3039" w:rsidP="002B3039">
      <w:pPr>
        <w:spacing w:after="0" w:line="240" w:lineRule="auto"/>
        <w:ind w:left="2977" w:right="42"/>
        <w:jc w:val="right"/>
        <w:rPr>
          <w:rFonts w:ascii="Times New Roman" w:eastAsia="Times New Roman" w:hAnsi="Times New Roman" w:cs="Times New Roman"/>
        </w:rPr>
      </w:pPr>
      <w:r w:rsidRPr="00434354">
        <w:rPr>
          <w:rFonts w:ascii="Times New Roman" w:eastAsia="Times New Roman" w:hAnsi="Times New Roman" w:cs="Times New Roman"/>
        </w:rPr>
        <w:t xml:space="preserve">Большеигнатовского муниципального района </w:t>
      </w:r>
      <w:hyperlink r:id="rId16" w:history="1">
        <w:r w:rsidRPr="00434354">
          <w:rPr>
            <w:rFonts w:ascii="Times New Roman" w:eastAsia="Times New Roman" w:hAnsi="Times New Roman" w:cs="Times New Roman"/>
          </w:rPr>
          <w:br/>
        </w:r>
        <w:r w:rsidRPr="00434354">
          <w:rPr>
            <w:rStyle w:val="af1"/>
            <w:rFonts w:ascii="Times New Roman" w:eastAsia="Times New Roman" w:hAnsi="Times New Roman" w:cs="Times New Roman"/>
            <w:color w:val="auto"/>
            <w:u w:val="none"/>
          </w:rPr>
          <w:t>Об утверждении Административного регламента</w:t>
        </w:r>
        <w:r w:rsidRPr="00434354">
          <w:rPr>
            <w:rStyle w:val="af1"/>
            <w:rFonts w:ascii="Times New Roman" w:eastAsia="Calibri" w:hAnsi="Times New Roman" w:cs="Times New Roman"/>
            <w:color w:val="auto"/>
            <w:u w:val="none"/>
          </w:rPr>
          <w:t xml:space="preserve"> </w:t>
        </w:r>
        <w:r w:rsidRPr="00434354">
          <w:rPr>
            <w:rStyle w:val="af1"/>
            <w:rFonts w:ascii="Times New Roman" w:eastAsia="Times New Roman" w:hAnsi="Times New Roman" w:cs="Times New Roman"/>
            <w:color w:val="auto"/>
            <w:u w:val="none"/>
          </w:rPr>
          <w:t xml:space="preserve">Администрации  Большеигнатовского муниципального района предоставления муниципальной услуги </w:t>
        </w:r>
        <w:r w:rsidRPr="00434354">
          <w:rPr>
            <w:rStyle w:val="aff2"/>
            <w:rFonts w:ascii="Times New Roman" w:eastAsia="Times New Roman" w:hAnsi="Times New Roman" w:cs="Times New Roman"/>
          </w:rPr>
          <w:t>«Предоставление гражданам жилых помещений маневренного муниципального специализированного жилищного фонда»</w:t>
        </w:r>
      </w:hyperlink>
      <w:r w:rsidRPr="00434354">
        <w:rPr>
          <w:rStyle w:val="aff2"/>
          <w:rFonts w:ascii="Times New Roman" w:eastAsia="Times New Roman" w:hAnsi="Times New Roman" w:cs="Times New Roman"/>
        </w:rPr>
        <w:t xml:space="preserve"> от </w:t>
      </w:r>
      <w:r w:rsidR="00434354">
        <w:rPr>
          <w:rStyle w:val="aff2"/>
          <w:rFonts w:ascii="Times New Roman" w:eastAsia="Times New Roman" w:hAnsi="Times New Roman" w:cs="Times New Roman"/>
        </w:rPr>
        <w:t>28.02.</w:t>
      </w:r>
      <w:r w:rsidRPr="00434354">
        <w:rPr>
          <w:rStyle w:val="aff2"/>
          <w:rFonts w:ascii="Times New Roman" w:eastAsia="Times New Roman" w:hAnsi="Times New Roman" w:cs="Times New Roman"/>
        </w:rPr>
        <w:t xml:space="preserve">2022 г. № </w:t>
      </w:r>
      <w:r w:rsidR="00434354">
        <w:rPr>
          <w:rStyle w:val="aff2"/>
          <w:rFonts w:ascii="Times New Roman" w:eastAsia="Times New Roman" w:hAnsi="Times New Roman" w:cs="Times New Roman"/>
        </w:rPr>
        <w:t>112</w:t>
      </w:r>
    </w:p>
    <w:p w:rsidR="002B3039" w:rsidRPr="002B3039" w:rsidRDefault="002B3039" w:rsidP="002B3039">
      <w:pPr>
        <w:spacing w:after="0" w:line="240" w:lineRule="auto"/>
        <w:ind w:right="42"/>
        <w:rPr>
          <w:rFonts w:ascii="Times New Roman" w:eastAsia="Times New Roman" w:hAnsi="Times New Roman" w:cs="Times New Roman"/>
        </w:rPr>
      </w:pPr>
    </w:p>
    <w:p w:rsidR="002B3039" w:rsidRPr="002B3039" w:rsidRDefault="002B3039" w:rsidP="002B3039">
      <w:pPr>
        <w:tabs>
          <w:tab w:val="left" w:pos="3045"/>
        </w:tabs>
        <w:spacing w:after="0" w:line="240" w:lineRule="auto"/>
        <w:rPr>
          <w:rFonts w:ascii="Times New Roman" w:hAnsi="Times New Roman" w:cs="Times New Roman"/>
        </w:rPr>
      </w:pPr>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 xml:space="preserve">Административный регламент </w:t>
      </w:r>
    </w:p>
    <w:p w:rsidR="002B3039" w:rsidRPr="002B3039" w:rsidRDefault="002B3039" w:rsidP="00434354">
      <w:pPr>
        <w:pStyle w:val="1"/>
        <w:tabs>
          <w:tab w:val="num" w:pos="-284"/>
        </w:tab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Администраци</w:t>
      </w:r>
      <w:bookmarkEnd w:id="4"/>
      <w:r w:rsidRPr="002B3039">
        <w:rPr>
          <w:rFonts w:ascii="Times New Roman" w:hAnsi="Times New Roman" w:cs="Times New Roman"/>
          <w:sz w:val="22"/>
          <w:szCs w:val="22"/>
        </w:rPr>
        <w:t>и</w:t>
      </w:r>
      <w:r w:rsidRPr="002B3039">
        <w:rPr>
          <w:rFonts w:ascii="Times New Roman" w:hAnsi="Times New Roman" w:cs="Times New Roman"/>
          <w:i/>
          <w:sz w:val="22"/>
          <w:szCs w:val="22"/>
          <w:u w:val="single"/>
        </w:rPr>
        <w:t xml:space="preserve"> </w:t>
      </w:r>
      <w:r w:rsidRPr="002B3039">
        <w:rPr>
          <w:rFonts w:ascii="Times New Roman" w:hAnsi="Times New Roman" w:cs="Times New Roman"/>
          <w:sz w:val="22"/>
          <w:szCs w:val="22"/>
        </w:rPr>
        <w:t>Большеигнатовского муниципального района</w:t>
      </w:r>
      <w:r w:rsidRPr="002B3039">
        <w:rPr>
          <w:rFonts w:ascii="Times New Roman" w:hAnsi="Times New Roman" w:cs="Times New Roman"/>
          <w:i/>
          <w:iCs/>
          <w:sz w:val="22"/>
          <w:szCs w:val="22"/>
        </w:rPr>
        <w:t xml:space="preserve">  </w:t>
      </w:r>
      <w:r w:rsidRPr="002B3039">
        <w:rPr>
          <w:rFonts w:ascii="Times New Roman" w:hAnsi="Times New Roman" w:cs="Times New Roman"/>
          <w:sz w:val="22"/>
          <w:szCs w:val="22"/>
        </w:rPr>
        <w:t xml:space="preserve">  предоставления муниципальной услуги «Предоставление гражданам жилых помещений маневренного муниципального специализированного жилищного фонда»</w:t>
      </w:r>
      <w:r w:rsidRPr="002B3039">
        <w:rPr>
          <w:rFonts w:ascii="Times New Roman" w:hAnsi="Times New Roman" w:cs="Times New Roman"/>
          <w:sz w:val="22"/>
          <w:szCs w:val="22"/>
        </w:rPr>
        <w:br/>
      </w:r>
    </w:p>
    <w:p w:rsidR="002B3039" w:rsidRPr="002B3039" w:rsidRDefault="002B3039" w:rsidP="00434354">
      <w:pPr>
        <w:pStyle w:val="1"/>
        <w:tabs>
          <w:tab w:val="num" w:pos="-284"/>
        </w:tabs>
        <w:spacing w:before="0" w:after="0"/>
        <w:ind w:left="-284" w:right="-143" w:firstLine="284"/>
        <w:rPr>
          <w:rFonts w:ascii="Times New Roman" w:hAnsi="Times New Roman" w:cs="Times New Roman"/>
          <w:sz w:val="22"/>
          <w:szCs w:val="22"/>
        </w:rPr>
      </w:pPr>
      <w:bookmarkStart w:id="5" w:name="sub_100"/>
      <w:bookmarkEnd w:id="5"/>
      <w:r w:rsidRPr="002B3039">
        <w:rPr>
          <w:rFonts w:ascii="Times New Roman" w:hAnsi="Times New Roman" w:cs="Times New Roman"/>
          <w:sz w:val="22"/>
          <w:szCs w:val="22"/>
        </w:rPr>
        <w:t>Раздел 1. Общие положения</w:t>
      </w:r>
      <w:bookmarkStart w:id="6" w:name="sub_100114"/>
      <w:bookmarkStart w:id="7" w:name="sub_10016"/>
      <w:bookmarkStart w:id="8" w:name="sub_1001112"/>
      <w:bookmarkStart w:id="9" w:name="sub_1001122"/>
      <w:bookmarkStart w:id="10" w:name="sub_100113"/>
      <w:bookmarkStart w:id="11" w:name="sub_10015"/>
      <w:bookmarkStart w:id="12" w:name="sub_1001111"/>
      <w:bookmarkStart w:id="13" w:name="sub_1001121"/>
      <w:bookmarkStart w:id="14" w:name="sub_10014"/>
      <w:bookmarkStart w:id="15" w:name="sub_10011"/>
      <w:bookmarkStart w:id="16" w:name="sub_1002"/>
      <w:bookmarkStart w:id="17" w:name="sub_1001"/>
      <w:bookmarkStart w:id="18" w:name="sub_10012"/>
      <w:bookmarkStart w:id="19" w:name="sub_100111"/>
      <w:bookmarkStart w:id="20" w:name="sub_10013"/>
      <w:bookmarkStart w:id="21" w:name="sub_10011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bookmarkStart w:id="22" w:name="sub_101"/>
      <w:bookmarkEnd w:id="22"/>
      <w:r w:rsidRPr="002B3039">
        <w:rPr>
          <w:rFonts w:ascii="Times New Roman" w:hAnsi="Times New Roman" w:cs="Times New Roman"/>
          <w:sz w:val="22"/>
          <w:szCs w:val="22"/>
        </w:rPr>
        <w:t>Подраздел 1. Предмет регулирования Административного регламента</w:t>
      </w:r>
    </w:p>
    <w:p w:rsidR="002B3039" w:rsidRPr="002B3039" w:rsidRDefault="002B3039" w:rsidP="00434354">
      <w:pPr>
        <w:tabs>
          <w:tab w:val="num" w:pos="-284"/>
        </w:tabs>
        <w:spacing w:after="0" w:line="240" w:lineRule="auto"/>
        <w:ind w:right="-143"/>
        <w:rPr>
          <w:rFonts w:ascii="Times New Roman" w:hAnsi="Times New Roman" w:cs="Times New Roman"/>
        </w:rPr>
      </w:pPr>
      <w:bookmarkStart w:id="23" w:name="sub_101114"/>
      <w:bookmarkStart w:id="24" w:name="sub_10116"/>
      <w:bookmarkStart w:id="25" w:name="sub_1011112"/>
      <w:bookmarkStart w:id="26" w:name="sub_1011122"/>
      <w:bookmarkStart w:id="27" w:name="sub_101113"/>
      <w:bookmarkStart w:id="28" w:name="sub_10115"/>
      <w:bookmarkStart w:id="29" w:name="sub_1011111"/>
      <w:bookmarkStart w:id="30" w:name="sub_1011121"/>
      <w:bookmarkStart w:id="31" w:name="sub_10114"/>
      <w:bookmarkStart w:id="32" w:name="sub_10111"/>
      <w:bookmarkStart w:id="33" w:name="sub_1012"/>
      <w:bookmarkStart w:id="34" w:name="sub_1011"/>
      <w:bookmarkStart w:id="35" w:name="sub_10112"/>
      <w:bookmarkStart w:id="36" w:name="sub_101111"/>
      <w:bookmarkStart w:id="37" w:name="sub_10113"/>
      <w:bookmarkStart w:id="38" w:name="sub_10111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39" w:name="sub_10011111"/>
      <w:bookmarkEnd w:id="39"/>
      <w:r w:rsidRPr="002B3039">
        <w:rPr>
          <w:rStyle w:val="aff2"/>
          <w:rFonts w:ascii="Times New Roman" w:hAnsi="Times New Roman" w:cs="Times New Roman"/>
        </w:rPr>
        <w:t xml:space="preserve">1. Административный регламент Администрации   </w:t>
      </w:r>
      <w:r w:rsidRPr="002B3039">
        <w:rPr>
          <w:rStyle w:val="affd"/>
          <w:rFonts w:eastAsia="Symbol"/>
          <w:sz w:val="22"/>
          <w:szCs w:val="22"/>
        </w:rPr>
        <w:t xml:space="preserve">Большеигнатовского муниципального района  </w:t>
      </w:r>
      <w:r w:rsidRPr="002B3039">
        <w:rPr>
          <w:rStyle w:val="aff2"/>
          <w:rFonts w:ascii="Times New Roman" w:hAnsi="Times New Roman" w:cs="Times New Roman"/>
        </w:rPr>
        <w:t>предоставления муниципальной услуги «Предоставление гражданам жилых помещений маневренного муниципального специализированного жилищного фонда» (далее — регламент) разработан в целях повышения качества исполнения и доступности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40" w:name="sub_10022"/>
      <w:bookmarkStart w:id="41" w:name="sub_10021"/>
      <w:bookmarkEnd w:id="40"/>
      <w:bookmarkEnd w:id="41"/>
      <w:r w:rsidRPr="002B3039">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bookmarkStart w:id="42" w:name="sub_1003214"/>
      <w:bookmarkStart w:id="43" w:name="sub_100326"/>
      <w:bookmarkStart w:id="44" w:name="sub_10032112"/>
      <w:bookmarkStart w:id="45" w:name="sub_10032122"/>
      <w:bookmarkStart w:id="46" w:name="sub_1003213"/>
      <w:bookmarkStart w:id="47" w:name="sub_100325"/>
      <w:bookmarkStart w:id="48" w:name="sub_10032111"/>
      <w:bookmarkStart w:id="49" w:name="sub_10032121"/>
      <w:bookmarkStart w:id="50" w:name="sub_100324"/>
      <w:bookmarkStart w:id="51" w:name="sub_100321"/>
      <w:bookmarkStart w:id="52" w:name="sub_10033"/>
      <w:bookmarkStart w:id="53" w:name="sub_10032"/>
      <w:bookmarkStart w:id="54" w:name="sub_100322"/>
      <w:bookmarkStart w:id="55" w:name="sub_1003211"/>
      <w:bookmarkStart w:id="56" w:name="sub_100323"/>
      <w:bookmarkStart w:id="57" w:name="sub_1003212"/>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2B3039" w:rsidRPr="002B3039" w:rsidRDefault="002B3039" w:rsidP="00434354">
      <w:pPr>
        <w:pStyle w:val="1"/>
        <w:tabs>
          <w:tab w:val="num" w:pos="-284"/>
        </w:tabs>
        <w:spacing w:before="0" w:after="0"/>
        <w:ind w:left="-284" w:right="-143" w:firstLine="284"/>
        <w:rPr>
          <w:rFonts w:ascii="Times New Roman" w:hAnsi="Times New Roman" w:cs="Times New Roman"/>
          <w:sz w:val="22"/>
          <w:szCs w:val="22"/>
        </w:rPr>
      </w:pPr>
      <w:bookmarkStart w:id="58" w:name="sub_102"/>
      <w:bookmarkEnd w:id="58"/>
      <w:r w:rsidRPr="002B3039">
        <w:rPr>
          <w:rFonts w:ascii="Times New Roman" w:hAnsi="Times New Roman" w:cs="Times New Roman"/>
          <w:sz w:val="22"/>
          <w:szCs w:val="22"/>
        </w:rPr>
        <w:t>Подраздел 2. Круг заявителей</w:t>
      </w:r>
      <w:bookmarkStart w:id="59" w:name="sub_102114"/>
      <w:bookmarkStart w:id="60" w:name="sub_10216"/>
      <w:bookmarkStart w:id="61" w:name="sub_1021112"/>
      <w:bookmarkStart w:id="62" w:name="sub_1021122"/>
      <w:bookmarkStart w:id="63" w:name="sub_102113"/>
      <w:bookmarkStart w:id="64" w:name="sub_10215"/>
      <w:bookmarkStart w:id="65" w:name="sub_1021111"/>
      <w:bookmarkStart w:id="66" w:name="sub_1021121"/>
      <w:bookmarkStart w:id="67" w:name="sub_10214"/>
      <w:bookmarkStart w:id="68" w:name="sub_10211"/>
      <w:bookmarkStart w:id="69" w:name="sub_1022"/>
      <w:bookmarkStart w:id="70" w:name="sub_1021"/>
      <w:bookmarkStart w:id="71" w:name="sub_10212"/>
      <w:bookmarkStart w:id="72" w:name="sub_102111"/>
      <w:bookmarkStart w:id="73" w:name="sub_10213"/>
      <w:bookmarkStart w:id="74" w:name="sub_102112"/>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3. Заявителями (далее - заявитель) являются граждане Российской Федерации, обратившиеся в  </w:t>
      </w:r>
      <w:r w:rsidRPr="002B3039">
        <w:rPr>
          <w:rStyle w:val="affd"/>
          <w:rFonts w:eastAsia="Symbol"/>
          <w:sz w:val="22"/>
          <w:szCs w:val="22"/>
        </w:rPr>
        <w:t xml:space="preserve">Администрацию Большеигнатовского муниципального района  </w:t>
      </w:r>
      <w:r w:rsidRPr="002B3039">
        <w:rPr>
          <w:rStyle w:val="aff2"/>
          <w:rFonts w:ascii="Times New Roman" w:hAnsi="Times New Roman" w:cs="Times New Roman"/>
        </w:rPr>
        <w:t>за предоставлением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75" w:name="sub_10041"/>
      <w:bookmarkEnd w:id="75"/>
      <w:r w:rsidRPr="002B3039">
        <w:rPr>
          <w:rStyle w:val="aff2"/>
          <w:rFonts w:ascii="Times New Roman" w:hAnsi="Times New Roman" w:cs="Times New Roman"/>
        </w:rPr>
        <w:t>- в связи с капитальным ремонтом или реконструкцией дома, в котором находятся жилые помещения, занимаемые ими по договорам социального найма;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утратившие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эти жилые помещения являются для них единственными;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у которых единственные жилые помещения стали непригодными для проживания в результате чрезвычайных обстоятельств;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иные граждане, в случаях, предусмотренных законодательством Российской Федерации.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4. От имени заявителей заявления могут подавать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bookmarkStart w:id="76" w:name="sub_1005114"/>
      <w:bookmarkStart w:id="77" w:name="sub_100516"/>
      <w:bookmarkStart w:id="78" w:name="sub_10051112"/>
      <w:bookmarkStart w:id="79" w:name="sub_10051122"/>
      <w:bookmarkStart w:id="80" w:name="sub_1005113"/>
      <w:bookmarkStart w:id="81" w:name="sub_100515"/>
      <w:bookmarkStart w:id="82" w:name="sub_10051111"/>
      <w:bookmarkStart w:id="83" w:name="sub_10051121"/>
      <w:bookmarkStart w:id="84" w:name="sub_100514"/>
      <w:bookmarkStart w:id="85" w:name="sub_100511"/>
      <w:bookmarkStart w:id="86" w:name="sub_10052"/>
      <w:bookmarkStart w:id="87" w:name="sub_10051"/>
      <w:bookmarkStart w:id="88" w:name="sub_100512"/>
      <w:bookmarkStart w:id="89" w:name="sub_1005111"/>
      <w:bookmarkStart w:id="90" w:name="sub_100513"/>
      <w:bookmarkStart w:id="91" w:name="sub_1005112"/>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bookmarkStart w:id="92" w:name="sub_200"/>
      <w:bookmarkEnd w:id="92"/>
      <w:r w:rsidRPr="002B3039">
        <w:rPr>
          <w:rFonts w:ascii="Times New Roman" w:hAnsi="Times New Roman" w:cs="Times New Roman"/>
          <w:sz w:val="22"/>
          <w:szCs w:val="22"/>
        </w:rPr>
        <w:t>Раздел 2. Стандарт предоставления муниципальной услуги</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bookmarkStart w:id="93" w:name="sub_200114"/>
      <w:bookmarkStart w:id="94" w:name="sub_20016"/>
      <w:bookmarkStart w:id="95" w:name="sub_2001112"/>
      <w:bookmarkStart w:id="96" w:name="sub_2001122"/>
      <w:bookmarkStart w:id="97" w:name="sub_200113"/>
      <w:bookmarkStart w:id="98" w:name="sub_20015"/>
      <w:bookmarkStart w:id="99" w:name="sub_2001111"/>
      <w:bookmarkStart w:id="100" w:name="sub_2001121"/>
      <w:bookmarkStart w:id="101" w:name="sub_20014"/>
      <w:bookmarkStart w:id="102" w:name="sub_20011"/>
      <w:bookmarkStart w:id="103" w:name="sub_2002"/>
      <w:bookmarkStart w:id="104" w:name="sub_2001"/>
      <w:bookmarkStart w:id="105" w:name="sub_20012"/>
      <w:bookmarkStart w:id="106" w:name="sub_200111"/>
      <w:bookmarkStart w:id="107" w:name="sub_20013"/>
      <w:bookmarkStart w:id="108" w:name="sub_20011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2B3039" w:rsidRPr="002B3039" w:rsidRDefault="002B3039" w:rsidP="00434354">
      <w:pPr>
        <w:pStyle w:val="1"/>
        <w:tabs>
          <w:tab w:val="num" w:pos="-284"/>
        </w:tabs>
        <w:spacing w:before="0" w:after="0"/>
        <w:ind w:left="-284" w:right="-143" w:firstLine="284"/>
        <w:rPr>
          <w:rFonts w:ascii="Times New Roman" w:hAnsi="Times New Roman" w:cs="Times New Roman"/>
          <w:sz w:val="22"/>
          <w:szCs w:val="22"/>
        </w:rPr>
      </w:pPr>
      <w:bookmarkStart w:id="109" w:name="sub_201"/>
      <w:bookmarkEnd w:id="109"/>
      <w:r w:rsidRPr="002B3039">
        <w:rPr>
          <w:rFonts w:ascii="Times New Roman" w:hAnsi="Times New Roman" w:cs="Times New Roman"/>
          <w:sz w:val="22"/>
          <w:szCs w:val="22"/>
        </w:rPr>
        <w:t>Подраздел 1.  Наименование муниципальной услуги</w:t>
      </w:r>
      <w:bookmarkStart w:id="110" w:name="sub_201114"/>
      <w:bookmarkStart w:id="111" w:name="sub_20116"/>
      <w:bookmarkStart w:id="112" w:name="sub_2011112"/>
      <w:bookmarkStart w:id="113" w:name="sub_2011122"/>
      <w:bookmarkStart w:id="114" w:name="sub_201113"/>
      <w:bookmarkStart w:id="115" w:name="sub_20115"/>
      <w:bookmarkStart w:id="116" w:name="sub_2011111"/>
      <w:bookmarkStart w:id="117" w:name="sub_2011121"/>
      <w:bookmarkStart w:id="118" w:name="sub_20114"/>
      <w:bookmarkStart w:id="119" w:name="sub_20111"/>
      <w:bookmarkStart w:id="120" w:name="sub_2012"/>
      <w:bookmarkStart w:id="121" w:name="sub_2011"/>
      <w:bookmarkStart w:id="122" w:name="sub_20112"/>
      <w:bookmarkStart w:id="123" w:name="sub_201111"/>
      <w:bookmarkStart w:id="124" w:name="sub_20113"/>
      <w:bookmarkStart w:id="125" w:name="sub_201112"/>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5. Муниципальная услуга  </w:t>
      </w:r>
      <w:r w:rsidRPr="002B3039">
        <w:rPr>
          <w:rStyle w:val="affd"/>
          <w:rFonts w:eastAsia="Symbol"/>
          <w:sz w:val="22"/>
          <w:szCs w:val="22"/>
        </w:rPr>
        <w:t xml:space="preserve">Администрации Большеигнатовского муниципального района  </w:t>
      </w:r>
      <w:r w:rsidRPr="002B3039">
        <w:rPr>
          <w:rStyle w:val="aff2"/>
          <w:rFonts w:ascii="Times New Roman" w:hAnsi="Times New Roman" w:cs="Times New Roman"/>
        </w:rPr>
        <w:t>- «Предоставление гражданам жилых помещений маневренного муниципального специализированного жилищного фонда» (далее - муниципальная услуга).</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bookmarkStart w:id="126" w:name="sub_202"/>
      <w:bookmarkEnd w:id="126"/>
      <w:r w:rsidRPr="002B3039">
        <w:rPr>
          <w:rFonts w:ascii="Times New Roman" w:hAnsi="Times New Roman" w:cs="Times New Roman"/>
          <w:sz w:val="22"/>
          <w:szCs w:val="22"/>
        </w:rPr>
        <w:t>Подраздел 2. Наименование органа, предоставляющего муниципальную услугу</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27" w:name="sub_202114"/>
      <w:bookmarkStart w:id="128" w:name="sub_20216"/>
      <w:bookmarkStart w:id="129" w:name="sub_2021112"/>
      <w:bookmarkStart w:id="130" w:name="sub_2021122"/>
      <w:bookmarkStart w:id="131" w:name="sub_202113"/>
      <w:bookmarkStart w:id="132" w:name="sub_20215"/>
      <w:bookmarkStart w:id="133" w:name="sub_2021111"/>
      <w:bookmarkStart w:id="134" w:name="sub_2021121"/>
      <w:bookmarkStart w:id="135" w:name="sub_20214"/>
      <w:bookmarkStart w:id="136" w:name="sub_20211"/>
      <w:bookmarkStart w:id="137" w:name="sub_2022"/>
      <w:bookmarkStart w:id="138" w:name="sub_2021"/>
      <w:bookmarkStart w:id="139" w:name="sub_20212"/>
      <w:bookmarkStart w:id="140" w:name="sub_202111"/>
      <w:bookmarkStart w:id="141" w:name="sub_20213"/>
      <w:bookmarkStart w:id="142" w:name="sub_202112"/>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2B3039">
        <w:rPr>
          <w:rStyle w:val="aff2"/>
          <w:rFonts w:ascii="Times New Roman" w:hAnsi="Times New Roman" w:cs="Times New Roman"/>
        </w:rPr>
        <w:lastRenderedPageBreak/>
        <w:t xml:space="preserve">6. Муниципальная услуга предоставляется  Администрацией </w:t>
      </w:r>
      <w:r w:rsidRPr="002B3039">
        <w:rPr>
          <w:rStyle w:val="affd"/>
          <w:rFonts w:eastAsia="Symbol"/>
          <w:sz w:val="22"/>
          <w:szCs w:val="22"/>
        </w:rPr>
        <w:t xml:space="preserve">   Большеигнатовского муниципального  района  (далее- Администрация),  жилищной комиссией Администрации Большеигнатовского муниципального района.</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 xml:space="preserve">7. </w:t>
      </w:r>
      <w:r w:rsidRPr="002B3039">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bCs/>
          <w:color w:val="1C1C1C"/>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2B3039">
        <w:rPr>
          <w:rStyle w:val="aff2"/>
          <w:rFonts w:ascii="Times New Roman" w:hAnsi="Times New Roman" w:cs="Times New Roman"/>
          <w:b/>
          <w:bCs/>
          <w:color w:val="1C1C1C"/>
        </w:rPr>
        <w:t xml:space="preserve">в </w:t>
      </w:r>
      <w:hyperlink w:anchor="sub_1200" w:history="1">
        <w:r w:rsidRPr="002B3039">
          <w:rPr>
            <w:rStyle w:val="af1"/>
            <w:rFonts w:ascii="Times New Roman" w:hAnsi="Times New Roman" w:cs="Times New Roman"/>
            <w:b/>
            <w:bCs/>
            <w:color w:val="1C1C1C"/>
          </w:rPr>
          <w:t xml:space="preserve">приложение </w:t>
        </w:r>
      </w:hyperlink>
      <w:r w:rsidRPr="002B3039">
        <w:rPr>
          <w:rStyle w:val="aff2"/>
          <w:rFonts w:ascii="Times New Roman" w:hAnsi="Times New Roman" w:cs="Times New Roman"/>
          <w:b/>
          <w:bCs/>
          <w:color w:val="1C1C1C"/>
        </w:rPr>
        <w:t>1</w:t>
      </w:r>
      <w:r w:rsidRPr="002B3039">
        <w:rPr>
          <w:rStyle w:val="aff2"/>
          <w:rFonts w:ascii="Times New Roman" w:hAnsi="Times New Roman" w:cs="Times New Roman"/>
          <w:bCs/>
          <w:color w:val="1C1C1C"/>
        </w:rPr>
        <w:t xml:space="preserve"> к настоящему  регламенту.</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p>
    <w:p w:rsidR="002B3039" w:rsidRPr="002B3039" w:rsidRDefault="002B3039" w:rsidP="00434354">
      <w:pPr>
        <w:tabs>
          <w:tab w:val="num" w:pos="-284"/>
        </w:tabs>
        <w:spacing w:after="0" w:line="240" w:lineRule="auto"/>
        <w:ind w:left="-284" w:right="-143" w:firstLine="284"/>
        <w:jc w:val="center"/>
        <w:rPr>
          <w:rFonts w:ascii="Times New Roman" w:hAnsi="Times New Roman" w:cs="Times New Roman"/>
        </w:rPr>
      </w:pPr>
      <w:r w:rsidRPr="002B3039">
        <w:rPr>
          <w:rStyle w:val="aff2"/>
          <w:rFonts w:ascii="Times New Roman" w:hAnsi="Times New Roman" w:cs="Times New Roman"/>
          <w:b/>
          <w:bCs/>
          <w:color w:val="1C1C1C"/>
        </w:rPr>
        <w:t>Подраздел 3. Результат предоставления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9. Результатом предоставления муниципальной услуги является: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43" w:name="sub_10062"/>
      <w:bookmarkEnd w:id="143"/>
      <w:r w:rsidRPr="002B3039">
        <w:rPr>
          <w:rStyle w:val="aff2"/>
          <w:rFonts w:ascii="Times New Roman" w:hAnsi="Times New Roman" w:cs="Times New Roman"/>
        </w:rPr>
        <w:t xml:space="preserve">- постановление   </w:t>
      </w:r>
      <w:r w:rsidRPr="002B3039">
        <w:rPr>
          <w:rStyle w:val="affd"/>
          <w:rFonts w:eastAsia="Symbol"/>
          <w:sz w:val="22"/>
          <w:szCs w:val="22"/>
        </w:rPr>
        <w:t xml:space="preserve">Администрации Большеигнатовского муниципального  района  </w:t>
      </w:r>
      <w:r w:rsidRPr="002B3039">
        <w:rPr>
          <w:rStyle w:val="aff2"/>
          <w:rFonts w:ascii="Times New Roman" w:hAnsi="Times New Roman" w:cs="Times New Roman"/>
        </w:rPr>
        <w:t>об утверждении схемы расположения земельного участка на кадастровом плане или кадастровой карте соответствующей территории;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bCs/>
          <w:color w:val="1C1C1C"/>
        </w:rPr>
        <w:t xml:space="preserve">- письмо    </w:t>
      </w:r>
      <w:r w:rsidRPr="002B3039">
        <w:rPr>
          <w:rStyle w:val="affd"/>
          <w:rFonts w:eastAsia="Symbol"/>
          <w:sz w:val="22"/>
          <w:szCs w:val="22"/>
        </w:rPr>
        <w:t xml:space="preserve">Администрации  Большеигнатовского муниципального района  </w:t>
      </w:r>
      <w:r w:rsidRPr="002B3039">
        <w:rPr>
          <w:rStyle w:val="aff2"/>
          <w:rFonts w:ascii="Times New Roman" w:hAnsi="Times New Roman" w:cs="Times New Roman"/>
          <w:bCs/>
          <w:color w:val="1C1C1C"/>
        </w:rPr>
        <w:t>с мотивированным отказом в предоставлении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color w:val="1C1C1C"/>
        </w:rPr>
        <w:t xml:space="preserve"> 10</w:t>
      </w:r>
      <w:r w:rsidRPr="002B3039">
        <w:rPr>
          <w:rStyle w:val="aff2"/>
          <w:rFonts w:ascii="Times New Roman" w:hAnsi="Times New Roman" w:cs="Times New Roman"/>
          <w:color w:val="1C1C1C"/>
        </w:rPr>
        <w:t xml:space="preserve">. Результат предоставления услуги по желанию заявителя выдается ему нарочно или направляется посредством почтовой связи в порядке, </w:t>
      </w:r>
      <w:r w:rsidRPr="002B3039">
        <w:rPr>
          <w:rStyle w:val="aff2"/>
          <w:rFonts w:ascii="Times New Roman" w:hAnsi="Times New Roman" w:cs="Times New Roman"/>
          <w:color w:val="000000"/>
        </w:rPr>
        <w:t>установленном подразделом 5 раздела 3 настоящего регламента.</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B3039" w:rsidRPr="002B3039" w:rsidRDefault="002B3039" w:rsidP="00434354">
      <w:pPr>
        <w:tabs>
          <w:tab w:val="num" w:pos="-284"/>
        </w:tabs>
        <w:spacing w:after="0" w:line="240" w:lineRule="auto"/>
        <w:ind w:right="-143"/>
        <w:rPr>
          <w:rFonts w:ascii="Times New Roman" w:hAnsi="Times New Roman" w:cs="Times New Roman"/>
        </w:rPr>
      </w:pPr>
    </w:p>
    <w:p w:rsidR="002B3039" w:rsidRPr="002B3039" w:rsidRDefault="002B3039" w:rsidP="00434354">
      <w:pPr>
        <w:tabs>
          <w:tab w:val="num" w:pos="-284"/>
        </w:tabs>
        <w:spacing w:after="0" w:line="240" w:lineRule="auto"/>
        <w:ind w:left="-284" w:right="-143" w:firstLine="284"/>
        <w:jc w:val="center"/>
        <w:rPr>
          <w:rFonts w:ascii="Times New Roman" w:hAnsi="Times New Roman" w:cs="Times New Roman"/>
        </w:rPr>
      </w:pPr>
      <w:r w:rsidRPr="002B3039">
        <w:rPr>
          <w:rStyle w:val="aff2"/>
          <w:rFonts w:ascii="Times New Roman" w:hAnsi="Times New Roman" w:cs="Times New Roman"/>
          <w:b/>
          <w:bCs/>
          <w:color w:val="000000"/>
        </w:rPr>
        <w:t>Подраздел 4. Срок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color w:val="111111"/>
        </w:rPr>
        <w:t xml:space="preserve">      </w:t>
      </w:r>
      <w:r w:rsidRPr="002B3039">
        <w:rPr>
          <w:rStyle w:val="aff2"/>
          <w:rFonts w:ascii="Times New Roman" w:hAnsi="Times New Roman" w:cs="Times New Roman"/>
          <w:color w:val="111111"/>
        </w:rPr>
        <w:t xml:space="preserve">12. Срок предоставления муниципальной услуги составляет 30 (тридцать) календарных дней со дня регистрации заявления о предоставлении муниципальной услуги. В случае представления гражданином заявления о предоставлении жилого помещения маневренного фонда через многофункциональный центр предоставления государственных и муниципальных услуг (далее - многофункциональный центр), срок принятия решения о предоставлении или об отказе в предоставлении жилого помещения маневренного фонда исчисляется со дня передачи многофункциональным центром такого заявления в Администрацию </w:t>
      </w:r>
      <w:r w:rsidRPr="002B3039">
        <w:rPr>
          <w:rStyle w:val="affd"/>
          <w:rFonts w:eastAsia="Symbol"/>
          <w:sz w:val="22"/>
          <w:szCs w:val="22"/>
        </w:rPr>
        <w:t>Большеигнатовского муниципального района</w:t>
      </w:r>
      <w:r w:rsidRPr="002B3039">
        <w:rPr>
          <w:rStyle w:val="aff2"/>
          <w:rFonts w:ascii="Times New Roman" w:hAnsi="Times New Roman" w:cs="Times New Roman"/>
          <w:color w:val="111111"/>
        </w:rPr>
        <w:t xml:space="preserve">.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13. Срок передачи заявления с  пакетом документов, необходимых для предоставления муниципальной услуги, с МФЦ в Администрацию составляет 1 рабочий день.</w:t>
      </w:r>
    </w:p>
    <w:p w:rsidR="002B3039" w:rsidRPr="002B3039" w:rsidRDefault="002B3039" w:rsidP="00434354">
      <w:pPr>
        <w:pStyle w:val="1"/>
        <w:tabs>
          <w:tab w:val="num" w:pos="-284"/>
        </w:tabs>
        <w:suppressAutoHyphens/>
        <w:spacing w:before="0" w:after="0"/>
        <w:ind w:left="-284" w:right="-143" w:firstLine="284"/>
        <w:jc w:val="both"/>
        <w:rPr>
          <w:rStyle w:val="aff2"/>
          <w:rFonts w:ascii="Times New Roman" w:hAnsi="Times New Roman" w:cs="Times New Roman"/>
          <w:sz w:val="22"/>
          <w:szCs w:val="22"/>
        </w:rPr>
      </w:pPr>
    </w:p>
    <w:p w:rsidR="002B3039" w:rsidRPr="00434354" w:rsidRDefault="002B3039" w:rsidP="00434354">
      <w:pPr>
        <w:pStyle w:val="1"/>
        <w:tabs>
          <w:tab w:val="num" w:pos="-284"/>
        </w:tabs>
        <w:suppressAutoHyphens/>
        <w:spacing w:before="0" w:after="0"/>
        <w:ind w:left="-284" w:right="-143" w:firstLine="284"/>
        <w:rPr>
          <w:rFonts w:ascii="Times New Roman" w:hAnsi="Times New Roman" w:cs="Times New Roman"/>
          <w:bCs w:val="0"/>
          <w:color w:val="22272F"/>
          <w:sz w:val="22"/>
          <w:szCs w:val="22"/>
        </w:rPr>
      </w:pPr>
      <w:r w:rsidRPr="002B3039">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2B3039">
        <w:rPr>
          <w:rStyle w:val="affd"/>
          <w:rFonts w:eastAsia="Symbol"/>
          <w:sz w:val="22"/>
          <w:szCs w:val="22"/>
        </w:rPr>
        <w:t xml:space="preserve">  Большеигнатовского муниципального района  </w:t>
      </w:r>
      <w:r w:rsidRPr="002B3039">
        <w:rPr>
          <w:rStyle w:val="aff2"/>
          <w:rFonts w:ascii="Times New Roman" w:hAnsi="Times New Roman" w:cs="Times New Roman"/>
          <w:color w:val="000000"/>
        </w:rPr>
        <w:t>в разделе</w:t>
      </w:r>
      <w:r w:rsidRPr="002B3039">
        <w:rPr>
          <w:rStyle w:val="aff2"/>
          <w:rFonts w:ascii="Times New Roman" w:hAnsi="Times New Roman" w:cs="Times New Roman"/>
          <w:b/>
          <w:bCs/>
          <w:color w:val="000000"/>
        </w:rPr>
        <w:t xml:space="preserve"> </w:t>
      </w:r>
      <w:r w:rsidRPr="002B3039">
        <w:rPr>
          <w:rStyle w:val="aff2"/>
          <w:rFonts w:ascii="Times New Roman" w:hAnsi="Times New Roman" w:cs="Times New Roman"/>
          <w:b/>
          <w:bCs/>
          <w:i/>
          <w:iCs/>
          <w:color w:val="C9211E"/>
        </w:rPr>
        <w:t xml:space="preserve"> </w:t>
      </w:r>
      <w:r w:rsidRPr="002B3039">
        <w:rPr>
          <w:rStyle w:val="affd"/>
          <w:rFonts w:eastAsia="Symbol"/>
          <w:sz w:val="22"/>
          <w:szCs w:val="22"/>
        </w:rPr>
        <w:t>Административная реформа</w:t>
      </w:r>
      <w:r w:rsidRPr="002B3039">
        <w:rPr>
          <w:rStyle w:val="aff2"/>
          <w:rFonts w:ascii="Times New Roman" w:hAnsi="Times New Roman" w:cs="Times New Roman"/>
          <w:color w:val="000000"/>
        </w:rPr>
        <w:t xml:space="preserve"> (https://</w:t>
      </w:r>
      <w:r w:rsidRPr="002B3039">
        <w:rPr>
          <w:rStyle w:val="aff2"/>
          <w:rFonts w:ascii="Times New Roman" w:hAnsi="Times New Roman" w:cs="Times New Roman"/>
          <w:b/>
          <w:bCs/>
          <w:i/>
          <w:iCs/>
          <w:color w:val="FF3838"/>
        </w:rPr>
        <w:t xml:space="preserve"> </w:t>
      </w:r>
      <w:r w:rsidRPr="002B3039">
        <w:rPr>
          <w:rStyle w:val="affd"/>
          <w:rFonts w:eastAsia="Symbol"/>
          <w:sz w:val="22"/>
          <w:szCs w:val="22"/>
        </w:rPr>
        <w:t>bignatovo.e-mordovia</w:t>
      </w:r>
      <w:r w:rsidRPr="002B3039">
        <w:rPr>
          <w:rStyle w:val="aff2"/>
          <w:rFonts w:ascii="Times New Roman" w:hAnsi="Times New Roman" w:cs="Times New Roman"/>
          <w:color w:val="000000"/>
        </w:rPr>
        <w:t>.ru/)  и на  Едином портале  государственных и муниципальных услуг (</w:t>
      </w:r>
      <w:hyperlink r:id="rId17" w:history="1">
        <w:r w:rsidRPr="002B3039">
          <w:rPr>
            <w:rStyle w:val="af1"/>
            <w:rFonts w:ascii="Times New Roman" w:eastAsia="Times New Roman" w:hAnsi="Times New Roman" w:cs="Times New Roman"/>
            <w:color w:val="000000"/>
          </w:rPr>
          <w:t>https://www.gosuslugi.ru/</w:t>
        </w:r>
      </w:hyperlink>
      <w:r w:rsidRPr="002B3039">
        <w:rPr>
          <w:rStyle w:val="aff2"/>
          <w:rFonts w:ascii="Times New Roman" w:hAnsi="Times New Roman" w:cs="Times New Roman"/>
          <w:color w:val="000000"/>
        </w:rPr>
        <w:t xml:space="preserve">).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bCs/>
          <w:color w:val="000000"/>
        </w:rPr>
        <w:t xml:space="preserve">15. Размещение данной информации обеспечивается специалистами  </w:t>
      </w:r>
      <w:r w:rsidRPr="002B3039">
        <w:rPr>
          <w:rStyle w:val="affd"/>
          <w:rFonts w:eastAsia="Symbol"/>
          <w:sz w:val="22"/>
          <w:szCs w:val="22"/>
        </w:rPr>
        <w:t>Жилищной комиссии.</w:t>
      </w:r>
    </w:p>
    <w:p w:rsidR="002B3039" w:rsidRPr="002B3039" w:rsidRDefault="002B3039" w:rsidP="00434354">
      <w:pPr>
        <w:tabs>
          <w:tab w:val="num" w:pos="-284"/>
        </w:tabs>
        <w:suppressAutoHyphens/>
        <w:spacing w:after="0" w:line="240" w:lineRule="auto"/>
        <w:ind w:right="-143"/>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8" w:history="1">
        <w:r w:rsidRPr="002B3039">
          <w:rPr>
            <w:rStyle w:val="af1"/>
            <w:rFonts w:ascii="Times New Roman" w:hAnsi="Times New Roman" w:cs="Times New Roman"/>
            <w:color w:val="000000"/>
          </w:rPr>
          <w:t>гражданским законодательством</w:t>
        </w:r>
      </w:hyperlink>
      <w:r w:rsidRPr="002B3039">
        <w:rPr>
          <w:rStyle w:val="aff2"/>
          <w:rFonts w:ascii="Times New Roman" w:hAnsi="Times New Roman" w:cs="Times New Roman"/>
          <w:color w:val="000000"/>
        </w:rPr>
        <w:t xml:space="preserve"> Российской Федерации), через Единой п</w:t>
      </w:r>
      <w:hyperlink r:id="rId19" w:history="1">
        <w:r w:rsidRPr="002B3039">
          <w:rPr>
            <w:rStyle w:val="af1"/>
            <w:rFonts w:ascii="Times New Roman" w:hAnsi="Times New Roman" w:cs="Times New Roman"/>
            <w:color w:val="000000"/>
          </w:rPr>
          <w:t>ортал</w:t>
        </w:r>
      </w:hyperlink>
      <w:r w:rsidRPr="002B3039">
        <w:rPr>
          <w:rStyle w:val="aff2"/>
          <w:rFonts w:ascii="Times New Roman" w:hAnsi="Times New Roman" w:cs="Times New Roman"/>
          <w:color w:val="000000"/>
        </w:rPr>
        <w:t xml:space="preserve"> государственных и муниципальных услуг или   посредством почтовой связи представляет:</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 заявление по форме согласно </w:t>
      </w:r>
      <w:hyperlink w:anchor="sub_1100" w:history="1">
        <w:r w:rsidRPr="002B3039">
          <w:rPr>
            <w:rStyle w:val="af1"/>
            <w:rFonts w:ascii="Times New Roman" w:hAnsi="Times New Roman" w:cs="Times New Roman"/>
            <w:color w:val="000000"/>
          </w:rPr>
          <w:t xml:space="preserve">приложению </w:t>
        </w:r>
      </w:hyperlink>
      <w:r w:rsidRPr="002B3039">
        <w:rPr>
          <w:rFonts w:ascii="Times New Roman" w:hAnsi="Times New Roman" w:cs="Times New Roman"/>
          <w:color w:val="000000"/>
        </w:rPr>
        <w:t>2</w:t>
      </w:r>
      <w:r w:rsidRPr="002B3039">
        <w:rPr>
          <w:rStyle w:val="aff2"/>
          <w:rFonts w:ascii="Times New Roman" w:hAnsi="Times New Roman" w:cs="Times New Roman"/>
          <w:color w:val="000000"/>
        </w:rPr>
        <w:t xml:space="preserve"> к настоящему регламенту на имя Главы </w:t>
      </w:r>
      <w:r w:rsidRPr="002B3039">
        <w:rPr>
          <w:rStyle w:val="aff2"/>
          <w:rFonts w:ascii="Times New Roman" w:hAnsi="Times New Roman" w:cs="Times New Roman"/>
          <w:color w:val="111111"/>
        </w:rPr>
        <w:t>Большеигнатовского муниципального района</w:t>
      </w:r>
      <w:r w:rsidRPr="002B3039">
        <w:rPr>
          <w:rStyle w:val="aff2"/>
          <w:rFonts w:ascii="Times New Roman" w:hAnsi="Times New Roman" w:cs="Times New Roman"/>
          <w:color w:val="000000"/>
        </w:rPr>
        <w:t xml:space="preserve"> в котором указываются: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1) фамилия, имя и отчество (при наличии), мес</w:t>
      </w:r>
      <w:r w:rsidRPr="002B3039">
        <w:rPr>
          <w:rStyle w:val="aff2"/>
          <w:rFonts w:ascii="Times New Roman" w:hAnsi="Times New Roman" w:cs="Times New Roman"/>
        </w:rPr>
        <w:t>то жительства заявителя и реквизиты документа, удостоверяющего его личность, - в случае если заявление  подается физическим лицом;</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3)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lastRenderedPageBreak/>
        <w:t>4) почтовый адрес, адрес электронной почты, номер телефона для связи с заявителем или представителем заявителя;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5) личная подпись заявителя с расшифровкой подписи, дата обращения;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17. К заявлению прилагается: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 копия п</w:t>
      </w:r>
      <w:r w:rsidRPr="002B3039">
        <w:rPr>
          <w:rStyle w:val="aff2"/>
          <w:rFonts w:ascii="Times New Roman" w:hAnsi="Times New Roman" w:cs="Times New Roman"/>
          <w:color w:val="1C1C1C"/>
        </w:rPr>
        <w:t>аспорта или иного документа, удостоверяющего личность заявителя;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 xml:space="preserve">2) копия документа, подтверждающего полномочия </w:t>
      </w:r>
      <w:r w:rsidRPr="002B3039">
        <w:rPr>
          <w:rStyle w:val="aff2"/>
          <w:rFonts w:ascii="Times New Roman" w:hAnsi="Times New Roman" w:cs="Times New Roman"/>
          <w:color w:val="000000"/>
        </w:rPr>
        <w:t>представителя заявителя, в случае если заявление подается представителем заявителя с приложением копии паспорта представителя;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3) копии паспортов гражданина-заявителя и членов его семьи с одновременным предъявлением подлинников указанных документов;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5"/>
          <w:rFonts w:ascii="Times New Roman" w:eastAsia="Times New Roman" w:hAnsi="Times New Roman"/>
          <w:shd w:val="clear" w:color="auto" w:fill="F0F0F0"/>
        </w:rPr>
        <w:t xml:space="preserve">        4</w:t>
      </w:r>
      <w:r w:rsidRPr="002B3039">
        <w:rPr>
          <w:rStyle w:val="aff2"/>
          <w:rFonts w:ascii="Times New Roman" w:hAnsi="Times New Roman" w:cs="Times New Roman"/>
        </w:rPr>
        <w:t>) копии документов о составе семьи гражданина-заявителя и членов его семьи (свидетельство о рождении, свидетельство о заключении (расторжении) брака, решение об усыновлении (удочерении), решение суда о признании членом семьи) с одновременным предъявлением подлинников указанных документов;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5"/>
          <w:rFonts w:ascii="Times New Roman" w:eastAsia="Times New Roman" w:hAnsi="Times New Roman"/>
          <w:shd w:val="clear" w:color="auto" w:fill="F0F0F0"/>
        </w:rPr>
        <w:t xml:space="preserve">       5</w:t>
      </w:r>
      <w:r w:rsidRPr="002B3039">
        <w:rPr>
          <w:rStyle w:val="aff2"/>
          <w:rFonts w:ascii="Times New Roman" w:hAnsi="Times New Roman" w:cs="Times New Roman"/>
        </w:rPr>
        <w:t>)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 документы, содержащие сведения о регистрации граждан по месту жительства или пребывания (выписку из домовой (поквартирной) книги, или поквартирную карту, или адресно-справочную информацию);</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 документы, подтверждающие конкретные основания предоставления жилых помещений маневренного фонда: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копию решения о капитальном ремонте, реконструкции жилых помещений муниципального жилищного фонда и переселении граждан в маневренный фонд на период проведения капитального ремонта, реконструкции муниципального жилищного фонда;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документы, подтверждающие факт обращения взыскания на жилое помещение, договор кредитования, займа;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документы, удостоверяющие, что единственное жилое помещение граждан стало непригодным для проживания в результате чрезвычайных обстоятельств (акт уполномоченного органа о признании жилого помещения непригодным для проживания, справка о пожаре и иные документы);</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 недвижимого имущества, выданную гражданину-заявителю и членам его семьи (предоставляется гражданами, рожденными до декабря 1998 года);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9) копию документа, подтверждающего регистрацию в системе индивидуального (персонифицированного) учета гражданина-заявителя и членов его семьи.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44" w:name="sub_15011"/>
      <w:r w:rsidRPr="002B3039">
        <w:rPr>
          <w:rStyle w:val="aff2"/>
          <w:rFonts w:ascii="Times New Roman" w:hAnsi="Times New Roman" w:cs="Times New Roman"/>
        </w:rPr>
        <w:t xml:space="preserve">18. Документы, указанные в </w:t>
      </w:r>
      <w:hyperlink w:anchor="sub_195" w:history="1">
        <w:r w:rsidRPr="002B3039">
          <w:rPr>
            <w:rStyle w:val="af1"/>
            <w:rFonts w:ascii="Times New Roman" w:hAnsi="Times New Roman" w:cs="Times New Roman"/>
            <w:color w:val="106BBE"/>
          </w:rPr>
          <w:t>подпункте 6 пункта 1</w:t>
        </w:r>
        <w:bookmarkEnd w:id="144"/>
      </w:hyperlink>
      <w:r w:rsidRPr="002B3039">
        <w:rPr>
          <w:rFonts w:ascii="Times New Roman" w:hAnsi="Times New Roman" w:cs="Times New Roman"/>
          <w:color w:val="106BBE"/>
        </w:rPr>
        <w:t>7</w:t>
      </w:r>
      <w:r w:rsidRPr="002B3039">
        <w:rPr>
          <w:rStyle w:val="aff2"/>
          <w:rFonts w:ascii="Times New Roman" w:hAnsi="Times New Roman" w:cs="Times New Roman"/>
        </w:rPr>
        <w:t xml:space="preserve"> настоящего Регламента, предоставляются в срок не позднее одного месяца с даты их выдачи.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19. В порядке межведомственного электронного взаимодействия Администрацией запрашиваются документы: </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в органе, осуществляющем государственный кадастровый учет и государственную регистрацию прав на недвижимое имущество и сделок с ним, выписку из Единого государственного реестра прав на недвижимое имущество и сделок с ним о правах гражданина и членов его семьи на имеющиеся/имевшиеся у них объекты недвижимости на территории Республики Мордовия;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в органе, осуществляющем пенсионное обеспечение, копию документа, подтверждающего регистрацию в системе индивидуального (персонифицированного) учета гражданина-заявителя и членов его семьи.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2B3039" w:rsidRPr="002B3039" w:rsidRDefault="002B3039" w:rsidP="00434354">
      <w:pPr>
        <w:pStyle w:val="af2"/>
        <w:tabs>
          <w:tab w:val="num" w:pos="-284"/>
        </w:tabs>
        <w:suppressAutoHyphens/>
        <w:spacing w:after="0" w:line="240" w:lineRule="auto"/>
        <w:ind w:left="-284" w:right="-143" w:firstLine="284"/>
        <w:jc w:val="both"/>
        <w:rPr>
          <w:rFonts w:ascii="Times New Roman" w:hAnsi="Times New Roman" w:cs="Times New Roman"/>
        </w:rPr>
      </w:pPr>
      <w:bookmarkStart w:id="145" w:name="1004081"/>
      <w:bookmarkEnd w:id="145"/>
      <w:r w:rsidRPr="002B3039">
        <w:rPr>
          <w:rFonts w:ascii="Times New Roman" w:hAnsi="Times New Roman" w:cs="Times New Roman"/>
          <w:color w:val="111111"/>
        </w:rPr>
        <w:t xml:space="preserve">21.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w:t>
      </w:r>
      <w:r w:rsidRPr="002B3039">
        <w:rPr>
          <w:rFonts w:ascii="Times New Roman" w:hAnsi="Times New Roman" w:cs="Times New Roman"/>
          <w:color w:val="111111"/>
        </w:rPr>
        <w:lastRenderedPageBreak/>
        <w:t>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Граждане вправе предоставить вышеуказанные документы самостоятельно.</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46" w:name="sub_10202"/>
      <w:bookmarkEnd w:id="146"/>
      <w:r w:rsidRPr="002B3039">
        <w:rPr>
          <w:rStyle w:val="aff2"/>
          <w:rFonts w:ascii="Times New Roman" w:hAnsi="Times New Roman" w:cs="Times New Roman"/>
        </w:rPr>
        <w:t>23. Заявители вправе представлять документы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(не позднее одного месяца с даты их заверения).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47" w:name="sub_120111"/>
      <w:bookmarkStart w:id="148" w:name="sub_12013"/>
      <w:bookmarkEnd w:id="147"/>
      <w:bookmarkEnd w:id="148"/>
      <w:r w:rsidRPr="002B3039">
        <w:rPr>
          <w:rStyle w:val="aff2"/>
          <w:rFonts w:ascii="Times New Roman" w:hAnsi="Times New Roman" w:cs="Times New Roman"/>
        </w:rPr>
        <w:t xml:space="preserve">24. Представленные заявителем заявление и документы, предусмотренные </w:t>
      </w:r>
      <w:hyperlink w:anchor="sub_1019" w:history="1">
        <w:r w:rsidRPr="002B3039">
          <w:rPr>
            <w:rStyle w:val="af1"/>
            <w:rFonts w:ascii="Times New Roman" w:hAnsi="Times New Roman" w:cs="Times New Roman"/>
            <w:color w:val="106BBE"/>
          </w:rPr>
          <w:t>пунктом 1</w:t>
        </w:r>
      </w:hyperlink>
      <w:r w:rsidRPr="002B3039">
        <w:rPr>
          <w:rStyle w:val="af1"/>
          <w:rFonts w:ascii="Times New Roman" w:hAnsi="Times New Roman" w:cs="Times New Roman"/>
          <w:color w:val="106BBE"/>
        </w:rPr>
        <w:t>7</w:t>
      </w:r>
      <w:r w:rsidRPr="002B3039">
        <w:rPr>
          <w:rStyle w:val="aff2"/>
          <w:rFonts w:ascii="Times New Roman" w:hAnsi="Times New Roman" w:cs="Times New Roman"/>
        </w:rPr>
        <w:t xml:space="preserve"> настоящего Регламента, должны соответствовать. следующим требованиям:</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149" w:name="sub_120121"/>
      <w:bookmarkEnd w:id="149"/>
      <w:r w:rsidRPr="002B3039">
        <w:rPr>
          <w:rStyle w:val="aff2"/>
          <w:rFonts w:ascii="Times New Roman" w:hAnsi="Times New Roman" w:cs="Times New Roman"/>
        </w:rPr>
        <w:t>документы в установленных законодательством случаях удостоверены, скреплены печатями, имеют подписи сторон или должностных лиц;</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документы не имеют повреждений, исправлений, зачеркиваний, потертостей, наличие которых не позволяет однозначно истолковать их содержание, не заламинированы.</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25. Заявитель вправе по собственной инициативе представить дополнительные документы.</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26. Специалист, ответственный за прием документов, не вправе требовать от заявителя: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 представление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предоставленный ранее комплект документов;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bookmarkStart w:id="150" w:name="sub_53"/>
      <w:bookmarkEnd w:id="150"/>
      <w:r w:rsidRPr="002B3039">
        <w:rPr>
          <w:rStyle w:val="aff2"/>
          <w:rFonts w:ascii="Times New Roman" w:hAnsi="Times New Roman" w:cs="Times New Roman"/>
          <w:color w:val="000000"/>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20" w:history="1">
        <w:r w:rsidRPr="002B3039">
          <w:rPr>
            <w:rStyle w:val="af1"/>
            <w:rFonts w:ascii="Times New Roman" w:hAnsi="Times New Roman" w:cs="Times New Roman"/>
            <w:color w:val="000000"/>
          </w:rPr>
          <w:t>пунктом 7.2 части 1 статьи 16</w:t>
        </w:r>
      </w:hyperlink>
      <w:r w:rsidRPr="002B3039">
        <w:rPr>
          <w:rStyle w:val="aff2"/>
          <w:rFonts w:ascii="Times New Roman" w:hAnsi="Times New Roman" w:cs="Times New Roman"/>
          <w:color w:val="000000"/>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w:t>
      </w:r>
      <w:r w:rsidRPr="002B3039">
        <w:rPr>
          <w:rStyle w:val="aff2"/>
          <w:rFonts w:ascii="Times New Roman" w:hAnsi="Times New Roman" w:cs="Times New Roman"/>
          <w:color w:val="000000"/>
        </w:rPr>
        <w:lastRenderedPageBreak/>
        <w:t>необходимым условием предоставления государственной или муниципальной услуги, и иных случаев, установленных федеральными законами.</w:t>
      </w:r>
    </w:p>
    <w:p w:rsidR="002B3039" w:rsidRPr="002B3039" w:rsidRDefault="002B3039" w:rsidP="00434354">
      <w:pPr>
        <w:tabs>
          <w:tab w:val="num" w:pos="-284"/>
        </w:tabs>
        <w:suppressAutoHyphens/>
        <w:spacing w:after="0" w:line="240" w:lineRule="auto"/>
        <w:ind w:right="-143"/>
        <w:rPr>
          <w:rFonts w:ascii="Times New Roman" w:hAnsi="Times New Roman" w:cs="Times New Roman"/>
        </w:rPr>
      </w:pPr>
    </w:p>
    <w:p w:rsidR="002B3039" w:rsidRPr="002B3039" w:rsidRDefault="002B3039" w:rsidP="00434354">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 xml:space="preserve">Подраздел 7. Основания для отказа в приеме документов,    </w:t>
      </w:r>
      <w:r w:rsidRPr="002B3039">
        <w:rPr>
          <w:rStyle w:val="aff2"/>
          <w:rFonts w:ascii="Times New Roman" w:hAnsi="Times New Roman" w:cs="Times New Roman"/>
          <w:sz w:val="22"/>
          <w:szCs w:val="22"/>
        </w:rPr>
        <w:t>необходимых для    предоставления муниципальной услуг</w:t>
      </w:r>
      <w:bookmarkStart w:id="151" w:name="sub_260111424444"/>
      <w:bookmarkStart w:id="152" w:name="sub_260111414444"/>
      <w:bookmarkStart w:id="153" w:name="sub_26011210444"/>
      <w:bookmarkStart w:id="154" w:name="sub_26011146444"/>
      <w:bookmarkStart w:id="155" w:name="sub_260152112444"/>
      <w:bookmarkStart w:id="156" w:name="sub_26011632444"/>
      <w:bookmarkStart w:id="157" w:name="sub_260152122444"/>
      <w:bookmarkStart w:id="158" w:name="sub_26011642444"/>
      <w:bookmarkStart w:id="159" w:name="sub_260111423444"/>
      <w:bookmarkStart w:id="160" w:name="sub_260111413444"/>
      <w:bookmarkStart w:id="161" w:name="sub_2601129444"/>
      <w:bookmarkStart w:id="162" w:name="sub_26011145444"/>
      <w:bookmarkStart w:id="163" w:name="sub_260152111444"/>
      <w:bookmarkStart w:id="164" w:name="sub_26011631444"/>
      <w:bookmarkStart w:id="165" w:name="sub_260152121444"/>
      <w:bookmarkStart w:id="166" w:name="sub_26011641444"/>
      <w:bookmarkStart w:id="167" w:name="sub_2601126844"/>
      <w:bookmarkStart w:id="168" w:name="sub_26011142844"/>
      <w:bookmarkStart w:id="169" w:name="sub_2601125844"/>
      <w:bookmarkStart w:id="170" w:name="sub_26011141844"/>
      <w:bookmarkStart w:id="171" w:name="sub_26011211244"/>
      <w:bookmarkStart w:id="172" w:name="sub_2601123244"/>
      <w:bookmarkStart w:id="173" w:name="sub_26011131044"/>
      <w:bookmarkStart w:id="174" w:name="sub_26011141044"/>
      <w:bookmarkStart w:id="175" w:name="sub_26015221644"/>
      <w:bookmarkStart w:id="176" w:name="sub_26015211644"/>
      <w:bookmarkStart w:id="177" w:name="sub_2601117644"/>
      <w:bookmarkStart w:id="178" w:name="sub_2601163644"/>
      <w:bookmarkStart w:id="179" w:name="sub_26015222644"/>
      <w:bookmarkStart w:id="180" w:name="sub_26015212644"/>
      <w:bookmarkStart w:id="181" w:name="sub_2601118644"/>
      <w:bookmarkStart w:id="182" w:name="sub_2601164644"/>
      <w:bookmarkStart w:id="183" w:name="sub_2601113141244"/>
      <w:bookmarkStart w:id="184" w:name="sub_26015261244"/>
      <w:bookmarkStart w:id="185" w:name="sub_260115321244"/>
      <w:bookmarkStart w:id="186" w:name="sub_260115421244"/>
      <w:bookmarkStart w:id="187" w:name="sub_2601113131244"/>
      <w:bookmarkStart w:id="188" w:name="sub_26015251244"/>
      <w:bookmarkStart w:id="189" w:name="sub_260115311244"/>
      <w:bookmarkStart w:id="190" w:name="sub_260115411244"/>
      <w:bookmarkStart w:id="191" w:name="sub_26015225244"/>
      <w:bookmarkStart w:id="192" w:name="sub_26015215244"/>
      <w:bookmarkStart w:id="193" w:name="sub_26011111244"/>
      <w:bookmarkStart w:id="194" w:name="sub_2601167244"/>
      <w:bookmarkStart w:id="195" w:name="sub_260151113244"/>
      <w:bookmarkStart w:id="196" w:name="sub_26016233244"/>
      <w:bookmarkStart w:id="197" w:name="sub_260151123244"/>
      <w:bookmarkStart w:id="198" w:name="sub_26016243244"/>
      <w:bookmarkStart w:id="199" w:name="sub_2601113142244"/>
      <w:bookmarkStart w:id="200" w:name="sub_26015262244"/>
      <w:bookmarkStart w:id="201" w:name="sub_260115322244"/>
      <w:bookmarkStart w:id="202" w:name="sub_260115422244"/>
      <w:bookmarkStart w:id="203" w:name="sub_2601113132244"/>
      <w:bookmarkStart w:id="204" w:name="sub_26015252244"/>
      <w:bookmarkStart w:id="205" w:name="sub_260115312244"/>
      <w:bookmarkStart w:id="206" w:name="sub_260115412244"/>
      <w:bookmarkStart w:id="207" w:name="sub_26015226244"/>
      <w:bookmarkStart w:id="208" w:name="sub_26015216244"/>
      <w:bookmarkStart w:id="209" w:name="sub_26011112244"/>
      <w:bookmarkStart w:id="210" w:name="sub_2601168244"/>
      <w:bookmarkStart w:id="211" w:name="sub_260151114244"/>
      <w:bookmarkStart w:id="212" w:name="sub_26016234244"/>
      <w:bookmarkStart w:id="213" w:name="sub_260151124244"/>
      <w:bookmarkStart w:id="214" w:name="sub_26016244244"/>
      <w:bookmarkStart w:id="215" w:name="sub_260111424344"/>
      <w:bookmarkStart w:id="216" w:name="sub_260111414344"/>
      <w:bookmarkStart w:id="217" w:name="sub_26011210344"/>
      <w:bookmarkStart w:id="218" w:name="sub_26011146344"/>
      <w:bookmarkStart w:id="219" w:name="sub_260152112344"/>
      <w:bookmarkStart w:id="220" w:name="sub_26011632344"/>
      <w:bookmarkStart w:id="221" w:name="sub_260152122344"/>
      <w:bookmarkStart w:id="222" w:name="sub_26011642344"/>
      <w:bookmarkStart w:id="223" w:name="sub_260111423344"/>
      <w:bookmarkStart w:id="224" w:name="sub_260111413344"/>
      <w:bookmarkStart w:id="225" w:name="sub_2601129344"/>
      <w:bookmarkStart w:id="226" w:name="sub_26011145344"/>
      <w:bookmarkStart w:id="227" w:name="sub_260152111344"/>
      <w:bookmarkStart w:id="228" w:name="sub_26011631344"/>
      <w:bookmarkStart w:id="229" w:name="sub_260152121344"/>
      <w:bookmarkStart w:id="230" w:name="sub_26011641344"/>
      <w:bookmarkStart w:id="231" w:name="sub_2601126744"/>
      <w:bookmarkStart w:id="232" w:name="sub_26011142744"/>
      <w:bookmarkStart w:id="233" w:name="sub_2601125744"/>
      <w:bookmarkStart w:id="234" w:name="sub_26011141744"/>
      <w:bookmarkStart w:id="235" w:name="sub_26011211144"/>
      <w:bookmarkStart w:id="236" w:name="sub_2601123144"/>
      <w:bookmarkStart w:id="237" w:name="sub_2601113944"/>
      <w:bookmarkStart w:id="238" w:name="sub_2601114944"/>
      <w:bookmarkStart w:id="239" w:name="sub_26015221544"/>
      <w:bookmarkStart w:id="240" w:name="sub_26015211544"/>
      <w:bookmarkStart w:id="241" w:name="sub_2601117544"/>
      <w:bookmarkStart w:id="242" w:name="sub_2601163544"/>
      <w:bookmarkStart w:id="243" w:name="sub_26015222544"/>
      <w:bookmarkStart w:id="244" w:name="sub_26015212544"/>
      <w:bookmarkStart w:id="245" w:name="sub_2601118544"/>
      <w:bookmarkStart w:id="246" w:name="sub_2601164544"/>
      <w:bookmarkStart w:id="247" w:name="sub_2601113141144"/>
      <w:bookmarkStart w:id="248" w:name="sub_26015261144"/>
      <w:bookmarkStart w:id="249" w:name="sub_260115321144"/>
      <w:bookmarkStart w:id="250" w:name="sub_260115421144"/>
      <w:bookmarkStart w:id="251" w:name="sub_2601113131144"/>
      <w:bookmarkStart w:id="252" w:name="sub_26015251144"/>
      <w:bookmarkStart w:id="253" w:name="sub_260115311144"/>
      <w:bookmarkStart w:id="254" w:name="sub_260115411144"/>
      <w:bookmarkStart w:id="255" w:name="sub_26015225144"/>
      <w:bookmarkStart w:id="256" w:name="sub_26015215144"/>
      <w:bookmarkStart w:id="257" w:name="sub_26011111144"/>
      <w:bookmarkStart w:id="258" w:name="sub_2601167144"/>
      <w:bookmarkStart w:id="259" w:name="sub_260151113144"/>
      <w:bookmarkStart w:id="260" w:name="sub_26016233144"/>
      <w:bookmarkStart w:id="261" w:name="sub_260151123144"/>
      <w:bookmarkStart w:id="262" w:name="sub_26016243144"/>
      <w:bookmarkStart w:id="263" w:name="sub_2601113142144"/>
      <w:bookmarkStart w:id="264" w:name="sub_26015262144"/>
      <w:bookmarkStart w:id="265" w:name="sub_260115322144"/>
      <w:bookmarkStart w:id="266" w:name="sub_260115422144"/>
      <w:bookmarkStart w:id="267" w:name="sub_2601113132144"/>
      <w:bookmarkStart w:id="268" w:name="sub_26015252144"/>
      <w:bookmarkStart w:id="269" w:name="sub_260115312144"/>
      <w:bookmarkStart w:id="270" w:name="sub_260115412144"/>
      <w:bookmarkStart w:id="271" w:name="sub_26015226144"/>
      <w:bookmarkStart w:id="272" w:name="sub_26015216144"/>
      <w:bookmarkStart w:id="273" w:name="sub_26011112144"/>
      <w:bookmarkStart w:id="274" w:name="sub_2601168144"/>
      <w:bookmarkStart w:id="275" w:name="sub_260151114144"/>
      <w:bookmarkStart w:id="276" w:name="sub_26016234144"/>
      <w:bookmarkStart w:id="277" w:name="sub_260151124144"/>
      <w:bookmarkStart w:id="278" w:name="sub_26016244144"/>
      <w:bookmarkStart w:id="279" w:name="sub_2601126484"/>
      <w:bookmarkStart w:id="280" w:name="sub_26011142484"/>
      <w:bookmarkStart w:id="281" w:name="sub_2601125484"/>
      <w:bookmarkStart w:id="282" w:name="sub_26011141484"/>
      <w:bookmarkStart w:id="283" w:name="sub_2601121884"/>
      <w:bookmarkStart w:id="284" w:name="sub_2601121084"/>
      <w:bookmarkStart w:id="285" w:name="sub_2601113684"/>
      <w:bookmarkStart w:id="286" w:name="sub_2601114684"/>
      <w:bookmarkStart w:id="287" w:name="sub_26015221284"/>
      <w:bookmarkStart w:id="288" w:name="sub_26015211284"/>
      <w:bookmarkStart w:id="289" w:name="sub_2601117284"/>
      <w:bookmarkStart w:id="290" w:name="sub_2601163284"/>
      <w:bookmarkStart w:id="291" w:name="sub_26015222284"/>
      <w:bookmarkStart w:id="292" w:name="sub_26015212284"/>
      <w:bookmarkStart w:id="293" w:name="sub_2601118284"/>
      <w:bookmarkStart w:id="294" w:name="sub_2601164284"/>
      <w:bookmarkStart w:id="295" w:name="sub_2601126384"/>
      <w:bookmarkStart w:id="296" w:name="sub_26011142384"/>
      <w:bookmarkStart w:id="297" w:name="sub_2601125384"/>
      <w:bookmarkStart w:id="298" w:name="sub_26011141384"/>
      <w:bookmarkStart w:id="299" w:name="sub_2601121784"/>
      <w:bookmarkStart w:id="300" w:name="sub_260112984"/>
      <w:bookmarkStart w:id="301" w:name="sub_2601113584"/>
      <w:bookmarkStart w:id="302" w:name="sub_2601114584"/>
      <w:bookmarkStart w:id="303" w:name="sub_26015221184"/>
      <w:bookmarkStart w:id="304" w:name="sub_26015211184"/>
      <w:bookmarkStart w:id="305" w:name="sub_2601117184"/>
      <w:bookmarkStart w:id="306" w:name="sub_2601163184"/>
      <w:bookmarkStart w:id="307" w:name="sub_26015222184"/>
      <w:bookmarkStart w:id="308" w:name="sub_26015212184"/>
      <w:bookmarkStart w:id="309" w:name="sub_2601118184"/>
      <w:bookmarkStart w:id="310" w:name="sub_2601164184"/>
      <w:bookmarkStart w:id="311" w:name="sub_26011214124"/>
      <w:bookmarkStart w:id="312" w:name="sub_2601126124"/>
      <w:bookmarkStart w:id="313" w:name="sub_26011132124"/>
      <w:bookmarkStart w:id="314" w:name="sub_26011142124"/>
      <w:bookmarkStart w:id="315" w:name="sub_26011213124"/>
      <w:bookmarkStart w:id="316" w:name="sub_2601125124"/>
      <w:bookmarkStart w:id="317" w:name="sub_26011131124"/>
      <w:bookmarkStart w:id="318" w:name="sub_26011141124"/>
      <w:bookmarkStart w:id="319" w:name="sub_2601122164"/>
      <w:bookmarkStart w:id="320" w:name="sub_2601121164"/>
      <w:bookmarkStart w:id="321" w:name="sub_26013114"/>
      <w:bookmarkStart w:id="322" w:name="sub_260112364"/>
      <w:bookmarkStart w:id="323" w:name="sub_260151324"/>
      <w:bookmarkStart w:id="324" w:name="sub_2601113324"/>
      <w:bookmarkStart w:id="325" w:name="sub_260152324"/>
      <w:bookmarkStart w:id="326" w:name="sub_2601114324"/>
      <w:bookmarkStart w:id="327" w:name="sub_2601101104"/>
      <w:bookmarkStart w:id="328" w:name="sub_26015221104"/>
      <w:bookmarkStart w:id="329" w:name="sub_260191104"/>
      <w:bookmarkStart w:id="330" w:name="sub_26015211104"/>
      <w:bookmarkStart w:id="331" w:name="sub_260155104"/>
      <w:bookmarkStart w:id="332" w:name="sub_2601117104"/>
      <w:bookmarkStart w:id="333" w:name="sub_2601153104"/>
      <w:bookmarkStart w:id="334" w:name="sub_2601163104"/>
      <w:bookmarkStart w:id="335" w:name="sub_2601102104"/>
      <w:bookmarkStart w:id="336" w:name="sub_26015222104"/>
      <w:bookmarkStart w:id="337" w:name="sub_260192104"/>
      <w:bookmarkStart w:id="338" w:name="sub_26015212104"/>
      <w:bookmarkStart w:id="339" w:name="sub_260156104"/>
      <w:bookmarkStart w:id="340" w:name="sub_2601118104"/>
      <w:bookmarkStart w:id="341" w:name="sub_2601154104"/>
      <w:bookmarkStart w:id="342" w:name="sub_2601164104"/>
      <w:bookmarkStart w:id="343" w:name="sub_260111324164"/>
      <w:bookmarkStart w:id="344" w:name="sub_260111314164"/>
      <w:bookmarkStart w:id="345" w:name="sub_260123164"/>
      <w:bookmarkStart w:id="346" w:name="sub_2601526164"/>
      <w:bookmarkStart w:id="347" w:name="sub_2601912164"/>
      <w:bookmarkStart w:id="348" w:name="sub_26011532164"/>
      <w:bookmarkStart w:id="349" w:name="sub_2601922164"/>
      <w:bookmarkStart w:id="350" w:name="sub_26011542164"/>
      <w:bookmarkStart w:id="351" w:name="sub_260111323164"/>
      <w:bookmarkStart w:id="352" w:name="sub_260111313164"/>
      <w:bookmarkStart w:id="353" w:name="sub_260122164"/>
      <w:bookmarkStart w:id="354" w:name="sub_2601525164"/>
      <w:bookmarkStart w:id="355" w:name="sub_2601911164"/>
      <w:bookmarkStart w:id="356" w:name="sub_26011531164"/>
      <w:bookmarkStart w:id="357" w:name="sub_2601921164"/>
      <w:bookmarkStart w:id="358" w:name="sub_26011541164"/>
      <w:bookmarkStart w:id="359" w:name="sub_260110564"/>
      <w:bookmarkStart w:id="360" w:name="sub_2601522564"/>
      <w:bookmarkStart w:id="361" w:name="sub_26019564"/>
      <w:bookmarkStart w:id="362" w:name="sub_2601521564"/>
      <w:bookmarkStart w:id="363" w:name="sub_26015964"/>
      <w:bookmarkStart w:id="364" w:name="sub_2601111164"/>
      <w:bookmarkStart w:id="365" w:name="sub_260115764"/>
      <w:bookmarkStart w:id="366" w:name="sub_260116764"/>
      <w:bookmarkStart w:id="367" w:name="sub_26015121364"/>
      <w:bookmarkStart w:id="368" w:name="sub_26015111364"/>
      <w:bookmarkStart w:id="369" w:name="sub_260119364"/>
      <w:bookmarkStart w:id="370" w:name="sub_2601623364"/>
      <w:bookmarkStart w:id="371" w:name="sub_26015122364"/>
      <w:bookmarkStart w:id="372" w:name="sub_26015112364"/>
      <w:bookmarkStart w:id="373" w:name="sub_2601110364"/>
      <w:bookmarkStart w:id="374" w:name="sub_2601624364"/>
      <w:bookmarkStart w:id="375" w:name="sub_260111324264"/>
      <w:bookmarkStart w:id="376" w:name="sub_260111314264"/>
      <w:bookmarkStart w:id="377" w:name="sub_260123264"/>
      <w:bookmarkStart w:id="378" w:name="sub_2601526264"/>
      <w:bookmarkStart w:id="379" w:name="sub_2601912264"/>
      <w:bookmarkStart w:id="380" w:name="sub_26011532264"/>
      <w:bookmarkStart w:id="381" w:name="sub_2601922264"/>
      <w:bookmarkStart w:id="382" w:name="sub_26011542264"/>
      <w:bookmarkStart w:id="383" w:name="sub_260111323264"/>
      <w:bookmarkStart w:id="384" w:name="sub_260111313264"/>
      <w:bookmarkStart w:id="385" w:name="sub_260122264"/>
      <w:bookmarkStart w:id="386" w:name="sub_2601525264"/>
      <w:bookmarkStart w:id="387" w:name="sub_2601911264"/>
      <w:bookmarkStart w:id="388" w:name="sub_26011531264"/>
      <w:bookmarkStart w:id="389" w:name="sub_2601921264"/>
      <w:bookmarkStart w:id="390" w:name="sub_26011541264"/>
      <w:bookmarkStart w:id="391" w:name="sub_260110664"/>
      <w:bookmarkStart w:id="392" w:name="sub_2601522664"/>
      <w:bookmarkStart w:id="393" w:name="sub_26019664"/>
      <w:bookmarkStart w:id="394" w:name="sub_2601521664"/>
      <w:bookmarkStart w:id="395" w:name="sub_260151064"/>
      <w:bookmarkStart w:id="396" w:name="sub_2601111264"/>
      <w:bookmarkStart w:id="397" w:name="sub_260115864"/>
      <w:bookmarkStart w:id="398" w:name="sub_260116864"/>
      <w:bookmarkStart w:id="399" w:name="sub_26015121464"/>
      <w:bookmarkStart w:id="400" w:name="sub_26015111464"/>
      <w:bookmarkStart w:id="401" w:name="sub_260119464"/>
      <w:bookmarkStart w:id="402" w:name="sub_2601623464"/>
      <w:bookmarkStart w:id="403" w:name="sub_26015122464"/>
      <w:bookmarkStart w:id="404" w:name="sub_26015112464"/>
      <w:bookmarkStart w:id="405" w:name="sub_2601110464"/>
      <w:bookmarkStart w:id="406" w:name="sub_2601624464"/>
      <w:bookmarkStart w:id="407" w:name="sub_260112544124"/>
      <w:bookmarkStart w:id="408" w:name="sub_260111364124"/>
      <w:bookmarkStart w:id="409" w:name="sub_260111724124"/>
      <w:bookmarkStart w:id="410" w:name="sub_260111824124"/>
      <w:bookmarkStart w:id="411" w:name="sub_260112534124"/>
      <w:bookmarkStart w:id="412" w:name="sub_260111354124"/>
      <w:bookmarkStart w:id="413" w:name="sub_260111714124"/>
      <w:bookmarkStart w:id="414" w:name="sub_260111814124"/>
      <w:bookmarkStart w:id="415" w:name="sub_260111328124"/>
      <w:bookmarkStart w:id="416" w:name="sub_260111318124"/>
      <w:bookmarkStart w:id="417" w:name="sub_260127124"/>
      <w:bookmarkStart w:id="418" w:name="sub_26015210124"/>
      <w:bookmarkStart w:id="419" w:name="sub_2601916124"/>
      <w:bookmarkStart w:id="420" w:name="sub_26011536124"/>
      <w:bookmarkStart w:id="421" w:name="sub_2601926124"/>
      <w:bookmarkStart w:id="422" w:name="sub_26011546124"/>
      <w:bookmarkStart w:id="423" w:name="sub_26012312124"/>
      <w:bookmarkStart w:id="424" w:name="sub_260192212124"/>
      <w:bookmarkStart w:id="425" w:name="sub_26012212124"/>
      <w:bookmarkStart w:id="426" w:name="sub_260192112124"/>
      <w:bookmarkStart w:id="427" w:name="sub_2601952124"/>
      <w:bookmarkStart w:id="428" w:name="sub_26011572124"/>
      <w:bookmarkStart w:id="429" w:name="sub_26011932124"/>
      <w:bookmarkStart w:id="430" w:name="sub_260111032124"/>
      <w:bookmarkStart w:id="431" w:name="sub_26012322124"/>
      <w:bookmarkStart w:id="432" w:name="sub_260192222124"/>
      <w:bookmarkStart w:id="433" w:name="sub_26012222124"/>
      <w:bookmarkStart w:id="434" w:name="sub_260192122124"/>
      <w:bookmarkStart w:id="435" w:name="sub_2601962124"/>
      <w:bookmarkStart w:id="436" w:name="sub_26011582124"/>
      <w:bookmarkStart w:id="437" w:name="sub_26011942124"/>
      <w:bookmarkStart w:id="438" w:name="sub_260111042124"/>
      <w:bookmarkStart w:id="439" w:name="sub_260112543124"/>
      <w:bookmarkStart w:id="440" w:name="sub_260111363124"/>
      <w:bookmarkStart w:id="441" w:name="sub_260111723124"/>
      <w:bookmarkStart w:id="442" w:name="sub_260111823124"/>
      <w:bookmarkStart w:id="443" w:name="sub_260112533124"/>
      <w:bookmarkStart w:id="444" w:name="sub_260111353124"/>
      <w:bookmarkStart w:id="445" w:name="sub_260111713124"/>
      <w:bookmarkStart w:id="446" w:name="sub_260111813124"/>
      <w:bookmarkStart w:id="447" w:name="sub_260111327124"/>
      <w:bookmarkStart w:id="448" w:name="sub_260111317124"/>
      <w:bookmarkStart w:id="449" w:name="sub_260126124"/>
      <w:bookmarkStart w:id="450" w:name="sub_2601529124"/>
      <w:bookmarkStart w:id="451" w:name="sub_2601915124"/>
      <w:bookmarkStart w:id="452" w:name="sub_26011535124"/>
      <w:bookmarkStart w:id="453" w:name="sub_2601925124"/>
      <w:bookmarkStart w:id="454" w:name="sub_26011545124"/>
      <w:bookmarkStart w:id="455" w:name="sub_26012311124"/>
      <w:bookmarkStart w:id="456" w:name="sub_260192211124"/>
      <w:bookmarkStart w:id="457" w:name="sub_26012211124"/>
      <w:bookmarkStart w:id="458" w:name="sub_260192111124"/>
      <w:bookmarkStart w:id="459" w:name="sub_2601951124"/>
      <w:bookmarkStart w:id="460" w:name="sub_26011571124"/>
      <w:bookmarkStart w:id="461" w:name="sub_26011931124"/>
      <w:bookmarkStart w:id="462" w:name="sub_260111031124"/>
      <w:bookmarkStart w:id="463" w:name="sub_26012321124"/>
      <w:bookmarkStart w:id="464" w:name="sub_260192221124"/>
      <w:bookmarkStart w:id="465" w:name="sub_26012221124"/>
      <w:bookmarkStart w:id="466" w:name="sub_260192121124"/>
      <w:bookmarkStart w:id="467" w:name="sub_2601961124"/>
      <w:bookmarkStart w:id="468" w:name="sub_26011581124"/>
      <w:bookmarkStart w:id="469" w:name="sub_26011941124"/>
      <w:bookmarkStart w:id="470" w:name="sub_260111041124"/>
      <w:bookmarkStart w:id="471" w:name="sub_260111324524"/>
      <w:bookmarkStart w:id="472" w:name="sub_260111314524"/>
      <w:bookmarkStart w:id="473" w:name="sub_260123524"/>
      <w:bookmarkStart w:id="474" w:name="sub_2601526524"/>
      <w:bookmarkStart w:id="475" w:name="sub_2601912524"/>
      <w:bookmarkStart w:id="476" w:name="sub_26011532524"/>
      <w:bookmarkStart w:id="477" w:name="sub_2601922524"/>
      <w:bookmarkStart w:id="478" w:name="sub_26011542524"/>
      <w:bookmarkStart w:id="479" w:name="sub_260111323524"/>
      <w:bookmarkStart w:id="480" w:name="sub_260111313524"/>
      <w:bookmarkStart w:id="481" w:name="sub_260122524"/>
      <w:bookmarkStart w:id="482" w:name="sub_2601525524"/>
      <w:bookmarkStart w:id="483" w:name="sub_2601911524"/>
      <w:bookmarkStart w:id="484" w:name="sub_26011531524"/>
      <w:bookmarkStart w:id="485" w:name="sub_2601921524"/>
      <w:bookmarkStart w:id="486" w:name="sub_26011541524"/>
      <w:bookmarkStart w:id="487" w:name="sub_260110924"/>
      <w:bookmarkStart w:id="488" w:name="sub_2601522924"/>
      <w:bookmarkStart w:id="489" w:name="sub_26019924"/>
      <w:bookmarkStart w:id="490" w:name="sub_2601521924"/>
      <w:bookmarkStart w:id="491" w:name="sub_260153124"/>
      <w:bookmarkStart w:id="492" w:name="sub_2601111524"/>
      <w:bookmarkStart w:id="493" w:name="sub_2601151124"/>
      <w:bookmarkStart w:id="494" w:name="sub_2601161124"/>
      <w:bookmarkStart w:id="495" w:name="sub_26015121724"/>
      <w:bookmarkStart w:id="496" w:name="sub_26015111724"/>
      <w:bookmarkStart w:id="497" w:name="sub_260119724"/>
      <w:bookmarkStart w:id="498" w:name="sub_2601623724"/>
      <w:bookmarkStart w:id="499" w:name="sub_26015122724"/>
      <w:bookmarkStart w:id="500" w:name="sub_26015112724"/>
      <w:bookmarkStart w:id="501" w:name="sub_2601110724"/>
      <w:bookmarkStart w:id="502" w:name="sub_2601624724"/>
      <w:bookmarkStart w:id="503" w:name="sub_2601121341324"/>
      <w:bookmarkStart w:id="504" w:name="sub_26015161324"/>
      <w:bookmarkStart w:id="505" w:name="sub_26015521324"/>
      <w:bookmarkStart w:id="506" w:name="sub_26015621324"/>
      <w:bookmarkStart w:id="507" w:name="sub_2601121331324"/>
      <w:bookmarkStart w:id="508" w:name="sub_26015151324"/>
      <w:bookmarkStart w:id="509" w:name="sub_26015511324"/>
      <w:bookmarkStart w:id="510" w:name="sub_26015611324"/>
      <w:bookmarkStart w:id="511" w:name="sub_26015125324"/>
      <w:bookmarkStart w:id="512" w:name="sub_26015115324"/>
      <w:bookmarkStart w:id="513" w:name="sub_2601131324"/>
      <w:bookmarkStart w:id="514" w:name="sub_2601627324"/>
      <w:bookmarkStart w:id="515" w:name="sub_2601122313324"/>
      <w:bookmarkStart w:id="516" w:name="sub_26016133324"/>
      <w:bookmarkStart w:id="517" w:name="sub_2601122323324"/>
      <w:bookmarkStart w:id="518" w:name="sub_26016143324"/>
      <w:bookmarkStart w:id="519" w:name="sub_2601121342324"/>
      <w:bookmarkStart w:id="520" w:name="sub_26015162324"/>
      <w:bookmarkStart w:id="521" w:name="sub_26015522324"/>
      <w:bookmarkStart w:id="522" w:name="sub_26015622324"/>
      <w:bookmarkStart w:id="523" w:name="sub_2601121332324"/>
      <w:bookmarkStart w:id="524" w:name="sub_26015152324"/>
      <w:bookmarkStart w:id="525" w:name="sub_26015512324"/>
      <w:bookmarkStart w:id="526" w:name="sub_26015612324"/>
      <w:bookmarkStart w:id="527" w:name="sub_26015126324"/>
      <w:bookmarkStart w:id="528" w:name="sub_26015116324"/>
      <w:bookmarkStart w:id="529" w:name="sub_2601132324"/>
      <w:bookmarkStart w:id="530" w:name="sub_2601628324"/>
      <w:bookmarkStart w:id="531" w:name="sub_2601122314324"/>
      <w:bookmarkStart w:id="532" w:name="sub_26016134324"/>
      <w:bookmarkStart w:id="533" w:name="sub_2601122324324"/>
      <w:bookmarkStart w:id="534" w:name="sub_26016144324"/>
      <w:bookmarkStart w:id="535" w:name="sub_260112544224"/>
      <w:bookmarkStart w:id="536" w:name="sub_260111364224"/>
      <w:bookmarkStart w:id="537" w:name="sub_260111724224"/>
      <w:bookmarkStart w:id="538" w:name="sub_260111824224"/>
      <w:bookmarkStart w:id="539" w:name="sub_260112534224"/>
      <w:bookmarkStart w:id="540" w:name="sub_260111354224"/>
      <w:bookmarkStart w:id="541" w:name="sub_260111714224"/>
      <w:bookmarkStart w:id="542" w:name="sub_260111814224"/>
      <w:bookmarkStart w:id="543" w:name="sub_260111328224"/>
      <w:bookmarkStart w:id="544" w:name="sub_260111318224"/>
      <w:bookmarkStart w:id="545" w:name="sub_260127224"/>
      <w:bookmarkStart w:id="546" w:name="sub_26015210224"/>
      <w:bookmarkStart w:id="547" w:name="sub_2601916224"/>
      <w:bookmarkStart w:id="548" w:name="sub_26011536224"/>
      <w:bookmarkStart w:id="549" w:name="sub_2601926224"/>
      <w:bookmarkStart w:id="550" w:name="sub_26011546224"/>
      <w:bookmarkStart w:id="551" w:name="sub_26012312224"/>
      <w:bookmarkStart w:id="552" w:name="sub_260192212224"/>
      <w:bookmarkStart w:id="553" w:name="sub_26012212224"/>
      <w:bookmarkStart w:id="554" w:name="sub_260192112224"/>
      <w:bookmarkStart w:id="555" w:name="sub_2601952224"/>
      <w:bookmarkStart w:id="556" w:name="sub_26011572224"/>
      <w:bookmarkStart w:id="557" w:name="sub_26011932224"/>
      <w:bookmarkStart w:id="558" w:name="sub_260111032224"/>
      <w:bookmarkStart w:id="559" w:name="sub_26012322224"/>
      <w:bookmarkStart w:id="560" w:name="sub_260192222224"/>
      <w:bookmarkStart w:id="561" w:name="sub_26012222224"/>
      <w:bookmarkStart w:id="562" w:name="sub_260192122224"/>
      <w:bookmarkStart w:id="563" w:name="sub_2601962224"/>
      <w:bookmarkStart w:id="564" w:name="sub_26011582224"/>
      <w:bookmarkStart w:id="565" w:name="sub_26011942224"/>
      <w:bookmarkStart w:id="566" w:name="sub_260111042224"/>
      <w:bookmarkStart w:id="567" w:name="sub_260112543224"/>
      <w:bookmarkStart w:id="568" w:name="sub_260111363224"/>
      <w:bookmarkStart w:id="569" w:name="sub_260111723224"/>
      <w:bookmarkStart w:id="570" w:name="sub_260111823224"/>
      <w:bookmarkStart w:id="571" w:name="sub_260112533224"/>
      <w:bookmarkStart w:id="572" w:name="sub_260111353224"/>
      <w:bookmarkStart w:id="573" w:name="sub_260111713224"/>
      <w:bookmarkStart w:id="574" w:name="sub_260111813224"/>
      <w:bookmarkStart w:id="575" w:name="sub_260111327224"/>
      <w:bookmarkStart w:id="576" w:name="sub_260111317224"/>
      <w:bookmarkStart w:id="577" w:name="sub_260126224"/>
      <w:bookmarkStart w:id="578" w:name="sub_2601529224"/>
      <w:bookmarkStart w:id="579" w:name="sub_2601915224"/>
      <w:bookmarkStart w:id="580" w:name="sub_26011535224"/>
      <w:bookmarkStart w:id="581" w:name="sub_2601925224"/>
      <w:bookmarkStart w:id="582" w:name="sub_26011545224"/>
      <w:bookmarkStart w:id="583" w:name="sub_26012311224"/>
      <w:bookmarkStart w:id="584" w:name="sub_260192211224"/>
      <w:bookmarkStart w:id="585" w:name="sub_26012211224"/>
      <w:bookmarkStart w:id="586" w:name="sub_260192111224"/>
      <w:bookmarkStart w:id="587" w:name="sub_2601951224"/>
      <w:bookmarkStart w:id="588" w:name="sub_26011571224"/>
      <w:bookmarkStart w:id="589" w:name="sub_26011931224"/>
      <w:bookmarkStart w:id="590" w:name="sub_260111031224"/>
      <w:bookmarkStart w:id="591" w:name="sub_26012321224"/>
      <w:bookmarkStart w:id="592" w:name="sub_260192221224"/>
      <w:bookmarkStart w:id="593" w:name="sub_26012221224"/>
      <w:bookmarkStart w:id="594" w:name="sub_260192121224"/>
      <w:bookmarkStart w:id="595" w:name="sub_2601961224"/>
      <w:bookmarkStart w:id="596" w:name="sub_26011581224"/>
      <w:bookmarkStart w:id="597" w:name="sub_26011941224"/>
      <w:bookmarkStart w:id="598" w:name="sub_260111041224"/>
      <w:bookmarkStart w:id="599" w:name="sub_260111324624"/>
      <w:bookmarkStart w:id="600" w:name="sub_260111314624"/>
      <w:bookmarkStart w:id="601" w:name="sub_260123624"/>
      <w:bookmarkStart w:id="602" w:name="sub_2601526624"/>
      <w:bookmarkStart w:id="603" w:name="sub_2601912624"/>
      <w:bookmarkStart w:id="604" w:name="sub_26011532624"/>
      <w:bookmarkStart w:id="605" w:name="sub_2601922624"/>
      <w:bookmarkStart w:id="606" w:name="sub_26011542624"/>
      <w:bookmarkStart w:id="607" w:name="sub_260111323624"/>
      <w:bookmarkStart w:id="608" w:name="sub_260111313624"/>
      <w:bookmarkStart w:id="609" w:name="sub_260122624"/>
      <w:bookmarkStart w:id="610" w:name="sub_2601525624"/>
      <w:bookmarkStart w:id="611" w:name="sub_2601911624"/>
      <w:bookmarkStart w:id="612" w:name="sub_26011531624"/>
      <w:bookmarkStart w:id="613" w:name="sub_2601921624"/>
      <w:bookmarkStart w:id="614" w:name="sub_26011541624"/>
      <w:bookmarkStart w:id="615" w:name="sub_2601101024"/>
      <w:bookmarkStart w:id="616" w:name="sub_26015221024"/>
      <w:bookmarkStart w:id="617" w:name="sub_260191024"/>
      <w:bookmarkStart w:id="618" w:name="sub_26015211024"/>
      <w:bookmarkStart w:id="619" w:name="sub_260153224"/>
      <w:bookmarkStart w:id="620" w:name="sub_2601111624"/>
      <w:bookmarkStart w:id="621" w:name="sub_2601151224"/>
      <w:bookmarkStart w:id="622" w:name="sub_2601161224"/>
      <w:bookmarkStart w:id="623" w:name="sub_26015121824"/>
      <w:bookmarkStart w:id="624" w:name="sub_26015111824"/>
      <w:bookmarkStart w:id="625" w:name="sub_260119824"/>
      <w:bookmarkStart w:id="626" w:name="sub_2601623824"/>
      <w:bookmarkStart w:id="627" w:name="sub_26015122824"/>
      <w:bookmarkStart w:id="628" w:name="sub_26015112824"/>
      <w:bookmarkStart w:id="629" w:name="sub_2601110824"/>
      <w:bookmarkStart w:id="630" w:name="sub_2601624824"/>
      <w:bookmarkStart w:id="631" w:name="sub_2601121341424"/>
      <w:bookmarkStart w:id="632" w:name="sub_26015161424"/>
      <w:bookmarkStart w:id="633" w:name="sub_26015521424"/>
      <w:bookmarkStart w:id="634" w:name="sub_26015621424"/>
      <w:bookmarkStart w:id="635" w:name="sub_2601121331424"/>
      <w:bookmarkStart w:id="636" w:name="sub_26015151424"/>
      <w:bookmarkStart w:id="637" w:name="sub_26015511424"/>
      <w:bookmarkStart w:id="638" w:name="sub_26015611424"/>
      <w:bookmarkStart w:id="639" w:name="sub_26015125424"/>
      <w:bookmarkStart w:id="640" w:name="sub_26015115424"/>
      <w:bookmarkStart w:id="641" w:name="sub_2601131424"/>
      <w:bookmarkStart w:id="642" w:name="sub_2601627424"/>
      <w:bookmarkStart w:id="643" w:name="sub_2601122313424"/>
      <w:bookmarkStart w:id="644" w:name="sub_26016133424"/>
      <w:bookmarkStart w:id="645" w:name="sub_2601122323424"/>
      <w:bookmarkStart w:id="646" w:name="sub_26016143424"/>
      <w:bookmarkStart w:id="647" w:name="sub_2601121342424"/>
      <w:bookmarkStart w:id="648" w:name="sub_26015162424"/>
      <w:bookmarkStart w:id="649" w:name="sub_26015522424"/>
      <w:bookmarkStart w:id="650" w:name="sub_26015622424"/>
      <w:bookmarkStart w:id="651" w:name="sub_2601121332424"/>
      <w:bookmarkStart w:id="652" w:name="sub_26015152424"/>
      <w:bookmarkStart w:id="653" w:name="sub_26015512424"/>
      <w:bookmarkStart w:id="654" w:name="sub_26015612424"/>
      <w:bookmarkStart w:id="655" w:name="sub_26015126424"/>
      <w:bookmarkStart w:id="656" w:name="sub_26015116424"/>
      <w:bookmarkStart w:id="657" w:name="sub_2601132424"/>
      <w:bookmarkStart w:id="658" w:name="sub_2601628424"/>
      <w:bookmarkStart w:id="659" w:name="sub_2601122314424"/>
      <w:bookmarkStart w:id="660" w:name="sub_26016134424"/>
      <w:bookmarkStart w:id="661" w:name="sub_2601122324424"/>
      <w:bookmarkStart w:id="662" w:name="sub_26016144424"/>
      <w:bookmarkStart w:id="663" w:name="sub_260111424434"/>
      <w:bookmarkStart w:id="664" w:name="sub_260111414434"/>
      <w:bookmarkStart w:id="665" w:name="sub_26011210434"/>
      <w:bookmarkStart w:id="666" w:name="sub_26011146434"/>
      <w:bookmarkStart w:id="667" w:name="sub_260152112434"/>
      <w:bookmarkStart w:id="668" w:name="sub_26011632434"/>
      <w:bookmarkStart w:id="669" w:name="sub_260152122434"/>
      <w:bookmarkStart w:id="670" w:name="sub_26011642434"/>
      <w:bookmarkStart w:id="671" w:name="sub_260111423434"/>
      <w:bookmarkStart w:id="672" w:name="sub_260111413434"/>
      <w:bookmarkStart w:id="673" w:name="sub_2601129434"/>
      <w:bookmarkStart w:id="674" w:name="sub_26011145434"/>
      <w:bookmarkStart w:id="675" w:name="sub_260152111434"/>
      <w:bookmarkStart w:id="676" w:name="sub_26011631434"/>
      <w:bookmarkStart w:id="677" w:name="sub_260152121434"/>
      <w:bookmarkStart w:id="678" w:name="sub_26011641434"/>
      <w:bookmarkStart w:id="679" w:name="sub_2601126834"/>
      <w:bookmarkStart w:id="680" w:name="sub_26011142834"/>
      <w:bookmarkStart w:id="681" w:name="sub_2601125834"/>
      <w:bookmarkStart w:id="682" w:name="sub_26011141834"/>
      <w:bookmarkStart w:id="683" w:name="sub_26011211234"/>
      <w:bookmarkStart w:id="684" w:name="sub_2601123234"/>
      <w:bookmarkStart w:id="685" w:name="sub_26011131034"/>
      <w:bookmarkStart w:id="686" w:name="sub_26011141034"/>
      <w:bookmarkStart w:id="687" w:name="sub_26015221634"/>
      <w:bookmarkStart w:id="688" w:name="sub_26015211634"/>
      <w:bookmarkStart w:id="689" w:name="sub_2601117634"/>
      <w:bookmarkStart w:id="690" w:name="sub_2601163634"/>
      <w:bookmarkStart w:id="691" w:name="sub_26015222634"/>
      <w:bookmarkStart w:id="692" w:name="sub_26015212634"/>
      <w:bookmarkStart w:id="693" w:name="sub_2601118634"/>
      <w:bookmarkStart w:id="694" w:name="sub_2601164634"/>
      <w:bookmarkStart w:id="695" w:name="sub_2601113141234"/>
      <w:bookmarkStart w:id="696" w:name="sub_26015261234"/>
      <w:bookmarkStart w:id="697" w:name="sub_260115321234"/>
      <w:bookmarkStart w:id="698" w:name="sub_260115421234"/>
      <w:bookmarkStart w:id="699" w:name="sub_2601113131234"/>
      <w:bookmarkStart w:id="700" w:name="sub_26015251234"/>
      <w:bookmarkStart w:id="701" w:name="sub_260115311234"/>
      <w:bookmarkStart w:id="702" w:name="sub_260115411234"/>
      <w:bookmarkStart w:id="703" w:name="sub_26015225234"/>
      <w:bookmarkStart w:id="704" w:name="sub_26015215234"/>
      <w:bookmarkStart w:id="705" w:name="sub_26011111234"/>
      <w:bookmarkStart w:id="706" w:name="sub_2601167234"/>
      <w:bookmarkStart w:id="707" w:name="sub_260151113234"/>
      <w:bookmarkStart w:id="708" w:name="sub_26016233234"/>
      <w:bookmarkStart w:id="709" w:name="sub_260151123234"/>
      <w:bookmarkStart w:id="710" w:name="sub_26016243234"/>
      <w:bookmarkStart w:id="711" w:name="sub_2601113142234"/>
      <w:bookmarkStart w:id="712" w:name="sub_26015262234"/>
      <w:bookmarkStart w:id="713" w:name="sub_260115322234"/>
      <w:bookmarkStart w:id="714" w:name="sub_260115422234"/>
      <w:bookmarkStart w:id="715" w:name="sub_2601113132234"/>
      <w:bookmarkStart w:id="716" w:name="sub_26015252234"/>
      <w:bookmarkStart w:id="717" w:name="sub_260115312234"/>
      <w:bookmarkStart w:id="718" w:name="sub_260115412234"/>
      <w:bookmarkStart w:id="719" w:name="sub_26015226234"/>
      <w:bookmarkStart w:id="720" w:name="sub_26015216234"/>
      <w:bookmarkStart w:id="721" w:name="sub_26011112234"/>
      <w:bookmarkStart w:id="722" w:name="sub_2601168234"/>
      <w:bookmarkStart w:id="723" w:name="sub_260151114234"/>
      <w:bookmarkStart w:id="724" w:name="sub_26016234234"/>
      <w:bookmarkStart w:id="725" w:name="sub_260151124234"/>
      <w:bookmarkStart w:id="726" w:name="sub_26016244234"/>
      <w:bookmarkStart w:id="727" w:name="sub_260111424334"/>
      <w:bookmarkStart w:id="728" w:name="sub_260111414334"/>
      <w:bookmarkStart w:id="729" w:name="sub_26011210334"/>
      <w:bookmarkStart w:id="730" w:name="sub_26011146334"/>
      <w:bookmarkStart w:id="731" w:name="sub_260152112334"/>
      <w:bookmarkStart w:id="732" w:name="sub_26011632334"/>
      <w:bookmarkStart w:id="733" w:name="sub_260152122334"/>
      <w:bookmarkStart w:id="734" w:name="sub_26011642334"/>
      <w:bookmarkStart w:id="735" w:name="sub_260111423334"/>
      <w:bookmarkStart w:id="736" w:name="sub_260111413334"/>
      <w:bookmarkStart w:id="737" w:name="sub_2601129334"/>
      <w:bookmarkStart w:id="738" w:name="sub_26011145334"/>
      <w:bookmarkStart w:id="739" w:name="sub_260152111334"/>
      <w:bookmarkStart w:id="740" w:name="sub_26011631334"/>
      <w:bookmarkStart w:id="741" w:name="sub_260152121334"/>
      <w:bookmarkStart w:id="742" w:name="sub_26011641334"/>
      <w:bookmarkStart w:id="743" w:name="sub_2601126734"/>
      <w:bookmarkStart w:id="744" w:name="sub_26011142734"/>
      <w:bookmarkStart w:id="745" w:name="sub_2601125734"/>
      <w:bookmarkStart w:id="746" w:name="sub_26011141734"/>
      <w:bookmarkStart w:id="747" w:name="sub_26011211134"/>
      <w:bookmarkStart w:id="748" w:name="sub_2601123134"/>
      <w:bookmarkStart w:id="749" w:name="sub_2601113934"/>
      <w:bookmarkStart w:id="750" w:name="sub_2601114934"/>
      <w:bookmarkStart w:id="751" w:name="sub_26015221534"/>
      <w:bookmarkStart w:id="752" w:name="sub_26015211534"/>
      <w:bookmarkStart w:id="753" w:name="sub_2601117534"/>
      <w:bookmarkStart w:id="754" w:name="sub_2601163534"/>
      <w:bookmarkStart w:id="755" w:name="sub_26015222534"/>
      <w:bookmarkStart w:id="756" w:name="sub_26015212534"/>
      <w:bookmarkStart w:id="757" w:name="sub_2601118534"/>
      <w:bookmarkStart w:id="758" w:name="sub_2601164534"/>
      <w:bookmarkStart w:id="759" w:name="sub_2601113141134"/>
      <w:bookmarkStart w:id="760" w:name="sub_26015261134"/>
      <w:bookmarkStart w:id="761" w:name="sub_260115321134"/>
      <w:bookmarkStart w:id="762" w:name="sub_260115421134"/>
      <w:bookmarkStart w:id="763" w:name="sub_2601113131134"/>
      <w:bookmarkStart w:id="764" w:name="sub_26015251134"/>
      <w:bookmarkStart w:id="765" w:name="sub_260115311134"/>
      <w:bookmarkStart w:id="766" w:name="sub_260115411134"/>
      <w:bookmarkStart w:id="767" w:name="sub_26015225134"/>
      <w:bookmarkStart w:id="768" w:name="sub_26015215134"/>
      <w:bookmarkStart w:id="769" w:name="sub_26011111134"/>
      <w:bookmarkStart w:id="770" w:name="sub_2601167134"/>
      <w:bookmarkStart w:id="771" w:name="sub_260151113134"/>
      <w:bookmarkStart w:id="772" w:name="sub_26016233134"/>
      <w:bookmarkStart w:id="773" w:name="sub_260151123134"/>
      <w:bookmarkStart w:id="774" w:name="sub_26016243134"/>
      <w:bookmarkStart w:id="775" w:name="sub_2601113142134"/>
      <w:bookmarkStart w:id="776" w:name="sub_26015262134"/>
      <w:bookmarkStart w:id="777" w:name="sub_260115322134"/>
      <w:bookmarkStart w:id="778" w:name="sub_260115422134"/>
      <w:bookmarkStart w:id="779" w:name="sub_2601113132134"/>
      <w:bookmarkStart w:id="780" w:name="sub_26015252134"/>
      <w:bookmarkStart w:id="781" w:name="sub_260115312134"/>
      <w:bookmarkStart w:id="782" w:name="sub_260115412134"/>
      <w:bookmarkStart w:id="783" w:name="sub_26015226134"/>
      <w:bookmarkStart w:id="784" w:name="sub_26015216134"/>
      <w:bookmarkStart w:id="785" w:name="sub_26011112134"/>
      <w:bookmarkStart w:id="786" w:name="sub_2601168134"/>
      <w:bookmarkStart w:id="787" w:name="sub_260151114134"/>
      <w:bookmarkStart w:id="788" w:name="sub_26016234134"/>
      <w:bookmarkStart w:id="789" w:name="sub_260151124134"/>
      <w:bookmarkStart w:id="790" w:name="sub_26016244134"/>
      <w:bookmarkStart w:id="791" w:name="sub_2601126474"/>
      <w:bookmarkStart w:id="792" w:name="sub_26011142474"/>
      <w:bookmarkStart w:id="793" w:name="sub_2601125474"/>
      <w:bookmarkStart w:id="794" w:name="sub_26011141474"/>
      <w:bookmarkStart w:id="795" w:name="sub_2601121874"/>
      <w:bookmarkStart w:id="796" w:name="sub_2601121074"/>
      <w:bookmarkStart w:id="797" w:name="sub_2601113674"/>
      <w:bookmarkStart w:id="798" w:name="sub_2601114674"/>
      <w:bookmarkStart w:id="799" w:name="sub_26015221274"/>
      <w:bookmarkStart w:id="800" w:name="sub_26015211274"/>
      <w:bookmarkStart w:id="801" w:name="sub_2601117274"/>
      <w:bookmarkStart w:id="802" w:name="sub_2601163274"/>
      <w:bookmarkStart w:id="803" w:name="sub_26015222274"/>
      <w:bookmarkStart w:id="804" w:name="sub_26015212274"/>
      <w:bookmarkStart w:id="805" w:name="sub_2601118274"/>
      <w:bookmarkStart w:id="806" w:name="sub_2601164274"/>
      <w:bookmarkStart w:id="807" w:name="sub_2601126374"/>
      <w:bookmarkStart w:id="808" w:name="sub_26011142374"/>
      <w:bookmarkStart w:id="809" w:name="sub_2601125374"/>
      <w:bookmarkStart w:id="810" w:name="sub_26011141374"/>
      <w:bookmarkStart w:id="811" w:name="sub_2601121774"/>
      <w:bookmarkStart w:id="812" w:name="sub_260112974"/>
      <w:bookmarkStart w:id="813" w:name="sub_2601113574"/>
      <w:bookmarkStart w:id="814" w:name="sub_2601114574"/>
      <w:bookmarkStart w:id="815" w:name="sub_26015221174"/>
      <w:bookmarkStart w:id="816" w:name="sub_26015211174"/>
      <w:bookmarkStart w:id="817" w:name="sub_2601117174"/>
      <w:bookmarkStart w:id="818" w:name="sub_2601163174"/>
      <w:bookmarkStart w:id="819" w:name="sub_26015222174"/>
      <w:bookmarkStart w:id="820" w:name="sub_26015212174"/>
      <w:bookmarkStart w:id="821" w:name="sub_2601118174"/>
      <w:bookmarkStart w:id="822" w:name="sub_2601164174"/>
      <w:bookmarkStart w:id="823" w:name="sub_26011214114"/>
      <w:bookmarkStart w:id="824" w:name="sub_2601126114"/>
      <w:bookmarkStart w:id="825" w:name="sub_26011132114"/>
      <w:bookmarkStart w:id="826" w:name="sub_26011142114"/>
      <w:bookmarkStart w:id="827" w:name="sub_26011213114"/>
      <w:bookmarkStart w:id="828" w:name="sub_2601125114"/>
      <w:bookmarkStart w:id="829" w:name="sub_26011131114"/>
      <w:bookmarkStart w:id="830" w:name="sub_26011141114"/>
      <w:bookmarkStart w:id="831" w:name="sub_2601122154"/>
      <w:bookmarkStart w:id="832" w:name="sub_2601121154"/>
      <w:bookmarkStart w:id="833" w:name="sub_2601304"/>
      <w:bookmarkStart w:id="834" w:name="sub_260112354"/>
      <w:bookmarkStart w:id="835" w:name="sub_260151314"/>
      <w:bookmarkStart w:id="836" w:name="sub_2601113314"/>
      <w:bookmarkStart w:id="837" w:name="sub_260152314"/>
      <w:bookmarkStart w:id="838" w:name="sub_2601114314"/>
      <w:bookmarkStart w:id="839" w:name="sub_260110194"/>
      <w:bookmarkStart w:id="840" w:name="sub_2601522194"/>
      <w:bookmarkStart w:id="841" w:name="sub_26019194"/>
      <w:bookmarkStart w:id="842" w:name="sub_2601521194"/>
      <w:bookmarkStart w:id="843" w:name="sub_26015594"/>
      <w:bookmarkStart w:id="844" w:name="sub_260111794"/>
      <w:bookmarkStart w:id="845" w:name="sub_260115394"/>
      <w:bookmarkStart w:id="846" w:name="sub_260116394"/>
      <w:bookmarkStart w:id="847" w:name="sub_260110294"/>
      <w:bookmarkStart w:id="848" w:name="sub_2601522294"/>
      <w:bookmarkStart w:id="849" w:name="sub_26019294"/>
      <w:bookmarkStart w:id="850" w:name="sub_2601521294"/>
      <w:bookmarkStart w:id="851" w:name="sub_26015694"/>
      <w:bookmarkStart w:id="852" w:name="sub_260111894"/>
      <w:bookmarkStart w:id="853" w:name="sub_260115494"/>
      <w:bookmarkStart w:id="854" w:name="sub_260116494"/>
      <w:bookmarkStart w:id="855" w:name="sub_260111324154"/>
      <w:bookmarkStart w:id="856" w:name="sub_260111314154"/>
      <w:bookmarkStart w:id="857" w:name="sub_260123154"/>
      <w:bookmarkStart w:id="858" w:name="sub_2601526154"/>
      <w:bookmarkStart w:id="859" w:name="sub_2601912154"/>
      <w:bookmarkStart w:id="860" w:name="sub_26011532154"/>
      <w:bookmarkStart w:id="861" w:name="sub_2601922154"/>
      <w:bookmarkStart w:id="862" w:name="sub_26011542154"/>
      <w:bookmarkStart w:id="863" w:name="sub_260111323154"/>
      <w:bookmarkStart w:id="864" w:name="sub_260111313154"/>
      <w:bookmarkStart w:id="865" w:name="sub_260122154"/>
      <w:bookmarkStart w:id="866" w:name="sub_2601525154"/>
      <w:bookmarkStart w:id="867" w:name="sub_2601911154"/>
      <w:bookmarkStart w:id="868" w:name="sub_26011531154"/>
      <w:bookmarkStart w:id="869" w:name="sub_2601921154"/>
      <w:bookmarkStart w:id="870" w:name="sub_26011541154"/>
      <w:bookmarkStart w:id="871" w:name="sub_260110554"/>
      <w:bookmarkStart w:id="872" w:name="sub_2601522554"/>
      <w:bookmarkStart w:id="873" w:name="sub_26019554"/>
      <w:bookmarkStart w:id="874" w:name="sub_2601521554"/>
      <w:bookmarkStart w:id="875" w:name="sub_26015954"/>
      <w:bookmarkStart w:id="876" w:name="sub_2601111154"/>
      <w:bookmarkStart w:id="877" w:name="sub_260115754"/>
      <w:bookmarkStart w:id="878" w:name="sub_260116754"/>
      <w:bookmarkStart w:id="879" w:name="sub_26015121354"/>
      <w:bookmarkStart w:id="880" w:name="sub_26015111354"/>
      <w:bookmarkStart w:id="881" w:name="sub_260119354"/>
      <w:bookmarkStart w:id="882" w:name="sub_2601623354"/>
      <w:bookmarkStart w:id="883" w:name="sub_26015122354"/>
      <w:bookmarkStart w:id="884" w:name="sub_26015112354"/>
      <w:bookmarkStart w:id="885" w:name="sub_2601110354"/>
      <w:bookmarkStart w:id="886" w:name="sub_2601624354"/>
      <w:bookmarkStart w:id="887" w:name="sub_260111324254"/>
      <w:bookmarkStart w:id="888" w:name="sub_260111314254"/>
      <w:bookmarkStart w:id="889" w:name="sub_260123254"/>
      <w:bookmarkStart w:id="890" w:name="sub_2601526254"/>
      <w:bookmarkStart w:id="891" w:name="sub_2601912254"/>
      <w:bookmarkStart w:id="892" w:name="sub_26011532254"/>
      <w:bookmarkStart w:id="893" w:name="sub_2601922254"/>
      <w:bookmarkStart w:id="894" w:name="sub_26011542254"/>
      <w:bookmarkStart w:id="895" w:name="sub_260111323254"/>
      <w:bookmarkStart w:id="896" w:name="sub_260111313254"/>
      <w:bookmarkStart w:id="897" w:name="sub_260122254"/>
      <w:bookmarkStart w:id="898" w:name="sub_2601525254"/>
      <w:bookmarkStart w:id="899" w:name="sub_2601911254"/>
      <w:bookmarkStart w:id="900" w:name="sub_26011531254"/>
      <w:bookmarkStart w:id="901" w:name="sub_2601921254"/>
      <w:bookmarkStart w:id="902" w:name="sub_26011541254"/>
      <w:bookmarkStart w:id="903" w:name="sub_260110654"/>
      <w:bookmarkStart w:id="904" w:name="sub_2601522654"/>
      <w:bookmarkStart w:id="905" w:name="sub_26019654"/>
      <w:bookmarkStart w:id="906" w:name="sub_2601521654"/>
      <w:bookmarkStart w:id="907" w:name="sub_260151054"/>
      <w:bookmarkStart w:id="908" w:name="sub_2601111254"/>
      <w:bookmarkStart w:id="909" w:name="sub_260115854"/>
      <w:bookmarkStart w:id="910" w:name="sub_260116854"/>
      <w:bookmarkStart w:id="911" w:name="sub_26015121454"/>
      <w:bookmarkStart w:id="912" w:name="sub_26015111454"/>
      <w:bookmarkStart w:id="913" w:name="sub_260119454"/>
      <w:bookmarkStart w:id="914" w:name="sub_2601623454"/>
      <w:bookmarkStart w:id="915" w:name="sub_26015122454"/>
      <w:bookmarkStart w:id="916" w:name="sub_26015112454"/>
      <w:bookmarkStart w:id="917" w:name="sub_2601110454"/>
      <w:bookmarkStart w:id="918" w:name="sub_2601624454"/>
      <w:bookmarkStart w:id="919" w:name="sub_260112544114"/>
      <w:bookmarkStart w:id="920" w:name="sub_260111364114"/>
      <w:bookmarkStart w:id="921" w:name="sub_260111724114"/>
      <w:bookmarkStart w:id="922" w:name="sub_260111824114"/>
      <w:bookmarkStart w:id="923" w:name="sub_260112534114"/>
      <w:bookmarkStart w:id="924" w:name="sub_260111354114"/>
      <w:bookmarkStart w:id="925" w:name="sub_260111714114"/>
      <w:bookmarkStart w:id="926" w:name="sub_260111814114"/>
      <w:bookmarkStart w:id="927" w:name="sub_260111328114"/>
      <w:bookmarkStart w:id="928" w:name="sub_260111318114"/>
      <w:bookmarkStart w:id="929" w:name="sub_260127114"/>
      <w:bookmarkStart w:id="930" w:name="sub_26015210114"/>
      <w:bookmarkStart w:id="931" w:name="sub_2601916114"/>
      <w:bookmarkStart w:id="932" w:name="sub_26011536114"/>
      <w:bookmarkStart w:id="933" w:name="sub_2601926114"/>
      <w:bookmarkStart w:id="934" w:name="sub_26011546114"/>
      <w:bookmarkStart w:id="935" w:name="sub_26012312114"/>
      <w:bookmarkStart w:id="936" w:name="sub_260192212114"/>
      <w:bookmarkStart w:id="937" w:name="sub_26012212114"/>
      <w:bookmarkStart w:id="938" w:name="sub_260192112114"/>
      <w:bookmarkStart w:id="939" w:name="sub_2601952114"/>
      <w:bookmarkStart w:id="940" w:name="sub_26011572114"/>
      <w:bookmarkStart w:id="941" w:name="sub_26011932114"/>
      <w:bookmarkStart w:id="942" w:name="sub_260111032114"/>
      <w:bookmarkStart w:id="943" w:name="sub_26012322114"/>
      <w:bookmarkStart w:id="944" w:name="sub_260192222114"/>
      <w:bookmarkStart w:id="945" w:name="sub_26012222114"/>
      <w:bookmarkStart w:id="946" w:name="sub_260192122114"/>
      <w:bookmarkStart w:id="947" w:name="sub_2601962114"/>
      <w:bookmarkStart w:id="948" w:name="sub_26011582114"/>
      <w:bookmarkStart w:id="949" w:name="sub_26011942114"/>
      <w:bookmarkStart w:id="950" w:name="sub_260111042114"/>
      <w:bookmarkStart w:id="951" w:name="sub_260112543114"/>
      <w:bookmarkStart w:id="952" w:name="sub_260111363114"/>
      <w:bookmarkStart w:id="953" w:name="sub_260111723114"/>
      <w:bookmarkStart w:id="954" w:name="sub_260111823114"/>
      <w:bookmarkStart w:id="955" w:name="sub_260112533114"/>
      <w:bookmarkStart w:id="956" w:name="sub_260111353114"/>
      <w:bookmarkStart w:id="957" w:name="sub_260111713114"/>
      <w:bookmarkStart w:id="958" w:name="sub_260111813114"/>
      <w:bookmarkStart w:id="959" w:name="sub_260111327114"/>
      <w:bookmarkStart w:id="960" w:name="sub_260111317114"/>
      <w:bookmarkStart w:id="961" w:name="sub_260126114"/>
      <w:bookmarkStart w:id="962" w:name="sub_2601529114"/>
      <w:bookmarkStart w:id="963" w:name="sub_2601915114"/>
      <w:bookmarkStart w:id="964" w:name="sub_26011535114"/>
      <w:bookmarkStart w:id="965" w:name="sub_2601925114"/>
      <w:bookmarkStart w:id="966" w:name="sub_26011545114"/>
      <w:bookmarkStart w:id="967" w:name="sub_26012311114"/>
      <w:bookmarkStart w:id="968" w:name="sub_260192211114"/>
      <w:bookmarkStart w:id="969" w:name="sub_26012211114"/>
      <w:bookmarkStart w:id="970" w:name="sub_260192111114"/>
      <w:bookmarkStart w:id="971" w:name="sub_2601951114"/>
      <w:bookmarkStart w:id="972" w:name="sub_26011571114"/>
      <w:bookmarkStart w:id="973" w:name="sub_26011931114"/>
      <w:bookmarkStart w:id="974" w:name="sub_260111031114"/>
      <w:bookmarkStart w:id="975" w:name="sub_26012321114"/>
      <w:bookmarkStart w:id="976" w:name="sub_260192221114"/>
      <w:bookmarkStart w:id="977" w:name="sub_26012221114"/>
      <w:bookmarkStart w:id="978" w:name="sub_260192121114"/>
      <w:bookmarkStart w:id="979" w:name="sub_2601961114"/>
      <w:bookmarkStart w:id="980" w:name="sub_26011581114"/>
      <w:bookmarkStart w:id="981" w:name="sub_26011941114"/>
      <w:bookmarkStart w:id="982" w:name="sub_260111041114"/>
      <w:bookmarkStart w:id="983" w:name="sub_260111324514"/>
      <w:bookmarkStart w:id="984" w:name="sub_260111314514"/>
      <w:bookmarkStart w:id="985" w:name="sub_260123514"/>
      <w:bookmarkStart w:id="986" w:name="sub_2601526514"/>
      <w:bookmarkStart w:id="987" w:name="sub_2601912514"/>
      <w:bookmarkStart w:id="988" w:name="sub_26011532514"/>
      <w:bookmarkStart w:id="989" w:name="sub_2601922514"/>
      <w:bookmarkStart w:id="990" w:name="sub_26011542514"/>
      <w:bookmarkStart w:id="991" w:name="sub_260111323514"/>
      <w:bookmarkStart w:id="992" w:name="sub_260111313514"/>
      <w:bookmarkStart w:id="993" w:name="sub_260122514"/>
      <w:bookmarkStart w:id="994" w:name="sub_2601525514"/>
      <w:bookmarkStart w:id="995" w:name="sub_2601911514"/>
      <w:bookmarkStart w:id="996" w:name="sub_26011531514"/>
      <w:bookmarkStart w:id="997" w:name="sub_2601921514"/>
      <w:bookmarkStart w:id="998" w:name="sub_26011541514"/>
      <w:bookmarkStart w:id="999" w:name="sub_260110914"/>
      <w:bookmarkStart w:id="1000" w:name="sub_2601522914"/>
      <w:bookmarkStart w:id="1001" w:name="sub_26019914"/>
      <w:bookmarkStart w:id="1002" w:name="sub_2601521914"/>
      <w:bookmarkStart w:id="1003" w:name="sub_260153114"/>
      <w:bookmarkStart w:id="1004" w:name="sub_2601111514"/>
      <w:bookmarkStart w:id="1005" w:name="sub_2601151114"/>
      <w:bookmarkStart w:id="1006" w:name="sub_2601161114"/>
      <w:bookmarkStart w:id="1007" w:name="sub_26015121714"/>
      <w:bookmarkStart w:id="1008" w:name="sub_26015111714"/>
      <w:bookmarkStart w:id="1009" w:name="sub_260119714"/>
      <w:bookmarkStart w:id="1010" w:name="sub_2601623714"/>
      <w:bookmarkStart w:id="1011" w:name="sub_26015122714"/>
      <w:bookmarkStart w:id="1012" w:name="sub_26015112714"/>
      <w:bookmarkStart w:id="1013" w:name="sub_2601110714"/>
      <w:bookmarkStart w:id="1014" w:name="sub_2601624714"/>
      <w:bookmarkStart w:id="1015" w:name="sub_2601121341314"/>
      <w:bookmarkStart w:id="1016" w:name="sub_26015161314"/>
      <w:bookmarkStart w:id="1017" w:name="sub_26015521314"/>
      <w:bookmarkStart w:id="1018" w:name="sub_26015621314"/>
      <w:bookmarkStart w:id="1019" w:name="sub_2601121331314"/>
      <w:bookmarkStart w:id="1020" w:name="sub_26015151314"/>
      <w:bookmarkStart w:id="1021" w:name="sub_26015511314"/>
      <w:bookmarkStart w:id="1022" w:name="sub_26015611314"/>
      <w:bookmarkStart w:id="1023" w:name="sub_26015125314"/>
      <w:bookmarkStart w:id="1024" w:name="sub_26015115314"/>
      <w:bookmarkStart w:id="1025" w:name="sub_2601131314"/>
      <w:bookmarkStart w:id="1026" w:name="sub_2601627314"/>
      <w:bookmarkStart w:id="1027" w:name="sub_2601122313314"/>
      <w:bookmarkStart w:id="1028" w:name="sub_26016133314"/>
      <w:bookmarkStart w:id="1029" w:name="sub_2601122323314"/>
      <w:bookmarkStart w:id="1030" w:name="sub_26016143314"/>
      <w:bookmarkStart w:id="1031" w:name="sub_2601121342314"/>
      <w:bookmarkStart w:id="1032" w:name="sub_26015162314"/>
      <w:bookmarkStart w:id="1033" w:name="sub_26015522314"/>
      <w:bookmarkStart w:id="1034" w:name="sub_26015622314"/>
      <w:bookmarkStart w:id="1035" w:name="sub_2601121332314"/>
      <w:bookmarkStart w:id="1036" w:name="sub_26015152314"/>
      <w:bookmarkStart w:id="1037" w:name="sub_26015512314"/>
      <w:bookmarkStart w:id="1038" w:name="sub_26015612314"/>
      <w:bookmarkStart w:id="1039" w:name="sub_26015126314"/>
      <w:bookmarkStart w:id="1040" w:name="sub_26015116314"/>
      <w:bookmarkStart w:id="1041" w:name="sub_2601132314"/>
      <w:bookmarkStart w:id="1042" w:name="sub_2601628314"/>
      <w:bookmarkStart w:id="1043" w:name="sub_2601122314314"/>
      <w:bookmarkStart w:id="1044" w:name="sub_26016134314"/>
      <w:bookmarkStart w:id="1045" w:name="sub_2601122324314"/>
      <w:bookmarkStart w:id="1046" w:name="sub_26016144314"/>
      <w:bookmarkStart w:id="1047" w:name="sub_260112544214"/>
      <w:bookmarkStart w:id="1048" w:name="sub_260111364214"/>
      <w:bookmarkStart w:id="1049" w:name="sub_260111724214"/>
      <w:bookmarkStart w:id="1050" w:name="sub_260111824214"/>
      <w:bookmarkStart w:id="1051" w:name="sub_260112534214"/>
      <w:bookmarkStart w:id="1052" w:name="sub_260111354214"/>
      <w:bookmarkStart w:id="1053" w:name="sub_260111714214"/>
      <w:bookmarkStart w:id="1054" w:name="sub_260111814214"/>
      <w:bookmarkStart w:id="1055" w:name="sub_260111328214"/>
      <w:bookmarkStart w:id="1056" w:name="sub_260111318214"/>
      <w:bookmarkStart w:id="1057" w:name="sub_260127214"/>
      <w:bookmarkStart w:id="1058" w:name="sub_26015210214"/>
      <w:bookmarkStart w:id="1059" w:name="sub_2601916214"/>
      <w:bookmarkStart w:id="1060" w:name="sub_26011536214"/>
      <w:bookmarkStart w:id="1061" w:name="sub_2601926214"/>
      <w:bookmarkStart w:id="1062" w:name="sub_26011546214"/>
      <w:bookmarkStart w:id="1063" w:name="sub_26012312214"/>
      <w:bookmarkStart w:id="1064" w:name="sub_260192212214"/>
      <w:bookmarkStart w:id="1065" w:name="sub_26012212214"/>
      <w:bookmarkStart w:id="1066" w:name="sub_260192112214"/>
      <w:bookmarkStart w:id="1067" w:name="sub_2601952214"/>
      <w:bookmarkStart w:id="1068" w:name="sub_26011572214"/>
      <w:bookmarkStart w:id="1069" w:name="sub_26011932214"/>
      <w:bookmarkStart w:id="1070" w:name="sub_260111032214"/>
      <w:bookmarkStart w:id="1071" w:name="sub_26012322214"/>
      <w:bookmarkStart w:id="1072" w:name="sub_260192222214"/>
      <w:bookmarkStart w:id="1073" w:name="sub_26012222214"/>
      <w:bookmarkStart w:id="1074" w:name="sub_260192122214"/>
      <w:bookmarkStart w:id="1075" w:name="sub_2601962214"/>
      <w:bookmarkStart w:id="1076" w:name="sub_26011582214"/>
      <w:bookmarkStart w:id="1077" w:name="sub_26011942214"/>
      <w:bookmarkStart w:id="1078" w:name="sub_260111042214"/>
      <w:bookmarkStart w:id="1079" w:name="sub_260112543214"/>
      <w:bookmarkStart w:id="1080" w:name="sub_260111363214"/>
      <w:bookmarkStart w:id="1081" w:name="sub_260111723214"/>
      <w:bookmarkStart w:id="1082" w:name="sub_260111823214"/>
      <w:bookmarkStart w:id="1083" w:name="sub_260112533214"/>
      <w:bookmarkStart w:id="1084" w:name="sub_260111353214"/>
      <w:bookmarkStart w:id="1085" w:name="sub_260111713214"/>
      <w:bookmarkStart w:id="1086" w:name="sub_260111813214"/>
      <w:bookmarkStart w:id="1087" w:name="sub_260111327214"/>
      <w:bookmarkStart w:id="1088" w:name="sub_260111317214"/>
      <w:bookmarkStart w:id="1089" w:name="sub_260126214"/>
      <w:bookmarkStart w:id="1090" w:name="sub_2601529214"/>
      <w:bookmarkStart w:id="1091" w:name="sub_2601915214"/>
      <w:bookmarkStart w:id="1092" w:name="sub_26011535214"/>
      <w:bookmarkStart w:id="1093" w:name="sub_2601925214"/>
      <w:bookmarkStart w:id="1094" w:name="sub_26011545214"/>
      <w:bookmarkStart w:id="1095" w:name="sub_26012311214"/>
      <w:bookmarkStart w:id="1096" w:name="sub_260192211214"/>
      <w:bookmarkStart w:id="1097" w:name="sub_26012211214"/>
      <w:bookmarkStart w:id="1098" w:name="sub_260192111214"/>
      <w:bookmarkStart w:id="1099" w:name="sub_2601951214"/>
      <w:bookmarkStart w:id="1100" w:name="sub_26011571214"/>
      <w:bookmarkStart w:id="1101" w:name="sub_26011931214"/>
      <w:bookmarkStart w:id="1102" w:name="sub_260111031214"/>
      <w:bookmarkStart w:id="1103" w:name="sub_26012321214"/>
      <w:bookmarkStart w:id="1104" w:name="sub_260192221214"/>
      <w:bookmarkStart w:id="1105" w:name="sub_26012221214"/>
      <w:bookmarkStart w:id="1106" w:name="sub_260192121214"/>
      <w:bookmarkStart w:id="1107" w:name="sub_2601961214"/>
      <w:bookmarkStart w:id="1108" w:name="sub_26011581214"/>
      <w:bookmarkStart w:id="1109" w:name="sub_26011941214"/>
      <w:bookmarkStart w:id="1110" w:name="sub_260111041214"/>
      <w:bookmarkStart w:id="1111" w:name="sub_260111324614"/>
      <w:bookmarkStart w:id="1112" w:name="sub_260111314614"/>
      <w:bookmarkStart w:id="1113" w:name="sub_260123614"/>
      <w:bookmarkStart w:id="1114" w:name="sub_2601526614"/>
      <w:bookmarkStart w:id="1115" w:name="sub_2601912614"/>
      <w:bookmarkStart w:id="1116" w:name="sub_26011532614"/>
      <w:bookmarkStart w:id="1117" w:name="sub_2601922614"/>
      <w:bookmarkStart w:id="1118" w:name="sub_26011542614"/>
      <w:bookmarkStart w:id="1119" w:name="sub_260111323614"/>
      <w:bookmarkStart w:id="1120" w:name="sub_260111313614"/>
      <w:bookmarkStart w:id="1121" w:name="sub_260122614"/>
      <w:bookmarkStart w:id="1122" w:name="sub_2601525614"/>
      <w:bookmarkStart w:id="1123" w:name="sub_2601911614"/>
      <w:bookmarkStart w:id="1124" w:name="sub_26011531614"/>
      <w:bookmarkStart w:id="1125" w:name="sub_2601921614"/>
      <w:bookmarkStart w:id="1126" w:name="sub_26011541614"/>
      <w:bookmarkStart w:id="1127" w:name="sub_2601101014"/>
      <w:bookmarkStart w:id="1128" w:name="sub_26015221014"/>
      <w:bookmarkStart w:id="1129" w:name="sub_260191014"/>
      <w:bookmarkStart w:id="1130" w:name="sub_26015211014"/>
      <w:bookmarkStart w:id="1131" w:name="sub_260153214"/>
      <w:bookmarkStart w:id="1132" w:name="sub_2601111614"/>
      <w:bookmarkStart w:id="1133" w:name="sub_2601151214"/>
      <w:bookmarkStart w:id="1134" w:name="sub_2601161214"/>
      <w:bookmarkStart w:id="1135" w:name="sub_26015121814"/>
      <w:bookmarkStart w:id="1136" w:name="sub_26015111814"/>
      <w:bookmarkStart w:id="1137" w:name="sub_260119814"/>
      <w:bookmarkStart w:id="1138" w:name="sub_2601623814"/>
      <w:bookmarkStart w:id="1139" w:name="sub_26015122814"/>
      <w:bookmarkStart w:id="1140" w:name="sub_26015112814"/>
      <w:bookmarkStart w:id="1141" w:name="sub_2601110814"/>
      <w:bookmarkStart w:id="1142" w:name="sub_2601624814"/>
      <w:bookmarkStart w:id="1143" w:name="sub_2601121341414"/>
      <w:bookmarkStart w:id="1144" w:name="sub_26015161414"/>
      <w:bookmarkStart w:id="1145" w:name="sub_26015521414"/>
      <w:bookmarkStart w:id="1146" w:name="sub_26015621414"/>
      <w:bookmarkStart w:id="1147" w:name="sub_2601121331414"/>
      <w:bookmarkStart w:id="1148" w:name="sub_26015151414"/>
      <w:bookmarkStart w:id="1149" w:name="sub_26015511414"/>
      <w:bookmarkStart w:id="1150" w:name="sub_26015611414"/>
      <w:bookmarkStart w:id="1151" w:name="sub_26015125414"/>
      <w:bookmarkStart w:id="1152" w:name="sub_26015115414"/>
      <w:bookmarkStart w:id="1153" w:name="sub_2601131414"/>
      <w:bookmarkStart w:id="1154" w:name="sub_2601627414"/>
      <w:bookmarkStart w:id="1155" w:name="sub_2601122313414"/>
      <w:bookmarkStart w:id="1156" w:name="sub_26016133414"/>
      <w:bookmarkStart w:id="1157" w:name="sub_2601122323414"/>
      <w:bookmarkStart w:id="1158" w:name="sub_26016143414"/>
      <w:bookmarkStart w:id="1159" w:name="sub_2601121342414"/>
      <w:bookmarkStart w:id="1160" w:name="sub_26015162414"/>
      <w:bookmarkStart w:id="1161" w:name="sub_26015522414"/>
      <w:bookmarkStart w:id="1162" w:name="sub_26015622414"/>
      <w:bookmarkStart w:id="1163" w:name="sub_2601121332414"/>
      <w:bookmarkStart w:id="1164" w:name="sub_26015152414"/>
      <w:bookmarkStart w:id="1165" w:name="sub_26015512414"/>
      <w:bookmarkStart w:id="1166" w:name="sub_26015612414"/>
      <w:bookmarkStart w:id="1167" w:name="sub_26015126414"/>
      <w:bookmarkStart w:id="1168" w:name="sub_26015116414"/>
      <w:bookmarkStart w:id="1169" w:name="sub_2601132414"/>
      <w:bookmarkStart w:id="1170" w:name="sub_2601628414"/>
      <w:bookmarkStart w:id="1171" w:name="sub_2601122314414"/>
      <w:bookmarkStart w:id="1172" w:name="sub_26016134414"/>
      <w:bookmarkStart w:id="1173" w:name="sub_2601122324414"/>
      <w:bookmarkStart w:id="1174" w:name="sub_26016144414"/>
      <w:bookmarkStart w:id="1175" w:name="sub_2601126448"/>
      <w:bookmarkStart w:id="1176" w:name="sub_26011142448"/>
      <w:bookmarkStart w:id="1177" w:name="sub_2601125448"/>
      <w:bookmarkStart w:id="1178" w:name="sub_26011141448"/>
      <w:bookmarkStart w:id="1179" w:name="sub_2601121848"/>
      <w:bookmarkStart w:id="1180" w:name="sub_2601121048"/>
      <w:bookmarkStart w:id="1181" w:name="sub_2601113648"/>
      <w:bookmarkStart w:id="1182" w:name="sub_2601114648"/>
      <w:bookmarkStart w:id="1183" w:name="sub_26015221248"/>
      <w:bookmarkStart w:id="1184" w:name="sub_26015211248"/>
      <w:bookmarkStart w:id="1185" w:name="sub_2601117248"/>
      <w:bookmarkStart w:id="1186" w:name="sub_2601163248"/>
      <w:bookmarkStart w:id="1187" w:name="sub_26015222248"/>
      <w:bookmarkStart w:id="1188" w:name="sub_26015212248"/>
      <w:bookmarkStart w:id="1189" w:name="sub_2601118248"/>
      <w:bookmarkStart w:id="1190" w:name="sub_2601164248"/>
      <w:bookmarkStart w:id="1191" w:name="sub_2601126348"/>
      <w:bookmarkStart w:id="1192" w:name="sub_26011142348"/>
      <w:bookmarkStart w:id="1193" w:name="sub_2601125348"/>
      <w:bookmarkStart w:id="1194" w:name="sub_26011141348"/>
      <w:bookmarkStart w:id="1195" w:name="sub_2601121748"/>
      <w:bookmarkStart w:id="1196" w:name="sub_260112948"/>
      <w:bookmarkStart w:id="1197" w:name="sub_2601113548"/>
      <w:bookmarkStart w:id="1198" w:name="sub_2601114548"/>
      <w:bookmarkStart w:id="1199" w:name="sub_26015221148"/>
      <w:bookmarkStart w:id="1200" w:name="sub_26015211148"/>
      <w:bookmarkStart w:id="1201" w:name="sub_2601117148"/>
      <w:bookmarkStart w:id="1202" w:name="sub_2601163148"/>
      <w:bookmarkStart w:id="1203" w:name="sub_26015222148"/>
      <w:bookmarkStart w:id="1204" w:name="sub_26015212148"/>
      <w:bookmarkStart w:id="1205" w:name="sub_2601118148"/>
      <w:bookmarkStart w:id="1206" w:name="sub_2601164148"/>
      <w:bookmarkStart w:id="1207" w:name="sub_2601121488"/>
      <w:bookmarkStart w:id="1208" w:name="sub_260112688"/>
      <w:bookmarkStart w:id="1209" w:name="sub_2601113288"/>
      <w:bookmarkStart w:id="1210" w:name="sub_2601114288"/>
      <w:bookmarkStart w:id="1211" w:name="sub_2601121388"/>
      <w:bookmarkStart w:id="1212" w:name="sub_260112588"/>
      <w:bookmarkStart w:id="1213" w:name="sub_2601113188"/>
      <w:bookmarkStart w:id="1214" w:name="sub_2601114188"/>
      <w:bookmarkStart w:id="1215" w:name="sub_2601122128"/>
      <w:bookmarkStart w:id="1216" w:name="sub_2601121128"/>
      <w:bookmarkStart w:id="1217" w:name="sub_2601278"/>
      <w:bookmarkStart w:id="1218" w:name="sub_260112328"/>
      <w:bookmarkStart w:id="1219" w:name="sub_260151108"/>
      <w:bookmarkStart w:id="1220" w:name="sub_2601113108"/>
      <w:bookmarkStart w:id="1221" w:name="sub_260152108"/>
      <w:bookmarkStart w:id="1222" w:name="sub_2601114108"/>
      <w:bookmarkStart w:id="1223" w:name="sub_260110168"/>
      <w:bookmarkStart w:id="1224" w:name="sub_2601522168"/>
      <w:bookmarkStart w:id="1225" w:name="sub_26019168"/>
      <w:bookmarkStart w:id="1226" w:name="sub_2601521168"/>
      <w:bookmarkStart w:id="1227" w:name="sub_26015568"/>
      <w:bookmarkStart w:id="1228" w:name="sub_260111768"/>
      <w:bookmarkStart w:id="1229" w:name="sub_260115368"/>
      <w:bookmarkStart w:id="1230" w:name="sub_260116368"/>
      <w:bookmarkStart w:id="1231" w:name="sub_260110268"/>
      <w:bookmarkStart w:id="1232" w:name="sub_2601522268"/>
      <w:bookmarkStart w:id="1233" w:name="sub_26019268"/>
      <w:bookmarkStart w:id="1234" w:name="sub_2601521268"/>
      <w:bookmarkStart w:id="1235" w:name="sub_26015668"/>
      <w:bookmarkStart w:id="1236" w:name="sub_260111868"/>
      <w:bookmarkStart w:id="1237" w:name="sub_260115468"/>
      <w:bookmarkStart w:id="1238" w:name="sub_260116468"/>
      <w:bookmarkStart w:id="1239" w:name="sub_260111324128"/>
      <w:bookmarkStart w:id="1240" w:name="sub_260111314128"/>
      <w:bookmarkStart w:id="1241" w:name="sub_260123128"/>
      <w:bookmarkStart w:id="1242" w:name="sub_2601526128"/>
      <w:bookmarkStart w:id="1243" w:name="sub_2601912128"/>
      <w:bookmarkStart w:id="1244" w:name="sub_26011532128"/>
      <w:bookmarkStart w:id="1245" w:name="sub_2601922128"/>
      <w:bookmarkStart w:id="1246" w:name="sub_26011542128"/>
      <w:bookmarkStart w:id="1247" w:name="sub_260111323128"/>
      <w:bookmarkStart w:id="1248" w:name="sub_260111313128"/>
      <w:bookmarkStart w:id="1249" w:name="sub_260122128"/>
      <w:bookmarkStart w:id="1250" w:name="sub_2601525128"/>
      <w:bookmarkStart w:id="1251" w:name="sub_2601911128"/>
      <w:bookmarkStart w:id="1252" w:name="sub_26011531128"/>
      <w:bookmarkStart w:id="1253" w:name="sub_2601921128"/>
      <w:bookmarkStart w:id="1254" w:name="sub_26011541128"/>
      <w:bookmarkStart w:id="1255" w:name="sub_260110528"/>
      <w:bookmarkStart w:id="1256" w:name="sub_2601522528"/>
      <w:bookmarkStart w:id="1257" w:name="sub_26019528"/>
      <w:bookmarkStart w:id="1258" w:name="sub_2601521528"/>
      <w:bookmarkStart w:id="1259" w:name="sub_26015928"/>
      <w:bookmarkStart w:id="1260" w:name="sub_2601111128"/>
      <w:bookmarkStart w:id="1261" w:name="sub_260115728"/>
      <w:bookmarkStart w:id="1262" w:name="sub_260116728"/>
      <w:bookmarkStart w:id="1263" w:name="sub_26015121328"/>
      <w:bookmarkStart w:id="1264" w:name="sub_26015111328"/>
      <w:bookmarkStart w:id="1265" w:name="sub_260119328"/>
      <w:bookmarkStart w:id="1266" w:name="sub_2601623328"/>
      <w:bookmarkStart w:id="1267" w:name="sub_26015122328"/>
      <w:bookmarkStart w:id="1268" w:name="sub_26015112328"/>
      <w:bookmarkStart w:id="1269" w:name="sub_2601110328"/>
      <w:bookmarkStart w:id="1270" w:name="sub_2601624328"/>
      <w:bookmarkStart w:id="1271" w:name="sub_260111324228"/>
      <w:bookmarkStart w:id="1272" w:name="sub_260111314228"/>
      <w:bookmarkStart w:id="1273" w:name="sub_260123228"/>
      <w:bookmarkStart w:id="1274" w:name="sub_2601526228"/>
      <w:bookmarkStart w:id="1275" w:name="sub_2601912228"/>
      <w:bookmarkStart w:id="1276" w:name="sub_26011532228"/>
      <w:bookmarkStart w:id="1277" w:name="sub_2601922228"/>
      <w:bookmarkStart w:id="1278" w:name="sub_26011542228"/>
      <w:bookmarkStart w:id="1279" w:name="sub_260111323228"/>
      <w:bookmarkStart w:id="1280" w:name="sub_260111313228"/>
      <w:bookmarkStart w:id="1281" w:name="sub_260122228"/>
      <w:bookmarkStart w:id="1282" w:name="sub_2601525228"/>
      <w:bookmarkStart w:id="1283" w:name="sub_2601911228"/>
      <w:bookmarkStart w:id="1284" w:name="sub_26011531228"/>
      <w:bookmarkStart w:id="1285" w:name="sub_2601921228"/>
      <w:bookmarkStart w:id="1286" w:name="sub_26011541228"/>
      <w:bookmarkStart w:id="1287" w:name="sub_260110628"/>
      <w:bookmarkStart w:id="1288" w:name="sub_2601522628"/>
      <w:bookmarkStart w:id="1289" w:name="sub_26019628"/>
      <w:bookmarkStart w:id="1290" w:name="sub_2601521628"/>
      <w:bookmarkStart w:id="1291" w:name="sub_260151028"/>
      <w:bookmarkStart w:id="1292" w:name="sub_2601111228"/>
      <w:bookmarkStart w:id="1293" w:name="sub_260115828"/>
      <w:bookmarkStart w:id="1294" w:name="sub_260116828"/>
      <w:bookmarkStart w:id="1295" w:name="sub_26015121428"/>
      <w:bookmarkStart w:id="1296" w:name="sub_26015111428"/>
      <w:bookmarkStart w:id="1297" w:name="sub_260119428"/>
      <w:bookmarkStart w:id="1298" w:name="sub_2601623428"/>
      <w:bookmarkStart w:id="1299" w:name="sub_26015122428"/>
      <w:bookmarkStart w:id="1300" w:name="sub_26015112428"/>
      <w:bookmarkStart w:id="1301" w:name="sub_2601110428"/>
      <w:bookmarkStart w:id="1302" w:name="sub_2601624428"/>
      <w:bookmarkStart w:id="1303" w:name="sub_2601126438"/>
      <w:bookmarkStart w:id="1304" w:name="sub_26011142438"/>
      <w:bookmarkStart w:id="1305" w:name="sub_2601125438"/>
      <w:bookmarkStart w:id="1306" w:name="sub_26011141438"/>
      <w:bookmarkStart w:id="1307" w:name="sub_2601121838"/>
      <w:bookmarkStart w:id="1308" w:name="sub_2601121038"/>
      <w:bookmarkStart w:id="1309" w:name="sub_2601113638"/>
      <w:bookmarkStart w:id="1310" w:name="sub_2601114638"/>
      <w:bookmarkStart w:id="1311" w:name="sub_26015221238"/>
      <w:bookmarkStart w:id="1312" w:name="sub_26015211238"/>
      <w:bookmarkStart w:id="1313" w:name="sub_2601117238"/>
      <w:bookmarkStart w:id="1314" w:name="sub_2601163238"/>
      <w:bookmarkStart w:id="1315" w:name="sub_26015222238"/>
      <w:bookmarkStart w:id="1316" w:name="sub_26015212238"/>
      <w:bookmarkStart w:id="1317" w:name="sub_2601118238"/>
      <w:bookmarkStart w:id="1318" w:name="sub_2601164238"/>
      <w:bookmarkStart w:id="1319" w:name="sub_2601126338"/>
      <w:bookmarkStart w:id="1320" w:name="sub_26011142338"/>
      <w:bookmarkStart w:id="1321" w:name="sub_2601125338"/>
      <w:bookmarkStart w:id="1322" w:name="sub_26011141338"/>
      <w:bookmarkStart w:id="1323" w:name="sub_2601121738"/>
      <w:bookmarkStart w:id="1324" w:name="sub_260112938"/>
      <w:bookmarkStart w:id="1325" w:name="sub_2601113538"/>
      <w:bookmarkStart w:id="1326" w:name="sub_2601114538"/>
      <w:bookmarkStart w:id="1327" w:name="sub_26015221138"/>
      <w:bookmarkStart w:id="1328" w:name="sub_26015211138"/>
      <w:bookmarkStart w:id="1329" w:name="sub_2601117138"/>
      <w:bookmarkStart w:id="1330" w:name="sub_2601163138"/>
      <w:bookmarkStart w:id="1331" w:name="sub_26015222138"/>
      <w:bookmarkStart w:id="1332" w:name="sub_26015212138"/>
      <w:bookmarkStart w:id="1333" w:name="sub_2601118138"/>
      <w:bookmarkStart w:id="1334" w:name="sub_2601164138"/>
      <w:bookmarkStart w:id="1335" w:name="sub_2601121478"/>
      <w:bookmarkStart w:id="1336" w:name="sub_260112678"/>
      <w:bookmarkStart w:id="1337" w:name="sub_2601113278"/>
      <w:bookmarkStart w:id="1338" w:name="sub_2601114278"/>
      <w:bookmarkStart w:id="1339" w:name="sub_2601121378"/>
      <w:bookmarkStart w:id="1340" w:name="sub_260112578"/>
      <w:bookmarkStart w:id="1341" w:name="sub_2601113178"/>
      <w:bookmarkStart w:id="1342" w:name="sub_2601114178"/>
      <w:bookmarkStart w:id="1343" w:name="sub_2601122118"/>
      <w:bookmarkStart w:id="1344" w:name="sub_2601121118"/>
      <w:bookmarkStart w:id="1345" w:name="sub_2601268"/>
      <w:bookmarkStart w:id="1346" w:name="sub_260112318"/>
      <w:bookmarkStart w:id="1347" w:name="sub_26015198"/>
      <w:bookmarkStart w:id="1348" w:name="sub_260111398"/>
      <w:bookmarkStart w:id="1349" w:name="sub_26015298"/>
      <w:bookmarkStart w:id="1350" w:name="sub_260111498"/>
      <w:bookmarkStart w:id="1351" w:name="sub_260110158"/>
      <w:bookmarkStart w:id="1352" w:name="sub_2601522158"/>
      <w:bookmarkStart w:id="1353" w:name="sub_26019158"/>
      <w:bookmarkStart w:id="1354" w:name="sub_2601521158"/>
      <w:bookmarkStart w:id="1355" w:name="sub_26015558"/>
      <w:bookmarkStart w:id="1356" w:name="sub_260111758"/>
      <w:bookmarkStart w:id="1357" w:name="sub_260115358"/>
      <w:bookmarkStart w:id="1358" w:name="sub_260116358"/>
      <w:bookmarkStart w:id="1359" w:name="sub_260110258"/>
      <w:bookmarkStart w:id="1360" w:name="sub_2601522258"/>
      <w:bookmarkStart w:id="1361" w:name="sub_26019258"/>
      <w:bookmarkStart w:id="1362" w:name="sub_2601521258"/>
      <w:bookmarkStart w:id="1363" w:name="sub_26015658"/>
      <w:bookmarkStart w:id="1364" w:name="sub_260111858"/>
      <w:bookmarkStart w:id="1365" w:name="sub_260115458"/>
      <w:bookmarkStart w:id="1366" w:name="sub_260116458"/>
      <w:bookmarkStart w:id="1367" w:name="sub_260111324118"/>
      <w:bookmarkStart w:id="1368" w:name="sub_260111314118"/>
      <w:bookmarkStart w:id="1369" w:name="sub_260123118"/>
      <w:bookmarkStart w:id="1370" w:name="sub_2601526118"/>
      <w:bookmarkStart w:id="1371" w:name="sub_2601912118"/>
      <w:bookmarkStart w:id="1372" w:name="sub_26011532118"/>
      <w:bookmarkStart w:id="1373" w:name="sub_2601922118"/>
      <w:bookmarkStart w:id="1374" w:name="sub_26011542118"/>
      <w:bookmarkStart w:id="1375" w:name="sub_260111323118"/>
      <w:bookmarkStart w:id="1376" w:name="sub_260111313118"/>
      <w:bookmarkStart w:id="1377" w:name="sub_260122118"/>
      <w:bookmarkStart w:id="1378" w:name="sub_2601525118"/>
      <w:bookmarkStart w:id="1379" w:name="sub_2601911118"/>
      <w:bookmarkStart w:id="1380" w:name="sub_26011531118"/>
      <w:bookmarkStart w:id="1381" w:name="sub_2601921118"/>
      <w:bookmarkStart w:id="1382" w:name="sub_26011541118"/>
      <w:bookmarkStart w:id="1383" w:name="sub_260110518"/>
      <w:bookmarkStart w:id="1384" w:name="sub_2601522518"/>
      <w:bookmarkStart w:id="1385" w:name="sub_26019518"/>
      <w:bookmarkStart w:id="1386" w:name="sub_2601521518"/>
      <w:bookmarkStart w:id="1387" w:name="sub_26015918"/>
      <w:bookmarkStart w:id="1388" w:name="sub_2601111118"/>
      <w:bookmarkStart w:id="1389" w:name="sub_260115718"/>
      <w:bookmarkStart w:id="1390" w:name="sub_260116718"/>
      <w:bookmarkStart w:id="1391" w:name="sub_26015121318"/>
      <w:bookmarkStart w:id="1392" w:name="sub_26015111318"/>
      <w:bookmarkStart w:id="1393" w:name="sub_260119318"/>
      <w:bookmarkStart w:id="1394" w:name="sub_2601623318"/>
      <w:bookmarkStart w:id="1395" w:name="sub_26015122318"/>
      <w:bookmarkStart w:id="1396" w:name="sub_26015112318"/>
      <w:bookmarkStart w:id="1397" w:name="sub_2601110318"/>
      <w:bookmarkStart w:id="1398" w:name="sub_2601624318"/>
      <w:bookmarkStart w:id="1399" w:name="sub_260111324218"/>
      <w:bookmarkStart w:id="1400" w:name="sub_260111314218"/>
      <w:bookmarkStart w:id="1401" w:name="sub_260123218"/>
      <w:bookmarkStart w:id="1402" w:name="sub_2601526218"/>
      <w:bookmarkStart w:id="1403" w:name="sub_2601912218"/>
      <w:bookmarkStart w:id="1404" w:name="sub_26011532218"/>
      <w:bookmarkStart w:id="1405" w:name="sub_2601922218"/>
      <w:bookmarkStart w:id="1406" w:name="sub_26011542218"/>
      <w:bookmarkStart w:id="1407" w:name="sub_260111323218"/>
      <w:bookmarkStart w:id="1408" w:name="sub_260111313218"/>
      <w:bookmarkStart w:id="1409" w:name="sub_260122218"/>
      <w:bookmarkStart w:id="1410" w:name="sub_2601525218"/>
      <w:bookmarkStart w:id="1411" w:name="sub_2601911218"/>
      <w:bookmarkStart w:id="1412" w:name="sub_26011531218"/>
      <w:bookmarkStart w:id="1413" w:name="sub_2601921218"/>
      <w:bookmarkStart w:id="1414" w:name="sub_26011541218"/>
      <w:bookmarkStart w:id="1415" w:name="sub_260110618"/>
      <w:bookmarkStart w:id="1416" w:name="sub_2601522618"/>
      <w:bookmarkStart w:id="1417" w:name="sub_26019618"/>
      <w:bookmarkStart w:id="1418" w:name="sub_2601521618"/>
      <w:bookmarkStart w:id="1419" w:name="sub_260151018"/>
      <w:bookmarkStart w:id="1420" w:name="sub_2601111218"/>
      <w:bookmarkStart w:id="1421" w:name="sub_260115818"/>
      <w:bookmarkStart w:id="1422" w:name="sub_260116818"/>
      <w:bookmarkStart w:id="1423" w:name="sub_26015121418"/>
      <w:bookmarkStart w:id="1424" w:name="sub_26015111418"/>
      <w:bookmarkStart w:id="1425" w:name="sub_260119418"/>
      <w:bookmarkStart w:id="1426" w:name="sub_2601623418"/>
      <w:bookmarkStart w:id="1427" w:name="sub_26015122418"/>
      <w:bookmarkStart w:id="1428" w:name="sub_26015112418"/>
      <w:bookmarkStart w:id="1429" w:name="sub_2601110418"/>
      <w:bookmarkStart w:id="1430" w:name="sub_2601624418"/>
      <w:bookmarkStart w:id="1431" w:name="sub_26011214430"/>
      <w:bookmarkStart w:id="1432" w:name="sub_2601126412"/>
      <w:bookmarkStart w:id="1433" w:name="sub_26011132430"/>
      <w:bookmarkStart w:id="1434" w:name="sub_26011142412"/>
      <w:bookmarkStart w:id="1435" w:name="sub_26011213430"/>
      <w:bookmarkStart w:id="1436" w:name="sub_2601125412"/>
      <w:bookmarkStart w:id="1437" w:name="sub_26011131430"/>
      <w:bookmarkStart w:id="1438" w:name="sub_26011141412"/>
      <w:bookmarkStart w:id="1439" w:name="sub_2601122830"/>
      <w:bookmarkStart w:id="1440" w:name="sub_2601121812"/>
      <w:bookmarkStart w:id="1441" w:name="sub_26012330"/>
      <w:bookmarkStart w:id="1442" w:name="sub_2601121012"/>
      <w:bookmarkStart w:id="1443" w:name="sub_260151630"/>
      <w:bookmarkStart w:id="1444" w:name="sub_2601113612"/>
      <w:bookmarkStart w:id="1445" w:name="sub_260152630"/>
      <w:bookmarkStart w:id="1446" w:name="sub_2601114612"/>
      <w:bookmarkStart w:id="1447" w:name="sub_2601101230"/>
      <w:bookmarkStart w:id="1448" w:name="sub_26015221212"/>
      <w:bookmarkStart w:id="1449" w:name="sub_260191230"/>
      <w:bookmarkStart w:id="1450" w:name="sub_26015211212"/>
      <w:bookmarkStart w:id="1451" w:name="sub_260155230"/>
      <w:bookmarkStart w:id="1452" w:name="sub_2601117212"/>
      <w:bookmarkStart w:id="1453" w:name="sub_2601153230"/>
      <w:bookmarkStart w:id="1454" w:name="sub_2601163212"/>
      <w:bookmarkStart w:id="1455" w:name="sub_2601102230"/>
      <w:bookmarkStart w:id="1456" w:name="sub_26015222212"/>
      <w:bookmarkStart w:id="1457" w:name="sub_260192230"/>
      <w:bookmarkStart w:id="1458" w:name="sub_26015212212"/>
      <w:bookmarkStart w:id="1459" w:name="sub_260156230"/>
      <w:bookmarkStart w:id="1460" w:name="sub_2601118212"/>
      <w:bookmarkStart w:id="1461" w:name="sub_2601154230"/>
      <w:bookmarkStart w:id="1462" w:name="sub_2601164212"/>
      <w:bookmarkStart w:id="1463" w:name="sub_26011214330"/>
      <w:bookmarkStart w:id="1464" w:name="sub_2601126312"/>
      <w:bookmarkStart w:id="1465" w:name="sub_26011132330"/>
      <w:bookmarkStart w:id="1466" w:name="sub_26011142312"/>
      <w:bookmarkStart w:id="1467" w:name="sub_26011213335"/>
      <w:bookmarkStart w:id="1468" w:name="sub_2601125312"/>
      <w:bookmarkStart w:id="1469" w:name="sub_26011131330"/>
      <w:bookmarkStart w:id="1470" w:name="sub_26011141312"/>
      <w:bookmarkStart w:id="1471" w:name="sub_2601122730"/>
      <w:bookmarkStart w:id="1472" w:name="sub_2601121712"/>
      <w:bookmarkStart w:id="1473" w:name="sub_26012235"/>
      <w:bookmarkStart w:id="1474" w:name="sub_260112912"/>
      <w:bookmarkStart w:id="1475" w:name="sub_260151530"/>
      <w:bookmarkStart w:id="1476" w:name="sub_2601113512"/>
      <w:bookmarkStart w:id="1477" w:name="sub_260152530"/>
      <w:bookmarkStart w:id="1478" w:name="sub_2601114512"/>
      <w:bookmarkStart w:id="1479" w:name="sub_2601101130"/>
      <w:bookmarkStart w:id="1480" w:name="sub_26015221112"/>
      <w:bookmarkStart w:id="1481" w:name="sub_260191130"/>
      <w:bookmarkStart w:id="1482" w:name="sub_26015211112"/>
      <w:bookmarkStart w:id="1483" w:name="sub_260155130"/>
      <w:bookmarkStart w:id="1484" w:name="sub_2601117112"/>
      <w:bookmarkStart w:id="1485" w:name="sub_2601153130"/>
      <w:bookmarkStart w:id="1486" w:name="sub_2601163112"/>
      <w:bookmarkStart w:id="1487" w:name="sub_2601102130"/>
      <w:bookmarkStart w:id="1488" w:name="sub_26015222112"/>
      <w:bookmarkStart w:id="1489" w:name="sub_260192130"/>
      <w:bookmarkStart w:id="1490" w:name="sub_26015212112"/>
      <w:bookmarkStart w:id="1491" w:name="sub_260156130"/>
      <w:bookmarkStart w:id="1492" w:name="sub_2601118112"/>
      <w:bookmarkStart w:id="1493" w:name="sub_2601154130"/>
      <w:bookmarkStart w:id="1494" w:name="sub_2601164112"/>
      <w:bookmarkStart w:id="1495" w:name="sub_2601122434"/>
      <w:bookmarkStart w:id="1496" w:name="sub_2601121416"/>
      <w:bookmarkStart w:id="1497" w:name="sub_26011034"/>
      <w:bookmarkStart w:id="1498" w:name="sub_260112616"/>
      <w:bookmarkStart w:id="1499" w:name="sub_260151234"/>
      <w:bookmarkStart w:id="1500" w:name="sub_2601113216"/>
      <w:bookmarkStart w:id="1501" w:name="sub_260152234"/>
      <w:bookmarkStart w:id="1502" w:name="sub_2601114216"/>
      <w:bookmarkStart w:id="1503" w:name="sub_2601122334"/>
      <w:bookmarkStart w:id="1504" w:name="sub_26011213330"/>
      <w:bookmarkStart w:id="1505" w:name="sub_2601934"/>
      <w:bookmarkStart w:id="1506" w:name="sub_260112516"/>
      <w:bookmarkStart w:id="1507" w:name="sub_260151134"/>
      <w:bookmarkStart w:id="1508" w:name="sub_2601113116"/>
      <w:bookmarkStart w:id="1509" w:name="sub_260152134"/>
      <w:bookmarkStart w:id="1510" w:name="sub_2601114116"/>
      <w:bookmarkStart w:id="1511" w:name="sub_2601638"/>
      <w:bookmarkStart w:id="1512" w:name="sub_260112220"/>
      <w:bookmarkStart w:id="1513" w:name="sub_26015317"/>
      <w:bookmarkStart w:id="1514" w:name="sub_2601121316"/>
      <w:bookmarkStart w:id="1515" w:name="sub_26011330"/>
      <w:bookmarkStart w:id="1516" w:name="sub_2601540"/>
      <w:bookmarkStart w:id="1517" w:name="sub_260111130"/>
      <w:bookmarkStart w:id="1518" w:name="sub_260112120"/>
      <w:bookmarkStart w:id="1519" w:name="sub_26016118"/>
      <w:bookmarkStart w:id="1520" w:name="sub_26015136"/>
      <w:bookmarkStart w:id="1521" w:name="sub_26011518"/>
      <w:bookmarkStart w:id="1522" w:name="sub_260111336"/>
      <w:bookmarkStart w:id="1523" w:name="sub_26016218"/>
      <w:bookmarkStart w:id="1524" w:name="sub_26015236"/>
      <w:bookmarkStart w:id="1525" w:name="sub_26011618"/>
      <w:bookmarkStart w:id="1526" w:name="sub_260111436"/>
      <w:bookmarkStart w:id="1527" w:name="sub_26011224114"/>
      <w:bookmarkStart w:id="1528" w:name="sub_260110132"/>
      <w:bookmarkStart w:id="1529" w:name="sub_2601512114"/>
      <w:bookmarkStart w:id="1530" w:name="sub_2601522132"/>
      <w:bookmarkStart w:id="1531" w:name="sub_26011223114"/>
      <w:bookmarkStart w:id="1532" w:name="sub_26019132"/>
      <w:bookmarkStart w:id="1533" w:name="sub_2601511114"/>
      <w:bookmarkStart w:id="1534" w:name="sub_2601521132"/>
      <w:bookmarkStart w:id="1535" w:name="sub_26016514"/>
      <w:bookmarkStart w:id="1536" w:name="sub_26015532"/>
      <w:bookmarkStart w:id="1537" w:name="sub_26011914"/>
      <w:bookmarkStart w:id="1538" w:name="sub_260111732"/>
      <w:bookmarkStart w:id="1539" w:name="sub_260161314"/>
      <w:bookmarkStart w:id="1540" w:name="sub_260115332"/>
      <w:bookmarkStart w:id="1541" w:name="sub_260162314"/>
      <w:bookmarkStart w:id="1542" w:name="sub_260116332"/>
      <w:bookmarkStart w:id="1543" w:name="sub_26011224214"/>
      <w:bookmarkStart w:id="1544" w:name="sub_260110232"/>
      <w:bookmarkStart w:id="1545" w:name="sub_2601512214"/>
      <w:bookmarkStart w:id="1546" w:name="sub_2601522232"/>
      <w:bookmarkStart w:id="1547" w:name="sub_26011223214"/>
      <w:bookmarkStart w:id="1548" w:name="sub_26019232"/>
      <w:bookmarkStart w:id="1549" w:name="sub_2601511214"/>
      <w:bookmarkStart w:id="1550" w:name="sub_2601521232"/>
      <w:bookmarkStart w:id="1551" w:name="sub_26016614"/>
      <w:bookmarkStart w:id="1552" w:name="sub_26015632"/>
      <w:bookmarkStart w:id="1553" w:name="sub_260111014"/>
      <w:bookmarkStart w:id="1554" w:name="sub_260111832"/>
      <w:bookmarkStart w:id="1555" w:name="sub_260161414"/>
      <w:bookmarkStart w:id="1556" w:name="sub_260115432"/>
      <w:bookmarkStart w:id="1557" w:name="sub_260162414"/>
      <w:bookmarkStart w:id="1558" w:name="sub_260116432"/>
      <w:bookmarkStart w:id="1559" w:name="sub_260112144110"/>
      <w:bookmarkStart w:id="1560" w:name="sub_260111324110"/>
      <w:bookmarkStart w:id="1561" w:name="sub_260112134110"/>
      <w:bookmarkStart w:id="1562" w:name="sub_260111314110"/>
      <w:bookmarkStart w:id="1563" w:name="sub_26011228110"/>
      <w:bookmarkStart w:id="1564" w:name="sub_260123110"/>
      <w:bookmarkStart w:id="1565" w:name="sub_2601516110"/>
      <w:bookmarkStart w:id="1566" w:name="sub_2601526110"/>
      <w:bookmarkStart w:id="1567" w:name="sub_26011012110"/>
      <w:bookmarkStart w:id="1568" w:name="sub_2601912110"/>
      <w:bookmarkStart w:id="1569" w:name="sub_2601552110"/>
      <w:bookmarkStart w:id="1570" w:name="sub_26011532110"/>
      <w:bookmarkStart w:id="1571" w:name="sub_26011022110"/>
      <w:bookmarkStart w:id="1572" w:name="sub_2601922110"/>
      <w:bookmarkStart w:id="1573" w:name="sub_2601562110"/>
      <w:bookmarkStart w:id="1574" w:name="sub_26011542110"/>
      <w:bookmarkStart w:id="1575" w:name="sub_260112143110"/>
      <w:bookmarkStart w:id="1576" w:name="sub_260111323110"/>
      <w:bookmarkStart w:id="1577" w:name="sub_260112133110"/>
      <w:bookmarkStart w:id="1578" w:name="sub_260111313110"/>
      <w:bookmarkStart w:id="1579" w:name="sub_26011227110"/>
      <w:bookmarkStart w:id="1580" w:name="sub_260122110"/>
      <w:bookmarkStart w:id="1581" w:name="sub_2601515110"/>
      <w:bookmarkStart w:id="1582" w:name="sub_2601525110"/>
      <w:bookmarkStart w:id="1583" w:name="sub_26011011110"/>
      <w:bookmarkStart w:id="1584" w:name="sub_2601911110"/>
      <w:bookmarkStart w:id="1585" w:name="sub_2601551110"/>
      <w:bookmarkStart w:id="1586" w:name="sub_26011531110"/>
      <w:bookmarkStart w:id="1587" w:name="sub_26011021110"/>
      <w:bookmarkStart w:id="1588" w:name="sub_2601921110"/>
      <w:bookmarkStart w:id="1589" w:name="sub_2601561110"/>
      <w:bookmarkStart w:id="1590" w:name="sub_26011541110"/>
      <w:bookmarkStart w:id="1591" w:name="sub_26011224510"/>
      <w:bookmarkStart w:id="1592" w:name="sub_260110510"/>
      <w:bookmarkStart w:id="1593" w:name="sub_2601512510"/>
      <w:bookmarkStart w:id="1594" w:name="sub_2601522510"/>
      <w:bookmarkStart w:id="1595" w:name="sub_26011223510"/>
      <w:bookmarkStart w:id="1596" w:name="sub_26019510"/>
      <w:bookmarkStart w:id="1597" w:name="sub_2601511510"/>
      <w:bookmarkStart w:id="1598" w:name="sub_2601521510"/>
      <w:bookmarkStart w:id="1599" w:name="sub_26016910"/>
      <w:bookmarkStart w:id="1600" w:name="sub_26015910"/>
      <w:bookmarkStart w:id="1601" w:name="sub_260113110"/>
      <w:bookmarkStart w:id="1602" w:name="sub_2601111110"/>
      <w:bookmarkStart w:id="1603" w:name="sub_260161710"/>
      <w:bookmarkStart w:id="1604" w:name="sub_260115710"/>
      <w:bookmarkStart w:id="1605" w:name="sub_260162710"/>
      <w:bookmarkStart w:id="1606" w:name="sub_260116710"/>
      <w:bookmarkStart w:id="1607" w:name="sub_260112241310"/>
      <w:bookmarkStart w:id="1608" w:name="sub_26015121310"/>
      <w:bookmarkStart w:id="1609" w:name="sub_260112231310"/>
      <w:bookmarkStart w:id="1610" w:name="sub_26015111310"/>
      <w:bookmarkStart w:id="1611" w:name="sub_260165310"/>
      <w:bookmarkStart w:id="1612" w:name="sub_260119310"/>
      <w:bookmarkStart w:id="1613" w:name="sub_2601613310"/>
      <w:bookmarkStart w:id="1614" w:name="sub_2601623310"/>
      <w:bookmarkStart w:id="1615" w:name="sub_260112242310"/>
      <w:bookmarkStart w:id="1616" w:name="sub_26015122310"/>
      <w:bookmarkStart w:id="1617" w:name="sub_260112232310"/>
      <w:bookmarkStart w:id="1618" w:name="sub_26015112310"/>
      <w:bookmarkStart w:id="1619" w:name="sub_260166310"/>
      <w:bookmarkStart w:id="1620" w:name="sub_2601110310"/>
      <w:bookmarkStart w:id="1621" w:name="sub_2601614310"/>
      <w:bookmarkStart w:id="1622" w:name="sub_2601624310"/>
      <w:bookmarkStart w:id="1623" w:name="sub_260112144210"/>
      <w:bookmarkStart w:id="1624" w:name="sub_260111324210"/>
      <w:bookmarkStart w:id="1625" w:name="sub_260112134210"/>
      <w:bookmarkStart w:id="1626" w:name="sub_260111314210"/>
      <w:bookmarkStart w:id="1627" w:name="sub_26011228210"/>
      <w:bookmarkStart w:id="1628" w:name="sub_260123210"/>
      <w:bookmarkStart w:id="1629" w:name="sub_2601516210"/>
      <w:bookmarkStart w:id="1630" w:name="sub_2601526210"/>
      <w:bookmarkStart w:id="1631" w:name="sub_26011012210"/>
      <w:bookmarkStart w:id="1632" w:name="sub_2601912210"/>
      <w:bookmarkStart w:id="1633" w:name="sub_2601552210"/>
      <w:bookmarkStart w:id="1634" w:name="sub_26011532210"/>
      <w:bookmarkStart w:id="1635" w:name="sub_26011022210"/>
      <w:bookmarkStart w:id="1636" w:name="sub_2601922210"/>
      <w:bookmarkStart w:id="1637" w:name="sub_2601562210"/>
      <w:bookmarkStart w:id="1638" w:name="sub_26011542210"/>
      <w:bookmarkStart w:id="1639" w:name="sub_260112143210"/>
      <w:bookmarkStart w:id="1640" w:name="sub_260111323210"/>
      <w:bookmarkStart w:id="1641" w:name="sub_260112133210"/>
      <w:bookmarkStart w:id="1642" w:name="sub_260111313210"/>
      <w:bookmarkStart w:id="1643" w:name="sub_26011227210"/>
      <w:bookmarkStart w:id="1644" w:name="sub_260122210"/>
      <w:bookmarkStart w:id="1645" w:name="sub_2601515210"/>
      <w:bookmarkStart w:id="1646" w:name="sub_2601525210"/>
      <w:bookmarkStart w:id="1647" w:name="sub_26011011210"/>
      <w:bookmarkStart w:id="1648" w:name="sub_2601911210"/>
      <w:bookmarkStart w:id="1649" w:name="sub_2601551210"/>
      <w:bookmarkStart w:id="1650" w:name="sub_26011531210"/>
      <w:bookmarkStart w:id="1651" w:name="sub_26011021210"/>
      <w:bookmarkStart w:id="1652" w:name="sub_2601921210"/>
      <w:bookmarkStart w:id="1653" w:name="sub_2601561210"/>
      <w:bookmarkStart w:id="1654" w:name="sub_26011541210"/>
      <w:bookmarkStart w:id="1655" w:name="sub_26011224610"/>
      <w:bookmarkStart w:id="1656" w:name="sub_260110610"/>
      <w:bookmarkStart w:id="1657" w:name="sub_2601512610"/>
      <w:bookmarkStart w:id="1658" w:name="sub_2601522610"/>
      <w:bookmarkStart w:id="1659" w:name="sub_26011223610"/>
      <w:bookmarkStart w:id="1660" w:name="sub_26019610"/>
      <w:bookmarkStart w:id="1661" w:name="sub_2601511610"/>
      <w:bookmarkStart w:id="1662" w:name="sub_2601521610"/>
      <w:bookmarkStart w:id="1663" w:name="sub_260161010"/>
      <w:bookmarkStart w:id="1664" w:name="sub_260151010"/>
      <w:bookmarkStart w:id="1665" w:name="sub_260113210"/>
      <w:bookmarkStart w:id="1666" w:name="sub_2601111210"/>
      <w:bookmarkStart w:id="1667" w:name="sub_260161810"/>
      <w:bookmarkStart w:id="1668" w:name="sub_260115810"/>
      <w:bookmarkStart w:id="1669" w:name="sub_260162810"/>
      <w:bookmarkStart w:id="1670" w:name="sub_260116810"/>
      <w:bookmarkStart w:id="1671" w:name="sub_260112241410"/>
      <w:bookmarkStart w:id="1672" w:name="sub_26015121410"/>
      <w:bookmarkStart w:id="1673" w:name="sub_260112231410"/>
      <w:bookmarkStart w:id="1674" w:name="sub_26015111410"/>
      <w:bookmarkStart w:id="1675" w:name="sub_260165410"/>
      <w:bookmarkStart w:id="1676" w:name="sub_260119410"/>
      <w:bookmarkStart w:id="1677" w:name="sub_2601613410"/>
      <w:bookmarkStart w:id="1678" w:name="sub_2601623410"/>
      <w:bookmarkStart w:id="1679" w:name="sub_260112242410"/>
      <w:bookmarkStart w:id="1680" w:name="sub_26015122410"/>
      <w:bookmarkStart w:id="1681" w:name="sub_260112232410"/>
      <w:bookmarkStart w:id="1682" w:name="sub_26015112410"/>
      <w:bookmarkStart w:id="1683" w:name="sub_260166410"/>
      <w:bookmarkStart w:id="1684" w:name="sub_2601110410"/>
      <w:bookmarkStart w:id="1685" w:name="sub_2601614410"/>
      <w:bookmarkStart w:id="1686" w:name="sub_2601624410"/>
      <w:bookmarkStart w:id="1687" w:name="sub_26011264416"/>
      <w:bookmarkStart w:id="1688" w:name="sub_26011254416"/>
      <w:bookmarkStart w:id="1689" w:name="sub_26011218416"/>
      <w:bookmarkStart w:id="1690" w:name="sub_26011136416"/>
      <w:bookmarkStart w:id="1691" w:name="sub_260152212416"/>
      <w:bookmarkStart w:id="1692" w:name="sub_26011172416"/>
      <w:bookmarkStart w:id="1693" w:name="sub_260152222416"/>
      <w:bookmarkStart w:id="1694" w:name="sub_26011182416"/>
      <w:bookmarkStart w:id="1695" w:name="sub_26011263416"/>
      <w:bookmarkStart w:id="1696" w:name="sub_26011253416"/>
      <w:bookmarkStart w:id="1697" w:name="sub_26011217416"/>
      <w:bookmarkStart w:id="1698" w:name="sub_26011135416"/>
      <w:bookmarkStart w:id="1699" w:name="sub_260152211416"/>
      <w:bookmarkStart w:id="1700" w:name="sub_26011171416"/>
      <w:bookmarkStart w:id="1701" w:name="sub_260152221416"/>
      <w:bookmarkStart w:id="1702" w:name="sub_26011181416"/>
      <w:bookmarkStart w:id="1703" w:name="sub_26011214816"/>
      <w:bookmarkStart w:id="1704" w:name="sub_26011132816"/>
      <w:bookmarkStart w:id="1705" w:name="sub_26011213816"/>
      <w:bookmarkStart w:id="1706" w:name="sub_26011131816"/>
      <w:bookmarkStart w:id="1707" w:name="sub_26011221216"/>
      <w:bookmarkStart w:id="1708" w:name="sub_26012716"/>
      <w:bookmarkStart w:id="1709" w:name="sub_2601511016"/>
      <w:bookmarkStart w:id="1710" w:name="sub_2601521016"/>
      <w:bookmarkStart w:id="1711" w:name="sub_2601101616"/>
      <w:bookmarkStart w:id="1712" w:name="sub_260191616"/>
      <w:bookmarkStart w:id="1713" w:name="sub_260155616"/>
      <w:bookmarkStart w:id="1714" w:name="sub_2601153616"/>
      <w:bookmarkStart w:id="1715" w:name="sub_2601102616"/>
      <w:bookmarkStart w:id="1716" w:name="sub_260192616"/>
      <w:bookmarkStart w:id="1717" w:name="sub_260156616"/>
      <w:bookmarkStart w:id="1718" w:name="sub_2601154616"/>
      <w:bookmarkStart w:id="1719" w:name="sub_2601113241216"/>
      <w:bookmarkStart w:id="1720" w:name="sub_2601231216"/>
      <w:bookmarkStart w:id="1721" w:name="sub_26019121216"/>
      <w:bookmarkStart w:id="1722" w:name="sub_26019221216"/>
      <w:bookmarkStart w:id="1723" w:name="sub_2601113231216"/>
      <w:bookmarkStart w:id="1724" w:name="sub_2601221216"/>
      <w:bookmarkStart w:id="1725" w:name="sub_26019111216"/>
      <w:bookmarkStart w:id="1726" w:name="sub_26019211216"/>
      <w:bookmarkStart w:id="1727" w:name="sub_2601105216"/>
      <w:bookmarkStart w:id="1728" w:name="sub_260195216"/>
      <w:bookmarkStart w:id="1729" w:name="sub_260159216"/>
      <w:bookmarkStart w:id="1730" w:name="sub_2601157216"/>
      <w:bookmarkStart w:id="1731" w:name="sub_260151213216"/>
      <w:bookmarkStart w:id="1732" w:name="sub_2601193216"/>
      <w:bookmarkStart w:id="1733" w:name="sub_260151223216"/>
      <w:bookmarkStart w:id="1734" w:name="sub_26011103216"/>
      <w:bookmarkStart w:id="1735" w:name="sub_2601113242216"/>
      <w:bookmarkStart w:id="1736" w:name="sub_2601232216"/>
      <w:bookmarkStart w:id="1737" w:name="sub_26019122216"/>
      <w:bookmarkStart w:id="1738" w:name="sub_26019222216"/>
      <w:bookmarkStart w:id="1739" w:name="sub_2601113232216"/>
      <w:bookmarkStart w:id="1740" w:name="sub_2601222216"/>
      <w:bookmarkStart w:id="1741" w:name="sub_26019112216"/>
      <w:bookmarkStart w:id="1742" w:name="sub_26019212216"/>
      <w:bookmarkStart w:id="1743" w:name="sub_2601106216"/>
      <w:bookmarkStart w:id="1744" w:name="sub_260196216"/>
      <w:bookmarkStart w:id="1745" w:name="sub_2601510216"/>
      <w:bookmarkStart w:id="1746" w:name="sub_2601158216"/>
      <w:bookmarkStart w:id="1747" w:name="sub_260151214216"/>
      <w:bookmarkStart w:id="1748" w:name="sub_2601194216"/>
      <w:bookmarkStart w:id="1749" w:name="sub_260151224216"/>
      <w:bookmarkStart w:id="1750" w:name="sub_26011104216"/>
      <w:bookmarkStart w:id="1751" w:name="sub_26011264316"/>
      <w:bookmarkStart w:id="1752" w:name="sub_26011254316"/>
      <w:bookmarkStart w:id="1753" w:name="sub_26011218316"/>
      <w:bookmarkStart w:id="1754" w:name="sub_26011136316"/>
      <w:bookmarkStart w:id="1755" w:name="sub_260152212316"/>
      <w:bookmarkStart w:id="1756" w:name="sub_26011172316"/>
      <w:bookmarkStart w:id="1757" w:name="sub_260152222316"/>
      <w:bookmarkStart w:id="1758" w:name="sub_26011182316"/>
      <w:bookmarkStart w:id="1759" w:name="sub_26011263316"/>
      <w:bookmarkStart w:id="1760" w:name="sub_26011253316"/>
      <w:bookmarkStart w:id="1761" w:name="sub_26011217316"/>
      <w:bookmarkStart w:id="1762" w:name="sub_26011135316"/>
      <w:bookmarkStart w:id="1763" w:name="sub_260152211316"/>
      <w:bookmarkStart w:id="1764" w:name="sub_26011171316"/>
      <w:bookmarkStart w:id="1765" w:name="sub_260152221316"/>
      <w:bookmarkStart w:id="1766" w:name="sub_26011181316"/>
      <w:bookmarkStart w:id="1767" w:name="sub_26011214716"/>
      <w:bookmarkStart w:id="1768" w:name="sub_26011132716"/>
      <w:bookmarkStart w:id="1769" w:name="sub_26011213716"/>
      <w:bookmarkStart w:id="1770" w:name="sub_26011131716"/>
      <w:bookmarkStart w:id="1771" w:name="sub_26011221116"/>
      <w:bookmarkStart w:id="1772" w:name="sub_26012616"/>
      <w:bookmarkStart w:id="1773" w:name="sub_260151916"/>
      <w:bookmarkStart w:id="1774" w:name="sub_260152916"/>
      <w:bookmarkStart w:id="1775" w:name="sub_2601101516"/>
      <w:bookmarkStart w:id="1776" w:name="sub_260191516"/>
      <w:bookmarkStart w:id="1777" w:name="sub_260155516"/>
      <w:bookmarkStart w:id="1778" w:name="sub_2601153516"/>
      <w:bookmarkStart w:id="1779" w:name="sub_2601102516"/>
      <w:bookmarkStart w:id="1780" w:name="sub_260192516"/>
      <w:bookmarkStart w:id="1781" w:name="sub_260156516"/>
      <w:bookmarkStart w:id="1782" w:name="sub_2601154516"/>
      <w:bookmarkStart w:id="1783" w:name="sub_2601113241116"/>
      <w:bookmarkStart w:id="1784" w:name="sub_2601231116"/>
      <w:bookmarkStart w:id="1785" w:name="sub_26019121116"/>
      <w:bookmarkStart w:id="1786" w:name="sub_26019221116"/>
      <w:bookmarkStart w:id="1787" w:name="sub_2601113231116"/>
      <w:bookmarkStart w:id="1788" w:name="sub_2601221116"/>
      <w:bookmarkStart w:id="1789" w:name="sub_26019111116"/>
      <w:bookmarkStart w:id="1790" w:name="sub_26019211116"/>
      <w:bookmarkStart w:id="1791" w:name="sub_2601105116"/>
      <w:bookmarkStart w:id="1792" w:name="sub_260195116"/>
      <w:bookmarkStart w:id="1793" w:name="sub_260159116"/>
      <w:bookmarkStart w:id="1794" w:name="sub_2601157116"/>
      <w:bookmarkStart w:id="1795" w:name="sub_260151213116"/>
      <w:bookmarkStart w:id="1796" w:name="sub_2601193116"/>
      <w:bookmarkStart w:id="1797" w:name="sub_260151223116"/>
      <w:bookmarkStart w:id="1798" w:name="sub_26011103116"/>
      <w:bookmarkStart w:id="1799" w:name="sub_2601113242116"/>
      <w:bookmarkStart w:id="1800" w:name="sub_2601232116"/>
      <w:bookmarkStart w:id="1801" w:name="sub_26019122116"/>
      <w:bookmarkStart w:id="1802" w:name="sub_26019222116"/>
      <w:bookmarkStart w:id="1803" w:name="sub_2601113232116"/>
      <w:bookmarkStart w:id="1804" w:name="sub_2601222116"/>
      <w:bookmarkStart w:id="1805" w:name="sub_26019112116"/>
      <w:bookmarkStart w:id="1806" w:name="sub_26019212116"/>
      <w:bookmarkStart w:id="1807" w:name="sub_2601106116"/>
      <w:bookmarkStart w:id="1808" w:name="sub_260196116"/>
      <w:bookmarkStart w:id="1809" w:name="sub_2601510116"/>
      <w:bookmarkStart w:id="1810" w:name="sub_2601158116"/>
      <w:bookmarkStart w:id="1811" w:name="sub_260151214116"/>
      <w:bookmarkStart w:id="1812" w:name="sub_2601194116"/>
      <w:bookmarkStart w:id="1813" w:name="sub_260151224116"/>
      <w:bookmarkStart w:id="1814" w:name="sub_26011104116"/>
      <w:bookmarkStart w:id="1815" w:name="sub_26011214456"/>
      <w:bookmarkStart w:id="1816" w:name="sub_26011132456"/>
      <w:bookmarkStart w:id="1817" w:name="sub_26011213456"/>
      <w:bookmarkStart w:id="1818" w:name="sub_26011131456"/>
      <w:bookmarkStart w:id="1819" w:name="sub_2601122856"/>
      <w:bookmarkStart w:id="1820" w:name="sub_26012356"/>
      <w:bookmarkStart w:id="1821" w:name="sub_260151656"/>
      <w:bookmarkStart w:id="1822" w:name="sub_260152656"/>
      <w:bookmarkStart w:id="1823" w:name="sub_2601101256"/>
      <w:bookmarkStart w:id="1824" w:name="sub_260191256"/>
      <w:bookmarkStart w:id="1825" w:name="sub_260155256"/>
      <w:bookmarkStart w:id="1826" w:name="sub_2601153256"/>
      <w:bookmarkStart w:id="1827" w:name="sub_2601102256"/>
      <w:bookmarkStart w:id="1828" w:name="sub_260192256"/>
      <w:bookmarkStart w:id="1829" w:name="sub_260156256"/>
      <w:bookmarkStart w:id="1830" w:name="sub_2601154256"/>
      <w:bookmarkStart w:id="1831" w:name="sub_26011214356"/>
      <w:bookmarkStart w:id="1832" w:name="sub_26011132356"/>
      <w:bookmarkStart w:id="1833" w:name="sub_26011213356"/>
      <w:bookmarkStart w:id="1834" w:name="sub_26011131356"/>
      <w:bookmarkStart w:id="1835" w:name="sub_2601122756"/>
      <w:bookmarkStart w:id="1836" w:name="sub_26012256"/>
      <w:bookmarkStart w:id="1837" w:name="sub_260151556"/>
      <w:bookmarkStart w:id="1838" w:name="sub_260152556"/>
      <w:bookmarkStart w:id="1839" w:name="sub_2601101156"/>
      <w:bookmarkStart w:id="1840" w:name="sub_260191156"/>
      <w:bookmarkStart w:id="1841" w:name="sub_260155156"/>
      <w:bookmarkStart w:id="1842" w:name="sub_2601153156"/>
      <w:bookmarkStart w:id="1843" w:name="sub_2601102156"/>
      <w:bookmarkStart w:id="1844" w:name="sub_260192156"/>
      <w:bookmarkStart w:id="1845" w:name="sub_260156156"/>
      <w:bookmarkStart w:id="1846" w:name="sub_2601154156"/>
      <w:bookmarkStart w:id="1847" w:name="sub_2601122496"/>
      <w:bookmarkStart w:id="1848" w:name="sub_26011096"/>
      <w:bookmarkStart w:id="1849" w:name="sub_260151296"/>
      <w:bookmarkStart w:id="1850" w:name="sub_260152296"/>
      <w:bookmarkStart w:id="1851" w:name="sub_2601122396"/>
      <w:bookmarkStart w:id="1852" w:name="sub_2601996"/>
      <w:bookmarkStart w:id="1853" w:name="sub_260151196"/>
      <w:bookmarkStart w:id="1854" w:name="sub_260152196"/>
      <w:bookmarkStart w:id="1855" w:name="sub_26016316"/>
      <w:bookmarkStart w:id="1856" w:name="sub_26015316"/>
      <w:bookmarkStart w:id="1857" w:name="sub_26011356"/>
      <w:bookmarkStart w:id="1858" w:name="sub_260111156"/>
      <w:bookmarkStart w:id="1859" w:name="sub_260161116"/>
      <w:bookmarkStart w:id="1860" w:name="sub_260115116"/>
      <w:bookmarkStart w:id="1861" w:name="sub_260162116"/>
      <w:bookmarkStart w:id="1862" w:name="sub_260116116"/>
      <w:bookmarkStart w:id="1863" w:name="sub_26011224176"/>
      <w:bookmarkStart w:id="1864" w:name="sub_2601512176"/>
      <w:bookmarkStart w:id="1865" w:name="sub_26011223176"/>
      <w:bookmarkStart w:id="1866" w:name="sub_2601511176"/>
      <w:bookmarkStart w:id="1867" w:name="sub_26016576"/>
      <w:bookmarkStart w:id="1868" w:name="sub_26011976"/>
      <w:bookmarkStart w:id="1869" w:name="sub_260161376"/>
      <w:bookmarkStart w:id="1870" w:name="sub_260162376"/>
      <w:bookmarkStart w:id="1871" w:name="sub_26011224276"/>
      <w:bookmarkStart w:id="1872" w:name="sub_2601512276"/>
      <w:bookmarkStart w:id="1873" w:name="sub_26011223276"/>
      <w:bookmarkStart w:id="1874" w:name="sub_2601511276"/>
      <w:bookmarkStart w:id="1875" w:name="sub_26016676"/>
      <w:bookmarkStart w:id="1876" w:name="sub_260111076"/>
      <w:bookmarkStart w:id="1877" w:name="sub_260161476"/>
      <w:bookmarkStart w:id="1878" w:name="sub_260162476"/>
      <w:bookmarkStart w:id="1879" w:name="sub_260112144136"/>
      <w:bookmarkStart w:id="1880" w:name="sub_260112134136"/>
      <w:bookmarkStart w:id="1881" w:name="sub_26011228136"/>
      <w:bookmarkStart w:id="1882" w:name="sub_2601516136"/>
      <w:bookmarkStart w:id="1883" w:name="sub_26011012136"/>
      <w:bookmarkStart w:id="1884" w:name="sub_2601552136"/>
      <w:bookmarkStart w:id="1885" w:name="sub_26011022136"/>
      <w:bookmarkStart w:id="1886" w:name="sub_2601562136"/>
      <w:bookmarkStart w:id="1887" w:name="sub_260112143136"/>
      <w:bookmarkStart w:id="1888" w:name="sub_260112133136"/>
      <w:bookmarkStart w:id="1889" w:name="sub_26011227136"/>
      <w:bookmarkStart w:id="1890" w:name="sub_2601515136"/>
      <w:bookmarkStart w:id="1891" w:name="sub_26011011136"/>
      <w:bookmarkStart w:id="1892" w:name="sub_2601551136"/>
      <w:bookmarkStart w:id="1893" w:name="sub_26011021136"/>
      <w:bookmarkStart w:id="1894" w:name="sub_2601561136"/>
      <w:bookmarkStart w:id="1895" w:name="sub_26011224536"/>
      <w:bookmarkStart w:id="1896" w:name="sub_2601512536"/>
      <w:bookmarkStart w:id="1897" w:name="sub_26011223536"/>
      <w:bookmarkStart w:id="1898" w:name="sub_2601511536"/>
      <w:bookmarkStart w:id="1899" w:name="sub_26016936"/>
      <w:bookmarkStart w:id="1900" w:name="sub_260113136"/>
      <w:bookmarkStart w:id="1901" w:name="sub_260161736"/>
      <w:bookmarkStart w:id="1902" w:name="sub_260162736"/>
      <w:bookmarkStart w:id="1903" w:name="sub_260112241336"/>
      <w:bookmarkStart w:id="1904" w:name="sub_260112231336"/>
      <w:bookmarkStart w:id="1905" w:name="sub_260165336"/>
      <w:bookmarkStart w:id="1906" w:name="sub_2601613336"/>
      <w:bookmarkStart w:id="1907" w:name="sub_260112242336"/>
      <w:bookmarkStart w:id="1908" w:name="sub_260112232336"/>
      <w:bookmarkStart w:id="1909" w:name="sub_260166336"/>
      <w:bookmarkStart w:id="1910" w:name="sub_2601614336"/>
      <w:bookmarkStart w:id="1911" w:name="sub_260112144236"/>
      <w:bookmarkStart w:id="1912" w:name="sub_260112134236"/>
      <w:bookmarkStart w:id="1913" w:name="sub_26011228236"/>
      <w:bookmarkStart w:id="1914" w:name="sub_2601516236"/>
      <w:bookmarkStart w:id="1915" w:name="sub_26011012236"/>
      <w:bookmarkStart w:id="1916" w:name="sub_2601552236"/>
      <w:bookmarkStart w:id="1917" w:name="sub_26011022236"/>
      <w:bookmarkStart w:id="1918" w:name="sub_2601562236"/>
      <w:bookmarkStart w:id="1919" w:name="sub_260112143236"/>
      <w:bookmarkStart w:id="1920" w:name="sub_260112133236"/>
      <w:bookmarkStart w:id="1921" w:name="sub_26011227236"/>
      <w:bookmarkStart w:id="1922" w:name="sub_2601515236"/>
      <w:bookmarkStart w:id="1923" w:name="sub_26011011236"/>
      <w:bookmarkStart w:id="1924" w:name="sub_2601551236"/>
      <w:bookmarkStart w:id="1925" w:name="sub_26011021236"/>
      <w:bookmarkStart w:id="1926" w:name="sub_2601561236"/>
      <w:bookmarkStart w:id="1927" w:name="sub_26011224636"/>
      <w:bookmarkStart w:id="1928" w:name="sub_2601512636"/>
      <w:bookmarkStart w:id="1929" w:name="sub_26011223636"/>
      <w:bookmarkStart w:id="1930" w:name="sub_2601511636"/>
      <w:bookmarkStart w:id="1931" w:name="sub_260161036"/>
      <w:bookmarkStart w:id="1932" w:name="sub_260113236"/>
      <w:bookmarkStart w:id="1933" w:name="sub_260161836"/>
      <w:bookmarkStart w:id="1934" w:name="sub_260162836"/>
      <w:bookmarkStart w:id="1935" w:name="sub_260112241436"/>
      <w:bookmarkStart w:id="1936" w:name="sub_260112231436"/>
      <w:bookmarkStart w:id="1937" w:name="sub_260165436"/>
      <w:bookmarkStart w:id="1938" w:name="sub_2601613436"/>
      <w:bookmarkStart w:id="1939" w:name="sub_260112242436"/>
      <w:bookmarkStart w:id="1940" w:name="sub_260112232436"/>
      <w:bookmarkStart w:id="1941" w:name="sub_260166436"/>
      <w:bookmarkStart w:id="1942" w:name="sub_2601614436"/>
      <w:bookmarkStart w:id="1943" w:name="sub_26011264426"/>
      <w:bookmarkStart w:id="1944" w:name="sub_26011254426"/>
      <w:bookmarkStart w:id="1945" w:name="sub_26011218426"/>
      <w:bookmarkStart w:id="1946" w:name="sub_26011136426"/>
      <w:bookmarkStart w:id="1947" w:name="sub_260152212426"/>
      <w:bookmarkStart w:id="1948" w:name="sub_26011172426"/>
      <w:bookmarkStart w:id="1949" w:name="sub_260152222426"/>
      <w:bookmarkStart w:id="1950" w:name="sub_26011182426"/>
      <w:bookmarkStart w:id="1951" w:name="sub_26011263426"/>
      <w:bookmarkStart w:id="1952" w:name="sub_26011253426"/>
      <w:bookmarkStart w:id="1953" w:name="sub_26011217426"/>
      <w:bookmarkStart w:id="1954" w:name="sub_26011135426"/>
      <w:bookmarkStart w:id="1955" w:name="sub_260152211426"/>
      <w:bookmarkStart w:id="1956" w:name="sub_26011171426"/>
      <w:bookmarkStart w:id="1957" w:name="sub_260152221426"/>
      <w:bookmarkStart w:id="1958" w:name="sub_26011181426"/>
      <w:bookmarkStart w:id="1959" w:name="sub_26011214826"/>
      <w:bookmarkStart w:id="1960" w:name="sub_26011132826"/>
      <w:bookmarkStart w:id="1961" w:name="sub_26011213826"/>
      <w:bookmarkStart w:id="1962" w:name="sub_26011131826"/>
      <w:bookmarkStart w:id="1963" w:name="sub_26011221226"/>
      <w:bookmarkStart w:id="1964" w:name="sub_26012726"/>
      <w:bookmarkStart w:id="1965" w:name="sub_2601511026"/>
      <w:bookmarkStart w:id="1966" w:name="sub_2601521026"/>
      <w:bookmarkStart w:id="1967" w:name="sub_2601101626"/>
      <w:bookmarkStart w:id="1968" w:name="sub_260191626"/>
      <w:bookmarkStart w:id="1969" w:name="sub_260155626"/>
      <w:bookmarkStart w:id="1970" w:name="sub_2601153626"/>
      <w:bookmarkStart w:id="1971" w:name="sub_2601102626"/>
      <w:bookmarkStart w:id="1972" w:name="sub_260192626"/>
      <w:bookmarkStart w:id="1973" w:name="sub_260156626"/>
      <w:bookmarkStart w:id="1974" w:name="sub_2601154626"/>
      <w:bookmarkStart w:id="1975" w:name="sub_2601113241226"/>
      <w:bookmarkStart w:id="1976" w:name="sub_2601231226"/>
      <w:bookmarkStart w:id="1977" w:name="sub_26019121226"/>
      <w:bookmarkStart w:id="1978" w:name="sub_26019221226"/>
      <w:bookmarkStart w:id="1979" w:name="sub_2601113231226"/>
      <w:bookmarkStart w:id="1980" w:name="sub_2601221226"/>
      <w:bookmarkStart w:id="1981" w:name="sub_26019111226"/>
      <w:bookmarkStart w:id="1982" w:name="sub_26019211226"/>
      <w:bookmarkStart w:id="1983" w:name="sub_2601105226"/>
      <w:bookmarkStart w:id="1984" w:name="sub_260195226"/>
      <w:bookmarkStart w:id="1985" w:name="sub_260159226"/>
      <w:bookmarkStart w:id="1986" w:name="sub_2601157226"/>
      <w:bookmarkStart w:id="1987" w:name="sub_260151213226"/>
      <w:bookmarkStart w:id="1988" w:name="sub_2601193226"/>
      <w:bookmarkStart w:id="1989" w:name="sub_260151223226"/>
      <w:bookmarkStart w:id="1990" w:name="sub_26011103226"/>
      <w:bookmarkStart w:id="1991" w:name="sub_2601113242226"/>
      <w:bookmarkStart w:id="1992" w:name="sub_2601232226"/>
      <w:bookmarkStart w:id="1993" w:name="sub_26019122226"/>
      <w:bookmarkStart w:id="1994" w:name="sub_26019222226"/>
      <w:bookmarkStart w:id="1995" w:name="sub_2601113232226"/>
      <w:bookmarkStart w:id="1996" w:name="sub_2601222226"/>
      <w:bookmarkStart w:id="1997" w:name="sub_26019112226"/>
      <w:bookmarkStart w:id="1998" w:name="sub_26019212226"/>
      <w:bookmarkStart w:id="1999" w:name="sub_2601106226"/>
      <w:bookmarkStart w:id="2000" w:name="sub_260196226"/>
      <w:bookmarkStart w:id="2001" w:name="sub_2601510226"/>
      <w:bookmarkStart w:id="2002" w:name="sub_2601158226"/>
      <w:bookmarkStart w:id="2003" w:name="sub_260151214226"/>
      <w:bookmarkStart w:id="2004" w:name="sub_2601194226"/>
      <w:bookmarkStart w:id="2005" w:name="sub_260151224226"/>
      <w:bookmarkStart w:id="2006" w:name="sub_26011104226"/>
      <w:bookmarkStart w:id="2007" w:name="sub_26011264326"/>
      <w:bookmarkStart w:id="2008" w:name="sub_26011254326"/>
      <w:bookmarkStart w:id="2009" w:name="sub_26011218326"/>
      <w:bookmarkStart w:id="2010" w:name="sub_26011136326"/>
      <w:bookmarkStart w:id="2011" w:name="sub_260152212326"/>
      <w:bookmarkStart w:id="2012" w:name="sub_26011172326"/>
      <w:bookmarkStart w:id="2013" w:name="sub_260152222326"/>
      <w:bookmarkStart w:id="2014" w:name="sub_26011182326"/>
      <w:bookmarkStart w:id="2015" w:name="sub_26011263326"/>
      <w:bookmarkStart w:id="2016" w:name="sub_26011253326"/>
      <w:bookmarkStart w:id="2017" w:name="sub_26011217326"/>
      <w:bookmarkStart w:id="2018" w:name="sub_26011135326"/>
      <w:bookmarkStart w:id="2019" w:name="sub_260152211326"/>
      <w:bookmarkStart w:id="2020" w:name="sub_26011171326"/>
      <w:bookmarkStart w:id="2021" w:name="sub_260152221326"/>
      <w:bookmarkStart w:id="2022" w:name="sub_26011181326"/>
      <w:bookmarkStart w:id="2023" w:name="sub_26011214726"/>
      <w:bookmarkStart w:id="2024" w:name="sub_26011132726"/>
      <w:bookmarkStart w:id="2025" w:name="sub_26011213726"/>
      <w:bookmarkStart w:id="2026" w:name="sub_26011131726"/>
      <w:bookmarkStart w:id="2027" w:name="sub_26011221126"/>
      <w:bookmarkStart w:id="2028" w:name="sub_26012626"/>
      <w:bookmarkStart w:id="2029" w:name="sub_260151926"/>
      <w:bookmarkStart w:id="2030" w:name="sub_260152926"/>
      <w:bookmarkStart w:id="2031" w:name="sub_2601101526"/>
      <w:bookmarkStart w:id="2032" w:name="sub_260191526"/>
      <w:bookmarkStart w:id="2033" w:name="sub_260155526"/>
      <w:bookmarkStart w:id="2034" w:name="sub_2601153526"/>
      <w:bookmarkStart w:id="2035" w:name="sub_2601102526"/>
      <w:bookmarkStart w:id="2036" w:name="sub_260192526"/>
      <w:bookmarkStart w:id="2037" w:name="sub_260156526"/>
      <w:bookmarkStart w:id="2038" w:name="sub_2601154526"/>
      <w:bookmarkStart w:id="2039" w:name="sub_2601113241126"/>
      <w:bookmarkStart w:id="2040" w:name="sub_2601231126"/>
      <w:bookmarkStart w:id="2041" w:name="sub_26019121126"/>
      <w:bookmarkStart w:id="2042" w:name="sub_26019221126"/>
      <w:bookmarkStart w:id="2043" w:name="sub_2601113231126"/>
      <w:bookmarkStart w:id="2044" w:name="sub_2601221126"/>
      <w:bookmarkStart w:id="2045" w:name="sub_26019111126"/>
      <w:bookmarkStart w:id="2046" w:name="sub_26019211126"/>
      <w:bookmarkStart w:id="2047" w:name="sub_2601105126"/>
      <w:bookmarkStart w:id="2048" w:name="sub_260195126"/>
      <w:bookmarkStart w:id="2049" w:name="sub_260159126"/>
      <w:bookmarkStart w:id="2050" w:name="sub_2601157126"/>
      <w:bookmarkStart w:id="2051" w:name="sub_260151213126"/>
      <w:bookmarkStart w:id="2052" w:name="sub_2601193126"/>
      <w:bookmarkStart w:id="2053" w:name="sub_260151223126"/>
      <w:bookmarkStart w:id="2054" w:name="sub_26011103126"/>
      <w:bookmarkStart w:id="2055" w:name="sub_2601113242126"/>
      <w:bookmarkStart w:id="2056" w:name="sub_2601232126"/>
      <w:bookmarkStart w:id="2057" w:name="sub_26019122126"/>
      <w:bookmarkStart w:id="2058" w:name="sub_26019222126"/>
      <w:bookmarkStart w:id="2059" w:name="sub_2601113232126"/>
      <w:bookmarkStart w:id="2060" w:name="sub_2601222126"/>
      <w:bookmarkStart w:id="2061" w:name="sub_26019112126"/>
      <w:bookmarkStart w:id="2062" w:name="sub_26019212126"/>
      <w:bookmarkStart w:id="2063" w:name="sub_2601106126"/>
      <w:bookmarkStart w:id="2064" w:name="sub_260196126"/>
      <w:bookmarkStart w:id="2065" w:name="sub_2601510126"/>
      <w:bookmarkStart w:id="2066" w:name="sub_2601158126"/>
      <w:bookmarkStart w:id="2067" w:name="sub_260151214126"/>
      <w:bookmarkStart w:id="2068" w:name="sub_2601194126"/>
      <w:bookmarkStart w:id="2069" w:name="sub_260151224126"/>
      <w:bookmarkStart w:id="2070" w:name="sub_26011104126"/>
      <w:bookmarkStart w:id="2071" w:name="sub_26011214466"/>
      <w:bookmarkStart w:id="2072" w:name="sub_26011132466"/>
      <w:bookmarkStart w:id="2073" w:name="sub_26011213466"/>
      <w:bookmarkStart w:id="2074" w:name="sub_26011131466"/>
      <w:bookmarkStart w:id="2075" w:name="sub_2601122866"/>
      <w:bookmarkStart w:id="2076" w:name="sub_26012366"/>
      <w:bookmarkStart w:id="2077" w:name="sub_260151666"/>
      <w:bookmarkStart w:id="2078" w:name="sub_260152666"/>
      <w:bookmarkStart w:id="2079" w:name="sub_2601101266"/>
      <w:bookmarkStart w:id="2080" w:name="sub_260191266"/>
      <w:bookmarkStart w:id="2081" w:name="sub_260155266"/>
      <w:bookmarkStart w:id="2082" w:name="sub_2601153266"/>
      <w:bookmarkStart w:id="2083" w:name="sub_2601102266"/>
      <w:bookmarkStart w:id="2084" w:name="sub_260192266"/>
      <w:bookmarkStart w:id="2085" w:name="sub_260156266"/>
      <w:bookmarkStart w:id="2086" w:name="sub_2601154266"/>
      <w:bookmarkStart w:id="2087" w:name="sub_26011214366"/>
      <w:bookmarkStart w:id="2088" w:name="sub_26011132366"/>
      <w:bookmarkStart w:id="2089" w:name="sub_26011213366"/>
      <w:bookmarkStart w:id="2090" w:name="sub_26011131366"/>
      <w:bookmarkStart w:id="2091" w:name="sub_2601122766"/>
      <w:bookmarkStart w:id="2092" w:name="sub_26012266"/>
      <w:bookmarkStart w:id="2093" w:name="sub_260151566"/>
      <w:bookmarkStart w:id="2094" w:name="sub_260152566"/>
      <w:bookmarkStart w:id="2095" w:name="sub_2601101166"/>
      <w:bookmarkStart w:id="2096" w:name="sub_260191166"/>
      <w:bookmarkStart w:id="2097" w:name="sub_260155166"/>
      <w:bookmarkStart w:id="2098" w:name="sub_2601153166"/>
      <w:bookmarkStart w:id="2099" w:name="sub_2601102166"/>
      <w:bookmarkStart w:id="2100" w:name="sub_260192166"/>
      <w:bookmarkStart w:id="2101" w:name="sub_260156166"/>
      <w:bookmarkStart w:id="2102" w:name="sub_2601154166"/>
      <w:bookmarkStart w:id="2103" w:name="sub_26011224106"/>
      <w:bookmarkStart w:id="2104" w:name="sub_260110106"/>
      <w:bookmarkStart w:id="2105" w:name="sub_2601512106"/>
      <w:bookmarkStart w:id="2106" w:name="sub_2601522106"/>
      <w:bookmarkStart w:id="2107" w:name="sub_26011223106"/>
      <w:bookmarkStart w:id="2108" w:name="sub_26019106"/>
      <w:bookmarkStart w:id="2109" w:name="sub_2601511106"/>
      <w:bookmarkStart w:id="2110" w:name="sub_2601521106"/>
      <w:bookmarkStart w:id="2111" w:name="sub_26016326"/>
      <w:bookmarkStart w:id="2112" w:name="sub_26015326"/>
      <w:bookmarkStart w:id="2113" w:name="sub_26011366"/>
      <w:bookmarkStart w:id="2114" w:name="sub_260111166"/>
      <w:bookmarkStart w:id="2115" w:name="sub_260161126"/>
      <w:bookmarkStart w:id="2116" w:name="sub_260115126"/>
      <w:bookmarkStart w:id="2117" w:name="sub_260162126"/>
      <w:bookmarkStart w:id="2118" w:name="sub_260116126"/>
      <w:bookmarkStart w:id="2119" w:name="sub_26011224186"/>
      <w:bookmarkStart w:id="2120" w:name="sub_2601512186"/>
      <w:bookmarkStart w:id="2121" w:name="sub_26011223186"/>
      <w:bookmarkStart w:id="2122" w:name="sub_2601511186"/>
      <w:bookmarkStart w:id="2123" w:name="sub_26016586"/>
      <w:bookmarkStart w:id="2124" w:name="sub_26011986"/>
      <w:bookmarkStart w:id="2125" w:name="sub_260161386"/>
      <w:bookmarkStart w:id="2126" w:name="sub_260162386"/>
      <w:bookmarkStart w:id="2127" w:name="sub_26011224286"/>
      <w:bookmarkStart w:id="2128" w:name="sub_2601512286"/>
      <w:bookmarkStart w:id="2129" w:name="sub_26011223286"/>
      <w:bookmarkStart w:id="2130" w:name="sub_2601511286"/>
      <w:bookmarkStart w:id="2131" w:name="sub_26016686"/>
      <w:bookmarkStart w:id="2132" w:name="sub_260111086"/>
      <w:bookmarkStart w:id="2133" w:name="sub_260161486"/>
      <w:bookmarkStart w:id="2134" w:name="sub_260162486"/>
      <w:bookmarkStart w:id="2135" w:name="sub_260112144146"/>
      <w:bookmarkStart w:id="2136" w:name="sub_260112134146"/>
      <w:bookmarkStart w:id="2137" w:name="sub_26011228146"/>
      <w:bookmarkStart w:id="2138" w:name="sub_2601516146"/>
      <w:bookmarkStart w:id="2139" w:name="sub_26011012146"/>
      <w:bookmarkStart w:id="2140" w:name="sub_2601552146"/>
      <w:bookmarkStart w:id="2141" w:name="sub_26011022146"/>
      <w:bookmarkStart w:id="2142" w:name="sub_2601562146"/>
      <w:bookmarkStart w:id="2143" w:name="sub_260112143146"/>
      <w:bookmarkStart w:id="2144" w:name="sub_260112133146"/>
      <w:bookmarkStart w:id="2145" w:name="sub_26011227146"/>
      <w:bookmarkStart w:id="2146" w:name="sub_2601515146"/>
      <w:bookmarkStart w:id="2147" w:name="sub_26011011146"/>
      <w:bookmarkStart w:id="2148" w:name="sub_2601551146"/>
      <w:bookmarkStart w:id="2149" w:name="sub_26011021146"/>
      <w:bookmarkStart w:id="2150" w:name="sub_2601561146"/>
      <w:bookmarkStart w:id="2151" w:name="sub_26011224546"/>
      <w:bookmarkStart w:id="2152" w:name="sub_2601512546"/>
      <w:bookmarkStart w:id="2153" w:name="sub_26011223546"/>
      <w:bookmarkStart w:id="2154" w:name="sub_2601511546"/>
      <w:bookmarkStart w:id="2155" w:name="sub_26016946"/>
      <w:bookmarkStart w:id="2156" w:name="sub_260113146"/>
      <w:bookmarkStart w:id="2157" w:name="sub_260161746"/>
      <w:bookmarkStart w:id="2158" w:name="sub_260162746"/>
      <w:bookmarkStart w:id="2159" w:name="sub_260112241346"/>
      <w:bookmarkStart w:id="2160" w:name="sub_260112231346"/>
      <w:bookmarkStart w:id="2161" w:name="sub_260165346"/>
      <w:bookmarkStart w:id="2162" w:name="sub_2601613346"/>
      <w:bookmarkStart w:id="2163" w:name="sub_260112242346"/>
      <w:bookmarkStart w:id="2164" w:name="sub_260112232346"/>
      <w:bookmarkStart w:id="2165" w:name="sub_260166346"/>
      <w:bookmarkStart w:id="2166" w:name="sub_2601614346"/>
      <w:bookmarkStart w:id="2167" w:name="sub_260112144246"/>
      <w:bookmarkStart w:id="2168" w:name="sub_260112134246"/>
      <w:bookmarkStart w:id="2169" w:name="sub_26011228246"/>
      <w:bookmarkStart w:id="2170" w:name="sub_2601516246"/>
      <w:bookmarkStart w:id="2171" w:name="sub_26011012246"/>
      <w:bookmarkStart w:id="2172" w:name="sub_2601552246"/>
      <w:bookmarkStart w:id="2173" w:name="sub_26011022246"/>
      <w:bookmarkStart w:id="2174" w:name="sub_2601562246"/>
      <w:bookmarkStart w:id="2175" w:name="sub_260112143246"/>
      <w:bookmarkStart w:id="2176" w:name="sub_260112133246"/>
      <w:bookmarkStart w:id="2177" w:name="sub_26011227246"/>
      <w:bookmarkStart w:id="2178" w:name="sub_2601515246"/>
      <w:bookmarkStart w:id="2179" w:name="sub_26011011246"/>
      <w:bookmarkStart w:id="2180" w:name="sub_2601551246"/>
      <w:bookmarkStart w:id="2181" w:name="sub_26011021246"/>
      <w:bookmarkStart w:id="2182" w:name="sub_2601561246"/>
      <w:bookmarkStart w:id="2183" w:name="sub_26011224646"/>
      <w:bookmarkStart w:id="2184" w:name="sub_2601512646"/>
      <w:bookmarkStart w:id="2185" w:name="sub_26011223646"/>
      <w:bookmarkStart w:id="2186" w:name="sub_2601511646"/>
      <w:bookmarkStart w:id="2187" w:name="sub_260161046"/>
      <w:bookmarkStart w:id="2188" w:name="sub_260113246"/>
      <w:bookmarkStart w:id="2189" w:name="sub_260161846"/>
      <w:bookmarkStart w:id="2190" w:name="sub_260162846"/>
      <w:bookmarkStart w:id="2191" w:name="sub_260112241446"/>
      <w:bookmarkStart w:id="2192" w:name="sub_260112231446"/>
      <w:bookmarkStart w:id="2193" w:name="sub_260165446"/>
      <w:bookmarkStart w:id="2194" w:name="sub_2601613446"/>
      <w:bookmarkStart w:id="2195" w:name="sub_260112242446"/>
      <w:bookmarkStart w:id="2196" w:name="sub_260112232446"/>
      <w:bookmarkStart w:id="2197" w:name="sub_260166446"/>
      <w:bookmarkStart w:id="2198" w:name="sub_2601614446"/>
      <w:bookmarkStart w:id="2199" w:name="sub_2601114244412"/>
      <w:bookmarkStart w:id="2200" w:name="sub_260112104412"/>
      <w:bookmarkStart w:id="2201" w:name="sub_2601521124412"/>
      <w:bookmarkStart w:id="2202" w:name="sub_2601521224412"/>
      <w:bookmarkStart w:id="2203" w:name="sub_2601114234412"/>
      <w:bookmarkStart w:id="2204" w:name="sub_26011294412"/>
      <w:bookmarkStart w:id="2205" w:name="sub_2601521114412"/>
      <w:bookmarkStart w:id="2206" w:name="sub_2601521214412"/>
      <w:bookmarkStart w:id="2207" w:name="sub_26011268412"/>
      <w:bookmarkStart w:id="2208" w:name="sub_26011258412"/>
      <w:bookmarkStart w:id="2209" w:name="sub_260112112412"/>
      <w:bookmarkStart w:id="2210" w:name="sub_260111310412"/>
      <w:bookmarkStart w:id="2211" w:name="sub_260152216412"/>
      <w:bookmarkStart w:id="2212" w:name="sub_26011176412"/>
      <w:bookmarkStart w:id="2213" w:name="sub_260152226412"/>
      <w:bookmarkStart w:id="2214" w:name="sub_26011186412"/>
      <w:bookmarkStart w:id="2215" w:name="sub_26011131412412"/>
      <w:bookmarkStart w:id="2216" w:name="sub_2601153212412"/>
      <w:bookmarkStart w:id="2217" w:name="sub_26011131312412"/>
      <w:bookmarkStart w:id="2218" w:name="sub_2601153112412"/>
      <w:bookmarkStart w:id="2219" w:name="sub_260152252412"/>
      <w:bookmarkStart w:id="2220" w:name="sub_260111112412"/>
      <w:bookmarkStart w:id="2221" w:name="sub_2601511132412"/>
      <w:bookmarkStart w:id="2222" w:name="sub_2601511232412"/>
      <w:bookmarkStart w:id="2223" w:name="sub_26011131422412"/>
      <w:bookmarkStart w:id="2224" w:name="sub_2601153222412"/>
      <w:bookmarkStart w:id="2225" w:name="sub_26011131322412"/>
      <w:bookmarkStart w:id="2226" w:name="sub_2601153122412"/>
      <w:bookmarkStart w:id="2227" w:name="sub_260152262412"/>
      <w:bookmarkStart w:id="2228" w:name="sub_260111122412"/>
      <w:bookmarkStart w:id="2229" w:name="sub_2601511142412"/>
      <w:bookmarkStart w:id="2230" w:name="sub_2601511242412"/>
      <w:bookmarkStart w:id="2231" w:name="sub_2601114243412"/>
      <w:bookmarkStart w:id="2232" w:name="sub_260112103412"/>
      <w:bookmarkStart w:id="2233" w:name="sub_2601521123412"/>
      <w:bookmarkStart w:id="2234" w:name="sub_2601521223412"/>
      <w:bookmarkStart w:id="2235" w:name="sub_2601114233412"/>
      <w:bookmarkStart w:id="2236" w:name="sub_26011293412"/>
      <w:bookmarkStart w:id="2237" w:name="sub_2601521113412"/>
      <w:bookmarkStart w:id="2238" w:name="sub_2601521213412"/>
      <w:bookmarkStart w:id="2239" w:name="sub_26011267412"/>
      <w:bookmarkStart w:id="2240" w:name="sub_26011257412"/>
      <w:bookmarkStart w:id="2241" w:name="sub_260112111412"/>
      <w:bookmarkStart w:id="2242" w:name="sub_26011139412"/>
      <w:bookmarkStart w:id="2243" w:name="sub_260152215412"/>
      <w:bookmarkStart w:id="2244" w:name="sub_26011175412"/>
      <w:bookmarkStart w:id="2245" w:name="sub_260152225412"/>
      <w:bookmarkStart w:id="2246" w:name="sub_26011185412"/>
      <w:bookmarkStart w:id="2247" w:name="sub_26011131411412"/>
      <w:bookmarkStart w:id="2248" w:name="sub_2601153211412"/>
      <w:bookmarkStart w:id="2249" w:name="sub_26011131311412"/>
      <w:bookmarkStart w:id="2250" w:name="sub_2601153111412"/>
      <w:bookmarkStart w:id="2251" w:name="sub_260152251412"/>
      <w:bookmarkStart w:id="2252" w:name="sub_260111111412"/>
      <w:bookmarkStart w:id="2253" w:name="sub_2601511131412"/>
      <w:bookmarkStart w:id="2254" w:name="sub_2601511231412"/>
      <w:bookmarkStart w:id="2255" w:name="sub_26011131421412"/>
      <w:bookmarkStart w:id="2256" w:name="sub_2601153221412"/>
      <w:bookmarkStart w:id="2257" w:name="sub_26011131321412"/>
      <w:bookmarkStart w:id="2258" w:name="sub_2601153121412"/>
      <w:bookmarkStart w:id="2259" w:name="sub_260152261412"/>
      <w:bookmarkStart w:id="2260" w:name="sub_260111121412"/>
      <w:bookmarkStart w:id="2261" w:name="sub_2601511141412"/>
      <w:bookmarkStart w:id="2262" w:name="sub_2601511241412"/>
      <w:bookmarkStart w:id="2263" w:name="sub_26011264812"/>
      <w:bookmarkStart w:id="2264" w:name="sub_26011254812"/>
      <w:bookmarkStart w:id="2265" w:name="sub_26011218812"/>
      <w:bookmarkStart w:id="2266" w:name="sub_26011136812"/>
      <w:bookmarkStart w:id="2267" w:name="sub_260152212812"/>
      <w:bookmarkStart w:id="2268" w:name="sub_26011172812"/>
      <w:bookmarkStart w:id="2269" w:name="sub_260152222812"/>
      <w:bookmarkStart w:id="2270" w:name="sub_26011182812"/>
      <w:bookmarkStart w:id="2271" w:name="sub_26011263812"/>
      <w:bookmarkStart w:id="2272" w:name="sub_26011253812"/>
      <w:bookmarkStart w:id="2273" w:name="sub_26011217812"/>
      <w:bookmarkStart w:id="2274" w:name="sub_26011135812"/>
      <w:bookmarkStart w:id="2275" w:name="sub_260152211812"/>
      <w:bookmarkStart w:id="2276" w:name="sub_26011171812"/>
      <w:bookmarkStart w:id="2277" w:name="sub_260152221812"/>
      <w:bookmarkStart w:id="2278" w:name="sub_26011181812"/>
      <w:bookmarkStart w:id="2279" w:name="sub_260112141212"/>
      <w:bookmarkStart w:id="2280" w:name="sub_260111321212"/>
      <w:bookmarkStart w:id="2281" w:name="sub_260112131212"/>
      <w:bookmarkStart w:id="2282" w:name="sub_260111311212"/>
      <w:bookmarkStart w:id="2283" w:name="sub_26011221612"/>
      <w:bookmarkStart w:id="2284" w:name="sub_260131112"/>
      <w:bookmarkStart w:id="2285" w:name="sub_2601513212"/>
      <w:bookmarkStart w:id="2286" w:name="sub_2601523212"/>
      <w:bookmarkStart w:id="2287" w:name="sub_26011011012"/>
      <w:bookmarkStart w:id="2288" w:name="sub_2601911012"/>
      <w:bookmarkStart w:id="2289" w:name="sub_2601551012"/>
      <w:bookmarkStart w:id="2290" w:name="sub_26011531012"/>
      <w:bookmarkStart w:id="2291" w:name="sub_26011021012"/>
      <w:bookmarkStart w:id="2292" w:name="sub_2601921012"/>
      <w:bookmarkStart w:id="2293" w:name="sub_2601561012"/>
      <w:bookmarkStart w:id="2294" w:name="sub_26011541012"/>
      <w:bookmarkStart w:id="2295" w:name="sub_2601113241612"/>
      <w:bookmarkStart w:id="2296" w:name="sub_2601231612"/>
      <w:bookmarkStart w:id="2297" w:name="sub_26019121612"/>
      <w:bookmarkStart w:id="2298" w:name="sub_26019221612"/>
      <w:bookmarkStart w:id="2299" w:name="sub_2601113231612"/>
      <w:bookmarkStart w:id="2300" w:name="sub_2601221612"/>
      <w:bookmarkStart w:id="2301" w:name="sub_26019111612"/>
      <w:bookmarkStart w:id="2302" w:name="sub_26019211612"/>
      <w:bookmarkStart w:id="2303" w:name="sub_2601105612"/>
      <w:bookmarkStart w:id="2304" w:name="sub_260195612"/>
      <w:bookmarkStart w:id="2305" w:name="sub_260159612"/>
      <w:bookmarkStart w:id="2306" w:name="sub_2601157612"/>
      <w:bookmarkStart w:id="2307" w:name="sub_260151213612"/>
      <w:bookmarkStart w:id="2308" w:name="sub_2601193612"/>
      <w:bookmarkStart w:id="2309" w:name="sub_260151223612"/>
      <w:bookmarkStart w:id="2310" w:name="sub_26011103612"/>
      <w:bookmarkStart w:id="2311" w:name="sub_2601113242612"/>
      <w:bookmarkStart w:id="2312" w:name="sub_2601232612"/>
      <w:bookmarkStart w:id="2313" w:name="sub_26019122612"/>
      <w:bookmarkStart w:id="2314" w:name="sub_26019222612"/>
      <w:bookmarkStart w:id="2315" w:name="sub_2601113232612"/>
      <w:bookmarkStart w:id="2316" w:name="sub_2601222612"/>
      <w:bookmarkStart w:id="2317" w:name="sub_26019112612"/>
      <w:bookmarkStart w:id="2318" w:name="sub_26019212612"/>
      <w:bookmarkStart w:id="2319" w:name="sub_2601106612"/>
      <w:bookmarkStart w:id="2320" w:name="sub_260196612"/>
      <w:bookmarkStart w:id="2321" w:name="sub_2601510612"/>
      <w:bookmarkStart w:id="2322" w:name="sub_2601158612"/>
      <w:bookmarkStart w:id="2323" w:name="sub_260151214612"/>
      <w:bookmarkStart w:id="2324" w:name="sub_2601194612"/>
      <w:bookmarkStart w:id="2325" w:name="sub_260151224612"/>
      <w:bookmarkStart w:id="2326" w:name="sub_26011104612"/>
      <w:bookmarkStart w:id="2327" w:name="sub_2601125441212"/>
      <w:bookmarkStart w:id="2328" w:name="sub_2601117241212"/>
      <w:bookmarkStart w:id="2329" w:name="sub_2601125341212"/>
      <w:bookmarkStart w:id="2330" w:name="sub_2601117141212"/>
      <w:bookmarkStart w:id="2331" w:name="sub_2601113281212"/>
      <w:bookmarkStart w:id="2332" w:name="sub_2601271212"/>
      <w:bookmarkStart w:id="2333" w:name="sub_26019161212"/>
      <w:bookmarkStart w:id="2334" w:name="sub_26019261212"/>
      <w:bookmarkStart w:id="2335" w:name="sub_260123121212"/>
      <w:bookmarkStart w:id="2336" w:name="sub_260122121212"/>
      <w:bookmarkStart w:id="2337" w:name="sub_26019521212"/>
      <w:bookmarkStart w:id="2338" w:name="sub_260119321212"/>
      <w:bookmarkStart w:id="2339" w:name="sub_260123221212"/>
      <w:bookmarkStart w:id="2340" w:name="sub_260122221212"/>
      <w:bookmarkStart w:id="2341" w:name="sub_26019621212"/>
      <w:bookmarkStart w:id="2342" w:name="sub_260119421212"/>
      <w:bookmarkStart w:id="2343" w:name="sub_2601125431212"/>
      <w:bookmarkStart w:id="2344" w:name="sub_2601117231212"/>
      <w:bookmarkStart w:id="2345" w:name="sub_2601125331212"/>
      <w:bookmarkStart w:id="2346" w:name="sub_2601117131212"/>
      <w:bookmarkStart w:id="2347" w:name="sub_2601113271212"/>
      <w:bookmarkStart w:id="2348" w:name="sub_2601261212"/>
      <w:bookmarkStart w:id="2349" w:name="sub_26019151212"/>
      <w:bookmarkStart w:id="2350" w:name="sub_26019251212"/>
      <w:bookmarkStart w:id="2351" w:name="sub_260123111212"/>
      <w:bookmarkStart w:id="2352" w:name="sub_260122111212"/>
      <w:bookmarkStart w:id="2353" w:name="sub_26019511212"/>
      <w:bookmarkStart w:id="2354" w:name="sub_260119311212"/>
      <w:bookmarkStart w:id="2355" w:name="sub_260123211212"/>
      <w:bookmarkStart w:id="2356" w:name="sub_260122211212"/>
      <w:bookmarkStart w:id="2357" w:name="sub_26019611212"/>
      <w:bookmarkStart w:id="2358" w:name="sub_260119411212"/>
      <w:bookmarkStart w:id="2359" w:name="sub_2601113245212"/>
      <w:bookmarkStart w:id="2360" w:name="sub_2601235212"/>
      <w:bookmarkStart w:id="2361" w:name="sub_26019125212"/>
      <w:bookmarkStart w:id="2362" w:name="sub_26019225212"/>
      <w:bookmarkStart w:id="2363" w:name="sub_2601113235212"/>
      <w:bookmarkStart w:id="2364" w:name="sub_2601225212"/>
      <w:bookmarkStart w:id="2365" w:name="sub_26019115212"/>
      <w:bookmarkStart w:id="2366" w:name="sub_26019215212"/>
      <w:bookmarkStart w:id="2367" w:name="sub_2601109212"/>
      <w:bookmarkStart w:id="2368" w:name="sub_260199212"/>
      <w:bookmarkStart w:id="2369" w:name="sub_2601531212"/>
      <w:bookmarkStart w:id="2370" w:name="sub_26011511212"/>
      <w:bookmarkStart w:id="2371" w:name="sub_260151217212"/>
      <w:bookmarkStart w:id="2372" w:name="sub_2601197212"/>
      <w:bookmarkStart w:id="2373" w:name="sub_260151227212"/>
      <w:bookmarkStart w:id="2374" w:name="sub_26011107212"/>
      <w:bookmarkStart w:id="2375" w:name="sub_26011213413212"/>
      <w:bookmarkStart w:id="2376" w:name="sub_260155213212"/>
      <w:bookmarkStart w:id="2377" w:name="sub_26011213313212"/>
      <w:bookmarkStart w:id="2378" w:name="sub_260155113212"/>
      <w:bookmarkStart w:id="2379" w:name="sub_260151253212"/>
      <w:bookmarkStart w:id="2380" w:name="sub_26011313212"/>
      <w:bookmarkStart w:id="2381" w:name="sub_26011223133212"/>
      <w:bookmarkStart w:id="2382" w:name="sub_26011223233212"/>
      <w:bookmarkStart w:id="2383" w:name="sub_26011213423212"/>
      <w:bookmarkStart w:id="2384" w:name="sub_260155223212"/>
      <w:bookmarkStart w:id="2385" w:name="sub_26011213323212"/>
      <w:bookmarkStart w:id="2386" w:name="sub_260155123212"/>
      <w:bookmarkStart w:id="2387" w:name="sub_260151263212"/>
      <w:bookmarkStart w:id="2388" w:name="sub_26011323212"/>
      <w:bookmarkStart w:id="2389" w:name="sub_26011223143212"/>
      <w:bookmarkStart w:id="2390" w:name="sub_26011223243212"/>
      <w:bookmarkStart w:id="2391" w:name="sub_2601125442212"/>
      <w:bookmarkStart w:id="2392" w:name="sub_2601117242212"/>
      <w:bookmarkStart w:id="2393" w:name="sub_2601125342212"/>
      <w:bookmarkStart w:id="2394" w:name="sub_2601117142212"/>
      <w:bookmarkStart w:id="2395" w:name="sub_2601113282212"/>
      <w:bookmarkStart w:id="2396" w:name="sub_2601272212"/>
      <w:bookmarkStart w:id="2397" w:name="sub_26019162212"/>
      <w:bookmarkStart w:id="2398" w:name="sub_26019262212"/>
      <w:bookmarkStart w:id="2399" w:name="sub_260123122212"/>
      <w:bookmarkStart w:id="2400" w:name="sub_260122122212"/>
      <w:bookmarkStart w:id="2401" w:name="sub_26019522212"/>
      <w:bookmarkStart w:id="2402" w:name="sub_260119322212"/>
      <w:bookmarkStart w:id="2403" w:name="sub_260123222212"/>
      <w:bookmarkStart w:id="2404" w:name="sub_260122222212"/>
      <w:bookmarkStart w:id="2405" w:name="sub_26019622212"/>
      <w:bookmarkStart w:id="2406" w:name="sub_260119422212"/>
      <w:bookmarkStart w:id="2407" w:name="sub_2601125432212"/>
      <w:bookmarkStart w:id="2408" w:name="sub_2601117232212"/>
      <w:bookmarkStart w:id="2409" w:name="sub_2601125332212"/>
      <w:bookmarkStart w:id="2410" w:name="sub_2601117132212"/>
      <w:bookmarkStart w:id="2411" w:name="sub_2601113272212"/>
      <w:bookmarkStart w:id="2412" w:name="sub_2601262212"/>
      <w:bookmarkStart w:id="2413" w:name="sub_26019152212"/>
      <w:bookmarkStart w:id="2414" w:name="sub_26019252212"/>
      <w:bookmarkStart w:id="2415" w:name="sub_260123112212"/>
      <w:bookmarkStart w:id="2416" w:name="sub_260122112212"/>
      <w:bookmarkStart w:id="2417" w:name="sub_26019512212"/>
      <w:bookmarkStart w:id="2418" w:name="sub_260119312212"/>
      <w:bookmarkStart w:id="2419" w:name="sub_260123212212"/>
      <w:bookmarkStart w:id="2420" w:name="sub_260122212212"/>
      <w:bookmarkStart w:id="2421" w:name="sub_26019612212"/>
      <w:bookmarkStart w:id="2422" w:name="sub_260119412212"/>
      <w:bookmarkStart w:id="2423" w:name="sub_2601113246212"/>
      <w:bookmarkStart w:id="2424" w:name="sub_2601236212"/>
      <w:bookmarkStart w:id="2425" w:name="sub_26019126212"/>
      <w:bookmarkStart w:id="2426" w:name="sub_26019226212"/>
      <w:bookmarkStart w:id="2427" w:name="sub_2601113236212"/>
      <w:bookmarkStart w:id="2428" w:name="sub_2601226212"/>
      <w:bookmarkStart w:id="2429" w:name="sub_26019116212"/>
      <w:bookmarkStart w:id="2430" w:name="sub_26019216212"/>
      <w:bookmarkStart w:id="2431" w:name="sub_26011010212"/>
      <w:bookmarkStart w:id="2432" w:name="sub_2601910212"/>
      <w:bookmarkStart w:id="2433" w:name="sub_2601532212"/>
      <w:bookmarkStart w:id="2434" w:name="sub_26011512212"/>
      <w:bookmarkStart w:id="2435" w:name="sub_260151218212"/>
      <w:bookmarkStart w:id="2436" w:name="sub_2601198212"/>
      <w:bookmarkStart w:id="2437" w:name="sub_260151228212"/>
      <w:bookmarkStart w:id="2438" w:name="sub_26011108212"/>
      <w:bookmarkStart w:id="2439" w:name="sub_26011213414212"/>
      <w:bookmarkStart w:id="2440" w:name="sub_260155214212"/>
      <w:bookmarkStart w:id="2441" w:name="sub_26011213314212"/>
      <w:bookmarkStart w:id="2442" w:name="sub_260155114212"/>
      <w:bookmarkStart w:id="2443" w:name="sub_260151254212"/>
      <w:bookmarkStart w:id="2444" w:name="sub_26011314212"/>
      <w:bookmarkStart w:id="2445" w:name="sub_26011223134212"/>
      <w:bookmarkStart w:id="2446" w:name="sub_26011223234212"/>
      <w:bookmarkStart w:id="2447" w:name="sub_26011213424212"/>
      <w:bookmarkStart w:id="2448" w:name="sub_260155224212"/>
      <w:bookmarkStart w:id="2449" w:name="sub_26011213324212"/>
      <w:bookmarkStart w:id="2450" w:name="sub_260155124212"/>
      <w:bookmarkStart w:id="2451" w:name="sub_260151264212"/>
      <w:bookmarkStart w:id="2452" w:name="sub_26011324212"/>
      <w:bookmarkStart w:id="2453" w:name="sub_26011223144212"/>
      <w:bookmarkStart w:id="2454" w:name="sub_26011223244212"/>
      <w:bookmarkStart w:id="2455" w:name="sub_2601114244312"/>
      <w:bookmarkStart w:id="2456" w:name="sub_260112104312"/>
      <w:bookmarkStart w:id="2457" w:name="sub_2601521124312"/>
      <w:bookmarkStart w:id="2458" w:name="sub_2601521224312"/>
      <w:bookmarkStart w:id="2459" w:name="sub_2601114234312"/>
      <w:bookmarkStart w:id="2460" w:name="sub_26011294312"/>
      <w:bookmarkStart w:id="2461" w:name="sub_2601521114312"/>
      <w:bookmarkStart w:id="2462" w:name="sub_2601521214312"/>
      <w:bookmarkStart w:id="2463" w:name="sub_26011268312"/>
      <w:bookmarkStart w:id="2464" w:name="sub_26011258312"/>
      <w:bookmarkStart w:id="2465" w:name="sub_260112112312"/>
      <w:bookmarkStart w:id="2466" w:name="sub_260111310312"/>
      <w:bookmarkStart w:id="2467" w:name="sub_260152216312"/>
      <w:bookmarkStart w:id="2468" w:name="sub_26011176312"/>
      <w:bookmarkStart w:id="2469" w:name="sub_260152226312"/>
      <w:bookmarkStart w:id="2470" w:name="sub_26011186312"/>
      <w:bookmarkStart w:id="2471" w:name="sub_26011131412312"/>
      <w:bookmarkStart w:id="2472" w:name="sub_2601153212312"/>
      <w:bookmarkStart w:id="2473" w:name="sub_26011131312312"/>
      <w:bookmarkStart w:id="2474" w:name="sub_2601153112312"/>
      <w:bookmarkStart w:id="2475" w:name="sub_260152252312"/>
      <w:bookmarkStart w:id="2476" w:name="sub_260111112312"/>
      <w:bookmarkStart w:id="2477" w:name="sub_2601511132312"/>
      <w:bookmarkStart w:id="2478" w:name="sub_2601511232312"/>
      <w:bookmarkStart w:id="2479" w:name="sub_26011131422312"/>
      <w:bookmarkStart w:id="2480" w:name="sub_2601153222312"/>
      <w:bookmarkStart w:id="2481" w:name="sub_26011131322312"/>
      <w:bookmarkStart w:id="2482" w:name="sub_2601153122312"/>
      <w:bookmarkStart w:id="2483" w:name="sub_260152262312"/>
      <w:bookmarkStart w:id="2484" w:name="sub_260111122312"/>
      <w:bookmarkStart w:id="2485" w:name="sub_2601511142312"/>
      <w:bookmarkStart w:id="2486" w:name="sub_2601511242312"/>
      <w:bookmarkStart w:id="2487" w:name="sub_2601114243312"/>
      <w:bookmarkStart w:id="2488" w:name="sub_260112103312"/>
      <w:bookmarkStart w:id="2489" w:name="sub_2601521123312"/>
      <w:bookmarkStart w:id="2490" w:name="sub_2601521223312"/>
      <w:bookmarkStart w:id="2491" w:name="sub_2601114233312"/>
      <w:bookmarkStart w:id="2492" w:name="sub_26011293312"/>
      <w:bookmarkStart w:id="2493" w:name="sub_2601521113312"/>
      <w:bookmarkStart w:id="2494" w:name="sub_2601521213312"/>
      <w:bookmarkStart w:id="2495" w:name="sub_26011267312"/>
      <w:bookmarkStart w:id="2496" w:name="sub_26011257312"/>
      <w:bookmarkStart w:id="2497" w:name="sub_260112111312"/>
      <w:bookmarkStart w:id="2498" w:name="sub_26011139312"/>
      <w:bookmarkStart w:id="2499" w:name="sub_260152215312"/>
      <w:bookmarkStart w:id="2500" w:name="sub_26011175312"/>
      <w:bookmarkStart w:id="2501" w:name="sub_260152225312"/>
      <w:bookmarkStart w:id="2502" w:name="sub_26011185312"/>
      <w:bookmarkStart w:id="2503" w:name="sub_26011131411312"/>
      <w:bookmarkStart w:id="2504" w:name="sub_2601153211312"/>
      <w:bookmarkStart w:id="2505" w:name="sub_26011131311312"/>
      <w:bookmarkStart w:id="2506" w:name="sub_2601153111312"/>
      <w:bookmarkStart w:id="2507" w:name="sub_260152251312"/>
      <w:bookmarkStart w:id="2508" w:name="sub_260111111312"/>
      <w:bookmarkStart w:id="2509" w:name="sub_2601511131312"/>
      <w:bookmarkStart w:id="2510" w:name="sub_2601511231312"/>
      <w:bookmarkStart w:id="2511" w:name="sub_26011131421312"/>
      <w:bookmarkStart w:id="2512" w:name="sub_2601153221312"/>
      <w:bookmarkStart w:id="2513" w:name="sub_26011131321312"/>
      <w:bookmarkStart w:id="2514" w:name="sub_2601153121312"/>
      <w:bookmarkStart w:id="2515" w:name="sub_260152261312"/>
      <w:bookmarkStart w:id="2516" w:name="sub_260111121312"/>
      <w:bookmarkStart w:id="2517" w:name="sub_2601511141312"/>
      <w:bookmarkStart w:id="2518" w:name="sub_2601511241312"/>
      <w:bookmarkStart w:id="2519" w:name="sub_26011264712"/>
      <w:bookmarkStart w:id="2520" w:name="sub_26011254712"/>
      <w:bookmarkStart w:id="2521" w:name="sub_26011218712"/>
      <w:bookmarkStart w:id="2522" w:name="sub_26011136712"/>
      <w:bookmarkStart w:id="2523" w:name="sub_260152212712"/>
      <w:bookmarkStart w:id="2524" w:name="sub_26011172712"/>
      <w:bookmarkStart w:id="2525" w:name="sub_260152222712"/>
      <w:bookmarkStart w:id="2526" w:name="sub_26011182712"/>
      <w:bookmarkStart w:id="2527" w:name="sub_26011263712"/>
      <w:bookmarkStart w:id="2528" w:name="sub_26011253712"/>
      <w:bookmarkStart w:id="2529" w:name="sub_26011217712"/>
      <w:bookmarkStart w:id="2530" w:name="sub_26011135712"/>
      <w:bookmarkStart w:id="2531" w:name="sub_260152211712"/>
      <w:bookmarkStart w:id="2532" w:name="sub_26011171712"/>
      <w:bookmarkStart w:id="2533" w:name="sub_260152221712"/>
      <w:bookmarkStart w:id="2534" w:name="sub_26011181712"/>
      <w:bookmarkStart w:id="2535" w:name="sub_260112141112"/>
      <w:bookmarkStart w:id="2536" w:name="sub_260111321112"/>
      <w:bookmarkStart w:id="2537" w:name="sub_260112131112"/>
      <w:bookmarkStart w:id="2538" w:name="sub_260111311112"/>
      <w:bookmarkStart w:id="2539" w:name="sub_26011221512"/>
      <w:bookmarkStart w:id="2540" w:name="sub_26013012"/>
      <w:bookmarkStart w:id="2541" w:name="sub_2601513112"/>
      <w:bookmarkStart w:id="2542" w:name="sub_2601523112"/>
      <w:bookmarkStart w:id="2543" w:name="sub_2601101912"/>
      <w:bookmarkStart w:id="2544" w:name="sub_260191912"/>
      <w:bookmarkStart w:id="2545" w:name="sub_260155912"/>
      <w:bookmarkStart w:id="2546" w:name="sub_2601153912"/>
      <w:bookmarkStart w:id="2547" w:name="sub_2601102912"/>
      <w:bookmarkStart w:id="2548" w:name="sub_260192912"/>
      <w:bookmarkStart w:id="2549" w:name="sub_260156912"/>
      <w:bookmarkStart w:id="2550" w:name="sub_2601154912"/>
      <w:bookmarkStart w:id="2551" w:name="sub_2601113241512"/>
      <w:bookmarkStart w:id="2552" w:name="sub_2601231512"/>
      <w:bookmarkStart w:id="2553" w:name="sub_26019121512"/>
      <w:bookmarkStart w:id="2554" w:name="sub_26019221512"/>
      <w:bookmarkStart w:id="2555" w:name="sub_2601113231512"/>
      <w:bookmarkStart w:id="2556" w:name="sub_2601221512"/>
      <w:bookmarkStart w:id="2557" w:name="sub_26019111512"/>
      <w:bookmarkStart w:id="2558" w:name="sub_26019211512"/>
      <w:bookmarkStart w:id="2559" w:name="sub_2601105512"/>
      <w:bookmarkStart w:id="2560" w:name="sub_260195512"/>
      <w:bookmarkStart w:id="2561" w:name="sub_260159512"/>
      <w:bookmarkStart w:id="2562" w:name="sub_2601157512"/>
      <w:bookmarkStart w:id="2563" w:name="sub_260151213512"/>
      <w:bookmarkStart w:id="2564" w:name="sub_2601193512"/>
      <w:bookmarkStart w:id="2565" w:name="sub_260151223512"/>
      <w:bookmarkStart w:id="2566" w:name="sub_26011103512"/>
      <w:bookmarkStart w:id="2567" w:name="sub_2601113242512"/>
      <w:bookmarkStart w:id="2568" w:name="sub_2601232512"/>
      <w:bookmarkStart w:id="2569" w:name="sub_26019122512"/>
      <w:bookmarkStart w:id="2570" w:name="sub_26019222512"/>
      <w:bookmarkStart w:id="2571" w:name="sub_2601113232512"/>
      <w:bookmarkStart w:id="2572" w:name="sub_2601222512"/>
      <w:bookmarkStart w:id="2573" w:name="sub_26019112512"/>
      <w:bookmarkStart w:id="2574" w:name="sub_26019212512"/>
      <w:bookmarkStart w:id="2575" w:name="sub_2601106512"/>
      <w:bookmarkStart w:id="2576" w:name="sub_260196512"/>
      <w:bookmarkStart w:id="2577" w:name="sub_2601510512"/>
      <w:bookmarkStart w:id="2578" w:name="sub_2601158512"/>
      <w:bookmarkStart w:id="2579" w:name="sub_260151214512"/>
      <w:bookmarkStart w:id="2580" w:name="sub_2601194512"/>
      <w:bookmarkStart w:id="2581" w:name="sub_260151224512"/>
      <w:bookmarkStart w:id="2582" w:name="sub_26011104512"/>
      <w:bookmarkStart w:id="2583" w:name="sub_2601125441112"/>
      <w:bookmarkStart w:id="2584" w:name="sub_2601117241112"/>
      <w:bookmarkStart w:id="2585" w:name="sub_2601125341112"/>
      <w:bookmarkStart w:id="2586" w:name="sub_2601117141112"/>
      <w:bookmarkStart w:id="2587" w:name="sub_2601113281112"/>
      <w:bookmarkStart w:id="2588" w:name="sub_2601271112"/>
      <w:bookmarkStart w:id="2589" w:name="sub_26019161112"/>
      <w:bookmarkStart w:id="2590" w:name="sub_26019261112"/>
      <w:bookmarkStart w:id="2591" w:name="sub_260123121112"/>
      <w:bookmarkStart w:id="2592" w:name="sub_260122121112"/>
      <w:bookmarkStart w:id="2593" w:name="sub_26019521112"/>
      <w:bookmarkStart w:id="2594" w:name="sub_260119321112"/>
      <w:bookmarkStart w:id="2595" w:name="sub_260123221112"/>
      <w:bookmarkStart w:id="2596" w:name="sub_260122221112"/>
      <w:bookmarkStart w:id="2597" w:name="sub_26019621112"/>
      <w:bookmarkStart w:id="2598" w:name="sub_260119421112"/>
      <w:bookmarkStart w:id="2599" w:name="sub_2601125431112"/>
      <w:bookmarkStart w:id="2600" w:name="sub_2601117231112"/>
      <w:bookmarkStart w:id="2601" w:name="sub_2601125331112"/>
      <w:bookmarkStart w:id="2602" w:name="sub_2601117131112"/>
      <w:bookmarkStart w:id="2603" w:name="sub_2601113271112"/>
      <w:bookmarkStart w:id="2604" w:name="sub_2601261112"/>
      <w:bookmarkStart w:id="2605" w:name="sub_26019151112"/>
      <w:bookmarkStart w:id="2606" w:name="sub_26019251112"/>
      <w:bookmarkStart w:id="2607" w:name="sub_260123111112"/>
      <w:bookmarkStart w:id="2608" w:name="sub_260122111112"/>
      <w:bookmarkStart w:id="2609" w:name="sub_26019511112"/>
      <w:bookmarkStart w:id="2610" w:name="sub_260119311112"/>
      <w:bookmarkStart w:id="2611" w:name="sub_260123211112"/>
      <w:bookmarkStart w:id="2612" w:name="sub_260122211112"/>
      <w:bookmarkStart w:id="2613" w:name="sub_26019611112"/>
      <w:bookmarkStart w:id="2614" w:name="sub_260119411112"/>
      <w:bookmarkStart w:id="2615" w:name="sub_2601113245112"/>
      <w:bookmarkStart w:id="2616" w:name="sub_2601235112"/>
      <w:bookmarkStart w:id="2617" w:name="sub_26019125112"/>
      <w:bookmarkStart w:id="2618" w:name="sub_26019225112"/>
      <w:bookmarkStart w:id="2619" w:name="sub_2601113235112"/>
      <w:bookmarkStart w:id="2620" w:name="sub_2601225112"/>
      <w:bookmarkStart w:id="2621" w:name="sub_26019115112"/>
      <w:bookmarkStart w:id="2622" w:name="sub_26019215112"/>
      <w:bookmarkStart w:id="2623" w:name="sub_2601109112"/>
      <w:bookmarkStart w:id="2624" w:name="sub_260199112"/>
      <w:bookmarkStart w:id="2625" w:name="sub_2601531112"/>
      <w:bookmarkStart w:id="2626" w:name="sub_26011511112"/>
      <w:bookmarkStart w:id="2627" w:name="sub_260151217112"/>
      <w:bookmarkStart w:id="2628" w:name="sub_2601197112"/>
      <w:bookmarkStart w:id="2629" w:name="sub_260151227112"/>
      <w:bookmarkStart w:id="2630" w:name="sub_26011107112"/>
      <w:bookmarkStart w:id="2631" w:name="sub_26011213413112"/>
      <w:bookmarkStart w:id="2632" w:name="sub_260155213112"/>
      <w:bookmarkStart w:id="2633" w:name="sub_26011213313112"/>
      <w:bookmarkStart w:id="2634" w:name="sub_260155113112"/>
      <w:bookmarkStart w:id="2635" w:name="sub_260151253112"/>
      <w:bookmarkStart w:id="2636" w:name="sub_26011313112"/>
      <w:bookmarkStart w:id="2637" w:name="sub_26011223133112"/>
      <w:bookmarkStart w:id="2638" w:name="sub_26011223233112"/>
      <w:bookmarkStart w:id="2639" w:name="sub_26011213423112"/>
      <w:bookmarkStart w:id="2640" w:name="sub_260155223112"/>
      <w:bookmarkStart w:id="2641" w:name="sub_26011213323112"/>
      <w:bookmarkStart w:id="2642" w:name="sub_260155123112"/>
      <w:bookmarkStart w:id="2643" w:name="sub_260151263112"/>
      <w:bookmarkStart w:id="2644" w:name="sub_26011323112"/>
      <w:bookmarkStart w:id="2645" w:name="sub_26011223143112"/>
      <w:bookmarkStart w:id="2646" w:name="sub_26011223243112"/>
      <w:bookmarkStart w:id="2647" w:name="sub_2601125442112"/>
      <w:bookmarkStart w:id="2648" w:name="sub_2601117242112"/>
      <w:bookmarkStart w:id="2649" w:name="sub_2601125342112"/>
      <w:bookmarkStart w:id="2650" w:name="sub_2601117142112"/>
      <w:bookmarkStart w:id="2651" w:name="sub_2601113282112"/>
      <w:bookmarkStart w:id="2652" w:name="sub_2601272112"/>
      <w:bookmarkStart w:id="2653" w:name="sub_26019162112"/>
      <w:bookmarkStart w:id="2654" w:name="sub_26019262112"/>
      <w:bookmarkStart w:id="2655" w:name="sub_260123122112"/>
      <w:bookmarkStart w:id="2656" w:name="sub_260122122112"/>
      <w:bookmarkStart w:id="2657" w:name="sub_26019522112"/>
      <w:bookmarkStart w:id="2658" w:name="sub_260119322112"/>
      <w:bookmarkStart w:id="2659" w:name="sub_260123222112"/>
      <w:bookmarkStart w:id="2660" w:name="sub_260122222112"/>
      <w:bookmarkStart w:id="2661" w:name="sub_26019622112"/>
      <w:bookmarkStart w:id="2662" w:name="sub_260119422112"/>
      <w:bookmarkStart w:id="2663" w:name="sub_2601125432112"/>
      <w:bookmarkStart w:id="2664" w:name="sub_2601117232112"/>
      <w:bookmarkStart w:id="2665" w:name="sub_2601125332112"/>
      <w:bookmarkStart w:id="2666" w:name="sub_2601117132112"/>
      <w:bookmarkStart w:id="2667" w:name="sub_2601113272112"/>
      <w:bookmarkStart w:id="2668" w:name="sub_2601262112"/>
      <w:bookmarkStart w:id="2669" w:name="sub_26019152112"/>
      <w:bookmarkStart w:id="2670" w:name="sub_26019252112"/>
      <w:bookmarkStart w:id="2671" w:name="sub_260123112112"/>
      <w:bookmarkStart w:id="2672" w:name="sub_260122112112"/>
      <w:bookmarkStart w:id="2673" w:name="sub_26019512112"/>
      <w:bookmarkStart w:id="2674" w:name="sub_260119312112"/>
      <w:bookmarkStart w:id="2675" w:name="sub_260123212112"/>
      <w:bookmarkStart w:id="2676" w:name="sub_260122212112"/>
      <w:bookmarkStart w:id="2677" w:name="sub_26019612112"/>
      <w:bookmarkStart w:id="2678" w:name="sub_260119412112"/>
      <w:bookmarkStart w:id="2679" w:name="sub_2601113246112"/>
      <w:bookmarkStart w:id="2680" w:name="sub_2601236112"/>
      <w:bookmarkStart w:id="2681" w:name="sub_26019126112"/>
      <w:bookmarkStart w:id="2682" w:name="sub_26019226112"/>
      <w:bookmarkStart w:id="2683" w:name="sub_2601113236112"/>
      <w:bookmarkStart w:id="2684" w:name="sub_2601226112"/>
      <w:bookmarkStart w:id="2685" w:name="sub_26019116112"/>
      <w:bookmarkStart w:id="2686" w:name="sub_26019216112"/>
      <w:bookmarkStart w:id="2687" w:name="sub_26011010112"/>
      <w:bookmarkStart w:id="2688" w:name="sub_2601910112"/>
      <w:bookmarkStart w:id="2689" w:name="sub_2601532112"/>
      <w:bookmarkStart w:id="2690" w:name="sub_26011512112"/>
      <w:bookmarkStart w:id="2691" w:name="sub_260151218112"/>
      <w:bookmarkStart w:id="2692" w:name="sub_2601198112"/>
      <w:bookmarkStart w:id="2693" w:name="sub_260151228112"/>
      <w:bookmarkStart w:id="2694" w:name="sub_26011108112"/>
      <w:bookmarkStart w:id="2695" w:name="sub_26011213414112"/>
      <w:bookmarkStart w:id="2696" w:name="sub_260155214112"/>
      <w:bookmarkStart w:id="2697" w:name="sub_26011213314112"/>
      <w:bookmarkStart w:id="2698" w:name="sub_260155114112"/>
      <w:bookmarkStart w:id="2699" w:name="sub_260151254112"/>
      <w:bookmarkStart w:id="2700" w:name="sub_26011314112"/>
      <w:bookmarkStart w:id="2701" w:name="sub_26011223134112"/>
      <w:bookmarkStart w:id="2702" w:name="sub_26011223234112"/>
      <w:bookmarkStart w:id="2703" w:name="sub_26011213424112"/>
      <w:bookmarkStart w:id="2704" w:name="sub_260155224112"/>
      <w:bookmarkStart w:id="2705" w:name="sub_26011213324112"/>
      <w:bookmarkStart w:id="2706" w:name="sub_260155124112"/>
      <w:bookmarkStart w:id="2707" w:name="sub_260151264112"/>
      <w:bookmarkStart w:id="2708" w:name="sub_26011324112"/>
      <w:bookmarkStart w:id="2709" w:name="sub_26011223144112"/>
      <w:bookmarkStart w:id="2710" w:name="sub_26011223244112"/>
      <w:bookmarkStart w:id="2711" w:name="sub_26011264452"/>
      <w:bookmarkStart w:id="2712" w:name="sub_26011254452"/>
      <w:bookmarkStart w:id="2713" w:name="sub_26011218452"/>
      <w:bookmarkStart w:id="2714" w:name="sub_26011136452"/>
      <w:bookmarkStart w:id="2715" w:name="sub_260152212452"/>
      <w:bookmarkStart w:id="2716" w:name="sub_26011172452"/>
      <w:bookmarkStart w:id="2717" w:name="sub_260152222452"/>
      <w:bookmarkStart w:id="2718" w:name="sub_26011182452"/>
      <w:bookmarkStart w:id="2719" w:name="sub_26011263452"/>
      <w:bookmarkStart w:id="2720" w:name="sub_26011253452"/>
      <w:bookmarkStart w:id="2721" w:name="sub_26011217452"/>
      <w:bookmarkStart w:id="2722" w:name="sub_26011135452"/>
      <w:bookmarkStart w:id="2723" w:name="sub_260152211452"/>
      <w:bookmarkStart w:id="2724" w:name="sub_26011171452"/>
      <w:bookmarkStart w:id="2725" w:name="sub_260152221452"/>
      <w:bookmarkStart w:id="2726" w:name="sub_26011181452"/>
      <w:bookmarkStart w:id="2727" w:name="sub_26011214852"/>
      <w:bookmarkStart w:id="2728" w:name="sub_26011132852"/>
      <w:bookmarkStart w:id="2729" w:name="sub_26011213852"/>
      <w:bookmarkStart w:id="2730" w:name="sub_26011131852"/>
      <w:bookmarkStart w:id="2731" w:name="sub_26011221252"/>
      <w:bookmarkStart w:id="2732" w:name="sub_26012752"/>
      <w:bookmarkStart w:id="2733" w:name="sub_2601511052"/>
      <w:bookmarkStart w:id="2734" w:name="sub_2601521052"/>
      <w:bookmarkStart w:id="2735" w:name="sub_2601101652"/>
      <w:bookmarkStart w:id="2736" w:name="sub_260191652"/>
      <w:bookmarkStart w:id="2737" w:name="sub_260155652"/>
      <w:bookmarkStart w:id="2738" w:name="sub_2601153652"/>
      <w:bookmarkStart w:id="2739" w:name="sub_2601102652"/>
      <w:bookmarkStart w:id="2740" w:name="sub_260192652"/>
      <w:bookmarkStart w:id="2741" w:name="sub_260156652"/>
      <w:bookmarkStart w:id="2742" w:name="sub_2601154652"/>
      <w:bookmarkStart w:id="2743" w:name="sub_2601113241252"/>
      <w:bookmarkStart w:id="2744" w:name="sub_2601231252"/>
      <w:bookmarkStart w:id="2745" w:name="sub_26019121252"/>
      <w:bookmarkStart w:id="2746" w:name="sub_26019221252"/>
      <w:bookmarkStart w:id="2747" w:name="sub_2601113231252"/>
      <w:bookmarkStart w:id="2748" w:name="sub_2601221252"/>
      <w:bookmarkStart w:id="2749" w:name="sub_26019111252"/>
      <w:bookmarkStart w:id="2750" w:name="sub_26019211252"/>
      <w:bookmarkStart w:id="2751" w:name="sub_2601105252"/>
      <w:bookmarkStart w:id="2752" w:name="sub_260195252"/>
      <w:bookmarkStart w:id="2753" w:name="sub_260159252"/>
      <w:bookmarkStart w:id="2754" w:name="sub_2601157252"/>
      <w:bookmarkStart w:id="2755" w:name="sub_260151213252"/>
      <w:bookmarkStart w:id="2756" w:name="sub_2601193252"/>
      <w:bookmarkStart w:id="2757" w:name="sub_260151223252"/>
      <w:bookmarkStart w:id="2758" w:name="sub_26011103252"/>
      <w:bookmarkStart w:id="2759" w:name="sub_2601113242252"/>
      <w:bookmarkStart w:id="2760" w:name="sub_2601232252"/>
      <w:bookmarkStart w:id="2761" w:name="sub_26019122252"/>
      <w:bookmarkStart w:id="2762" w:name="sub_26019222252"/>
      <w:bookmarkStart w:id="2763" w:name="sub_2601113232252"/>
      <w:bookmarkStart w:id="2764" w:name="sub_2601222252"/>
      <w:bookmarkStart w:id="2765" w:name="sub_26019112252"/>
      <w:bookmarkStart w:id="2766" w:name="sub_26019212252"/>
      <w:bookmarkStart w:id="2767" w:name="sub_2601106252"/>
      <w:bookmarkStart w:id="2768" w:name="sub_260196252"/>
      <w:bookmarkStart w:id="2769" w:name="sub_2601510252"/>
      <w:bookmarkStart w:id="2770" w:name="sub_2601158252"/>
      <w:bookmarkStart w:id="2771" w:name="sub_260151214252"/>
      <w:bookmarkStart w:id="2772" w:name="sub_2601194252"/>
      <w:bookmarkStart w:id="2773" w:name="sub_260151224252"/>
      <w:bookmarkStart w:id="2774" w:name="sub_26011104252"/>
      <w:bookmarkStart w:id="2775" w:name="sub_26011264352"/>
      <w:bookmarkStart w:id="2776" w:name="sub_26011254352"/>
      <w:bookmarkStart w:id="2777" w:name="sub_26011218352"/>
      <w:bookmarkStart w:id="2778" w:name="sub_26011136352"/>
      <w:bookmarkStart w:id="2779" w:name="sub_260152212352"/>
      <w:bookmarkStart w:id="2780" w:name="sub_26011172352"/>
      <w:bookmarkStart w:id="2781" w:name="sub_260152222352"/>
      <w:bookmarkStart w:id="2782" w:name="sub_26011182352"/>
      <w:bookmarkStart w:id="2783" w:name="sub_26011263352"/>
      <w:bookmarkStart w:id="2784" w:name="sub_26011253352"/>
      <w:bookmarkStart w:id="2785" w:name="sub_26011217352"/>
      <w:bookmarkStart w:id="2786" w:name="sub_26011135352"/>
      <w:bookmarkStart w:id="2787" w:name="sub_260152211352"/>
      <w:bookmarkStart w:id="2788" w:name="sub_26011171352"/>
      <w:bookmarkStart w:id="2789" w:name="sub_260152221352"/>
      <w:bookmarkStart w:id="2790" w:name="sub_26011181352"/>
      <w:bookmarkStart w:id="2791" w:name="sub_26011214752"/>
      <w:bookmarkStart w:id="2792" w:name="sub_26011132752"/>
      <w:bookmarkStart w:id="2793" w:name="sub_26011213752"/>
      <w:bookmarkStart w:id="2794" w:name="sub_26011131752"/>
      <w:bookmarkStart w:id="2795" w:name="sub_26011221152"/>
      <w:bookmarkStart w:id="2796" w:name="sub_26012652"/>
      <w:bookmarkStart w:id="2797" w:name="sub_260151952"/>
      <w:bookmarkStart w:id="2798" w:name="sub_260152952"/>
      <w:bookmarkStart w:id="2799" w:name="sub_2601101552"/>
      <w:bookmarkStart w:id="2800" w:name="sub_260191552"/>
      <w:bookmarkStart w:id="2801" w:name="sub_260155552"/>
      <w:bookmarkStart w:id="2802" w:name="sub_2601153552"/>
      <w:bookmarkStart w:id="2803" w:name="sub_2601102552"/>
      <w:bookmarkStart w:id="2804" w:name="sub_260192552"/>
      <w:bookmarkStart w:id="2805" w:name="sub_260156552"/>
      <w:bookmarkStart w:id="2806" w:name="sub_2601154552"/>
      <w:bookmarkStart w:id="2807" w:name="sub_2601113241152"/>
      <w:bookmarkStart w:id="2808" w:name="sub_2601231152"/>
      <w:bookmarkStart w:id="2809" w:name="sub_26019121152"/>
      <w:bookmarkStart w:id="2810" w:name="sub_26019221152"/>
      <w:bookmarkStart w:id="2811" w:name="sub_2601113231152"/>
      <w:bookmarkStart w:id="2812" w:name="sub_2601221152"/>
      <w:bookmarkStart w:id="2813" w:name="sub_26019111152"/>
      <w:bookmarkStart w:id="2814" w:name="sub_26019211152"/>
      <w:bookmarkStart w:id="2815" w:name="sub_2601105152"/>
      <w:bookmarkStart w:id="2816" w:name="sub_260195152"/>
      <w:bookmarkStart w:id="2817" w:name="sub_260159152"/>
      <w:bookmarkStart w:id="2818" w:name="sub_2601157152"/>
      <w:bookmarkStart w:id="2819" w:name="sub_260151213152"/>
      <w:bookmarkStart w:id="2820" w:name="sub_2601193152"/>
      <w:bookmarkStart w:id="2821" w:name="sub_260151223152"/>
      <w:bookmarkStart w:id="2822" w:name="sub_26011103152"/>
      <w:bookmarkStart w:id="2823" w:name="sub_2601113242152"/>
      <w:bookmarkStart w:id="2824" w:name="sub_2601232152"/>
      <w:bookmarkStart w:id="2825" w:name="sub_26019122152"/>
      <w:bookmarkStart w:id="2826" w:name="sub_26019222152"/>
      <w:bookmarkStart w:id="2827" w:name="sub_2601113232152"/>
      <w:bookmarkStart w:id="2828" w:name="sub_2601222152"/>
      <w:bookmarkStart w:id="2829" w:name="sub_26019112152"/>
      <w:bookmarkStart w:id="2830" w:name="sub_26019212152"/>
      <w:bookmarkStart w:id="2831" w:name="sub_2601106152"/>
      <w:bookmarkStart w:id="2832" w:name="sub_260196152"/>
      <w:bookmarkStart w:id="2833" w:name="sub_2601510152"/>
      <w:bookmarkStart w:id="2834" w:name="sub_2601158152"/>
      <w:bookmarkStart w:id="2835" w:name="sub_260151214152"/>
      <w:bookmarkStart w:id="2836" w:name="sub_2601194152"/>
      <w:bookmarkStart w:id="2837" w:name="sub_260151224152"/>
      <w:bookmarkStart w:id="2838" w:name="sub_26011104152"/>
      <w:bookmarkStart w:id="2839" w:name="sub_26011214492"/>
      <w:bookmarkStart w:id="2840" w:name="sub_26011132492"/>
      <w:bookmarkStart w:id="2841" w:name="sub_26011213492"/>
      <w:bookmarkStart w:id="2842" w:name="sub_26011131492"/>
      <w:bookmarkStart w:id="2843" w:name="sub_2601122892"/>
      <w:bookmarkStart w:id="2844" w:name="sub_26012392"/>
      <w:bookmarkStart w:id="2845" w:name="sub_260151692"/>
      <w:bookmarkStart w:id="2846" w:name="sub_260152692"/>
      <w:bookmarkStart w:id="2847" w:name="sub_2601101292"/>
      <w:bookmarkStart w:id="2848" w:name="sub_260191292"/>
      <w:bookmarkStart w:id="2849" w:name="sub_260155292"/>
      <w:bookmarkStart w:id="2850" w:name="sub_2601153292"/>
      <w:bookmarkStart w:id="2851" w:name="sub_2601102292"/>
      <w:bookmarkStart w:id="2852" w:name="sub_260192292"/>
      <w:bookmarkStart w:id="2853" w:name="sub_260156292"/>
      <w:bookmarkStart w:id="2854" w:name="sub_2601154292"/>
      <w:bookmarkStart w:id="2855" w:name="sub_26011214392"/>
      <w:bookmarkStart w:id="2856" w:name="sub_26011132392"/>
      <w:bookmarkStart w:id="2857" w:name="sub_260112133322"/>
      <w:bookmarkStart w:id="2858" w:name="sub_26011131392"/>
      <w:bookmarkStart w:id="2859" w:name="sub_2601122792"/>
      <w:bookmarkStart w:id="2860" w:name="sub_260122322"/>
      <w:bookmarkStart w:id="2861" w:name="sub_260151592"/>
      <w:bookmarkStart w:id="2862" w:name="sub_260152592"/>
      <w:bookmarkStart w:id="2863" w:name="sub_2601101192"/>
      <w:bookmarkStart w:id="2864" w:name="sub_260191192"/>
      <w:bookmarkStart w:id="2865" w:name="sub_260155192"/>
      <w:bookmarkStart w:id="2866" w:name="sub_2601153192"/>
      <w:bookmarkStart w:id="2867" w:name="sub_2601102192"/>
      <w:bookmarkStart w:id="2868" w:name="sub_260192192"/>
      <w:bookmarkStart w:id="2869" w:name="sub_260156192"/>
      <w:bookmarkStart w:id="2870" w:name="sub_2601154192"/>
      <w:bookmarkStart w:id="2871" w:name="sub_26011224312"/>
      <w:bookmarkStart w:id="2872" w:name="sub_260110312"/>
      <w:bookmarkStart w:id="2873" w:name="sub_2601512312"/>
      <w:bookmarkStart w:id="2874" w:name="sub_2601522312"/>
      <w:bookmarkStart w:id="2875" w:name="sub_26011223312"/>
      <w:bookmarkStart w:id="2876" w:name="sub_26019312"/>
      <w:bookmarkStart w:id="2877" w:name="sub_2601511312"/>
      <w:bookmarkStart w:id="2878" w:name="sub_2601521312"/>
      <w:bookmarkStart w:id="2879" w:name="sub_26016352"/>
      <w:bookmarkStart w:id="2880" w:name="sub_26015352"/>
      <w:bookmarkStart w:id="2881" w:name="sub_26011392"/>
      <w:bookmarkStart w:id="2882" w:name="sub_260111192"/>
      <w:bookmarkStart w:id="2883" w:name="sub_260161152"/>
      <w:bookmarkStart w:id="2884" w:name="sub_260115152"/>
      <w:bookmarkStart w:id="2885" w:name="sub_260162152"/>
      <w:bookmarkStart w:id="2886" w:name="sub_260116152"/>
      <w:bookmarkStart w:id="2887" w:name="sub_260112241112"/>
      <w:bookmarkStart w:id="2888" w:name="sub_26015121112"/>
      <w:bookmarkStart w:id="2889" w:name="sub_260112231112"/>
      <w:bookmarkStart w:id="2890" w:name="sub_26015111112"/>
      <w:bookmarkStart w:id="2891" w:name="sub_260165112"/>
      <w:bookmarkStart w:id="2892" w:name="sub_260119112"/>
      <w:bookmarkStart w:id="2893" w:name="sub_2601613112"/>
      <w:bookmarkStart w:id="2894" w:name="sub_2601623112"/>
      <w:bookmarkStart w:id="2895" w:name="sub_260112242112"/>
      <w:bookmarkStart w:id="2896" w:name="sub_26015122112"/>
      <w:bookmarkStart w:id="2897" w:name="sub_260112232112"/>
      <w:bookmarkStart w:id="2898" w:name="sub_26015112112"/>
      <w:bookmarkStart w:id="2899" w:name="sub_260166112"/>
      <w:bookmarkStart w:id="2900" w:name="sub_2601110112"/>
      <w:bookmarkStart w:id="2901" w:name="sub_2601614112"/>
      <w:bookmarkStart w:id="2902" w:name="sub_2601624112"/>
      <w:bookmarkStart w:id="2903" w:name="sub_260112144172"/>
      <w:bookmarkStart w:id="2904" w:name="sub_260112134172"/>
      <w:bookmarkStart w:id="2905" w:name="sub_26011228172"/>
      <w:bookmarkStart w:id="2906" w:name="sub_2601516172"/>
      <w:bookmarkStart w:id="2907" w:name="sub_26011012172"/>
      <w:bookmarkStart w:id="2908" w:name="sub_2601552172"/>
      <w:bookmarkStart w:id="2909" w:name="sub_26011022172"/>
      <w:bookmarkStart w:id="2910" w:name="sub_2601562172"/>
      <w:bookmarkStart w:id="2911" w:name="sub_260112143172"/>
      <w:bookmarkStart w:id="2912" w:name="sub_260112133172"/>
      <w:bookmarkStart w:id="2913" w:name="sub_26011227172"/>
      <w:bookmarkStart w:id="2914" w:name="sub_2601515172"/>
      <w:bookmarkStart w:id="2915" w:name="sub_26011011172"/>
      <w:bookmarkStart w:id="2916" w:name="sub_2601551172"/>
      <w:bookmarkStart w:id="2917" w:name="sub_26011021172"/>
      <w:bookmarkStart w:id="2918" w:name="sub_2601561172"/>
      <w:bookmarkStart w:id="2919" w:name="sub_26011224572"/>
      <w:bookmarkStart w:id="2920" w:name="sub_2601512572"/>
      <w:bookmarkStart w:id="2921" w:name="sub_26011223572"/>
      <w:bookmarkStart w:id="2922" w:name="sub_2601511572"/>
      <w:bookmarkStart w:id="2923" w:name="sub_26016972"/>
      <w:bookmarkStart w:id="2924" w:name="sub_260113172"/>
      <w:bookmarkStart w:id="2925" w:name="sub_260161772"/>
      <w:bookmarkStart w:id="2926" w:name="sub_260162772"/>
      <w:bookmarkStart w:id="2927" w:name="sub_260112241372"/>
      <w:bookmarkStart w:id="2928" w:name="sub_260112231372"/>
      <w:bookmarkStart w:id="2929" w:name="sub_260165372"/>
      <w:bookmarkStart w:id="2930" w:name="sub_2601613372"/>
      <w:bookmarkStart w:id="2931" w:name="sub_260112242372"/>
      <w:bookmarkStart w:id="2932" w:name="sub_260112232372"/>
      <w:bookmarkStart w:id="2933" w:name="sub_260166372"/>
      <w:bookmarkStart w:id="2934" w:name="sub_2601614372"/>
      <w:bookmarkStart w:id="2935" w:name="sub_260112144272"/>
      <w:bookmarkStart w:id="2936" w:name="sub_260112134272"/>
      <w:bookmarkStart w:id="2937" w:name="sub_26011228272"/>
      <w:bookmarkStart w:id="2938" w:name="sub_2601516272"/>
      <w:bookmarkStart w:id="2939" w:name="sub_26011012272"/>
      <w:bookmarkStart w:id="2940" w:name="sub_2601552272"/>
      <w:bookmarkStart w:id="2941" w:name="sub_26011022272"/>
      <w:bookmarkStart w:id="2942" w:name="sub_2601562272"/>
      <w:bookmarkStart w:id="2943" w:name="sub_260112143272"/>
      <w:bookmarkStart w:id="2944" w:name="sub_260112133272"/>
      <w:bookmarkStart w:id="2945" w:name="sub_26011227272"/>
      <w:bookmarkStart w:id="2946" w:name="sub_2601515272"/>
      <w:bookmarkStart w:id="2947" w:name="sub_26011011272"/>
      <w:bookmarkStart w:id="2948" w:name="sub_2601551272"/>
      <w:bookmarkStart w:id="2949" w:name="sub_26011021272"/>
      <w:bookmarkStart w:id="2950" w:name="sub_2601561272"/>
      <w:bookmarkStart w:id="2951" w:name="sub_26011224672"/>
      <w:bookmarkStart w:id="2952" w:name="sub_2601512672"/>
      <w:bookmarkStart w:id="2953" w:name="sub_26011223672"/>
      <w:bookmarkStart w:id="2954" w:name="sub_2601511672"/>
      <w:bookmarkStart w:id="2955" w:name="sub_260161072"/>
      <w:bookmarkStart w:id="2956" w:name="sub_260113272"/>
      <w:bookmarkStart w:id="2957" w:name="sub_260161872"/>
      <w:bookmarkStart w:id="2958" w:name="sub_260162872"/>
      <w:bookmarkStart w:id="2959" w:name="sub_260112241472"/>
      <w:bookmarkStart w:id="2960" w:name="sub_260112231472"/>
      <w:bookmarkStart w:id="2961" w:name="sub_260165472"/>
      <w:bookmarkStart w:id="2962" w:name="sub_2601613472"/>
      <w:bookmarkStart w:id="2963" w:name="sub_260112242472"/>
      <w:bookmarkStart w:id="2964" w:name="sub_260112232472"/>
      <w:bookmarkStart w:id="2965" w:name="sub_260166472"/>
      <w:bookmarkStart w:id="2966" w:name="sub_2601614472"/>
      <w:bookmarkStart w:id="2967" w:name="sub_260112644132"/>
      <w:bookmarkStart w:id="2968" w:name="sub_260112184132"/>
      <w:bookmarkStart w:id="2969" w:name="sub_2601522124132"/>
      <w:bookmarkStart w:id="2970" w:name="sub_2601522224132"/>
      <w:bookmarkStart w:id="2971" w:name="sub_260112634132"/>
      <w:bookmarkStart w:id="2972" w:name="sub_260112174132"/>
      <w:bookmarkStart w:id="2973" w:name="sub_2601522114132"/>
      <w:bookmarkStart w:id="2974" w:name="sub_2601522214132"/>
      <w:bookmarkStart w:id="2975" w:name="sub_260112148132"/>
      <w:bookmarkStart w:id="2976" w:name="sub_260112138132"/>
      <w:bookmarkStart w:id="2977" w:name="sub_260112212132"/>
      <w:bookmarkStart w:id="2978" w:name="sub_26015110132"/>
      <w:bookmarkStart w:id="2979" w:name="sub_26011016132"/>
      <w:bookmarkStart w:id="2980" w:name="sub_2601556132"/>
      <w:bookmarkStart w:id="2981" w:name="sub_26011026132"/>
      <w:bookmarkStart w:id="2982" w:name="sub_2601566132"/>
      <w:bookmarkStart w:id="2983" w:name="sub_26011132412132"/>
      <w:bookmarkStart w:id="2984" w:name="sub_260191212132"/>
      <w:bookmarkStart w:id="2985" w:name="sub_26011132312132"/>
      <w:bookmarkStart w:id="2986" w:name="sub_260191112132"/>
      <w:bookmarkStart w:id="2987" w:name="sub_26011052132"/>
      <w:bookmarkStart w:id="2988" w:name="sub_2601592132"/>
      <w:bookmarkStart w:id="2989" w:name="sub_2601512132132"/>
      <w:bookmarkStart w:id="2990" w:name="sub_2601512232132"/>
      <w:bookmarkStart w:id="2991" w:name="sub_26011132422132"/>
      <w:bookmarkStart w:id="2992" w:name="sub_260191222132"/>
      <w:bookmarkStart w:id="2993" w:name="sub_26011132322132"/>
      <w:bookmarkStart w:id="2994" w:name="sub_260191122132"/>
      <w:bookmarkStart w:id="2995" w:name="sub_26011062132"/>
      <w:bookmarkStart w:id="2996" w:name="sub_26015102132"/>
      <w:bookmarkStart w:id="2997" w:name="sub_2601512142132"/>
      <w:bookmarkStart w:id="2998" w:name="sub_2601512242132"/>
      <w:bookmarkStart w:id="2999" w:name="sub_260112643132"/>
      <w:bookmarkStart w:id="3000" w:name="sub_260112183132"/>
      <w:bookmarkStart w:id="3001" w:name="sub_2601522123132"/>
      <w:bookmarkStart w:id="3002" w:name="sub_2601522223132"/>
      <w:bookmarkStart w:id="3003" w:name="sub_260112633132"/>
      <w:bookmarkStart w:id="3004" w:name="sub_260112173132"/>
      <w:bookmarkStart w:id="3005" w:name="sub_2601522113132"/>
      <w:bookmarkStart w:id="3006" w:name="sub_2601522213132"/>
      <w:bookmarkStart w:id="3007" w:name="sub_260112147132"/>
      <w:bookmarkStart w:id="3008" w:name="sub_260112137132"/>
      <w:bookmarkStart w:id="3009" w:name="sub_260112211132"/>
      <w:bookmarkStart w:id="3010" w:name="sub_2601519132"/>
      <w:bookmarkStart w:id="3011" w:name="sub_26011015132"/>
      <w:bookmarkStart w:id="3012" w:name="sub_2601555132"/>
      <w:bookmarkStart w:id="3013" w:name="sub_26011025132"/>
      <w:bookmarkStart w:id="3014" w:name="sub_2601565132"/>
      <w:bookmarkStart w:id="3015" w:name="sub_26011132411132"/>
      <w:bookmarkStart w:id="3016" w:name="sub_260191211132"/>
      <w:bookmarkStart w:id="3017" w:name="sub_26011132311132"/>
      <w:bookmarkStart w:id="3018" w:name="sub_260191111132"/>
      <w:bookmarkStart w:id="3019" w:name="sub_26011051132"/>
      <w:bookmarkStart w:id="3020" w:name="sub_2601591132"/>
      <w:bookmarkStart w:id="3021" w:name="sub_2601512131132"/>
      <w:bookmarkStart w:id="3022" w:name="sub_2601512231132"/>
      <w:bookmarkStart w:id="3023" w:name="sub_26011132421132"/>
      <w:bookmarkStart w:id="3024" w:name="sub_260191221132"/>
      <w:bookmarkStart w:id="3025" w:name="sub_26011132321132"/>
      <w:bookmarkStart w:id="3026" w:name="sub_260191121132"/>
      <w:bookmarkStart w:id="3027" w:name="sub_26011061132"/>
      <w:bookmarkStart w:id="3028" w:name="sub_26015101132"/>
      <w:bookmarkStart w:id="3029" w:name="sub_2601512141132"/>
      <w:bookmarkStart w:id="3030" w:name="sub_2601512241132"/>
      <w:bookmarkStart w:id="3031" w:name="sub_260112144532"/>
      <w:bookmarkStart w:id="3032" w:name="sub_260112134532"/>
      <w:bookmarkStart w:id="3033" w:name="sub_26011228532"/>
      <w:bookmarkStart w:id="3034" w:name="sub_2601516532"/>
      <w:bookmarkStart w:id="3035" w:name="sub_26011012532"/>
      <w:bookmarkStart w:id="3036" w:name="sub_2601552532"/>
      <w:bookmarkStart w:id="3037" w:name="sub_26011022532"/>
      <w:bookmarkStart w:id="3038" w:name="sub_2601562532"/>
      <w:bookmarkStart w:id="3039" w:name="sub_260112143532"/>
      <w:bookmarkStart w:id="3040" w:name="sub_260112133532"/>
      <w:bookmarkStart w:id="3041" w:name="sub_26011227532"/>
      <w:bookmarkStart w:id="3042" w:name="sub_2601515532"/>
      <w:bookmarkStart w:id="3043" w:name="sub_26011011532"/>
      <w:bookmarkStart w:id="3044" w:name="sub_2601551532"/>
      <w:bookmarkStart w:id="3045" w:name="sub_26011021532"/>
      <w:bookmarkStart w:id="3046" w:name="sub_2601561532"/>
      <w:bookmarkStart w:id="3047" w:name="sub_26011224932"/>
      <w:bookmarkStart w:id="3048" w:name="sub_2601512932"/>
      <w:bookmarkStart w:id="3049" w:name="sub_26011223932"/>
      <w:bookmarkStart w:id="3050" w:name="sub_2601511932"/>
      <w:bookmarkStart w:id="3051" w:name="sub_260163132"/>
      <w:bookmarkStart w:id="3052" w:name="sub_260113532"/>
      <w:bookmarkStart w:id="3053" w:name="sub_2601611132"/>
      <w:bookmarkStart w:id="3054" w:name="sub_2601621132"/>
      <w:bookmarkStart w:id="3055" w:name="sub_260112241732"/>
      <w:bookmarkStart w:id="3056" w:name="sub_260112231732"/>
      <w:bookmarkStart w:id="3057" w:name="sub_260165732"/>
      <w:bookmarkStart w:id="3058" w:name="sub_2601613732"/>
      <w:bookmarkStart w:id="3059" w:name="sub_260112242732"/>
      <w:bookmarkStart w:id="3060" w:name="sub_260112232732"/>
      <w:bookmarkStart w:id="3061" w:name="sub_260166732"/>
      <w:bookmarkStart w:id="3062" w:name="sub_2601614732"/>
      <w:bookmarkStart w:id="3063" w:name="sub_2601121441332"/>
      <w:bookmarkStart w:id="3064" w:name="sub_260112281332"/>
      <w:bookmarkStart w:id="3065" w:name="sub_260110121332"/>
      <w:bookmarkStart w:id="3066" w:name="sub_260110221332"/>
      <w:bookmarkStart w:id="3067" w:name="sub_2601121431332"/>
      <w:bookmarkStart w:id="3068" w:name="sub_260112271332"/>
      <w:bookmarkStart w:id="3069" w:name="sub_260110111332"/>
      <w:bookmarkStart w:id="3070" w:name="sub_260110211332"/>
      <w:bookmarkStart w:id="3071" w:name="sub_260112245332"/>
      <w:bookmarkStart w:id="3072" w:name="sub_260112235332"/>
      <w:bookmarkStart w:id="3073" w:name="sub_260169332"/>
      <w:bookmarkStart w:id="3074" w:name="sub_2601617332"/>
      <w:bookmarkStart w:id="3075" w:name="sub_2601122413332"/>
      <w:bookmarkStart w:id="3076" w:name="sub_2601653332"/>
      <w:bookmarkStart w:id="3077" w:name="sub_2601122423332"/>
      <w:bookmarkStart w:id="3078" w:name="sub_2601663332"/>
      <w:bookmarkStart w:id="3079" w:name="sub_2601121442332"/>
      <w:bookmarkStart w:id="3080" w:name="sub_260112282332"/>
      <w:bookmarkStart w:id="3081" w:name="sub_260110122332"/>
      <w:bookmarkStart w:id="3082" w:name="sub_260110222332"/>
      <w:bookmarkStart w:id="3083" w:name="sub_2601121432332"/>
      <w:bookmarkStart w:id="3084" w:name="sub_260112272332"/>
      <w:bookmarkStart w:id="3085" w:name="sub_260110112332"/>
      <w:bookmarkStart w:id="3086" w:name="sub_260110212332"/>
      <w:bookmarkStart w:id="3087" w:name="sub_260112246332"/>
      <w:bookmarkStart w:id="3088" w:name="sub_260112236332"/>
      <w:bookmarkStart w:id="3089" w:name="sub_2601610332"/>
      <w:bookmarkStart w:id="3090" w:name="sub_2601618332"/>
      <w:bookmarkStart w:id="3091" w:name="sub_2601122414332"/>
      <w:bookmarkStart w:id="3092" w:name="sub_2601654332"/>
      <w:bookmarkStart w:id="3093" w:name="sub_2601122424332"/>
      <w:bookmarkStart w:id="3094" w:name="sub_2601664332"/>
      <w:bookmarkStart w:id="3095" w:name="sub_260112644232"/>
      <w:bookmarkStart w:id="3096" w:name="sub_260112184232"/>
      <w:bookmarkStart w:id="3097" w:name="sub_2601522124232"/>
      <w:bookmarkStart w:id="3098" w:name="sub_2601522224232"/>
      <w:bookmarkStart w:id="3099" w:name="sub_260112634232"/>
      <w:bookmarkStart w:id="3100" w:name="sub_260112174232"/>
      <w:bookmarkStart w:id="3101" w:name="sub_2601522114232"/>
      <w:bookmarkStart w:id="3102" w:name="sub_2601522214232"/>
      <w:bookmarkStart w:id="3103" w:name="sub_260112148232"/>
      <w:bookmarkStart w:id="3104" w:name="sub_260112138232"/>
      <w:bookmarkStart w:id="3105" w:name="sub_260112212232"/>
      <w:bookmarkStart w:id="3106" w:name="sub_26015110232"/>
      <w:bookmarkStart w:id="3107" w:name="sub_26011016232"/>
      <w:bookmarkStart w:id="3108" w:name="sub_2601556232"/>
      <w:bookmarkStart w:id="3109" w:name="sub_26011026232"/>
      <w:bookmarkStart w:id="3110" w:name="sub_2601566232"/>
      <w:bookmarkStart w:id="3111" w:name="sub_26011132412232"/>
      <w:bookmarkStart w:id="3112" w:name="sub_260191212232"/>
      <w:bookmarkStart w:id="3113" w:name="sub_26011132312232"/>
      <w:bookmarkStart w:id="3114" w:name="sub_260191112232"/>
      <w:bookmarkStart w:id="3115" w:name="sub_26011052232"/>
      <w:bookmarkStart w:id="3116" w:name="sub_2601592232"/>
      <w:bookmarkStart w:id="3117" w:name="sub_2601512132232"/>
      <w:bookmarkStart w:id="3118" w:name="sub_2601512232232"/>
      <w:bookmarkStart w:id="3119" w:name="sub_26011132422232"/>
      <w:bookmarkStart w:id="3120" w:name="sub_260191222232"/>
      <w:bookmarkStart w:id="3121" w:name="sub_26011132322232"/>
      <w:bookmarkStart w:id="3122" w:name="sub_260191122232"/>
      <w:bookmarkStart w:id="3123" w:name="sub_26011062232"/>
      <w:bookmarkStart w:id="3124" w:name="sub_26015102232"/>
      <w:bookmarkStart w:id="3125" w:name="sub_2601512142232"/>
      <w:bookmarkStart w:id="3126" w:name="sub_2601512242232"/>
      <w:bookmarkStart w:id="3127" w:name="sub_260112643232"/>
      <w:bookmarkStart w:id="3128" w:name="sub_260112183232"/>
      <w:bookmarkStart w:id="3129" w:name="sub_2601522123232"/>
      <w:bookmarkStart w:id="3130" w:name="sub_2601522223232"/>
      <w:bookmarkStart w:id="3131" w:name="sub_260112633232"/>
      <w:bookmarkStart w:id="3132" w:name="sub_260112173232"/>
      <w:bookmarkStart w:id="3133" w:name="sub_2601522113232"/>
      <w:bookmarkStart w:id="3134" w:name="sub_2601522213232"/>
      <w:bookmarkStart w:id="3135" w:name="sub_260112147232"/>
      <w:bookmarkStart w:id="3136" w:name="sub_260112137232"/>
      <w:bookmarkStart w:id="3137" w:name="sub_260112211232"/>
      <w:bookmarkStart w:id="3138" w:name="sub_2601519232"/>
      <w:bookmarkStart w:id="3139" w:name="sub_26011015232"/>
      <w:bookmarkStart w:id="3140" w:name="sub_2601555232"/>
      <w:bookmarkStart w:id="3141" w:name="sub_26011025232"/>
      <w:bookmarkStart w:id="3142" w:name="sub_2601565232"/>
      <w:bookmarkStart w:id="3143" w:name="sub_26011132411232"/>
      <w:bookmarkStart w:id="3144" w:name="sub_260191211232"/>
      <w:bookmarkStart w:id="3145" w:name="sub_26011132311232"/>
      <w:bookmarkStart w:id="3146" w:name="sub_260191111232"/>
      <w:bookmarkStart w:id="3147" w:name="sub_26011051232"/>
      <w:bookmarkStart w:id="3148" w:name="sub_2601591232"/>
      <w:bookmarkStart w:id="3149" w:name="sub_2601512131232"/>
      <w:bookmarkStart w:id="3150" w:name="sub_2601512231232"/>
      <w:bookmarkStart w:id="3151" w:name="sub_26011132421232"/>
      <w:bookmarkStart w:id="3152" w:name="sub_260191221232"/>
      <w:bookmarkStart w:id="3153" w:name="sub_26011132321232"/>
      <w:bookmarkStart w:id="3154" w:name="sub_260191121232"/>
      <w:bookmarkStart w:id="3155" w:name="sub_26011061232"/>
      <w:bookmarkStart w:id="3156" w:name="sub_26015101232"/>
      <w:bookmarkStart w:id="3157" w:name="sub_2601512141232"/>
      <w:bookmarkStart w:id="3158" w:name="sub_2601512241232"/>
      <w:bookmarkStart w:id="3159" w:name="sub_260112144632"/>
      <w:bookmarkStart w:id="3160" w:name="sub_260112134632"/>
      <w:bookmarkStart w:id="3161" w:name="sub_26011228632"/>
      <w:bookmarkStart w:id="3162" w:name="sub_2601516632"/>
      <w:bookmarkStart w:id="3163" w:name="sub_26011012632"/>
      <w:bookmarkStart w:id="3164" w:name="sub_2601552632"/>
      <w:bookmarkStart w:id="3165" w:name="sub_26011022632"/>
      <w:bookmarkStart w:id="3166" w:name="sub_2601562632"/>
      <w:bookmarkStart w:id="3167" w:name="sub_260112143632"/>
      <w:bookmarkStart w:id="3168" w:name="sub_260112133632"/>
      <w:bookmarkStart w:id="3169" w:name="sub_26011227632"/>
      <w:bookmarkStart w:id="3170" w:name="sub_2601515632"/>
      <w:bookmarkStart w:id="3171" w:name="sub_26011011632"/>
      <w:bookmarkStart w:id="3172" w:name="sub_2601551632"/>
      <w:bookmarkStart w:id="3173" w:name="sub_26011021632"/>
      <w:bookmarkStart w:id="3174" w:name="sub_2601561632"/>
      <w:bookmarkStart w:id="3175" w:name="sub_260112241032"/>
      <w:bookmarkStart w:id="3176" w:name="sub_26015121032"/>
      <w:bookmarkStart w:id="3177" w:name="sub_260112231032"/>
      <w:bookmarkStart w:id="3178" w:name="sub_26015111032"/>
      <w:bookmarkStart w:id="3179" w:name="sub_260163232"/>
      <w:bookmarkStart w:id="3180" w:name="sub_260113632"/>
      <w:bookmarkStart w:id="3181" w:name="sub_2601611232"/>
      <w:bookmarkStart w:id="3182" w:name="sub_2601621232"/>
      <w:bookmarkStart w:id="3183" w:name="sub_260112241832"/>
      <w:bookmarkStart w:id="3184" w:name="sub_260112231832"/>
      <w:bookmarkStart w:id="3185" w:name="sub_260165832"/>
      <w:bookmarkStart w:id="3186" w:name="sub_2601613832"/>
      <w:bookmarkStart w:id="3187" w:name="sub_260112242832"/>
      <w:bookmarkStart w:id="3188" w:name="sub_260112232832"/>
      <w:bookmarkStart w:id="3189" w:name="sub_260166832"/>
      <w:bookmarkStart w:id="3190" w:name="sub_2601614832"/>
      <w:bookmarkStart w:id="3191" w:name="sub_2601121441432"/>
      <w:bookmarkStart w:id="3192" w:name="sub_260112281432"/>
      <w:bookmarkStart w:id="3193" w:name="sub_260110121432"/>
      <w:bookmarkStart w:id="3194" w:name="sub_260110221432"/>
      <w:bookmarkStart w:id="3195" w:name="sub_2601121431432"/>
      <w:bookmarkStart w:id="3196" w:name="sub_260112271432"/>
      <w:bookmarkStart w:id="3197" w:name="sub_260110111432"/>
      <w:bookmarkStart w:id="3198" w:name="sub_260110211432"/>
      <w:bookmarkStart w:id="3199" w:name="sub_260112245432"/>
      <w:bookmarkStart w:id="3200" w:name="sub_260112235432"/>
      <w:bookmarkStart w:id="3201" w:name="sub_260169432"/>
      <w:bookmarkStart w:id="3202" w:name="sub_2601617432"/>
      <w:bookmarkStart w:id="3203" w:name="sub_2601122413432"/>
      <w:bookmarkStart w:id="3204" w:name="sub_2601653432"/>
      <w:bookmarkStart w:id="3205" w:name="sub_2601122423432"/>
      <w:bookmarkStart w:id="3206" w:name="sub_2601663432"/>
      <w:bookmarkStart w:id="3207" w:name="sub_2601121442432"/>
      <w:bookmarkStart w:id="3208" w:name="sub_260112282432"/>
      <w:bookmarkStart w:id="3209" w:name="sub_260110122432"/>
      <w:bookmarkStart w:id="3210" w:name="sub_260110222432"/>
      <w:bookmarkStart w:id="3211" w:name="sub_2601121432432"/>
      <w:bookmarkStart w:id="3212" w:name="sub_260112272432"/>
      <w:bookmarkStart w:id="3213" w:name="sub_260110112432"/>
      <w:bookmarkStart w:id="3214" w:name="sub_260110212432"/>
      <w:bookmarkStart w:id="3215" w:name="sub_260112246432"/>
      <w:bookmarkStart w:id="3216" w:name="sub_260112236432"/>
      <w:bookmarkStart w:id="3217" w:name="sub_2601610432"/>
      <w:bookmarkStart w:id="3218" w:name="sub_2601618432"/>
      <w:bookmarkStart w:id="3219" w:name="sub_2601122414432"/>
      <w:bookmarkStart w:id="3220" w:name="sub_2601654432"/>
      <w:bookmarkStart w:id="3221" w:name="sub_2601122424432"/>
      <w:bookmarkStart w:id="3222" w:name="sub_2601664432"/>
      <w:bookmarkStart w:id="3223" w:name="sub_2601114244422"/>
      <w:bookmarkStart w:id="3224" w:name="sub_260112104422"/>
      <w:bookmarkStart w:id="3225" w:name="sub_2601521124422"/>
      <w:bookmarkStart w:id="3226" w:name="sub_2601521224422"/>
      <w:bookmarkStart w:id="3227" w:name="sub_2601114234422"/>
      <w:bookmarkStart w:id="3228" w:name="sub_26011294422"/>
      <w:bookmarkStart w:id="3229" w:name="sub_2601521114422"/>
      <w:bookmarkStart w:id="3230" w:name="sub_2601521214422"/>
      <w:bookmarkStart w:id="3231" w:name="sub_26011268422"/>
      <w:bookmarkStart w:id="3232" w:name="sub_26011258422"/>
      <w:bookmarkStart w:id="3233" w:name="sub_260112112422"/>
      <w:bookmarkStart w:id="3234" w:name="sub_260111310422"/>
      <w:bookmarkStart w:id="3235" w:name="sub_260152216422"/>
      <w:bookmarkStart w:id="3236" w:name="sub_26011176422"/>
      <w:bookmarkStart w:id="3237" w:name="sub_260152226422"/>
      <w:bookmarkStart w:id="3238" w:name="sub_26011186422"/>
      <w:bookmarkStart w:id="3239" w:name="sub_26011131412422"/>
      <w:bookmarkStart w:id="3240" w:name="sub_2601153212422"/>
      <w:bookmarkStart w:id="3241" w:name="sub_26011131312422"/>
      <w:bookmarkStart w:id="3242" w:name="sub_2601153112422"/>
      <w:bookmarkStart w:id="3243" w:name="sub_260152252422"/>
      <w:bookmarkStart w:id="3244" w:name="sub_260111112422"/>
      <w:bookmarkStart w:id="3245" w:name="sub_2601511132422"/>
      <w:bookmarkStart w:id="3246" w:name="sub_2601511232422"/>
      <w:bookmarkStart w:id="3247" w:name="sub_26011131422422"/>
      <w:bookmarkStart w:id="3248" w:name="sub_2601153222422"/>
      <w:bookmarkStart w:id="3249" w:name="sub_26011131322422"/>
      <w:bookmarkStart w:id="3250" w:name="sub_2601153122422"/>
      <w:bookmarkStart w:id="3251" w:name="sub_260152262422"/>
      <w:bookmarkStart w:id="3252" w:name="sub_260111122422"/>
      <w:bookmarkStart w:id="3253" w:name="sub_2601511142422"/>
      <w:bookmarkStart w:id="3254" w:name="sub_2601511242422"/>
      <w:bookmarkStart w:id="3255" w:name="sub_2601114243422"/>
      <w:bookmarkStart w:id="3256" w:name="sub_260112103422"/>
      <w:bookmarkStart w:id="3257" w:name="sub_2601521123422"/>
      <w:bookmarkStart w:id="3258" w:name="sub_2601521223422"/>
      <w:bookmarkStart w:id="3259" w:name="sub_2601114233422"/>
      <w:bookmarkStart w:id="3260" w:name="sub_26011293422"/>
      <w:bookmarkStart w:id="3261" w:name="sub_2601521113422"/>
      <w:bookmarkStart w:id="3262" w:name="sub_2601521213422"/>
      <w:bookmarkStart w:id="3263" w:name="sub_26011267422"/>
      <w:bookmarkStart w:id="3264" w:name="sub_26011257422"/>
      <w:bookmarkStart w:id="3265" w:name="sub_260112111422"/>
      <w:bookmarkStart w:id="3266" w:name="sub_26011139422"/>
      <w:bookmarkStart w:id="3267" w:name="sub_260152215422"/>
      <w:bookmarkStart w:id="3268" w:name="sub_26011175422"/>
      <w:bookmarkStart w:id="3269" w:name="sub_260152225422"/>
      <w:bookmarkStart w:id="3270" w:name="sub_26011185422"/>
      <w:bookmarkStart w:id="3271" w:name="sub_26011131411422"/>
      <w:bookmarkStart w:id="3272" w:name="sub_2601153211422"/>
      <w:bookmarkStart w:id="3273" w:name="sub_26011131311422"/>
      <w:bookmarkStart w:id="3274" w:name="sub_2601153111422"/>
      <w:bookmarkStart w:id="3275" w:name="sub_260152251422"/>
      <w:bookmarkStart w:id="3276" w:name="sub_260111111422"/>
      <w:bookmarkStart w:id="3277" w:name="sub_2601511131422"/>
      <w:bookmarkStart w:id="3278" w:name="sub_2601511231422"/>
      <w:bookmarkStart w:id="3279" w:name="sub_26011131421422"/>
      <w:bookmarkStart w:id="3280" w:name="sub_2601153221422"/>
      <w:bookmarkStart w:id="3281" w:name="sub_26011131321422"/>
      <w:bookmarkStart w:id="3282" w:name="sub_2601153121422"/>
      <w:bookmarkStart w:id="3283" w:name="sub_260152261422"/>
      <w:bookmarkStart w:id="3284" w:name="sub_260111121422"/>
      <w:bookmarkStart w:id="3285" w:name="sub_2601511141422"/>
      <w:bookmarkStart w:id="3286" w:name="sub_2601511241422"/>
      <w:bookmarkStart w:id="3287" w:name="sub_26011264822"/>
      <w:bookmarkStart w:id="3288" w:name="sub_26011254822"/>
      <w:bookmarkStart w:id="3289" w:name="sub_26011218822"/>
      <w:bookmarkStart w:id="3290" w:name="sub_26011136822"/>
      <w:bookmarkStart w:id="3291" w:name="sub_260152212822"/>
      <w:bookmarkStart w:id="3292" w:name="sub_26011172822"/>
      <w:bookmarkStart w:id="3293" w:name="sub_260152222822"/>
      <w:bookmarkStart w:id="3294" w:name="sub_26011182822"/>
      <w:bookmarkStart w:id="3295" w:name="sub_26011263822"/>
      <w:bookmarkStart w:id="3296" w:name="sub_26011253822"/>
      <w:bookmarkStart w:id="3297" w:name="sub_26011217822"/>
      <w:bookmarkStart w:id="3298" w:name="sub_26011135822"/>
      <w:bookmarkStart w:id="3299" w:name="sub_260152211822"/>
      <w:bookmarkStart w:id="3300" w:name="sub_26011171822"/>
      <w:bookmarkStart w:id="3301" w:name="sub_260152221822"/>
      <w:bookmarkStart w:id="3302" w:name="sub_26011181822"/>
      <w:bookmarkStart w:id="3303" w:name="sub_260112141222"/>
      <w:bookmarkStart w:id="3304" w:name="sub_260111321222"/>
      <w:bookmarkStart w:id="3305" w:name="sub_260112131222"/>
      <w:bookmarkStart w:id="3306" w:name="sub_260111311222"/>
      <w:bookmarkStart w:id="3307" w:name="sub_26011221622"/>
      <w:bookmarkStart w:id="3308" w:name="sub_260131122"/>
      <w:bookmarkStart w:id="3309" w:name="sub_2601513222"/>
      <w:bookmarkStart w:id="3310" w:name="sub_2601523222"/>
      <w:bookmarkStart w:id="3311" w:name="sub_26011011022"/>
      <w:bookmarkStart w:id="3312" w:name="sub_2601911022"/>
      <w:bookmarkStart w:id="3313" w:name="sub_2601551022"/>
      <w:bookmarkStart w:id="3314" w:name="sub_26011531022"/>
      <w:bookmarkStart w:id="3315" w:name="sub_26011021022"/>
      <w:bookmarkStart w:id="3316" w:name="sub_2601921022"/>
      <w:bookmarkStart w:id="3317" w:name="sub_2601561022"/>
      <w:bookmarkStart w:id="3318" w:name="sub_26011541022"/>
      <w:bookmarkStart w:id="3319" w:name="sub_2601113241622"/>
      <w:bookmarkStart w:id="3320" w:name="sub_2601231622"/>
      <w:bookmarkStart w:id="3321" w:name="sub_26019121622"/>
      <w:bookmarkStart w:id="3322" w:name="sub_26019221622"/>
      <w:bookmarkStart w:id="3323" w:name="sub_2601113231622"/>
      <w:bookmarkStart w:id="3324" w:name="sub_2601221622"/>
      <w:bookmarkStart w:id="3325" w:name="sub_26019111622"/>
      <w:bookmarkStart w:id="3326" w:name="sub_26019211622"/>
      <w:bookmarkStart w:id="3327" w:name="sub_2601105622"/>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27. Основаниями для отказа в приеме документов, необходимых для               предоставления муниципальной услуги, являются: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 предоставление заявителем заявления и документов без удостоверения личности либо не уполномоченным лицом;</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Style w:val="aff2"/>
          <w:rFonts w:ascii="Times New Roman" w:hAnsi="Times New Roman" w:cs="Times New Roman"/>
          <w:sz w:val="22"/>
          <w:szCs w:val="22"/>
        </w:rPr>
        <w:t xml:space="preserve">Подраздел 8. Основания для приостановления предоставлении </w:t>
      </w: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Style w:val="aff2"/>
          <w:rFonts w:ascii="Times New Roman" w:hAnsi="Times New Roman" w:cs="Times New Roman"/>
          <w:sz w:val="22"/>
          <w:szCs w:val="22"/>
        </w:rPr>
        <w:t>муниципальной услуги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r w:rsidRPr="002B3039">
        <w:rPr>
          <w:rStyle w:val="aff2"/>
          <w:rFonts w:ascii="Times New Roman" w:hAnsi="Times New Roman" w:cs="Times New Roman"/>
        </w:rPr>
        <w:t>28. Основания для приостановления муниципальной услуги отсутствуют.</w:t>
      </w:r>
    </w:p>
    <w:p w:rsidR="002B3039" w:rsidRPr="002B3039" w:rsidRDefault="002B3039" w:rsidP="00434354">
      <w:pPr>
        <w:tabs>
          <w:tab w:val="num" w:pos="-284"/>
        </w:tabs>
        <w:suppressAutoHyphens/>
        <w:spacing w:after="0" w:line="240" w:lineRule="auto"/>
        <w:ind w:right="-143"/>
        <w:rPr>
          <w:rFonts w:ascii="Times New Roman" w:hAnsi="Times New Roman" w:cs="Times New Roman"/>
        </w:rPr>
      </w:pPr>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9. Основания для отказа в предоставлении муниципальной услуги</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bookmarkStart w:id="3328" w:name="sub_2061141"/>
      <w:bookmarkStart w:id="3329" w:name="sub_206161"/>
      <w:bookmarkStart w:id="3330" w:name="sub_20611121"/>
      <w:bookmarkStart w:id="3331" w:name="sub_20611221"/>
      <w:bookmarkStart w:id="3332" w:name="sub_2061131"/>
      <w:bookmarkStart w:id="3333" w:name="sub_206151"/>
      <w:bookmarkStart w:id="3334" w:name="sub_20611111"/>
      <w:bookmarkStart w:id="3335" w:name="sub_20611211"/>
      <w:bookmarkStart w:id="3336" w:name="sub_206141"/>
      <w:bookmarkStart w:id="3337" w:name="sub_206115"/>
      <w:bookmarkStart w:id="3338" w:name="sub_20621"/>
      <w:bookmarkStart w:id="3339" w:name="sub_20617"/>
      <w:bookmarkStart w:id="3340" w:name="sub_206121"/>
      <w:bookmarkStart w:id="3341" w:name="sub_2061113"/>
      <w:bookmarkStart w:id="3342" w:name="sub_206131"/>
      <w:bookmarkStart w:id="3343" w:name="sub_2061123"/>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29. Основаниями для отказа в предоставлении муниципальной услуги являются: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3344" w:name="sub_102422"/>
      <w:bookmarkEnd w:id="3344"/>
      <w:r w:rsidRPr="002B3039">
        <w:rPr>
          <w:rStyle w:val="aff2"/>
          <w:rFonts w:ascii="Times New Roman" w:hAnsi="Times New Roman" w:cs="Times New Roman"/>
        </w:rPr>
        <w:t xml:space="preserve">1) представление не в полном объеме документов, предусмотренных </w:t>
      </w:r>
      <w:hyperlink w:anchor="sub_1019" w:history="1">
        <w:r w:rsidRPr="002B3039">
          <w:rPr>
            <w:rStyle w:val="af1"/>
            <w:rFonts w:ascii="Times New Roman" w:hAnsi="Times New Roman" w:cs="Times New Roman"/>
            <w:color w:val="106BBE"/>
          </w:rPr>
          <w:t>пунктом 1</w:t>
        </w:r>
      </w:hyperlink>
      <w:r w:rsidRPr="002B3039">
        <w:rPr>
          <w:rStyle w:val="af1"/>
          <w:rFonts w:ascii="Times New Roman" w:hAnsi="Times New Roman" w:cs="Times New Roman"/>
          <w:color w:val="106BBE"/>
        </w:rPr>
        <w:t>7</w:t>
      </w:r>
      <w:r w:rsidRPr="002B3039">
        <w:rPr>
          <w:rStyle w:val="aff2"/>
          <w:rFonts w:ascii="Times New Roman" w:hAnsi="Times New Roman" w:cs="Times New Roman"/>
        </w:rPr>
        <w:t xml:space="preserve"> настоящего Регламента, а также ненадлежащим образом заверенных заявления и документов, направленных по почте, необходимых для предоставления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 предоставление документов, которые не подтверждают права на предоставление жилого помещения маневренного муниципального специализированного жилищного фонда.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3345" w:name="sub_10251"/>
      <w:bookmarkEnd w:id="3345"/>
      <w:r w:rsidRPr="002B3039">
        <w:rPr>
          <w:rStyle w:val="aff2"/>
          <w:rFonts w:ascii="Times New Roman" w:hAnsi="Times New Roman" w:cs="Times New Roman"/>
        </w:rPr>
        <w:t xml:space="preserve">30. Отказ в предоставлении муниципальной услуги по основаниям, указанным в </w:t>
      </w:r>
      <w:hyperlink w:anchor="sub_1024" w:history="1">
        <w:r w:rsidRPr="002B3039">
          <w:rPr>
            <w:rStyle w:val="af1"/>
            <w:rFonts w:ascii="Times New Roman" w:hAnsi="Times New Roman" w:cs="Times New Roman"/>
            <w:color w:val="106BBE"/>
          </w:rPr>
          <w:t>пункте 2</w:t>
        </w:r>
      </w:hyperlink>
      <w:r w:rsidRPr="002B3039">
        <w:rPr>
          <w:rStyle w:val="af1"/>
          <w:rFonts w:ascii="Times New Roman" w:hAnsi="Times New Roman" w:cs="Times New Roman"/>
          <w:color w:val="106BBE"/>
        </w:rPr>
        <w:t>9</w:t>
      </w:r>
      <w:r w:rsidRPr="002B3039">
        <w:rPr>
          <w:rStyle w:val="aff2"/>
          <w:rFonts w:ascii="Times New Roman" w:hAnsi="Times New Roman" w:cs="Times New Roman"/>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bookmarkStart w:id="3346" w:name="sub_102611"/>
      <w:bookmarkStart w:id="3347" w:name="sub_10264"/>
      <w:bookmarkEnd w:id="3346"/>
      <w:bookmarkEnd w:id="3347"/>
      <w:r w:rsidRPr="002B3039">
        <w:rPr>
          <w:rStyle w:val="aff2"/>
          <w:rFonts w:ascii="Times New Roman" w:hAnsi="Times New Roman" w:cs="Times New Roman"/>
        </w:rPr>
        <w:t>31. Отказ в предоставлении муниципальной услуги может быть обжалован в порядке, установленном законодательством Российской Федерации.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r w:rsidRPr="002B3039">
        <w:rPr>
          <w:rStyle w:val="aff2"/>
          <w:rFonts w:ascii="Times New Roman" w:eastAsia="Times New Roman" w:hAnsi="Times New Roman" w:cs="Times New Roman"/>
          <w:bCs/>
          <w:color w:val="1C1C1C"/>
        </w:rPr>
        <w:t xml:space="preserve"> </w:t>
      </w: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10. Размер платы за предоставление муниципальной услуги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r w:rsidRPr="002B3039">
        <w:rPr>
          <w:rStyle w:val="aff2"/>
          <w:rFonts w:ascii="Times New Roman" w:hAnsi="Times New Roman" w:cs="Times New Roman"/>
          <w:color w:val="111111"/>
        </w:rPr>
        <w:t>32. Муниципальная услуга предоставляется бесплатно.</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 xml:space="preserve">Подраздел 11.  </w:t>
      </w:r>
      <w:r w:rsidRPr="002B3039">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r w:rsidRPr="002B3039">
        <w:rPr>
          <w:rStyle w:val="aff2"/>
          <w:rFonts w:ascii="Times New Roman" w:hAnsi="Times New Roman" w:cs="Times New Roman"/>
          <w:color w:val="000000"/>
        </w:rPr>
        <w:t>33.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434354">
      <w:pPr>
        <w:pStyle w:val="1"/>
        <w:tabs>
          <w:tab w:val="num" w:pos="-284"/>
        </w:tabs>
        <w:suppressAutoHyphens/>
        <w:spacing w:before="0" w:after="0"/>
        <w:ind w:right="-143"/>
        <w:jc w:val="left"/>
        <w:rPr>
          <w:rFonts w:ascii="Times New Roman" w:hAnsi="Times New Roman" w:cs="Times New Roman"/>
          <w:sz w:val="22"/>
          <w:szCs w:val="22"/>
        </w:rPr>
      </w:pPr>
      <w:r w:rsidRPr="002B3039">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p>
    <w:p w:rsidR="00434354" w:rsidRPr="00434354" w:rsidRDefault="002B3039" w:rsidP="00434354">
      <w:pPr>
        <w:pStyle w:val="1"/>
        <w:widowControl/>
        <w:tabs>
          <w:tab w:val="num" w:pos="-284"/>
        </w:tabs>
        <w:suppressAutoHyphens/>
        <w:spacing w:before="0" w:after="0"/>
        <w:ind w:left="-284" w:right="-143" w:firstLine="284"/>
        <w:jc w:val="both"/>
        <w:rPr>
          <w:rFonts w:ascii="Times New Roman" w:hAnsi="Times New Roman" w:cs="Times New Roman"/>
          <w:b w:val="0"/>
          <w:color w:val="000000"/>
          <w:sz w:val="22"/>
          <w:szCs w:val="22"/>
        </w:rPr>
      </w:pPr>
      <w:r w:rsidRPr="002B3039">
        <w:rPr>
          <w:rStyle w:val="aff2"/>
          <w:rFonts w:ascii="Times New Roman" w:hAnsi="Times New Roman" w:cs="Times New Roman"/>
          <w:b w:val="0"/>
          <w:color w:val="000000"/>
          <w:sz w:val="22"/>
          <w:szCs w:val="22"/>
        </w:rPr>
        <w:t>34. Срок регистрации запроса о предоставлении муниципальной услуги не превышает 15 минут.</w:t>
      </w:r>
    </w:p>
    <w:p w:rsidR="002B3039" w:rsidRPr="002B3039" w:rsidRDefault="002B3039" w:rsidP="00434354">
      <w:pPr>
        <w:pStyle w:val="1"/>
        <w:tabs>
          <w:tab w:val="num" w:pos="-284"/>
        </w:tabs>
        <w:suppressAutoHyphens/>
        <w:spacing w:before="0" w:after="0"/>
        <w:ind w:left="-284" w:right="-143" w:firstLine="284"/>
        <w:rPr>
          <w:rFonts w:ascii="Times New Roman" w:hAnsi="Times New Roman" w:cs="Times New Roman"/>
          <w:sz w:val="22"/>
          <w:szCs w:val="22"/>
        </w:rPr>
      </w:pPr>
      <w:r w:rsidRPr="002B3039">
        <w:rPr>
          <w:rStyle w:val="aff2"/>
          <w:rFonts w:ascii="Times New Roman" w:hAnsi="Times New Roman" w:cs="Times New Roman"/>
          <w:color w:val="000000"/>
          <w:sz w:val="22"/>
          <w:szCs w:val="22"/>
        </w:rPr>
        <w:t xml:space="preserve">Подраздел 13. </w:t>
      </w:r>
      <w:r w:rsidRPr="002B3039">
        <w:rPr>
          <w:rFonts w:ascii="Times New Roman" w:hAnsi="Times New Roman" w:cs="Times New Roman"/>
          <w:sz w:val="22"/>
          <w:szCs w:val="22"/>
        </w:rPr>
        <w:t>Требования к помещениям, в которых предоставляется муниципальная услуга</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rPr>
        <w:t xml:space="preserve">      35</w:t>
      </w:r>
      <w:r w:rsidRPr="002B3039">
        <w:rPr>
          <w:rStyle w:val="aff2"/>
          <w:rFonts w:ascii="Times New Roman" w:hAnsi="Times New Roman" w:cs="Times New Roman"/>
        </w:rPr>
        <w:t>.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36.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Помещение должно быть оборудовано по принципу доступности для                                инвалидов в соответствии с </w:t>
      </w:r>
      <w:hyperlink r:id="rId21" w:history="1">
        <w:r w:rsidRPr="002B3039">
          <w:rPr>
            <w:rStyle w:val="af1"/>
            <w:rFonts w:ascii="Times New Roman" w:hAnsi="Times New Roman" w:cs="Times New Roman"/>
            <w:color w:val="000000"/>
          </w:rPr>
          <w:t>законодательством</w:t>
        </w:r>
      </w:hyperlink>
      <w:r w:rsidRPr="002B3039">
        <w:rPr>
          <w:rStyle w:val="aff2"/>
          <w:rFonts w:ascii="Times New Roman" w:hAnsi="Times New Roman" w:cs="Times New Roman"/>
          <w:color w:val="000000"/>
        </w:rPr>
        <w:t xml:space="preserve"> Российской Федерации о социальной защите инвалидов.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37. На информационных стендах в местах предоставления муниципальной услуги и </w:t>
      </w:r>
      <w:hyperlink r:id="rId22" w:history="1">
        <w:r w:rsidRPr="002B3039">
          <w:rPr>
            <w:rStyle w:val="af1"/>
            <w:rFonts w:ascii="Times New Roman" w:hAnsi="Times New Roman" w:cs="Times New Roman"/>
            <w:color w:val="000000"/>
          </w:rPr>
          <w:t>официальном сайте</w:t>
        </w:r>
      </w:hyperlink>
      <w:r w:rsidRPr="002B3039">
        <w:rPr>
          <w:rStyle w:val="aff2"/>
          <w:rFonts w:ascii="Times New Roman" w:hAnsi="Times New Roman" w:cs="Times New Roman"/>
          <w:color w:val="000000"/>
        </w:rPr>
        <w:t xml:space="preserve"> размещается следующая информация: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lastRenderedPageBreak/>
        <w:t>- полное наименование органа, предоставляющего муниципальную услугу и организаций, участвующих в ее предоставлении;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процедуры предоставления муниципальной услуги в текстовом виде;</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rPr>
        <w:t xml:space="preserve">     </w:t>
      </w:r>
      <w:r w:rsidRPr="002B3039">
        <w:rPr>
          <w:rStyle w:val="aff2"/>
          <w:rFonts w:ascii="Times New Roman" w:hAnsi="Times New Roman" w:cs="Times New Roman"/>
        </w:rPr>
        <w:t>- перечень документов, представляемых заявителями для получения                             муниципальной услуги;</w:t>
      </w:r>
    </w:p>
    <w:p w:rsidR="002B3039" w:rsidRDefault="002B3039" w:rsidP="00434354">
      <w:pPr>
        <w:tabs>
          <w:tab w:val="num" w:pos="-284"/>
        </w:tabs>
        <w:suppressAutoHyphens/>
        <w:spacing w:after="0" w:line="240" w:lineRule="auto"/>
        <w:ind w:left="-284" w:right="-143" w:firstLine="284"/>
        <w:jc w:val="both"/>
        <w:rPr>
          <w:rStyle w:val="aff2"/>
          <w:rFonts w:ascii="Times New Roman" w:hAnsi="Times New Roman" w:cs="Times New Roman"/>
        </w:rPr>
      </w:pPr>
      <w:r w:rsidRPr="002B3039">
        <w:rPr>
          <w:rStyle w:val="aff2"/>
          <w:rFonts w:ascii="Times New Roman" w:hAnsi="Times New Roman" w:cs="Times New Roman"/>
        </w:rPr>
        <w:t>- образец заявления.</w:t>
      </w:r>
    </w:p>
    <w:p w:rsidR="00434354" w:rsidRPr="002B3039" w:rsidRDefault="00434354" w:rsidP="00434354">
      <w:pPr>
        <w:tabs>
          <w:tab w:val="num" w:pos="-284"/>
        </w:tabs>
        <w:suppressAutoHyphens/>
        <w:spacing w:after="0" w:line="240" w:lineRule="auto"/>
        <w:ind w:left="-284" w:right="-143" w:firstLine="284"/>
        <w:jc w:val="both"/>
        <w:rPr>
          <w:rFonts w:ascii="Times New Roman" w:hAnsi="Times New Roman" w:cs="Times New Roman"/>
        </w:rPr>
      </w:pPr>
    </w:p>
    <w:p w:rsidR="002B3039" w:rsidRPr="002B3039" w:rsidRDefault="002B3039" w:rsidP="00434354">
      <w:pPr>
        <w:tabs>
          <w:tab w:val="num" w:pos="-284"/>
        </w:tabs>
        <w:suppressAutoHyphens/>
        <w:spacing w:after="0" w:line="240" w:lineRule="auto"/>
        <w:ind w:left="-284" w:right="-143" w:firstLine="284"/>
        <w:jc w:val="center"/>
        <w:rPr>
          <w:rFonts w:ascii="Times New Roman" w:hAnsi="Times New Roman" w:cs="Times New Roman"/>
        </w:rPr>
      </w:pPr>
      <w:r w:rsidRPr="002B3039">
        <w:rPr>
          <w:rStyle w:val="aff2"/>
          <w:rFonts w:ascii="Times New Roman" w:hAnsi="Times New Roman" w:cs="Times New Roman"/>
          <w:b/>
          <w:bCs/>
        </w:rPr>
        <w:t>Подраздел 14.   Порядок информирования о предоставлении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38.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39.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40.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41.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 xml:space="preserve">42. Заявитель может получить всю необходимую информацию о порядке    предоставления услуги на </w:t>
      </w:r>
      <w:r w:rsidRPr="002B3039">
        <w:rPr>
          <w:rStyle w:val="affd"/>
          <w:rFonts w:eastAsia="Symbol"/>
          <w:sz w:val="22"/>
          <w:szCs w:val="22"/>
        </w:rPr>
        <w:t>официальном сайте Администрации Большеигнатовского муниципального района</w:t>
      </w:r>
      <w:r w:rsidRPr="002B3039">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3" w:history="1">
        <w:r w:rsidRPr="002B3039">
          <w:rPr>
            <w:rStyle w:val="af1"/>
            <w:rFonts w:ascii="Times New Roman" w:hAnsi="Times New Roman" w:cs="Times New Roman"/>
            <w:color w:val="1C1C1C"/>
          </w:rPr>
          <w:t>http://www.mfc13.ru</w:t>
        </w:r>
      </w:hyperlink>
      <w:r w:rsidRPr="002B3039">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24" w:history="1">
        <w:r w:rsidRPr="002B3039">
          <w:rPr>
            <w:rStyle w:val="af1"/>
            <w:rFonts w:ascii="Times New Roman" w:hAnsi="Times New Roman" w:cs="Times New Roman"/>
            <w:color w:val="1C1C1C"/>
          </w:rPr>
          <w:t>http://gosuslugi.e-mordovia.ru</w:t>
        </w:r>
      </w:hyperlink>
      <w:r w:rsidRPr="002B3039">
        <w:rPr>
          <w:rStyle w:val="aff2"/>
          <w:rFonts w:ascii="Times New Roman" w:hAnsi="Times New Roman" w:cs="Times New Roman"/>
          <w:color w:val="1C1C1C"/>
        </w:rPr>
        <w:t xml:space="preserve"> и на информационных стендах в местах приема документов.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 xml:space="preserve">43.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2B3039">
        <w:rPr>
          <w:rStyle w:val="affd"/>
          <w:rFonts w:eastAsia="Symbol"/>
          <w:sz w:val="22"/>
          <w:szCs w:val="22"/>
        </w:rPr>
        <w:t>председателем Жилищной комиссии.</w:t>
      </w:r>
      <w:r w:rsidRPr="002B3039">
        <w:rPr>
          <w:rStyle w:val="aff2"/>
          <w:rFonts w:ascii="Times New Roman" w:hAnsi="Times New Roman" w:cs="Times New Roman"/>
          <w:color w:val="1C1C1C"/>
        </w:rPr>
        <w:t xml:space="preserve"> Срок рассмотрения письменных обращений составляет 30 дней со дня их регистрации.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C1C1C"/>
        </w:rPr>
        <w:t xml:space="preserve">44. При поступлении обращения в электронной форме от гражданина по вопросу предоставления муниципальной услуги на официальный сайт </w:t>
      </w:r>
      <w:r w:rsidRPr="002B3039">
        <w:rPr>
          <w:rStyle w:val="aff2"/>
          <w:rFonts w:ascii="Times New Roman" w:hAnsi="Times New Roman" w:cs="Times New Roman"/>
          <w:color w:val="000000"/>
        </w:rPr>
        <w:t xml:space="preserve">Администрации </w:t>
      </w:r>
      <w:r w:rsidRPr="002B3039">
        <w:rPr>
          <w:rStyle w:val="affd"/>
          <w:rFonts w:eastAsia="Symbol"/>
          <w:sz w:val="22"/>
          <w:szCs w:val="22"/>
        </w:rPr>
        <w:t>Большеигнатовского муниципального района</w:t>
      </w:r>
      <w:r w:rsidRPr="002B3039">
        <w:rPr>
          <w:rStyle w:val="a5"/>
          <w:rFonts w:ascii="Times New Roman" w:hAnsi="Times New Roman"/>
          <w:i/>
          <w:iCs/>
          <w:color w:val="1C1C1C"/>
        </w:rPr>
        <w:t xml:space="preserve"> </w:t>
      </w:r>
      <w:r w:rsidRPr="002B3039">
        <w:rPr>
          <w:rStyle w:val="aff2"/>
          <w:rFonts w:ascii="Times New Roman" w:hAnsi="Times New Roman" w:cs="Times New Roman"/>
          <w:color w:val="1C1C1C"/>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45. Показатели доступности и качества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простота и ясность изложения информационных документов;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наличие различных каналов получения информации о предоставлении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доступность работы с заявителями;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точность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высокая культура обслуживания заявителей;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строгое соблюдение сроков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lastRenderedPageBreak/>
        <w:t>46.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22272F"/>
        </w:rPr>
        <w:t>47.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p>
    <w:p w:rsidR="002B3039" w:rsidRPr="002B3039" w:rsidRDefault="002B3039" w:rsidP="002B3039">
      <w:pPr>
        <w:tabs>
          <w:tab w:val="num" w:pos="-284"/>
        </w:tabs>
        <w:suppressAutoHyphens/>
        <w:spacing w:after="0" w:line="240" w:lineRule="auto"/>
        <w:ind w:left="-284" w:right="-143" w:firstLine="284"/>
        <w:jc w:val="center"/>
        <w:rPr>
          <w:rFonts w:ascii="Times New Roman" w:hAnsi="Times New Roman" w:cs="Times New Roman"/>
        </w:rPr>
      </w:pPr>
      <w:r w:rsidRPr="002B3039">
        <w:rPr>
          <w:rStyle w:val="aff2"/>
          <w:rFonts w:ascii="Times New Roman" w:hAnsi="Times New Roman" w:cs="Times New Roman"/>
          <w:b/>
          <w:bCs/>
          <w:color w:val="22272F"/>
        </w:rPr>
        <w:t>Подраздел 16.   Иные требования к  предоставлению муниципальной  услуги</w:t>
      </w:r>
    </w:p>
    <w:p w:rsidR="002B3039" w:rsidRPr="002B3039" w:rsidRDefault="002B3039" w:rsidP="002B3039">
      <w:pPr>
        <w:tabs>
          <w:tab w:val="num" w:pos="-284"/>
        </w:tabs>
        <w:suppressAutoHyphens/>
        <w:spacing w:after="0" w:line="240" w:lineRule="auto"/>
        <w:ind w:left="-284" w:right="-143" w:firstLine="284"/>
        <w:jc w:val="center"/>
        <w:rPr>
          <w:rFonts w:ascii="Times New Roman" w:hAnsi="Times New Roman" w:cs="Times New Roman"/>
        </w:rPr>
      </w:pP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bCs/>
          <w:color w:val="1C1C1C"/>
        </w:rPr>
        <w:t xml:space="preserve"> </w:t>
      </w:r>
      <w:r w:rsidRPr="002B3039">
        <w:rPr>
          <w:rStyle w:val="aff2"/>
          <w:rFonts w:ascii="Times New Roman" w:eastAsia="Times New Roman" w:hAnsi="Times New Roman" w:cs="Times New Roman"/>
          <w:b/>
          <w:bCs/>
          <w:color w:val="22272F"/>
        </w:rPr>
        <w:t xml:space="preserve">          </w:t>
      </w:r>
      <w:r w:rsidRPr="002B3039">
        <w:rPr>
          <w:rStyle w:val="aff2"/>
          <w:rFonts w:ascii="Times New Roman" w:hAnsi="Times New Roman" w:cs="Times New Roman"/>
          <w:bCs/>
          <w:color w:val="1C1C1C"/>
        </w:rPr>
        <w:t>48</w:t>
      </w:r>
      <w:r w:rsidRPr="002B3039">
        <w:rPr>
          <w:rStyle w:val="aff2"/>
          <w:rFonts w:ascii="Times New Roman" w:hAnsi="Times New Roman" w:cs="Times New Roman"/>
          <w:color w:val="1C1C1C"/>
        </w:rPr>
        <w:t xml:space="preserve">. </w:t>
      </w:r>
      <w:r w:rsidRPr="002B3039">
        <w:rPr>
          <w:rStyle w:val="aff2"/>
          <w:rFonts w:ascii="Times New Roman" w:hAnsi="Times New Roman" w:cs="Times New Roman"/>
          <w:bCs/>
          <w:color w:val="1C1C1C"/>
        </w:rPr>
        <w:t xml:space="preserve">В соответствии с </w:t>
      </w:r>
      <w:hyperlink r:id="rId25" w:history="1">
        <w:r w:rsidRPr="002B3039">
          <w:rPr>
            <w:rStyle w:val="af1"/>
            <w:rFonts w:ascii="Times New Roman" w:hAnsi="Times New Roman" w:cs="Times New Roman"/>
            <w:bCs/>
            <w:color w:val="111111"/>
          </w:rPr>
          <w:t>Федеральным законом</w:t>
        </w:r>
      </w:hyperlink>
      <w:r w:rsidRPr="002B3039">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2B3039">
        <w:rPr>
          <w:rStyle w:val="affd"/>
          <w:rFonts w:eastAsia="Symbol"/>
          <w:sz w:val="22"/>
          <w:szCs w:val="22"/>
        </w:rPr>
        <w:t>Большеигнатовского муниципального района</w:t>
      </w:r>
      <w:r w:rsidRPr="002B3039">
        <w:rPr>
          <w:rStyle w:val="a5"/>
          <w:rFonts w:ascii="Times New Roman" w:hAnsi="Times New Roman"/>
          <w:i/>
          <w:iCs/>
          <w:color w:val="1C1C1C"/>
        </w:rPr>
        <w:t xml:space="preserve"> </w:t>
      </w:r>
      <w:r w:rsidRPr="002B3039">
        <w:rPr>
          <w:rStyle w:val="aff2"/>
          <w:rFonts w:ascii="Times New Roman" w:hAnsi="Times New Roman" w:cs="Times New Roman"/>
          <w:color w:val="111111"/>
        </w:rPr>
        <w:t>(</w:t>
      </w:r>
      <w:r w:rsidRPr="002B3039">
        <w:rPr>
          <w:rStyle w:val="aff2"/>
          <w:rFonts w:ascii="Times New Roman" w:hAnsi="Times New Roman" w:cs="Times New Roman"/>
          <w:color w:val="1C1C1C"/>
        </w:rPr>
        <w:t>далее - Администрация)</w:t>
      </w:r>
      <w:r w:rsidRPr="002B3039">
        <w:rPr>
          <w:rStyle w:val="aff2"/>
          <w:rFonts w:ascii="Times New Roman" w:hAnsi="Times New Roman" w:cs="Times New Roman"/>
          <w:bCs/>
          <w:color w:val="1C1C1C"/>
        </w:rPr>
        <w:t xml:space="preserve">  или многофункциональный центр пре</w:t>
      </w:r>
      <w:r w:rsidRPr="002B3039">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2B3039">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49. В   МФЦ  заявителю обеспечивается: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26" w:history="1">
        <w:r w:rsidRPr="002B3039">
          <w:rPr>
            <w:rStyle w:val="af1"/>
            <w:rFonts w:ascii="Times New Roman" w:hAnsi="Times New Roman" w:cs="Times New Roman"/>
            <w:color w:val="111111"/>
          </w:rPr>
          <w:t>ортал</w:t>
        </w:r>
      </w:hyperlink>
      <w:r w:rsidRPr="002B3039">
        <w:rPr>
          <w:rStyle w:val="aff2"/>
          <w:rFonts w:ascii="Times New Roman" w:hAnsi="Times New Roman" w:cs="Times New Roman"/>
          <w:color w:val="111111"/>
        </w:rPr>
        <w:t xml:space="preserve"> государственных и муниципальных услуг (функций)»;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б) возможность оплаты государственных и муниципальных услуг;</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2B3039">
        <w:rPr>
          <w:rStyle w:val="aff2"/>
          <w:rFonts w:ascii="Times New Roman" w:hAnsi="Times New Roman" w:cs="Times New Roman"/>
          <w:bCs/>
          <w:color w:val="111111"/>
        </w:rPr>
        <w:t xml:space="preserve">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bCs/>
          <w:color w:val="1C1C1C"/>
        </w:rPr>
        <w:t xml:space="preserve">50.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2B3039">
        <w:rPr>
          <w:rStyle w:val="aff2"/>
          <w:rFonts w:ascii="Times New Roman" w:hAnsi="Times New Roman" w:cs="Times New Roman"/>
          <w:color w:val="1C1C1C"/>
        </w:rPr>
        <w:t>при наличии технической возможности  подачи заявления</w:t>
      </w:r>
      <w:r w:rsidRPr="002B3039">
        <w:rPr>
          <w:rStyle w:val="aff2"/>
          <w:rFonts w:ascii="Times New Roman" w:hAnsi="Times New Roman" w:cs="Times New Roman"/>
          <w:bCs/>
          <w:color w:val="1C1C1C"/>
        </w:rPr>
        <w:t>.</w:t>
      </w:r>
    </w:p>
    <w:p w:rsidR="002B3039" w:rsidRPr="002B3039" w:rsidRDefault="002B3039" w:rsidP="00434354">
      <w:pPr>
        <w:pStyle w:val="1"/>
        <w:tabs>
          <w:tab w:val="num" w:pos="-284"/>
        </w:tabs>
        <w:spacing w:before="0" w:after="0"/>
        <w:ind w:right="-143"/>
        <w:jc w:val="both"/>
        <w:rPr>
          <w:rFonts w:ascii="Times New Roman" w:hAnsi="Times New Roman" w:cs="Times New Roman"/>
          <w:sz w:val="22"/>
          <w:szCs w:val="22"/>
        </w:rPr>
      </w:pPr>
    </w:p>
    <w:p w:rsidR="002B3039" w:rsidRPr="002B3039" w:rsidRDefault="002B3039" w:rsidP="002B3039">
      <w:pPr>
        <w:pStyle w:val="1"/>
        <w:tabs>
          <w:tab w:val="num" w:pos="-284"/>
        </w:tab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Раздел 3. Состав, последовательность и сроки выполнения административных процедур</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bookmarkStart w:id="3348" w:name="sub_3001141"/>
      <w:bookmarkStart w:id="3349" w:name="sub_300161"/>
      <w:bookmarkStart w:id="3350" w:name="sub_30011121"/>
      <w:bookmarkStart w:id="3351" w:name="sub_30011221"/>
      <w:bookmarkStart w:id="3352" w:name="sub_3001131"/>
      <w:bookmarkStart w:id="3353" w:name="sub_300151"/>
      <w:bookmarkStart w:id="3354" w:name="sub_30011111"/>
      <w:bookmarkStart w:id="3355" w:name="sub_30011211"/>
      <w:bookmarkStart w:id="3356" w:name="sub_300141"/>
      <w:bookmarkStart w:id="3357" w:name="sub_300115"/>
      <w:bookmarkStart w:id="3358" w:name="sub_30021"/>
      <w:bookmarkStart w:id="3359" w:name="sub_30017"/>
      <w:bookmarkStart w:id="3360" w:name="sub_300121"/>
      <w:bookmarkStart w:id="3361" w:name="sub_3001113"/>
      <w:bookmarkStart w:id="3362" w:name="sub_300131"/>
      <w:bookmarkStart w:id="3363" w:name="sub_3001123"/>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p>
    <w:p w:rsidR="002B3039" w:rsidRPr="002B3039" w:rsidRDefault="002B3039" w:rsidP="00434354">
      <w:pPr>
        <w:pStyle w:val="1"/>
        <w:tabs>
          <w:tab w:val="num" w:pos="-284"/>
        </w:tabs>
        <w:spacing w:before="0" w:after="0"/>
        <w:ind w:left="-284" w:right="-143" w:firstLine="284"/>
        <w:rPr>
          <w:rFonts w:ascii="Times New Roman" w:hAnsi="Times New Roman" w:cs="Times New Roman"/>
          <w:sz w:val="22"/>
          <w:szCs w:val="22"/>
        </w:rPr>
      </w:pPr>
      <w:bookmarkStart w:id="3364" w:name="sub_3013"/>
      <w:bookmarkEnd w:id="3364"/>
      <w:r w:rsidRPr="002B3039">
        <w:rPr>
          <w:rFonts w:ascii="Times New Roman" w:hAnsi="Times New Roman" w:cs="Times New Roman"/>
          <w:sz w:val="22"/>
          <w:szCs w:val="22"/>
        </w:rPr>
        <w:t>Подраздел 1. Основные положения</w:t>
      </w:r>
      <w:bookmarkStart w:id="3365" w:name="sub_3011141"/>
      <w:bookmarkStart w:id="3366" w:name="sub_301161"/>
      <w:bookmarkStart w:id="3367" w:name="sub_30111121"/>
      <w:bookmarkStart w:id="3368" w:name="sub_30111221"/>
      <w:bookmarkStart w:id="3369" w:name="sub_3011131"/>
      <w:bookmarkStart w:id="3370" w:name="sub_301151"/>
      <w:bookmarkStart w:id="3371" w:name="sub_30111111"/>
      <w:bookmarkStart w:id="3372" w:name="sub_30111211"/>
      <w:bookmarkStart w:id="3373" w:name="sub_301141"/>
      <w:bookmarkStart w:id="3374" w:name="sub_301115"/>
      <w:bookmarkStart w:id="3375" w:name="sub_30121"/>
      <w:bookmarkStart w:id="3376" w:name="sub_30117"/>
      <w:bookmarkStart w:id="3377" w:name="sub_301121"/>
      <w:bookmarkStart w:id="3378" w:name="sub_3011113"/>
      <w:bookmarkStart w:id="3379" w:name="sub_301131"/>
      <w:bookmarkStart w:id="3380" w:name="sub_3011123"/>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51. Предоставление муниципальной услуги включает следующие административные действия: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прием и регистрация заявления и документов;</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рассмотрение документов и принятие решения;</w:t>
      </w:r>
    </w:p>
    <w:p w:rsidR="002B3039" w:rsidRPr="002B3039" w:rsidRDefault="002B3039" w:rsidP="00434354">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выдача результата заявителю.</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p>
    <w:p w:rsidR="002B3039" w:rsidRPr="002B3039" w:rsidRDefault="002B3039" w:rsidP="00434354">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2. Прием и регистрация заявления и документов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52. Юридическим фактом, являющимся основанием для начала                                              административного действия, является обращение гражданина в адрес Главы                   </w:t>
      </w:r>
      <w:r w:rsidRPr="002B3039">
        <w:rPr>
          <w:rStyle w:val="affd"/>
          <w:rFonts w:eastAsia="Symbol"/>
          <w:sz w:val="22"/>
          <w:szCs w:val="22"/>
        </w:rPr>
        <w:t>Большеигнатовского муниципального района</w:t>
      </w:r>
      <w:r w:rsidRPr="002B3039">
        <w:rPr>
          <w:rStyle w:val="a5"/>
          <w:rFonts w:ascii="Times New Roman" w:hAnsi="Times New Roman"/>
          <w:i/>
          <w:iCs/>
          <w:color w:val="1C1C1C"/>
        </w:rPr>
        <w:t xml:space="preserve"> </w:t>
      </w:r>
      <w:r w:rsidRPr="002B3039">
        <w:rPr>
          <w:rStyle w:val="aff2"/>
          <w:rFonts w:ascii="Times New Roman" w:hAnsi="Times New Roman" w:cs="Times New Roman"/>
          <w:color w:val="000000"/>
        </w:rPr>
        <w:t xml:space="preserve">с заявлением по форме согласно    </w:t>
      </w:r>
      <w:hyperlink w:anchor="sub_1100" w:history="1">
        <w:r w:rsidRPr="002B3039">
          <w:rPr>
            <w:rStyle w:val="af1"/>
            <w:rFonts w:ascii="Times New Roman" w:hAnsi="Times New Roman" w:cs="Times New Roman"/>
            <w:color w:val="000000"/>
          </w:rPr>
          <w:t xml:space="preserve">приложению </w:t>
        </w:r>
      </w:hyperlink>
      <w:r w:rsidRPr="002B3039">
        <w:rPr>
          <w:rFonts w:ascii="Times New Roman" w:hAnsi="Times New Roman" w:cs="Times New Roman"/>
          <w:color w:val="000000"/>
        </w:rPr>
        <w:t>2</w:t>
      </w:r>
      <w:r w:rsidRPr="002B3039">
        <w:rPr>
          <w:rStyle w:val="aff2"/>
          <w:rFonts w:ascii="Times New Roman" w:hAnsi="Times New Roman" w:cs="Times New Roman"/>
          <w:color w:val="000000"/>
        </w:rPr>
        <w:t xml:space="preserve"> и документами, указанными в </w:t>
      </w:r>
      <w:hyperlink w:anchor="sub_1019" w:history="1">
        <w:r w:rsidRPr="002B3039">
          <w:rPr>
            <w:rStyle w:val="af1"/>
            <w:rFonts w:ascii="Times New Roman" w:hAnsi="Times New Roman" w:cs="Times New Roman"/>
            <w:color w:val="000000"/>
          </w:rPr>
          <w:t xml:space="preserve">пункте </w:t>
        </w:r>
      </w:hyperlink>
      <w:r w:rsidRPr="002B3039">
        <w:rPr>
          <w:rFonts w:ascii="Times New Roman" w:hAnsi="Times New Roman" w:cs="Times New Roman"/>
          <w:color w:val="000000"/>
        </w:rPr>
        <w:t>17</w:t>
      </w:r>
      <w:r w:rsidRPr="002B3039">
        <w:rPr>
          <w:rStyle w:val="aff2"/>
          <w:rFonts w:ascii="Times New Roman" w:hAnsi="Times New Roman" w:cs="Times New Roman"/>
          <w:color w:val="000000"/>
        </w:rPr>
        <w:t xml:space="preserve"> настоящего регламента.</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53.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2B3039">
          <w:rPr>
            <w:rStyle w:val="af1"/>
            <w:rFonts w:ascii="Times New Roman" w:hAnsi="Times New Roman" w:cs="Times New Roman"/>
            <w:color w:val="000000"/>
          </w:rPr>
          <w:t xml:space="preserve">приложении </w:t>
        </w:r>
      </w:hyperlink>
      <w:r w:rsidRPr="002B3039">
        <w:rPr>
          <w:rFonts w:ascii="Times New Roman" w:hAnsi="Times New Roman" w:cs="Times New Roman"/>
          <w:color w:val="000000"/>
        </w:rPr>
        <w:t>1</w:t>
      </w:r>
      <w:r w:rsidRPr="002B3039">
        <w:rPr>
          <w:rStyle w:val="aff2"/>
          <w:rFonts w:ascii="Times New Roman" w:hAnsi="Times New Roman" w:cs="Times New Roman"/>
          <w:color w:val="000000"/>
        </w:rPr>
        <w:t xml:space="preserve"> к настоящему регламенту, а также с использованием почтовой связи или в электронном виде через </w:t>
      </w:r>
      <w:hyperlink r:id="rId27" w:history="1">
        <w:r w:rsidRPr="002B3039">
          <w:rPr>
            <w:rStyle w:val="af1"/>
            <w:rFonts w:ascii="Times New Roman" w:hAnsi="Times New Roman" w:cs="Times New Roman"/>
            <w:color w:val="000000"/>
          </w:rPr>
          <w:t>Портал</w:t>
        </w:r>
      </w:hyperlink>
      <w:r w:rsidRPr="002B3039">
        <w:rPr>
          <w:rStyle w:val="aff2"/>
          <w:rFonts w:ascii="Times New Roman" w:hAnsi="Times New Roman" w:cs="Times New Roman"/>
          <w:color w:val="000000"/>
        </w:rPr>
        <w:t xml:space="preserve"> государственных и муниципальных услуг     Республики Мордовия.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lastRenderedPageBreak/>
        <w:t>54.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2) предоставляет заявителю бланк заявления;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3) проверяет наличие всех документов, указанных в </w:t>
      </w:r>
      <w:hyperlink w:anchor="sub_1019" w:history="1">
        <w:r w:rsidRPr="002B3039">
          <w:rPr>
            <w:rStyle w:val="af1"/>
            <w:rFonts w:ascii="Times New Roman" w:hAnsi="Times New Roman" w:cs="Times New Roman"/>
            <w:color w:val="000000"/>
          </w:rPr>
          <w:t xml:space="preserve">пункте </w:t>
        </w:r>
      </w:hyperlink>
      <w:r w:rsidRPr="002B3039">
        <w:rPr>
          <w:rFonts w:ascii="Times New Roman" w:hAnsi="Times New Roman" w:cs="Times New Roman"/>
          <w:color w:val="000000"/>
        </w:rPr>
        <w:t>17</w:t>
      </w:r>
      <w:r w:rsidRPr="002B3039">
        <w:rPr>
          <w:rStyle w:val="aff2"/>
          <w:rFonts w:ascii="Times New Roman" w:hAnsi="Times New Roman" w:cs="Times New Roman"/>
          <w:color w:val="000000"/>
        </w:rPr>
        <w:t xml:space="preserve"> настоящего регламента, необходимых для предоставления муниципальной услуги;</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5) проверяет соответствие представленных документов установленным                        требованиям, а именно:</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тексты документов написаны разборчиво;</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фамилия, имя и отчество заявителя (при наличии), адрес места жительства написаны полностью;</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в документах нет подчисток, приписок, зачеркнутых слов и не оговоренных в них исправлений;</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документы не исполнены карандашом;</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документы не имеют повреждений, наличие которых не позволяет однозначно истолковать их содержание;</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В случае представления документов через МФЦ расписка выдается указанным многофункциональным центром.</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54. Заявитель несет ответственность за достоверность представленных сведений и документов.</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55.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2B3039">
        <w:rPr>
          <w:rStyle w:val="affd"/>
          <w:rFonts w:eastAsia="Symbol"/>
          <w:sz w:val="22"/>
          <w:szCs w:val="22"/>
        </w:rPr>
        <w:t>Жилищную комиссию Администрации</w:t>
      </w:r>
      <w:r w:rsidRPr="002B3039">
        <w:rPr>
          <w:rStyle w:val="aff2"/>
          <w:rFonts w:ascii="Times New Roman" w:hAnsi="Times New Roman" w:cs="Times New Roman"/>
          <w:bCs/>
          <w:color w:val="000000"/>
        </w:rPr>
        <w:t>.</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111111"/>
        </w:rPr>
        <w:t>5</w:t>
      </w:r>
      <w:r w:rsidRPr="002B3039">
        <w:rPr>
          <w:rStyle w:val="aff2"/>
          <w:rFonts w:ascii="Times New Roman" w:hAnsi="Times New Roman" w:cs="Times New Roman"/>
          <w:color w:val="000000"/>
        </w:rPr>
        <w:t>6.</w:t>
      </w:r>
      <w:r w:rsidRPr="002B3039">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Fonts w:ascii="Times New Roman" w:hAnsi="Times New Roman" w:cs="Times New Roman"/>
        </w:rPr>
        <w:t xml:space="preserve">57. </w:t>
      </w:r>
      <w:r w:rsidRPr="002B3039">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2B3039">
        <w:rPr>
          <w:rFonts w:ascii="Times New Roman" w:hAnsi="Times New Roman" w:cs="Times New Roman"/>
        </w:rPr>
        <w:t xml:space="preserve"> </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Fonts w:ascii="Times New Roman" w:hAnsi="Times New Roman" w:cs="Times New Roman"/>
          <w:color w:val="22272F"/>
        </w:rPr>
        <w:t>58.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2B3039">
        <w:rPr>
          <w:rFonts w:ascii="Times New Roman" w:hAnsi="Times New Roman" w:cs="Times New Roman"/>
          <w:color w:val="3272C0"/>
        </w:rPr>
        <w:t xml:space="preserve"> </w:t>
      </w:r>
      <w:r w:rsidRPr="002B3039">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2B3039" w:rsidRPr="002B3039" w:rsidRDefault="002B3039" w:rsidP="00434354">
      <w:pPr>
        <w:tabs>
          <w:tab w:val="num" w:pos="-284"/>
        </w:tabs>
        <w:suppressAutoHyphens/>
        <w:spacing w:after="0" w:line="240" w:lineRule="auto"/>
        <w:ind w:left="-284" w:right="-143" w:firstLine="284"/>
        <w:jc w:val="both"/>
        <w:rPr>
          <w:rFonts w:ascii="Times New Roman" w:hAnsi="Times New Roman" w:cs="Times New Roman"/>
        </w:rPr>
      </w:pPr>
      <w:r w:rsidRPr="002B3039">
        <w:rPr>
          <w:rFonts w:ascii="Times New Roman" w:hAnsi="Times New Roman" w:cs="Times New Roman"/>
          <w:color w:val="22272F"/>
        </w:rPr>
        <w:lastRenderedPageBreak/>
        <w:t>59.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2B3039">
        <w:rPr>
          <w:rFonts w:ascii="Times New Roman" w:hAnsi="Times New Roman" w:cs="Times New Roman"/>
          <w:color w:val="3272C0"/>
        </w:rPr>
        <w:t xml:space="preserve"> </w:t>
      </w:r>
      <w:r w:rsidRPr="002B3039">
        <w:rPr>
          <w:rFonts w:ascii="Times New Roman" w:hAnsi="Times New Roman" w:cs="Times New Roman"/>
          <w:color w:val="22272F"/>
        </w:rPr>
        <w:t>государственных и муниципальных услуг (функций)».</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B924DB">
      <w:pPr>
        <w:tabs>
          <w:tab w:val="num" w:pos="-284"/>
        </w:tabs>
        <w:suppressAutoHyphens/>
        <w:spacing w:after="0" w:line="240" w:lineRule="auto"/>
        <w:ind w:left="-284" w:right="-143" w:firstLine="284"/>
        <w:jc w:val="center"/>
        <w:rPr>
          <w:rFonts w:ascii="Times New Roman" w:hAnsi="Times New Roman" w:cs="Times New Roman"/>
        </w:rPr>
      </w:pPr>
      <w:r w:rsidRPr="002B3039">
        <w:rPr>
          <w:rStyle w:val="aff2"/>
          <w:rFonts w:ascii="Times New Roman" w:eastAsia="Times New Roman" w:hAnsi="Times New Roman" w:cs="Times New Roman"/>
          <w:b/>
          <w:bCs/>
          <w:color w:val="22272F"/>
        </w:rPr>
        <w:t xml:space="preserve">   </w:t>
      </w:r>
      <w:r w:rsidRPr="002B3039">
        <w:rPr>
          <w:rFonts w:ascii="Times New Roman" w:hAnsi="Times New Roman" w:cs="Times New Roman"/>
          <w:b/>
          <w:bCs/>
          <w:color w:val="22272F"/>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2B3039">
        <w:rPr>
          <w:rFonts w:ascii="Times New Roman" w:hAnsi="Times New Roman" w:cs="Times New Roman"/>
          <w:b/>
          <w:bCs/>
        </w:rPr>
        <w:t xml:space="preserve"> </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60.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 xml:space="preserve">61. Подготовка и направление межведомственных запросов осуществляется в соответствии с требованиями </w:t>
      </w:r>
      <w:hyperlink r:id="rId28" w:history="1">
        <w:r w:rsidRPr="002B3039">
          <w:rPr>
            <w:rStyle w:val="af1"/>
            <w:rFonts w:ascii="Times New Roman" w:hAnsi="Times New Roman" w:cs="Times New Roman"/>
            <w:color w:val="000000"/>
          </w:rPr>
          <w:t>статей 7.1</w:t>
        </w:r>
      </w:hyperlink>
      <w:r w:rsidRPr="002B3039">
        <w:rPr>
          <w:rStyle w:val="aff2"/>
          <w:rFonts w:ascii="Times New Roman" w:hAnsi="Times New Roman" w:cs="Times New Roman"/>
          <w:color w:val="000000"/>
        </w:rPr>
        <w:t xml:space="preserve">, </w:t>
      </w:r>
      <w:hyperlink r:id="rId29" w:history="1">
        <w:r w:rsidRPr="002B3039">
          <w:rPr>
            <w:rStyle w:val="af1"/>
            <w:rFonts w:ascii="Times New Roman" w:hAnsi="Times New Roman" w:cs="Times New Roman"/>
            <w:color w:val="000000"/>
          </w:rPr>
          <w:t>7.2</w:t>
        </w:r>
      </w:hyperlink>
      <w:r w:rsidRPr="002B3039">
        <w:rPr>
          <w:rStyle w:val="aff2"/>
          <w:rFonts w:ascii="Times New Roman" w:hAnsi="Times New Roman" w:cs="Times New Roman"/>
          <w:color w:val="000000"/>
        </w:rPr>
        <w:t xml:space="preserve"> Федерального закона № 210-ФЗ.</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62. Межведомственные запросы подготавливаются и направляются в течение 1-го рабочего дня с даты регистрации заявления.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В межведомственном запросе указываются: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1) наименование органа или организации, направляющих межведомственный запрос;</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 контактная информация для направления ответа на межведомственный запрос;</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 дата направления межведомственного запроса;</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9) информация о факте получения согласия, </w:t>
      </w:r>
      <w:r w:rsidRPr="002B3039">
        <w:rPr>
          <w:rStyle w:val="aff2"/>
          <w:rFonts w:ascii="Times New Roman" w:hAnsi="Times New Roman" w:cs="Times New Roman"/>
          <w:color w:val="000000"/>
        </w:rPr>
        <w:t xml:space="preserve">предусмотренного </w:t>
      </w:r>
      <w:hyperlink r:id="rId30" w:history="1">
        <w:r w:rsidRPr="002B3039">
          <w:rPr>
            <w:rStyle w:val="af1"/>
            <w:rFonts w:ascii="Times New Roman" w:hAnsi="Times New Roman" w:cs="Times New Roman"/>
            <w:color w:val="000000"/>
          </w:rPr>
          <w:t>частью 5 статьи 7</w:t>
        </w:r>
      </w:hyperlink>
      <w:r w:rsidRPr="002B3039">
        <w:rPr>
          <w:rStyle w:val="aff2"/>
          <w:rFonts w:ascii="Times New Roman" w:hAnsi="Times New Roman" w:cs="Times New Roman"/>
          <w:color w:val="000000"/>
        </w:rPr>
        <w:t xml:space="preserve"> Федерального закона от 27 июля 2010 г. № 2</w:t>
      </w:r>
      <w:r w:rsidRPr="002B3039">
        <w:rPr>
          <w:rStyle w:val="aff2"/>
          <w:rFonts w:ascii="Times New Roman" w:hAnsi="Times New Roman" w:cs="Times New Roman"/>
        </w:rPr>
        <w:t>10-ФЗ "Об организации предоставления государственных и муниципальных услуг";</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color w:val="000000"/>
        </w:rPr>
        <w:t>63. В рамках межведомственного электронного взаимодействия запрашивается</w:t>
      </w:r>
      <w:bookmarkStart w:id="3381" w:name="p_448"/>
      <w:bookmarkEnd w:id="3381"/>
      <w:r w:rsidRPr="002B3039">
        <w:rPr>
          <w:rStyle w:val="aff2"/>
          <w:rFonts w:ascii="Times New Roman" w:hAnsi="Times New Roman" w:cs="Times New Roman"/>
          <w:color w:val="000000"/>
        </w:rPr>
        <w:t>:</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color w:val="000000"/>
        </w:rPr>
        <w:t xml:space="preserve">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w:t>
      </w:r>
      <w:r w:rsidRPr="002B3039">
        <w:rPr>
          <w:rStyle w:val="aff2"/>
          <w:rFonts w:ascii="Times New Roman" w:hAnsi="Times New Roman" w:cs="Times New Roman"/>
          <w:color w:val="000000"/>
        </w:rPr>
        <w:t>о правах гражданина и членов его семьи на имеющиеся/имевшиеся у них объекты недвижимости на территории Республики Мордовия;</w:t>
      </w:r>
    </w:p>
    <w:p w:rsidR="002B3039" w:rsidRPr="002B3039" w:rsidRDefault="002B3039" w:rsidP="00B924DB">
      <w:pPr>
        <w:pStyle w:val="af2"/>
        <w:tabs>
          <w:tab w:val="num" w:pos="-284"/>
        </w:tabs>
        <w:spacing w:after="0" w:line="240" w:lineRule="auto"/>
        <w:ind w:left="-284" w:right="-143" w:firstLine="284"/>
        <w:jc w:val="both"/>
        <w:rPr>
          <w:rFonts w:ascii="Times New Roman" w:hAnsi="Times New Roman" w:cs="Times New Roman"/>
        </w:rPr>
      </w:pPr>
      <w:r w:rsidRPr="002B3039">
        <w:rPr>
          <w:rFonts w:ascii="Times New Roman" w:hAnsi="Times New Roman" w:cs="Times New Roman"/>
          <w:color w:val="000000"/>
        </w:rPr>
        <w:t>- из Управления Пенсионного фонда России по Республике Мордовия, копию документа, подтверждающего регистрацию в системе индивидуального (персонифицированного) учета гражданина-заявителя и членов его семьи.</w:t>
      </w:r>
      <w:r w:rsidRPr="002B3039">
        <w:rPr>
          <w:rStyle w:val="aff2"/>
          <w:rFonts w:ascii="Times New Roman" w:eastAsia="Times New Roman" w:hAnsi="Times New Roman" w:cs="Times New Roman"/>
          <w:color w:val="111111"/>
        </w:rPr>
        <w:t xml:space="preserve"> </w:t>
      </w:r>
      <w:r w:rsidRPr="002B3039">
        <w:rPr>
          <w:rStyle w:val="aff2"/>
          <w:rFonts w:ascii="Times New Roman" w:hAnsi="Times New Roman" w:cs="Times New Roman"/>
          <w:color w:val="22272F"/>
        </w:rPr>
        <w:t>Ответы на указанные запросы подлежат представлению  в срок до 7-ми рабочих дней.</w:t>
      </w:r>
    </w:p>
    <w:p w:rsidR="002B3039" w:rsidRPr="002B3039" w:rsidRDefault="002B3039" w:rsidP="00B924DB">
      <w:pPr>
        <w:pStyle w:val="af2"/>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eastAsia="Times New Roman CYR" w:hAnsi="Times New Roman" w:cs="Times New Roman"/>
          <w:color w:val="000000"/>
        </w:rPr>
        <w:t xml:space="preserve"> </w:t>
      </w:r>
      <w:r w:rsidRPr="002B3039">
        <w:rPr>
          <w:rStyle w:val="aff2"/>
          <w:rFonts w:ascii="Times New Roman" w:eastAsia="Times New Roman" w:hAnsi="Times New Roman" w:cs="Times New Roman"/>
          <w:color w:val="22272F"/>
        </w:rPr>
        <w:t xml:space="preserve">      </w:t>
      </w:r>
      <w:r w:rsidRPr="002B3039">
        <w:rPr>
          <w:rStyle w:val="aff2"/>
          <w:rFonts w:ascii="Times New Roman" w:hAnsi="Times New Roman" w:cs="Times New Roman"/>
          <w:color w:val="22272F"/>
        </w:rPr>
        <w:t>64</w:t>
      </w:r>
      <w:r w:rsidRPr="002B3039">
        <w:rPr>
          <w:rStyle w:val="aff2"/>
          <w:rFonts w:ascii="Times New Roman" w:hAnsi="Times New Roman" w:cs="Times New Roman"/>
          <w:color w:val="000000"/>
        </w:rPr>
        <w:t xml:space="preserve">. Запрос готовится в электронном виде, подписывается </w:t>
      </w:r>
      <w:hyperlink r:id="rId31" w:history="1">
        <w:r w:rsidRPr="002B3039">
          <w:rPr>
            <w:rStyle w:val="af1"/>
            <w:rFonts w:ascii="Times New Roman" w:hAnsi="Times New Roman" w:cs="Times New Roman"/>
            <w:color w:val="000000"/>
          </w:rPr>
          <w:t>электронной подписью</w:t>
        </w:r>
      </w:hyperlink>
      <w:r w:rsidRPr="002B3039">
        <w:rPr>
          <w:rStyle w:val="af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65.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66. Результатом выполнения административной процедуры является получение ответов на межведомственные запросы.</w:t>
      </w:r>
    </w:p>
    <w:p w:rsidR="002B3039" w:rsidRPr="002B3039" w:rsidRDefault="002B3039" w:rsidP="002B3039">
      <w:pPr>
        <w:tabs>
          <w:tab w:val="num" w:pos="-284"/>
        </w:tabs>
        <w:suppressAutoHyphens/>
        <w:spacing w:after="0" w:line="240" w:lineRule="auto"/>
        <w:ind w:left="-284" w:right="-143" w:firstLine="284"/>
        <w:jc w:val="center"/>
        <w:rPr>
          <w:rFonts w:ascii="Times New Roman" w:hAnsi="Times New Roman" w:cs="Times New Roman"/>
        </w:rPr>
      </w:pPr>
    </w:p>
    <w:p w:rsidR="002B3039" w:rsidRPr="002B3039" w:rsidRDefault="002B3039" w:rsidP="00B924DB">
      <w:pPr>
        <w:tabs>
          <w:tab w:val="num" w:pos="-284"/>
        </w:tabs>
        <w:suppressAutoHyphens/>
        <w:spacing w:after="0" w:line="240" w:lineRule="auto"/>
        <w:ind w:left="-284" w:right="-143" w:firstLine="284"/>
        <w:jc w:val="center"/>
        <w:rPr>
          <w:rFonts w:ascii="Times New Roman" w:hAnsi="Times New Roman" w:cs="Times New Roman"/>
        </w:rPr>
      </w:pPr>
      <w:r w:rsidRPr="002B3039">
        <w:rPr>
          <w:rStyle w:val="aff2"/>
          <w:rFonts w:ascii="Times New Roman" w:hAnsi="Times New Roman" w:cs="Times New Roman"/>
          <w:b/>
          <w:bCs/>
        </w:rPr>
        <w:t>Подраздел 4. Рассмотрение документов и  принятие решения</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rPr>
        <w:t xml:space="preserve">      </w:t>
      </w:r>
      <w:r w:rsidRPr="002B3039">
        <w:rPr>
          <w:rStyle w:val="aff2"/>
          <w:rFonts w:ascii="Times New Roman" w:hAnsi="Times New Roman" w:cs="Times New Roman"/>
        </w:rPr>
        <w:t>67.</w:t>
      </w:r>
      <w:r w:rsidRPr="002B3039">
        <w:rPr>
          <w:rStyle w:val="aff2"/>
          <w:rFonts w:ascii="Times New Roman" w:hAnsi="Times New Roman" w:cs="Times New Roman"/>
          <w:color w:val="000000"/>
        </w:rPr>
        <w:t xml:space="preserve">Должностное лицо, осуществляющее прием и регистрацию документов </w:t>
      </w:r>
      <w:r w:rsidRPr="002B3039">
        <w:rPr>
          <w:rStyle w:val="aff2"/>
          <w:rFonts w:ascii="Times New Roman" w:hAnsi="Times New Roman" w:cs="Times New Roman"/>
          <w:color w:val="22272F"/>
        </w:rPr>
        <w:t xml:space="preserve">в течение 1-го рабочего дня рассматривает представленные документы, после чего передает их в </w:t>
      </w:r>
      <w:r w:rsidRPr="002B3039">
        <w:rPr>
          <w:rStyle w:val="affd"/>
          <w:rFonts w:eastAsia="Symbol"/>
          <w:sz w:val="22"/>
          <w:szCs w:val="22"/>
        </w:rPr>
        <w:t>Жилищную комиссию.</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color w:val="22272F"/>
        </w:rPr>
        <w:lastRenderedPageBreak/>
        <w:t xml:space="preserve">            </w:t>
      </w:r>
      <w:r w:rsidRPr="002B3039">
        <w:rPr>
          <w:rStyle w:val="aff2"/>
          <w:rFonts w:ascii="Times New Roman" w:hAnsi="Times New Roman" w:cs="Times New Roman"/>
          <w:color w:val="22272F"/>
        </w:rPr>
        <w:t xml:space="preserve">68. Специалист </w:t>
      </w:r>
      <w:r w:rsidRPr="002B3039">
        <w:rPr>
          <w:rStyle w:val="affd"/>
          <w:rFonts w:eastAsia="Symbol"/>
          <w:sz w:val="22"/>
          <w:szCs w:val="22"/>
        </w:rPr>
        <w:t>Жилищной комиссии</w:t>
      </w:r>
      <w:r w:rsidRPr="002B3039">
        <w:rPr>
          <w:rStyle w:val="aff2"/>
          <w:rFonts w:ascii="Times New Roman" w:hAnsi="Times New Roman" w:cs="Times New Roman"/>
          <w:color w:val="22272F"/>
        </w:rPr>
        <w:t xml:space="preserve"> </w:t>
      </w:r>
      <w:r w:rsidRPr="002B3039">
        <w:rPr>
          <w:rStyle w:val="aff2"/>
          <w:rFonts w:ascii="Times New Roman" w:hAnsi="Times New Roman" w:cs="Times New Roman"/>
          <w:b/>
          <w:bCs/>
          <w:i/>
          <w:iCs/>
          <w:color w:val="FF0000"/>
        </w:rPr>
        <w:t xml:space="preserve"> </w:t>
      </w:r>
      <w:r w:rsidRPr="002B3039">
        <w:rPr>
          <w:rStyle w:val="aff2"/>
          <w:rFonts w:ascii="Times New Roman" w:hAnsi="Times New Roman" w:cs="Times New Roman"/>
          <w:color w:val="000000"/>
        </w:rPr>
        <w:t>в течении  3-х рабочих дней</w:t>
      </w:r>
      <w:r w:rsidRPr="002B3039">
        <w:rPr>
          <w:rStyle w:val="aff2"/>
          <w:rFonts w:ascii="Times New Roman" w:hAnsi="Times New Roman" w:cs="Times New Roman"/>
          <w:b/>
          <w:bCs/>
          <w:i/>
          <w:iCs/>
          <w:color w:val="FF0000"/>
        </w:rPr>
        <w:t xml:space="preserve"> </w:t>
      </w:r>
      <w:r w:rsidRPr="002B3039">
        <w:rPr>
          <w:rStyle w:val="aff2"/>
          <w:rFonts w:ascii="Times New Roman" w:hAnsi="Times New Roman" w:cs="Times New Roman"/>
          <w:color w:val="22272F"/>
        </w:rPr>
        <w:t>проводит проверку ответов на межведомственные запросы на предмет из соответствия  сведениям, содержащихся в заявлении и прилагаемых к нему документов.</w:t>
      </w:r>
    </w:p>
    <w:p w:rsidR="00B924DB"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69. Специалист проводит проверку сведений, содержащихся в заявлении, и прилагаемых к нему документов в течение 18-ти дней.</w:t>
      </w:r>
      <w:bookmarkStart w:id="3382" w:name="p_181"/>
      <w:bookmarkEnd w:id="3382"/>
      <w:r w:rsidRPr="002B3039">
        <w:rPr>
          <w:rStyle w:val="aff2"/>
          <w:rFonts w:ascii="Times New Roman" w:hAnsi="Times New Roman" w:cs="Times New Roman"/>
        </w:rPr>
        <w:t xml:space="preserve">  </w:t>
      </w:r>
      <w:r w:rsidRPr="002B3039">
        <w:rPr>
          <w:rFonts w:ascii="Times New Roman" w:hAnsi="Times New Roman" w:cs="Times New Roman"/>
        </w:rPr>
        <w:t xml:space="preserve">По результатам проверки и рассмотрения представленных документов  </w:t>
      </w:r>
      <w:r w:rsidRPr="002B3039">
        <w:rPr>
          <w:rStyle w:val="affd"/>
          <w:rFonts w:eastAsia="Symbol"/>
          <w:sz w:val="22"/>
          <w:szCs w:val="22"/>
        </w:rPr>
        <w:t>Жилищной комиссией</w:t>
      </w:r>
      <w:r w:rsidRPr="002B3039">
        <w:rPr>
          <w:rStyle w:val="aff2"/>
          <w:rFonts w:ascii="Times New Roman" w:hAnsi="Times New Roman" w:cs="Times New Roman"/>
          <w:b/>
          <w:bCs/>
          <w:i/>
          <w:iCs/>
          <w:color w:val="FF0000"/>
        </w:rPr>
        <w:t xml:space="preserve"> </w:t>
      </w:r>
      <w:r w:rsidRPr="002B3039">
        <w:rPr>
          <w:rFonts w:ascii="Times New Roman" w:hAnsi="Times New Roman" w:cs="Times New Roman"/>
        </w:rPr>
        <w:t xml:space="preserve"> готовится проект постановления Администрации. Проект постановления согласовывается и проходит правовую экспертизу. Срок согласования - 7 дней.70. После подписания и регистрации постановления Администрации о предоставлении гражданам жилых помещений маневренного муниципального специализированного жилищного фонда заявителю организацией, уполномоченной Администрацией на выдачу результата предоставления муниципальной услуги, направляется письменное уведомление, с копией постановления Администрации о предоставлении гражданам жилых помещений маневренного муниципального специализированного жилищного фонда.</w:t>
      </w:r>
    </w:p>
    <w:p w:rsidR="002B3039" w:rsidRPr="002B3039" w:rsidRDefault="002B3039" w:rsidP="00B924DB">
      <w:pPr>
        <w:pStyle w:val="af2"/>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eastAsia="Times New Roman" w:hAnsi="Times New Roman" w:cs="Times New Roman"/>
        </w:rPr>
        <w:t xml:space="preserve">       </w:t>
      </w:r>
      <w:r w:rsidRPr="002B3039">
        <w:rPr>
          <w:rStyle w:val="aff2"/>
          <w:rFonts w:ascii="Times New Roman" w:hAnsi="Times New Roman" w:cs="Times New Roman"/>
        </w:rPr>
        <w:t>71.Максимальный срок выполнения административного действия - 28 дней.</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72. Подписанное постановление Администрации </w:t>
      </w:r>
      <w:r w:rsidRPr="002B3039">
        <w:rPr>
          <w:rStyle w:val="affd"/>
          <w:rFonts w:eastAsia="Symbol"/>
          <w:sz w:val="22"/>
          <w:szCs w:val="22"/>
        </w:rPr>
        <w:t>Большеигнатовского муниципального района</w:t>
      </w:r>
      <w:r w:rsidRPr="002B3039">
        <w:rPr>
          <w:rStyle w:val="aff2"/>
          <w:rFonts w:ascii="Times New Roman" w:hAnsi="Times New Roman" w:cs="Times New Roman"/>
          <w:b/>
          <w:bCs/>
          <w:i/>
          <w:iCs/>
          <w:color w:val="C9211E"/>
        </w:rPr>
        <w:t xml:space="preserve"> </w:t>
      </w:r>
      <w:r w:rsidRPr="002B3039">
        <w:rPr>
          <w:rStyle w:val="aff2"/>
          <w:rFonts w:ascii="Times New Roman" w:hAnsi="Times New Roman" w:cs="Times New Roman"/>
        </w:rPr>
        <w:t xml:space="preserve"> 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2B3039" w:rsidRPr="00B924DB" w:rsidRDefault="002B3039" w:rsidP="00B924DB">
      <w:pPr>
        <w:pStyle w:val="1"/>
        <w:tabs>
          <w:tab w:val="num" w:pos="-284"/>
        </w:tab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w:t>
      </w:r>
      <w:r w:rsidR="00B924DB">
        <w:rPr>
          <w:rFonts w:ascii="Times New Roman" w:hAnsi="Times New Roman" w:cs="Times New Roman"/>
          <w:sz w:val="22"/>
          <w:szCs w:val="22"/>
        </w:rPr>
        <w:t xml:space="preserve"> 5. Выдача результата заявителю</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74.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B3039" w:rsidRPr="002B3039" w:rsidRDefault="002B3039" w:rsidP="00B924DB">
      <w:pPr>
        <w:tabs>
          <w:tab w:val="num" w:pos="-284"/>
        </w:tab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76.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B3039" w:rsidRPr="002B3039" w:rsidRDefault="002B3039" w:rsidP="002B3039">
      <w:pPr>
        <w:tabs>
          <w:tab w:val="num" w:pos="-284"/>
        </w:tab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Раздел 4. Формы контроля за исполнением административного регламента</w:t>
      </w:r>
    </w:p>
    <w:p w:rsidR="002B3039" w:rsidRPr="00B924DB" w:rsidRDefault="002B3039" w:rsidP="00B924DB">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w:t>
      </w:r>
      <w:r w:rsidR="00B924DB">
        <w:rPr>
          <w:rFonts w:ascii="Times New Roman" w:hAnsi="Times New Roman" w:cs="Times New Roman"/>
          <w:sz w:val="22"/>
          <w:szCs w:val="22"/>
        </w:rPr>
        <w:t>енной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77.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2B3039">
        <w:rPr>
          <w:rStyle w:val="affd"/>
          <w:rFonts w:eastAsia="Symbol"/>
          <w:sz w:val="22"/>
          <w:szCs w:val="22"/>
        </w:rPr>
        <w:t>заместителем Главы Большеигнатовского муниципального района по вопросам энергетики, строительства и ЖКХ.</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77.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2B3039">
        <w:rPr>
          <w:rStyle w:val="aff2"/>
          <w:rFonts w:ascii="Times New Roman" w:hAnsi="Times New Roman" w:cs="Times New Roman"/>
          <w:b/>
          <w:bCs/>
          <w:i/>
          <w:iCs/>
          <w:color w:val="FF0000"/>
        </w:rPr>
        <w:t xml:space="preserve"> </w:t>
      </w:r>
      <w:r w:rsidRPr="002B3039">
        <w:rPr>
          <w:rStyle w:val="affd"/>
          <w:rFonts w:eastAsia="Symbol"/>
          <w:sz w:val="22"/>
          <w:szCs w:val="22"/>
        </w:rPr>
        <w:t>Главой Большеигнатовского муниципального района</w:t>
      </w:r>
      <w:r w:rsidRPr="002B3039">
        <w:rPr>
          <w:rStyle w:val="aff2"/>
          <w:rFonts w:ascii="Times New Roman" w:hAnsi="Times New Roman" w:cs="Times New Roman"/>
          <w:u w:val="single"/>
        </w:rPr>
        <w:t>.</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78. Результаты проверки оформляются в виде акта (справки, письма), в котором отмечаются выявленные недостатки и предложения по их устранению.</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79.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B924DB" w:rsidRDefault="002B3039" w:rsidP="00B924DB">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lastRenderedPageBreak/>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w:t>
      </w:r>
      <w:r w:rsidR="00B924DB">
        <w:rPr>
          <w:rFonts w:ascii="Times New Roman" w:hAnsi="Times New Roman" w:cs="Times New Roman"/>
          <w:sz w:val="22"/>
          <w:szCs w:val="22"/>
        </w:rPr>
        <w:t>оставления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1. Предмет досудебного (внесудебного) обжалования</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82. Заявитель может обратиться с жалобой, в том числе в следующих случаях:</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нарушение срока регистрации запроса о предоставлении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w:t>
      </w:r>
      <w:r w:rsidRPr="002B3039">
        <w:rPr>
          <w:rStyle w:val="aff2"/>
          <w:rFonts w:ascii="Times New Roman" w:hAnsi="Times New Roman" w:cs="Times New Roman"/>
        </w:rPr>
        <w:lastRenderedPageBreak/>
        <w:t>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tabs>
          <w:tab w:val="num" w:pos="-284"/>
        </w:tabs>
        <w:suppressAutoHyphens/>
        <w:spacing w:after="0" w:line="240" w:lineRule="auto"/>
        <w:ind w:left="-284" w:right="-143" w:firstLine="284"/>
        <w:rPr>
          <w:rFonts w:ascii="Times New Roman" w:hAnsi="Times New Roman" w:cs="Times New Roman"/>
        </w:rPr>
      </w:pPr>
    </w:p>
    <w:p w:rsidR="002B3039" w:rsidRPr="002B3039" w:rsidRDefault="002B3039" w:rsidP="002B3039">
      <w:pPr>
        <w:pStyle w:val="1"/>
        <w:tabs>
          <w:tab w:val="num" w:pos="-284"/>
        </w:tabs>
        <w:suppressAutoHyphens/>
        <w:spacing w:before="0" w:after="0"/>
        <w:ind w:left="-284" w:right="-143" w:firstLine="284"/>
        <w:rPr>
          <w:rFonts w:ascii="Times New Roman" w:hAnsi="Times New Roman" w:cs="Times New Roman"/>
          <w:sz w:val="22"/>
          <w:szCs w:val="22"/>
        </w:rPr>
      </w:pPr>
      <w:r w:rsidRPr="002B3039">
        <w:rPr>
          <w:rFonts w:ascii="Times New Roman" w:hAnsi="Times New Roman" w:cs="Times New Roman"/>
          <w:sz w:val="22"/>
          <w:szCs w:val="22"/>
        </w:rPr>
        <w:t>Подраздел 2. Порядок досудебного (внесудебного) обжалования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2B3039">
        <w:rPr>
          <w:rStyle w:val="aff2"/>
          <w:rFonts w:ascii="Times New Roman" w:hAnsi="Times New Roman" w:cs="Times New Roman"/>
          <w:color w:val="000000"/>
        </w:rPr>
        <w:t xml:space="preserve">через </w:t>
      </w:r>
      <w:hyperlink r:id="rId32" w:history="1">
        <w:r w:rsidRPr="002B3039">
          <w:rPr>
            <w:rStyle w:val="af1"/>
            <w:rFonts w:ascii="Times New Roman" w:hAnsi="Times New Roman" w:cs="Times New Roman"/>
            <w:color w:val="000000"/>
          </w:rPr>
          <w:t>официальный сайт</w:t>
        </w:r>
      </w:hyperlink>
      <w:r w:rsidRPr="002B3039">
        <w:rPr>
          <w:rStyle w:val="aff2"/>
          <w:rFonts w:ascii="Times New Roman" w:hAnsi="Times New Roman" w:cs="Times New Roman"/>
          <w:color w:val="000000"/>
        </w:rPr>
        <w:t xml:space="preserve"> и Единый п</w:t>
      </w:r>
      <w:hyperlink r:id="rId33" w:history="1">
        <w:r w:rsidRPr="002B3039">
          <w:rPr>
            <w:rStyle w:val="af1"/>
            <w:rFonts w:ascii="Times New Roman" w:hAnsi="Times New Roman" w:cs="Times New Roman"/>
            <w:color w:val="000000"/>
          </w:rPr>
          <w:t>ортал</w:t>
        </w:r>
      </w:hyperlink>
      <w:r w:rsidRPr="002B3039">
        <w:rPr>
          <w:rFonts w:ascii="Times New Roman" w:hAnsi="Times New Roman" w:cs="Times New Roman"/>
          <w:color w:val="000000"/>
        </w:rPr>
        <w:t xml:space="preserve"> </w:t>
      </w:r>
      <w:r w:rsidRPr="002B3039">
        <w:rPr>
          <w:rStyle w:val="aff2"/>
          <w:rFonts w:ascii="Times New Roman" w:hAnsi="Times New Roman" w:cs="Times New Roman"/>
          <w:color w:val="000000"/>
        </w:rPr>
        <w:t>государственных и муниципальных услуг (функций), на личном приеме должностными лицами Администрации, а та</w:t>
      </w:r>
      <w:r w:rsidRPr="002B3039">
        <w:rPr>
          <w:rStyle w:val="aff2"/>
          <w:rFonts w:ascii="Times New Roman" w:hAnsi="Times New Roman" w:cs="Times New Roman"/>
        </w:rPr>
        <w:t>кже через федеральную информационную систему досудебного (внесудебного) обжалования.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85. Жалоба должна содержать:</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сведения об обжалуемых решениях и действиях (бездействиях)  Администрации;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87. По результатам рассмотрения жалобы Администрация принимает одно из следующих решений:</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отказывает в удовлетворении жалобы.</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lastRenderedPageBreak/>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B3039" w:rsidRPr="002B3039" w:rsidRDefault="002B3039" w:rsidP="00B924DB">
      <w:pPr>
        <w:tabs>
          <w:tab w:val="num" w:pos="-284"/>
        </w:tabs>
        <w:suppressAutoHyphens/>
        <w:spacing w:after="0" w:line="240" w:lineRule="auto"/>
        <w:ind w:left="-284" w:right="-143" w:firstLine="284"/>
        <w:jc w:val="both"/>
        <w:rPr>
          <w:rFonts w:ascii="Times New Roman" w:hAnsi="Times New Roman" w:cs="Times New Roman"/>
        </w:rPr>
      </w:pPr>
      <w:r w:rsidRPr="002B3039">
        <w:rPr>
          <w:rStyle w:val="aff2"/>
          <w:rFonts w:ascii="Times New Roman" w:hAnsi="Times New Roman" w:cs="Times New Roman"/>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B3039" w:rsidRPr="002B3039" w:rsidRDefault="002B3039" w:rsidP="002B3039">
      <w:pPr>
        <w:suppressAutoHyphens/>
        <w:spacing w:after="0" w:line="240" w:lineRule="auto"/>
        <w:rPr>
          <w:rFonts w:ascii="Times New Roman" w:hAnsi="Times New Roman" w:cs="Times New Roman"/>
        </w:rPr>
      </w:pPr>
    </w:p>
    <w:p w:rsidR="002B3039" w:rsidRPr="00EC7A5F" w:rsidRDefault="002B3039" w:rsidP="002B3039">
      <w:pPr>
        <w:spacing w:after="0" w:line="240" w:lineRule="auto"/>
        <w:ind w:left="3402" w:hanging="2682"/>
        <w:jc w:val="right"/>
        <w:rPr>
          <w:rFonts w:ascii="Times New Roman" w:hAnsi="Times New Roman" w:cs="Times New Roman"/>
        </w:rPr>
      </w:pPr>
      <w:r w:rsidRPr="00EC7A5F">
        <w:rPr>
          <w:rFonts w:ascii="Times New Roman" w:hAnsi="Times New Roman" w:cs="Times New Roman"/>
          <w:b/>
        </w:rPr>
        <w:t>Приложение 1</w:t>
      </w:r>
      <w:r w:rsidRPr="00EC7A5F">
        <w:rPr>
          <w:rFonts w:ascii="Times New Roman" w:hAnsi="Times New Roman" w:cs="Times New Roman"/>
        </w:rPr>
        <w:br/>
        <w:t>к</w:t>
      </w:r>
      <w:r w:rsidRPr="00EC7A5F">
        <w:rPr>
          <w:rFonts w:ascii="Times New Roman" w:hAnsi="Times New Roman" w:cs="Times New Roman"/>
          <w:b/>
        </w:rPr>
        <w:t xml:space="preserve"> </w:t>
      </w:r>
      <w:hyperlink w:anchor="sub_1000" w:history="1">
        <w:r w:rsidRPr="00EC7A5F">
          <w:rPr>
            <w:rStyle w:val="af1"/>
            <w:rFonts w:ascii="Times New Roman" w:hAnsi="Times New Roman" w:cs="Times New Roman"/>
            <w:color w:val="auto"/>
            <w:u w:val="none"/>
          </w:rPr>
          <w:t>Административному регламенту</w:t>
        </w:r>
      </w:hyperlink>
      <w:hyperlink r:id="rId34" w:history="1">
        <w:r w:rsidRPr="00EC7A5F">
          <w:rPr>
            <w:rFonts w:ascii="Times New Roman" w:eastAsia="Times New Roman" w:hAnsi="Times New Roman" w:cs="Times New Roman"/>
          </w:rPr>
          <w:br/>
        </w:r>
        <w:r w:rsidRPr="00EC7A5F">
          <w:rPr>
            <w:rStyle w:val="af1"/>
            <w:rFonts w:ascii="Times New Roman" w:eastAsia="Times New Roman" w:hAnsi="Times New Roman" w:cs="Times New Roman"/>
            <w:color w:val="auto"/>
            <w:u w:val="none"/>
          </w:rPr>
          <w:t xml:space="preserve">предоставления муниципальной услуги </w:t>
        </w:r>
        <w:r w:rsidRPr="00EC7A5F">
          <w:rPr>
            <w:rStyle w:val="aff2"/>
            <w:rFonts w:ascii="Times New Roman" w:eastAsia="Times New Roman" w:hAnsi="Times New Roman" w:cs="Times New Roman"/>
          </w:rPr>
          <w:t>«Предоставление гражданам жилых помещений маневренного муниципального специализированного жилищного фонда»</w:t>
        </w:r>
      </w:hyperlink>
    </w:p>
    <w:p w:rsidR="002B3039" w:rsidRPr="002B3039" w:rsidRDefault="002B3039" w:rsidP="002B3039">
      <w:pPr>
        <w:spacing w:after="0" w:line="240" w:lineRule="auto"/>
        <w:rPr>
          <w:rFonts w:ascii="Times New Roman" w:hAnsi="Times New Roman" w:cs="Times New Roman"/>
        </w:rPr>
      </w:pPr>
    </w:p>
    <w:p w:rsidR="002B3039" w:rsidRPr="002B3039" w:rsidRDefault="002B3039" w:rsidP="002B3039">
      <w:pPr>
        <w:pStyle w:val="1"/>
        <w:suppressAutoHyphens/>
        <w:spacing w:before="0" w:after="0"/>
        <w:rPr>
          <w:rFonts w:ascii="Times New Roman" w:hAnsi="Times New Roman" w:cs="Times New Roman"/>
          <w:sz w:val="22"/>
          <w:szCs w:val="22"/>
        </w:rPr>
      </w:pPr>
      <w:r w:rsidRPr="002B3039">
        <w:rPr>
          <w:rFonts w:ascii="Times New Roman" w:hAnsi="Times New Roman" w:cs="Times New Roman"/>
          <w:sz w:val="22"/>
          <w:szCs w:val="22"/>
        </w:rPr>
        <w:t>Сведения</w:t>
      </w:r>
      <w:r w:rsidRPr="002B3039">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B3039" w:rsidRPr="002B3039" w:rsidRDefault="002B3039" w:rsidP="002B3039">
      <w:pPr>
        <w:spacing w:after="0" w:line="240" w:lineRule="auto"/>
        <w:rPr>
          <w:rFonts w:ascii="Times New Roman" w:hAnsi="Times New Roman" w:cs="Times New Roman"/>
        </w:rPr>
      </w:pPr>
    </w:p>
    <w:tbl>
      <w:tblPr>
        <w:tblW w:w="10220" w:type="dxa"/>
        <w:tblInd w:w="-70" w:type="dxa"/>
        <w:tblLayout w:type="fixed"/>
        <w:tblLook w:val="0000" w:firstRow="0" w:lastRow="0" w:firstColumn="0" w:lastColumn="0" w:noHBand="0" w:noVBand="0"/>
      </w:tblPr>
      <w:tblGrid>
        <w:gridCol w:w="2021"/>
        <w:gridCol w:w="1899"/>
        <w:gridCol w:w="2354"/>
        <w:gridCol w:w="1984"/>
        <w:gridCol w:w="1962"/>
      </w:tblGrid>
      <w:tr w:rsidR="002B3039" w:rsidRPr="002B3039" w:rsidTr="00434354">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jc w:val="center"/>
              <w:rPr>
                <w:rFonts w:ascii="Times New Roman" w:hAnsi="Times New Roman" w:cs="Times New Roman"/>
                <w:sz w:val="22"/>
                <w:szCs w:val="22"/>
              </w:rPr>
            </w:pPr>
            <w:r w:rsidRPr="002B3039">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899"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jc w:val="center"/>
              <w:rPr>
                <w:rFonts w:ascii="Times New Roman" w:hAnsi="Times New Roman" w:cs="Times New Roman"/>
                <w:sz w:val="22"/>
                <w:szCs w:val="22"/>
              </w:rPr>
            </w:pPr>
            <w:r w:rsidRPr="002B3039">
              <w:rPr>
                <w:rFonts w:ascii="Times New Roman" w:hAnsi="Times New Roman" w:cs="Times New Roman"/>
                <w:sz w:val="22"/>
                <w:szCs w:val="22"/>
              </w:rPr>
              <w:t>Адрес</w:t>
            </w:r>
          </w:p>
        </w:tc>
        <w:tc>
          <w:tcPr>
            <w:tcW w:w="235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jc w:val="center"/>
              <w:rPr>
                <w:rFonts w:ascii="Times New Roman" w:hAnsi="Times New Roman" w:cs="Times New Roman"/>
                <w:sz w:val="22"/>
                <w:szCs w:val="22"/>
              </w:rPr>
            </w:pPr>
            <w:r w:rsidRPr="002B3039">
              <w:rPr>
                <w:rFonts w:ascii="Times New Roman" w:hAnsi="Times New Roman" w:cs="Times New Roman"/>
                <w:sz w:val="22"/>
                <w:szCs w:val="22"/>
              </w:rPr>
              <w:t>Контактные номера телефонов</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jc w:val="center"/>
              <w:rPr>
                <w:rFonts w:ascii="Times New Roman" w:hAnsi="Times New Roman" w:cs="Times New Roman"/>
                <w:sz w:val="22"/>
                <w:szCs w:val="22"/>
              </w:rPr>
            </w:pPr>
            <w:r w:rsidRPr="002B3039">
              <w:rPr>
                <w:rFonts w:ascii="Times New Roman" w:hAnsi="Times New Roman" w:cs="Times New Roman"/>
                <w:sz w:val="22"/>
                <w:szCs w:val="22"/>
              </w:rPr>
              <w:t>График работы</w:t>
            </w:r>
          </w:p>
        </w:tc>
        <w:tc>
          <w:tcPr>
            <w:tcW w:w="1962"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jc w:val="center"/>
              <w:rPr>
                <w:rFonts w:ascii="Times New Roman" w:hAnsi="Times New Roman" w:cs="Times New Roman"/>
                <w:sz w:val="22"/>
                <w:szCs w:val="22"/>
              </w:rPr>
            </w:pPr>
            <w:r w:rsidRPr="002B3039">
              <w:rPr>
                <w:rFonts w:ascii="Times New Roman" w:hAnsi="Times New Roman" w:cs="Times New Roman"/>
                <w:sz w:val="22"/>
                <w:szCs w:val="22"/>
              </w:rPr>
              <w:t>Адрес Интернет-сайта (страницы), адрес электронной почты</w:t>
            </w:r>
          </w:p>
        </w:tc>
      </w:tr>
      <w:tr w:rsidR="002B3039" w:rsidRPr="002B3039" w:rsidTr="00EC7A5F">
        <w:trPr>
          <w:trHeight w:val="2417"/>
        </w:trPr>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Администрация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Большеигнатовског</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о муниципального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района Республики</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pStyle w:val="a9"/>
              <w:snapToGrid w:val="0"/>
              <w:rPr>
                <w:rFonts w:ascii="Times New Roman" w:hAnsi="Times New Roman" w:cs="Times New Roman"/>
                <w:sz w:val="22"/>
                <w:szCs w:val="22"/>
              </w:rPr>
            </w:pPr>
          </w:p>
        </w:tc>
        <w:tc>
          <w:tcPr>
            <w:tcW w:w="1899"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431670,</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Республика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 Большое</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Игнатово,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ул.</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Советская,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д.40</w:t>
            </w:r>
          </w:p>
          <w:p w:rsidR="002B3039" w:rsidRPr="002B3039" w:rsidRDefault="002B3039" w:rsidP="002B3039">
            <w:pPr>
              <w:pStyle w:val="a9"/>
              <w:snapToGrid w:val="0"/>
              <w:jc w:val="center"/>
              <w:rPr>
                <w:rFonts w:ascii="Times New Roman" w:hAnsi="Times New Roman" w:cs="Times New Roman"/>
                <w:sz w:val="22"/>
                <w:szCs w:val="22"/>
              </w:rPr>
            </w:pPr>
          </w:p>
        </w:tc>
        <w:tc>
          <w:tcPr>
            <w:tcW w:w="235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приемной</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Главы</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муниципального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(83442) 2-12-44.</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Отдел градостроительства, архитектуры и ЖКХ:</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8(83442) 2-13-34</w:t>
            </w:r>
          </w:p>
          <w:p w:rsidR="002B3039" w:rsidRPr="002B3039" w:rsidRDefault="002B3039" w:rsidP="002B3039">
            <w:pPr>
              <w:pStyle w:val="a9"/>
              <w:snapToGrid w:val="0"/>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График</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работы:</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понедельник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пятница 8.3 до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16.45</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обед с 13 до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14.00,</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выходной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суббота,</w:t>
            </w:r>
          </w:p>
          <w:p w:rsidR="002B3039" w:rsidRPr="00EC7A5F" w:rsidRDefault="00EC7A5F" w:rsidP="00EC7A5F">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воскресенье</w:t>
            </w:r>
          </w:p>
        </w:tc>
        <w:tc>
          <w:tcPr>
            <w:tcW w:w="1962"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https://bignatovo.e-</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mordovia.ru</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Адреса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электронной</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почты: ignadm@inbox.ru.</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otdel.arkh@yandex.ru</w:t>
            </w:r>
          </w:p>
          <w:p w:rsidR="002B3039" w:rsidRPr="002B3039" w:rsidRDefault="002B3039" w:rsidP="002B3039">
            <w:pPr>
              <w:pStyle w:val="a9"/>
              <w:snapToGrid w:val="0"/>
              <w:jc w:val="center"/>
              <w:rPr>
                <w:rFonts w:ascii="Times New Roman" w:hAnsi="Times New Roman" w:cs="Times New Roman"/>
                <w:sz w:val="22"/>
                <w:szCs w:val="22"/>
              </w:rPr>
            </w:pPr>
          </w:p>
        </w:tc>
      </w:tr>
      <w:tr w:rsidR="002B3039" w:rsidRPr="002B3039" w:rsidTr="00434354">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ГАУ РМ «МФЦ»</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Филиал по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Большеигнатовскому</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муниципальному</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району</w:t>
            </w:r>
          </w:p>
          <w:p w:rsidR="002B3039" w:rsidRPr="002B3039" w:rsidRDefault="002B3039" w:rsidP="002B3039">
            <w:pPr>
              <w:pStyle w:val="a9"/>
              <w:snapToGrid w:val="0"/>
              <w:rPr>
                <w:rFonts w:ascii="Times New Roman" w:hAnsi="Times New Roman" w:cs="Times New Roman"/>
                <w:sz w:val="22"/>
                <w:szCs w:val="22"/>
              </w:rPr>
            </w:pPr>
          </w:p>
        </w:tc>
        <w:tc>
          <w:tcPr>
            <w:tcW w:w="1899"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Республика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Большеигнатовски</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й район, с. Большое</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Игнатово,</w:t>
            </w:r>
          </w:p>
          <w:p w:rsidR="002B3039" w:rsidRPr="00EC7A5F" w:rsidRDefault="00EC7A5F" w:rsidP="00EC7A5F">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ул. Советская, д.32</w:t>
            </w:r>
          </w:p>
        </w:tc>
        <w:tc>
          <w:tcPr>
            <w:tcW w:w="235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 (83442) 2-</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10-39</w:t>
            </w:r>
          </w:p>
          <w:p w:rsidR="002B3039" w:rsidRPr="002B3039" w:rsidRDefault="002B3039" w:rsidP="002B3039">
            <w:pPr>
              <w:pStyle w:val="a9"/>
              <w:snapToGrid w:val="0"/>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Понедельник-</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пятница с 8.3</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 17.3 ч.,</w:t>
            </w:r>
          </w:p>
          <w:p w:rsidR="002B3039" w:rsidRPr="002B3039" w:rsidRDefault="002B3039" w:rsidP="002B3039">
            <w:pPr>
              <w:pStyle w:val="a9"/>
              <w:snapToGrid w:val="0"/>
              <w:jc w:val="center"/>
              <w:rPr>
                <w:rFonts w:ascii="Times New Roman" w:hAnsi="Times New Roman" w:cs="Times New Roman"/>
                <w:sz w:val="22"/>
                <w:szCs w:val="22"/>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https :// bignatovo . e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mordovia . ru / conten</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t / view /3424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bignmfc@bigna</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tovo.e-</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mordovia.ru</w:t>
            </w:r>
          </w:p>
          <w:p w:rsidR="002B3039" w:rsidRPr="002B3039" w:rsidRDefault="002B3039" w:rsidP="002B3039">
            <w:pPr>
              <w:pStyle w:val="a9"/>
              <w:snapToGrid w:val="0"/>
              <w:jc w:val="center"/>
              <w:rPr>
                <w:rFonts w:ascii="Times New Roman" w:hAnsi="Times New Roman" w:cs="Times New Roman"/>
                <w:sz w:val="22"/>
                <w:szCs w:val="22"/>
              </w:rPr>
            </w:pPr>
          </w:p>
        </w:tc>
      </w:tr>
      <w:tr w:rsidR="002B3039" w:rsidRPr="002B3039" w:rsidTr="00434354">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snapToGrid w:val="0"/>
              <w:rPr>
                <w:rFonts w:ascii="Times New Roman" w:hAnsi="Times New Roman" w:cs="Times New Roman"/>
                <w:sz w:val="22"/>
                <w:szCs w:val="22"/>
              </w:rPr>
            </w:pPr>
          </w:p>
        </w:tc>
        <w:tc>
          <w:tcPr>
            <w:tcW w:w="1899"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snapToGrid w:val="0"/>
              <w:jc w:val="center"/>
              <w:rPr>
                <w:rFonts w:ascii="Times New Roman" w:hAnsi="Times New Roman" w:cs="Times New Roman"/>
                <w:sz w:val="22"/>
                <w:szCs w:val="22"/>
              </w:rPr>
            </w:pPr>
          </w:p>
        </w:tc>
        <w:tc>
          <w:tcPr>
            <w:tcW w:w="235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snapToGrid w:val="0"/>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snapToGrid w:val="0"/>
              <w:jc w:val="center"/>
              <w:rPr>
                <w:rFonts w:ascii="Times New Roman" w:hAnsi="Times New Roman" w:cs="Times New Roman"/>
                <w:sz w:val="22"/>
                <w:szCs w:val="22"/>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Pr>
          <w:p w:rsidR="002B3039" w:rsidRPr="002B3039" w:rsidRDefault="002B3039" w:rsidP="002B3039">
            <w:pPr>
              <w:pStyle w:val="a9"/>
              <w:snapToGrid w:val="0"/>
              <w:jc w:val="center"/>
              <w:rPr>
                <w:rFonts w:ascii="Times New Roman" w:hAnsi="Times New Roman" w:cs="Times New Roman"/>
                <w:sz w:val="22"/>
                <w:szCs w:val="22"/>
              </w:rPr>
            </w:pPr>
          </w:p>
        </w:tc>
      </w:tr>
    </w:tbl>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2B3039" w:rsidRDefault="002B3039" w:rsidP="002B3039">
      <w:pPr>
        <w:suppressAutoHyphens/>
        <w:spacing w:after="0" w:line="240" w:lineRule="auto"/>
        <w:rPr>
          <w:rFonts w:ascii="Times New Roman" w:hAnsi="Times New Roman" w:cs="Times New Roman"/>
        </w:rPr>
      </w:pPr>
    </w:p>
    <w:p w:rsidR="002B3039" w:rsidRPr="00EC7A5F" w:rsidRDefault="002B3039" w:rsidP="002B3039">
      <w:pPr>
        <w:pStyle w:val="af2"/>
        <w:suppressAutoHyphens/>
        <w:spacing w:after="0" w:line="240" w:lineRule="auto"/>
        <w:ind w:left="2835" w:hanging="2115"/>
        <w:jc w:val="right"/>
        <w:rPr>
          <w:rStyle w:val="aff2"/>
          <w:rFonts w:ascii="Times New Roman" w:eastAsia="Times New Roman" w:hAnsi="Times New Roman" w:cs="Times New Roman"/>
        </w:rPr>
      </w:pPr>
      <w:bookmarkStart w:id="3383" w:name="p_229"/>
      <w:bookmarkEnd w:id="3383"/>
      <w:r w:rsidRPr="00EC7A5F">
        <w:rPr>
          <w:rFonts w:ascii="Times New Roman" w:hAnsi="Times New Roman" w:cs="Times New Roman"/>
        </w:rPr>
        <w:t>Приложение 2</w:t>
      </w:r>
      <w:r w:rsidRPr="00EC7A5F">
        <w:rPr>
          <w:rFonts w:ascii="Times New Roman" w:hAnsi="Times New Roman" w:cs="Times New Roman"/>
        </w:rPr>
        <w:br/>
      </w:r>
      <w:bookmarkStart w:id="3384" w:name="p_230"/>
      <w:bookmarkEnd w:id="3384"/>
      <w:r w:rsidRPr="00EC7A5F">
        <w:rPr>
          <w:rFonts w:ascii="Times New Roman" w:hAnsi="Times New Roman" w:cs="Times New Roman"/>
        </w:rPr>
        <w:t>к</w:t>
      </w:r>
      <w:r w:rsidRPr="00EC7A5F">
        <w:rPr>
          <w:rFonts w:ascii="Times New Roman" w:hAnsi="Times New Roman" w:cs="Times New Roman"/>
          <w:b/>
        </w:rPr>
        <w:t xml:space="preserve"> </w:t>
      </w:r>
      <w:hyperlink w:anchor="sub_1000" w:history="1">
        <w:r w:rsidRPr="00EC7A5F">
          <w:rPr>
            <w:rStyle w:val="af1"/>
            <w:rFonts w:ascii="Times New Roman" w:hAnsi="Times New Roman" w:cs="Times New Roman"/>
            <w:color w:val="auto"/>
            <w:u w:val="none"/>
          </w:rPr>
          <w:t>Административному регламенту</w:t>
        </w:r>
      </w:hyperlink>
      <w:hyperlink r:id="rId35" w:history="1">
        <w:r w:rsidRPr="00EC7A5F">
          <w:rPr>
            <w:rFonts w:ascii="Times New Roman" w:eastAsia="Times New Roman" w:hAnsi="Times New Roman" w:cs="Times New Roman"/>
          </w:rPr>
          <w:br/>
        </w:r>
        <w:r w:rsidRPr="00EC7A5F">
          <w:rPr>
            <w:rStyle w:val="af1"/>
            <w:rFonts w:ascii="Times New Roman" w:eastAsia="Times New Roman" w:hAnsi="Times New Roman" w:cs="Times New Roman"/>
            <w:color w:val="auto"/>
            <w:u w:val="none"/>
          </w:rPr>
          <w:lastRenderedPageBreak/>
          <w:t xml:space="preserve">предоставления муниципальной услуги </w:t>
        </w:r>
        <w:r w:rsidRPr="00EC7A5F">
          <w:rPr>
            <w:rStyle w:val="aff2"/>
            <w:rFonts w:ascii="Times New Roman" w:eastAsia="Times New Roman" w:hAnsi="Times New Roman" w:cs="Times New Roman"/>
          </w:rPr>
          <w:t>«Предоставление гражданам жилых помещений маневренного муниципального специализированного жилищного фонда»</w:t>
        </w:r>
      </w:hyperlink>
    </w:p>
    <w:p w:rsidR="002B3039" w:rsidRPr="002B3039" w:rsidRDefault="002B3039" w:rsidP="002B3039">
      <w:pPr>
        <w:pStyle w:val="af2"/>
        <w:suppressAutoHyphens/>
        <w:spacing w:after="0" w:line="240" w:lineRule="auto"/>
        <w:jc w:val="right"/>
        <w:rPr>
          <w:rStyle w:val="aff2"/>
          <w:rFonts w:ascii="Times New Roman" w:eastAsia="Times New Roman" w:hAnsi="Times New Roman" w:cs="Times New Roman"/>
        </w:rPr>
      </w:pPr>
    </w:p>
    <w:p w:rsidR="002B3039" w:rsidRPr="002B3039" w:rsidRDefault="002B3039" w:rsidP="002B3039">
      <w:pPr>
        <w:pStyle w:val="af2"/>
        <w:suppressAutoHyphens/>
        <w:spacing w:after="0" w:line="240" w:lineRule="auto"/>
        <w:jc w:val="right"/>
        <w:rPr>
          <w:rFonts w:ascii="Times New Roman" w:hAnsi="Times New Roman" w:cs="Times New Roman"/>
        </w:rPr>
      </w:pPr>
      <w:r w:rsidRPr="002B3039">
        <w:rPr>
          <w:rFonts w:ascii="Times New Roman" w:hAnsi="Times New Roman" w:cs="Times New Roman"/>
        </w:rPr>
        <w:t xml:space="preserve">                         Форма заявления</w:t>
      </w:r>
    </w:p>
    <w:p w:rsidR="002B3039" w:rsidRPr="002B3039" w:rsidRDefault="002B3039" w:rsidP="00EC7A5F">
      <w:pPr>
        <w:pStyle w:val="affffffffb"/>
        <w:jc w:val="right"/>
        <w:rPr>
          <w:rFonts w:ascii="Times New Roman" w:hAnsi="Times New Roman" w:cs="Times New Roman"/>
          <w:sz w:val="22"/>
          <w:szCs w:val="22"/>
        </w:rPr>
      </w:pPr>
      <w:bookmarkStart w:id="3385" w:name="p_231"/>
      <w:bookmarkEnd w:id="3385"/>
      <w:r w:rsidRPr="002B3039">
        <w:rPr>
          <w:rFonts w:ascii="Times New Roman" w:hAnsi="Times New Roman" w:cs="Times New Roman"/>
          <w:sz w:val="22"/>
          <w:szCs w:val="22"/>
        </w:rPr>
        <w:t xml:space="preserve">                                          Главе  Большеигнатовского муниципального района</w:t>
      </w:r>
    </w:p>
    <w:p w:rsidR="002B3039" w:rsidRPr="002B3039" w:rsidRDefault="002B3039" w:rsidP="00EC7A5F">
      <w:pPr>
        <w:pStyle w:val="affffffffb"/>
        <w:jc w:val="right"/>
        <w:rPr>
          <w:rFonts w:ascii="Times New Roman" w:hAnsi="Times New Roman" w:cs="Times New Roman"/>
          <w:sz w:val="22"/>
          <w:szCs w:val="22"/>
        </w:rPr>
      </w:pPr>
      <w:bookmarkStart w:id="3386" w:name="p_232"/>
      <w:bookmarkEnd w:id="3386"/>
      <w:r w:rsidRPr="002B3039">
        <w:rPr>
          <w:rFonts w:ascii="Times New Roman" w:hAnsi="Times New Roman" w:cs="Times New Roman"/>
          <w:sz w:val="22"/>
          <w:szCs w:val="22"/>
        </w:rPr>
        <w:t xml:space="preserve">                                          _____________________________________________</w:t>
      </w:r>
    </w:p>
    <w:p w:rsidR="002B3039" w:rsidRPr="002B3039" w:rsidRDefault="002B3039" w:rsidP="00EC7A5F">
      <w:pPr>
        <w:pStyle w:val="affffffffb"/>
        <w:jc w:val="right"/>
        <w:rPr>
          <w:rFonts w:ascii="Times New Roman" w:hAnsi="Times New Roman" w:cs="Times New Roman"/>
          <w:sz w:val="22"/>
          <w:szCs w:val="22"/>
        </w:rPr>
      </w:pPr>
      <w:bookmarkStart w:id="3387" w:name="p_233"/>
      <w:bookmarkEnd w:id="3387"/>
      <w:r w:rsidRPr="002B3039">
        <w:rPr>
          <w:rFonts w:ascii="Times New Roman" w:hAnsi="Times New Roman" w:cs="Times New Roman"/>
          <w:sz w:val="22"/>
          <w:szCs w:val="22"/>
        </w:rPr>
        <w:t xml:space="preserve">                                          гр. __________________________________________</w:t>
      </w:r>
    </w:p>
    <w:p w:rsidR="002B3039" w:rsidRPr="002B3039" w:rsidRDefault="002B3039" w:rsidP="00EC7A5F">
      <w:pPr>
        <w:pStyle w:val="affffffffb"/>
        <w:jc w:val="right"/>
        <w:rPr>
          <w:rFonts w:ascii="Times New Roman" w:hAnsi="Times New Roman" w:cs="Times New Roman"/>
          <w:sz w:val="22"/>
          <w:szCs w:val="22"/>
        </w:rPr>
      </w:pPr>
      <w:bookmarkStart w:id="3388" w:name="p_234"/>
      <w:bookmarkEnd w:id="3388"/>
      <w:r w:rsidRPr="002B3039">
        <w:rPr>
          <w:rFonts w:ascii="Times New Roman" w:hAnsi="Times New Roman" w:cs="Times New Roman"/>
          <w:sz w:val="22"/>
          <w:szCs w:val="22"/>
        </w:rPr>
        <w:t xml:space="preserve">                                                  (ф. и. о. полностью)</w:t>
      </w:r>
    </w:p>
    <w:p w:rsidR="002B3039" w:rsidRPr="002B3039" w:rsidRDefault="002B3039" w:rsidP="00EC7A5F">
      <w:pPr>
        <w:pStyle w:val="affffffffb"/>
        <w:jc w:val="right"/>
        <w:rPr>
          <w:rFonts w:ascii="Times New Roman" w:hAnsi="Times New Roman" w:cs="Times New Roman"/>
          <w:sz w:val="22"/>
          <w:szCs w:val="22"/>
        </w:rPr>
      </w:pPr>
      <w:bookmarkStart w:id="3389" w:name="p_235"/>
      <w:bookmarkEnd w:id="3389"/>
      <w:r w:rsidRPr="002B3039">
        <w:rPr>
          <w:rFonts w:ascii="Times New Roman" w:hAnsi="Times New Roman" w:cs="Times New Roman"/>
          <w:sz w:val="22"/>
          <w:szCs w:val="22"/>
        </w:rPr>
        <w:t xml:space="preserve">                                          проживающего по адресу:</w:t>
      </w:r>
    </w:p>
    <w:p w:rsidR="002B3039" w:rsidRPr="002B3039" w:rsidRDefault="002B3039" w:rsidP="00EC7A5F">
      <w:pPr>
        <w:pStyle w:val="affffffffb"/>
        <w:jc w:val="right"/>
        <w:rPr>
          <w:rFonts w:ascii="Times New Roman" w:hAnsi="Times New Roman" w:cs="Times New Roman"/>
          <w:sz w:val="22"/>
          <w:szCs w:val="22"/>
        </w:rPr>
      </w:pPr>
      <w:bookmarkStart w:id="3390" w:name="p_236"/>
      <w:bookmarkEnd w:id="3390"/>
      <w:r w:rsidRPr="002B3039">
        <w:rPr>
          <w:rFonts w:ascii="Times New Roman" w:hAnsi="Times New Roman" w:cs="Times New Roman"/>
          <w:sz w:val="22"/>
          <w:szCs w:val="22"/>
        </w:rPr>
        <w:t xml:space="preserve">                                          _____________________________________________</w:t>
      </w:r>
    </w:p>
    <w:p w:rsidR="002B3039" w:rsidRPr="002B3039" w:rsidRDefault="002B3039" w:rsidP="00EC7A5F">
      <w:pPr>
        <w:pStyle w:val="affffffffb"/>
        <w:jc w:val="right"/>
        <w:rPr>
          <w:rFonts w:ascii="Times New Roman" w:hAnsi="Times New Roman" w:cs="Times New Roman"/>
          <w:sz w:val="22"/>
          <w:szCs w:val="22"/>
        </w:rPr>
      </w:pPr>
      <w:bookmarkStart w:id="3391" w:name="p_237"/>
      <w:bookmarkEnd w:id="3391"/>
      <w:r w:rsidRPr="002B3039">
        <w:rPr>
          <w:rFonts w:ascii="Times New Roman" w:hAnsi="Times New Roman" w:cs="Times New Roman"/>
          <w:sz w:val="22"/>
          <w:szCs w:val="22"/>
        </w:rPr>
        <w:t xml:space="preserve">                                          тел. __________________________</w:t>
      </w:r>
    </w:p>
    <w:p w:rsidR="002B3039" w:rsidRPr="002B3039" w:rsidRDefault="002B3039" w:rsidP="00EC7A5F">
      <w:pPr>
        <w:pStyle w:val="affffffffb"/>
        <w:jc w:val="right"/>
        <w:rPr>
          <w:rFonts w:ascii="Times New Roman" w:hAnsi="Times New Roman" w:cs="Times New Roman"/>
          <w:sz w:val="22"/>
          <w:szCs w:val="22"/>
        </w:rPr>
      </w:pPr>
      <w:bookmarkStart w:id="3392" w:name="p_238"/>
      <w:bookmarkEnd w:id="3392"/>
      <w:r w:rsidRPr="002B3039">
        <w:rPr>
          <w:rFonts w:ascii="Times New Roman" w:hAnsi="Times New Roman" w:cs="Times New Roman"/>
          <w:sz w:val="22"/>
          <w:szCs w:val="22"/>
        </w:rPr>
        <w:t xml:space="preserve">                                          e-mail: _______________________</w:t>
      </w:r>
    </w:p>
    <w:p w:rsidR="002B3039" w:rsidRPr="002B3039" w:rsidRDefault="002B3039" w:rsidP="00EC7A5F">
      <w:pPr>
        <w:pStyle w:val="affffffffb"/>
        <w:jc w:val="center"/>
        <w:rPr>
          <w:rFonts w:ascii="Times New Roman" w:hAnsi="Times New Roman" w:cs="Times New Roman"/>
          <w:sz w:val="22"/>
          <w:szCs w:val="22"/>
        </w:rPr>
      </w:pPr>
      <w:bookmarkStart w:id="3393" w:name="p_239"/>
      <w:bookmarkEnd w:id="3393"/>
      <w:r w:rsidRPr="002B3039">
        <w:rPr>
          <w:rFonts w:ascii="Times New Roman" w:hAnsi="Times New Roman" w:cs="Times New Roman"/>
          <w:sz w:val="22"/>
          <w:szCs w:val="22"/>
        </w:rPr>
        <w:t>заявление.</w:t>
      </w:r>
    </w:p>
    <w:p w:rsidR="002B3039" w:rsidRPr="002B3039" w:rsidRDefault="002B3039" w:rsidP="00EC7A5F">
      <w:pPr>
        <w:pStyle w:val="affffffffb"/>
        <w:jc w:val="both"/>
        <w:rPr>
          <w:rFonts w:ascii="Times New Roman" w:hAnsi="Times New Roman" w:cs="Times New Roman"/>
          <w:sz w:val="22"/>
          <w:szCs w:val="22"/>
        </w:rPr>
      </w:pPr>
      <w:bookmarkStart w:id="3394" w:name="p_240"/>
      <w:bookmarkEnd w:id="3394"/>
      <w:r w:rsidRPr="002B3039">
        <w:rPr>
          <w:rFonts w:ascii="Times New Roman" w:hAnsi="Times New Roman" w:cs="Times New Roman"/>
          <w:sz w:val="22"/>
          <w:szCs w:val="22"/>
        </w:rPr>
        <w:t xml:space="preserve">     Прошу Вас  рассмотреть  вопрос  о  предоставлении  жилого  помещения</w:t>
      </w:r>
    </w:p>
    <w:p w:rsidR="002B3039" w:rsidRPr="002B3039" w:rsidRDefault="002B3039" w:rsidP="00EC7A5F">
      <w:pPr>
        <w:pStyle w:val="affffffffb"/>
        <w:jc w:val="both"/>
        <w:rPr>
          <w:rFonts w:ascii="Times New Roman" w:hAnsi="Times New Roman" w:cs="Times New Roman"/>
          <w:sz w:val="22"/>
          <w:szCs w:val="22"/>
        </w:rPr>
      </w:pPr>
      <w:bookmarkStart w:id="3395" w:name="p_241"/>
      <w:bookmarkEnd w:id="3395"/>
      <w:r w:rsidRPr="002B3039">
        <w:rPr>
          <w:rFonts w:ascii="Times New Roman" w:hAnsi="Times New Roman" w:cs="Times New Roman"/>
          <w:sz w:val="22"/>
          <w:szCs w:val="22"/>
        </w:rPr>
        <w:t>маневренного муниципального специализированного жилищного фонда</w:t>
      </w:r>
    </w:p>
    <w:p w:rsidR="002B3039" w:rsidRPr="002B3039" w:rsidRDefault="002B3039" w:rsidP="00EC7A5F">
      <w:pPr>
        <w:pStyle w:val="affffffffb"/>
        <w:jc w:val="both"/>
        <w:rPr>
          <w:rFonts w:ascii="Times New Roman" w:hAnsi="Times New Roman" w:cs="Times New Roman"/>
          <w:sz w:val="22"/>
          <w:szCs w:val="22"/>
        </w:rPr>
      </w:pPr>
      <w:bookmarkStart w:id="3396" w:name="p_242"/>
      <w:bookmarkEnd w:id="3396"/>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397" w:name="p_243"/>
      <w:bookmarkEnd w:id="3397"/>
      <w:r w:rsidRPr="002B3039">
        <w:rPr>
          <w:rFonts w:ascii="Times New Roman" w:hAnsi="Times New Roman" w:cs="Times New Roman"/>
          <w:sz w:val="22"/>
          <w:szCs w:val="22"/>
        </w:rPr>
        <w:t xml:space="preserve">             (указать причины отсутствия жилой площади)</w:t>
      </w:r>
    </w:p>
    <w:p w:rsidR="002B3039" w:rsidRPr="002B3039" w:rsidRDefault="002B3039" w:rsidP="00EC7A5F">
      <w:pPr>
        <w:pStyle w:val="affffffffb"/>
        <w:jc w:val="both"/>
        <w:rPr>
          <w:rFonts w:ascii="Times New Roman" w:hAnsi="Times New Roman" w:cs="Times New Roman"/>
          <w:sz w:val="22"/>
          <w:szCs w:val="22"/>
        </w:rPr>
      </w:pPr>
      <w:bookmarkStart w:id="3398" w:name="p_244"/>
      <w:bookmarkEnd w:id="3398"/>
      <w:r w:rsidRPr="002B3039">
        <w:rPr>
          <w:rFonts w:ascii="Times New Roman" w:hAnsi="Times New Roman" w:cs="Times New Roman"/>
          <w:sz w:val="22"/>
          <w:szCs w:val="22"/>
        </w:rPr>
        <w:t xml:space="preserve">     Состав семьи (родственные отношения):</w:t>
      </w:r>
    </w:p>
    <w:p w:rsidR="002B3039" w:rsidRPr="002B3039" w:rsidRDefault="002B3039" w:rsidP="00EC7A5F">
      <w:pPr>
        <w:pStyle w:val="affffffffb"/>
        <w:jc w:val="both"/>
        <w:rPr>
          <w:rFonts w:ascii="Times New Roman" w:hAnsi="Times New Roman" w:cs="Times New Roman"/>
          <w:sz w:val="22"/>
          <w:szCs w:val="22"/>
        </w:rPr>
      </w:pPr>
      <w:bookmarkStart w:id="3399" w:name="p_245"/>
      <w:bookmarkEnd w:id="3399"/>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400" w:name="p_246"/>
      <w:bookmarkEnd w:id="3400"/>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401" w:name="p_247"/>
      <w:bookmarkEnd w:id="3401"/>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402" w:name="p_248"/>
      <w:bookmarkEnd w:id="3402"/>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403" w:name="p_249"/>
      <w:bookmarkStart w:id="3404" w:name="p_252"/>
      <w:bookmarkEnd w:id="3403"/>
      <w:bookmarkEnd w:id="3404"/>
      <w:r w:rsidRPr="002B3039">
        <w:rPr>
          <w:rFonts w:ascii="Times New Roman" w:hAnsi="Times New Roman" w:cs="Times New Roman"/>
          <w:sz w:val="22"/>
          <w:szCs w:val="22"/>
        </w:rPr>
        <w:t xml:space="preserve">   (подпись заявителя)       (фамилия, имя, отчество заявителя)</w:t>
      </w:r>
    </w:p>
    <w:p w:rsidR="002B3039" w:rsidRPr="002B3039" w:rsidRDefault="002B3039" w:rsidP="00EC7A5F">
      <w:pPr>
        <w:pStyle w:val="affffffffb"/>
        <w:jc w:val="both"/>
        <w:rPr>
          <w:rFonts w:ascii="Times New Roman" w:hAnsi="Times New Roman" w:cs="Times New Roman"/>
          <w:sz w:val="22"/>
          <w:szCs w:val="22"/>
        </w:rPr>
      </w:pPr>
      <w:bookmarkStart w:id="3405" w:name="p_253"/>
      <w:bookmarkEnd w:id="3405"/>
      <w:r w:rsidRPr="002B3039">
        <w:rPr>
          <w:rFonts w:ascii="Times New Roman" w:hAnsi="Times New Roman" w:cs="Times New Roman"/>
          <w:sz w:val="22"/>
          <w:szCs w:val="22"/>
        </w:rPr>
        <w:t>"___" _________________ 20___ года</w:t>
      </w:r>
    </w:p>
    <w:p w:rsidR="002B3039" w:rsidRPr="002B3039" w:rsidRDefault="002B3039" w:rsidP="00EC7A5F">
      <w:pPr>
        <w:pStyle w:val="affffffffb"/>
        <w:jc w:val="both"/>
        <w:rPr>
          <w:rFonts w:ascii="Times New Roman" w:hAnsi="Times New Roman" w:cs="Times New Roman"/>
          <w:sz w:val="22"/>
          <w:szCs w:val="22"/>
        </w:rPr>
      </w:pPr>
      <w:bookmarkStart w:id="3406" w:name="p_254"/>
      <w:bookmarkEnd w:id="3406"/>
      <w:r w:rsidRPr="002B3039">
        <w:rPr>
          <w:rFonts w:ascii="Times New Roman" w:hAnsi="Times New Roman" w:cs="Times New Roman"/>
          <w:sz w:val="22"/>
          <w:szCs w:val="22"/>
        </w:rPr>
        <w:t xml:space="preserve">     Получение результата муниципальной услуги:</w:t>
      </w:r>
    </w:p>
    <w:p w:rsidR="002B3039" w:rsidRPr="002B3039" w:rsidRDefault="002B3039" w:rsidP="00EC7A5F">
      <w:pPr>
        <w:pStyle w:val="affffffffb"/>
        <w:jc w:val="both"/>
        <w:rPr>
          <w:rFonts w:ascii="Times New Roman" w:hAnsi="Times New Roman" w:cs="Times New Roman"/>
          <w:sz w:val="22"/>
          <w:szCs w:val="22"/>
        </w:rPr>
      </w:pPr>
      <w:bookmarkStart w:id="3407" w:name="p_255"/>
      <w:bookmarkEnd w:id="3407"/>
      <w:r w:rsidRPr="002B3039">
        <w:rPr>
          <w:rFonts w:ascii="Times New Roman" w:hAnsi="Times New Roman" w:cs="Times New Roman"/>
          <w:sz w:val="22"/>
          <w:szCs w:val="22"/>
        </w:rPr>
        <w:t xml:space="preserve">  ┌─┐</w:t>
      </w:r>
    </w:p>
    <w:p w:rsidR="002B3039" w:rsidRPr="002B3039" w:rsidRDefault="002B3039" w:rsidP="00EC7A5F">
      <w:pPr>
        <w:pStyle w:val="affffffffb"/>
        <w:jc w:val="both"/>
        <w:rPr>
          <w:rFonts w:ascii="Times New Roman" w:hAnsi="Times New Roman" w:cs="Times New Roman"/>
          <w:sz w:val="22"/>
          <w:szCs w:val="22"/>
        </w:rPr>
      </w:pPr>
      <w:bookmarkStart w:id="3408" w:name="p_256"/>
      <w:bookmarkEnd w:id="3408"/>
      <w:r w:rsidRPr="002B3039">
        <w:rPr>
          <w:rFonts w:ascii="Times New Roman" w:hAnsi="Times New Roman" w:cs="Times New Roman"/>
          <w:sz w:val="22"/>
          <w:szCs w:val="22"/>
        </w:rPr>
        <w:t xml:space="preserve">  └─┘  по почте</w:t>
      </w:r>
    </w:p>
    <w:p w:rsidR="002B3039" w:rsidRPr="002B3039" w:rsidRDefault="002B3039" w:rsidP="00EC7A5F">
      <w:pPr>
        <w:pStyle w:val="affffffffb"/>
        <w:jc w:val="both"/>
        <w:rPr>
          <w:rFonts w:ascii="Times New Roman" w:hAnsi="Times New Roman" w:cs="Times New Roman"/>
          <w:sz w:val="22"/>
          <w:szCs w:val="22"/>
        </w:rPr>
      </w:pPr>
      <w:bookmarkStart w:id="3409" w:name="p_257"/>
      <w:bookmarkEnd w:id="3409"/>
      <w:r w:rsidRPr="002B3039">
        <w:rPr>
          <w:rFonts w:ascii="Times New Roman" w:hAnsi="Times New Roman" w:cs="Times New Roman"/>
          <w:sz w:val="22"/>
          <w:szCs w:val="22"/>
        </w:rPr>
        <w:t xml:space="preserve">  ┌─┐</w:t>
      </w:r>
    </w:p>
    <w:p w:rsidR="002B3039" w:rsidRPr="002B3039" w:rsidRDefault="002B3039" w:rsidP="00EC7A5F">
      <w:pPr>
        <w:pStyle w:val="affffffffb"/>
        <w:jc w:val="both"/>
        <w:rPr>
          <w:rFonts w:ascii="Times New Roman" w:hAnsi="Times New Roman" w:cs="Times New Roman"/>
          <w:sz w:val="22"/>
          <w:szCs w:val="22"/>
        </w:rPr>
      </w:pPr>
      <w:bookmarkStart w:id="3410" w:name="p_258"/>
      <w:bookmarkEnd w:id="3410"/>
      <w:r w:rsidRPr="002B3039">
        <w:rPr>
          <w:rFonts w:ascii="Times New Roman" w:hAnsi="Times New Roman" w:cs="Times New Roman"/>
          <w:sz w:val="22"/>
          <w:szCs w:val="22"/>
        </w:rPr>
        <w:t xml:space="preserve">  └─┘  на руки</w:t>
      </w:r>
    </w:p>
    <w:p w:rsidR="002B3039" w:rsidRPr="002B3039" w:rsidRDefault="002B3039" w:rsidP="00EC7A5F">
      <w:pPr>
        <w:pStyle w:val="affffffffb"/>
        <w:jc w:val="both"/>
        <w:rPr>
          <w:rFonts w:ascii="Times New Roman" w:hAnsi="Times New Roman" w:cs="Times New Roman"/>
          <w:sz w:val="22"/>
          <w:szCs w:val="22"/>
        </w:rPr>
      </w:pPr>
      <w:bookmarkStart w:id="3411" w:name="p_259"/>
      <w:bookmarkEnd w:id="3411"/>
      <w:r w:rsidRPr="002B3039">
        <w:rPr>
          <w:rFonts w:ascii="Times New Roman" w:hAnsi="Times New Roman" w:cs="Times New Roman"/>
          <w:sz w:val="22"/>
          <w:szCs w:val="22"/>
        </w:rPr>
        <w:t xml:space="preserve">     Согласие на обработку и распространение персональных данных</w:t>
      </w:r>
    </w:p>
    <w:p w:rsidR="002B3039" w:rsidRPr="002B3039" w:rsidRDefault="002B3039" w:rsidP="00EC7A5F">
      <w:pPr>
        <w:pStyle w:val="affffffffb"/>
        <w:jc w:val="both"/>
        <w:rPr>
          <w:rFonts w:ascii="Times New Roman" w:hAnsi="Times New Roman" w:cs="Times New Roman"/>
          <w:sz w:val="22"/>
          <w:szCs w:val="22"/>
        </w:rPr>
      </w:pPr>
      <w:bookmarkStart w:id="3412" w:name="p_260"/>
      <w:bookmarkEnd w:id="3412"/>
      <w:r w:rsidRPr="002B3039">
        <w:rPr>
          <w:rFonts w:ascii="Times New Roman" w:hAnsi="Times New Roman" w:cs="Times New Roman"/>
          <w:sz w:val="22"/>
          <w:szCs w:val="22"/>
        </w:rPr>
        <w:t>_________________________________________________________________________</w:t>
      </w:r>
    </w:p>
    <w:p w:rsidR="002B3039" w:rsidRPr="002B3039" w:rsidRDefault="002B3039" w:rsidP="00EC7A5F">
      <w:pPr>
        <w:pStyle w:val="affffffffb"/>
        <w:jc w:val="both"/>
        <w:rPr>
          <w:rFonts w:ascii="Times New Roman" w:hAnsi="Times New Roman" w:cs="Times New Roman"/>
          <w:sz w:val="22"/>
          <w:szCs w:val="22"/>
        </w:rPr>
      </w:pPr>
      <w:bookmarkStart w:id="3413" w:name="p_261"/>
      <w:bookmarkEnd w:id="3413"/>
      <w:r w:rsidRPr="002B3039">
        <w:rPr>
          <w:rFonts w:ascii="Times New Roman" w:hAnsi="Times New Roman" w:cs="Times New Roman"/>
          <w:sz w:val="22"/>
          <w:szCs w:val="22"/>
        </w:rPr>
        <w:t>(указываются фамилия, имя, отчество (при наличии) заявителя и всех членов</w:t>
      </w:r>
    </w:p>
    <w:p w:rsidR="002B3039" w:rsidRPr="002B3039" w:rsidRDefault="002B3039" w:rsidP="00EC7A5F">
      <w:pPr>
        <w:pStyle w:val="affffffffb"/>
        <w:jc w:val="both"/>
        <w:rPr>
          <w:rFonts w:ascii="Times New Roman" w:hAnsi="Times New Roman" w:cs="Times New Roman"/>
          <w:sz w:val="22"/>
          <w:szCs w:val="22"/>
        </w:rPr>
      </w:pPr>
      <w:bookmarkStart w:id="3414" w:name="p_262"/>
      <w:bookmarkEnd w:id="3414"/>
      <w:r w:rsidRPr="002B3039">
        <w:rPr>
          <w:rFonts w:ascii="Times New Roman" w:hAnsi="Times New Roman" w:cs="Times New Roman"/>
          <w:sz w:val="22"/>
          <w:szCs w:val="22"/>
        </w:rPr>
        <w:t xml:space="preserve">                 семьи, перечисленных в заявлении)</w:t>
      </w:r>
    </w:p>
    <w:p w:rsidR="002B3039" w:rsidRPr="002B3039" w:rsidRDefault="002B3039" w:rsidP="00EC7A5F">
      <w:pPr>
        <w:pStyle w:val="affffffffb"/>
        <w:jc w:val="both"/>
        <w:rPr>
          <w:rFonts w:ascii="Times New Roman" w:hAnsi="Times New Roman" w:cs="Times New Roman"/>
          <w:sz w:val="22"/>
          <w:szCs w:val="22"/>
        </w:rPr>
      </w:pPr>
      <w:bookmarkStart w:id="3415" w:name="p_263"/>
      <w:bookmarkEnd w:id="3415"/>
      <w:r w:rsidRPr="002B3039">
        <w:rPr>
          <w:rFonts w:ascii="Times New Roman" w:hAnsi="Times New Roman" w:cs="Times New Roman"/>
          <w:sz w:val="22"/>
          <w:szCs w:val="22"/>
        </w:rPr>
        <w:t xml:space="preserve">при сохранении их конфиденциальности в соответствии с </w:t>
      </w:r>
      <w:hyperlink r:id="rId36" w:anchor="/document/12148567/entry/0" w:history="1">
        <w:r w:rsidRPr="002B3039">
          <w:rPr>
            <w:rStyle w:val="af1"/>
            <w:rFonts w:ascii="Times New Roman" w:hAnsi="Times New Roman" w:cs="Times New Roman"/>
            <w:sz w:val="22"/>
            <w:szCs w:val="22"/>
          </w:rPr>
          <w:t>Федеральным законом</w:t>
        </w:r>
      </w:hyperlink>
    </w:p>
    <w:p w:rsidR="002B3039" w:rsidRPr="002B3039" w:rsidRDefault="002B3039" w:rsidP="00EC7A5F">
      <w:pPr>
        <w:pStyle w:val="affffffffb"/>
        <w:jc w:val="both"/>
        <w:rPr>
          <w:rFonts w:ascii="Times New Roman" w:hAnsi="Times New Roman" w:cs="Times New Roman"/>
          <w:sz w:val="22"/>
          <w:szCs w:val="22"/>
        </w:rPr>
      </w:pPr>
      <w:bookmarkStart w:id="3416" w:name="p_264"/>
      <w:bookmarkEnd w:id="3416"/>
      <w:r w:rsidRPr="002B3039">
        <w:rPr>
          <w:rFonts w:ascii="Times New Roman" w:hAnsi="Times New Roman" w:cs="Times New Roman"/>
          <w:sz w:val="22"/>
          <w:szCs w:val="22"/>
        </w:rPr>
        <w:t>от 27 июля 2006 года N 152-ФЗ "О персональных данных".</w:t>
      </w:r>
    </w:p>
    <w:p w:rsidR="002B3039" w:rsidRPr="002B3039" w:rsidRDefault="002B3039" w:rsidP="00EC7A5F">
      <w:pPr>
        <w:pStyle w:val="affffffffb"/>
        <w:jc w:val="both"/>
        <w:rPr>
          <w:rFonts w:ascii="Times New Roman" w:hAnsi="Times New Roman" w:cs="Times New Roman"/>
          <w:sz w:val="22"/>
          <w:szCs w:val="22"/>
        </w:rPr>
      </w:pPr>
      <w:bookmarkStart w:id="3417" w:name="p_265"/>
      <w:bookmarkEnd w:id="3417"/>
      <w:r w:rsidRPr="002B3039">
        <w:rPr>
          <w:rFonts w:ascii="Times New Roman" w:hAnsi="Times New Roman" w:cs="Times New Roman"/>
          <w:sz w:val="22"/>
          <w:szCs w:val="22"/>
        </w:rPr>
        <w:t>Согласен(на) на обработку</w:t>
      </w:r>
    </w:p>
    <w:p w:rsidR="002B3039" w:rsidRPr="002B3039" w:rsidRDefault="002B3039" w:rsidP="00EC7A5F">
      <w:pPr>
        <w:pStyle w:val="affffffffb"/>
        <w:jc w:val="both"/>
        <w:rPr>
          <w:rFonts w:ascii="Times New Roman" w:hAnsi="Times New Roman" w:cs="Times New Roman"/>
          <w:sz w:val="22"/>
          <w:szCs w:val="22"/>
        </w:rPr>
      </w:pPr>
      <w:bookmarkStart w:id="3418" w:name="p_266"/>
      <w:bookmarkEnd w:id="3418"/>
      <w:r w:rsidRPr="002B3039">
        <w:rPr>
          <w:rFonts w:ascii="Times New Roman" w:hAnsi="Times New Roman" w:cs="Times New Roman"/>
          <w:sz w:val="22"/>
          <w:szCs w:val="22"/>
        </w:rPr>
        <w:t>персональных данных             _______________    ______________________</w:t>
      </w:r>
    </w:p>
    <w:p w:rsidR="002B3039" w:rsidRPr="002B3039" w:rsidRDefault="002B3039" w:rsidP="00EC7A5F">
      <w:pPr>
        <w:pStyle w:val="affffffffb"/>
        <w:jc w:val="both"/>
        <w:rPr>
          <w:rFonts w:ascii="Times New Roman" w:hAnsi="Times New Roman" w:cs="Times New Roman"/>
          <w:sz w:val="22"/>
          <w:szCs w:val="22"/>
        </w:rPr>
      </w:pPr>
      <w:bookmarkStart w:id="3419" w:name="p_267"/>
      <w:bookmarkEnd w:id="3419"/>
      <w:r w:rsidRPr="002B3039">
        <w:rPr>
          <w:rFonts w:ascii="Times New Roman" w:hAnsi="Times New Roman" w:cs="Times New Roman"/>
          <w:sz w:val="22"/>
          <w:szCs w:val="22"/>
        </w:rPr>
        <w:t xml:space="preserve">                                     подпись         фамилия и инициалы</w:t>
      </w:r>
    </w:p>
    <w:p w:rsidR="002B3039" w:rsidRPr="002B3039" w:rsidRDefault="002B3039" w:rsidP="00EC7A5F">
      <w:pPr>
        <w:pStyle w:val="affffffffb"/>
        <w:jc w:val="both"/>
        <w:rPr>
          <w:rFonts w:ascii="Times New Roman" w:hAnsi="Times New Roman" w:cs="Times New Roman"/>
          <w:sz w:val="22"/>
          <w:szCs w:val="22"/>
        </w:rPr>
      </w:pPr>
      <w:bookmarkStart w:id="3420" w:name="p_268"/>
      <w:bookmarkEnd w:id="3420"/>
      <w:r w:rsidRPr="002B3039">
        <w:rPr>
          <w:rFonts w:ascii="Times New Roman" w:hAnsi="Times New Roman" w:cs="Times New Roman"/>
          <w:sz w:val="22"/>
          <w:szCs w:val="22"/>
        </w:rPr>
        <w:t>Согласен(на) на обработку</w:t>
      </w:r>
    </w:p>
    <w:p w:rsidR="002B3039" w:rsidRPr="002B3039" w:rsidRDefault="002B3039" w:rsidP="00EC7A5F">
      <w:pPr>
        <w:pStyle w:val="affffffffb"/>
        <w:jc w:val="both"/>
        <w:rPr>
          <w:rFonts w:ascii="Times New Roman" w:hAnsi="Times New Roman" w:cs="Times New Roman"/>
          <w:sz w:val="22"/>
          <w:szCs w:val="22"/>
        </w:rPr>
      </w:pPr>
      <w:bookmarkStart w:id="3421" w:name="p_269"/>
      <w:bookmarkEnd w:id="3421"/>
      <w:r w:rsidRPr="002B3039">
        <w:rPr>
          <w:rFonts w:ascii="Times New Roman" w:hAnsi="Times New Roman" w:cs="Times New Roman"/>
          <w:sz w:val="22"/>
          <w:szCs w:val="22"/>
        </w:rPr>
        <w:t>персональных данных             _______________    ______________________</w:t>
      </w:r>
    </w:p>
    <w:p w:rsidR="002B3039" w:rsidRPr="002B3039" w:rsidRDefault="002B3039" w:rsidP="00EC7A5F">
      <w:pPr>
        <w:pStyle w:val="affffffffb"/>
        <w:jc w:val="both"/>
        <w:rPr>
          <w:rFonts w:ascii="Times New Roman" w:hAnsi="Times New Roman" w:cs="Times New Roman"/>
          <w:sz w:val="22"/>
          <w:szCs w:val="22"/>
        </w:rPr>
      </w:pPr>
      <w:bookmarkStart w:id="3422" w:name="p_270"/>
      <w:bookmarkEnd w:id="3422"/>
      <w:r w:rsidRPr="002B3039">
        <w:rPr>
          <w:rFonts w:ascii="Times New Roman" w:hAnsi="Times New Roman" w:cs="Times New Roman"/>
          <w:sz w:val="22"/>
          <w:szCs w:val="22"/>
        </w:rPr>
        <w:t xml:space="preserve">                                    подпись          фамилия и инициалы</w:t>
      </w:r>
    </w:p>
    <w:p w:rsidR="002B3039" w:rsidRPr="002B3039" w:rsidRDefault="002B3039" w:rsidP="00EC7A5F">
      <w:pPr>
        <w:pStyle w:val="affffffffb"/>
        <w:jc w:val="both"/>
        <w:rPr>
          <w:rFonts w:ascii="Times New Roman" w:hAnsi="Times New Roman" w:cs="Times New Roman"/>
          <w:sz w:val="22"/>
          <w:szCs w:val="22"/>
        </w:rPr>
      </w:pPr>
      <w:bookmarkStart w:id="3423" w:name="p_271"/>
      <w:bookmarkEnd w:id="3423"/>
      <w:r w:rsidRPr="002B3039">
        <w:rPr>
          <w:rFonts w:ascii="Times New Roman" w:hAnsi="Times New Roman" w:cs="Times New Roman"/>
          <w:sz w:val="22"/>
          <w:szCs w:val="22"/>
        </w:rPr>
        <w:t>Согласен(на) на обработку</w:t>
      </w:r>
      <w:bookmarkStart w:id="3424" w:name="p_272"/>
      <w:bookmarkEnd w:id="3424"/>
      <w:r w:rsidRPr="002B3039">
        <w:rPr>
          <w:rFonts w:ascii="Times New Roman" w:hAnsi="Times New Roman" w:cs="Times New Roman"/>
          <w:sz w:val="22"/>
          <w:szCs w:val="22"/>
        </w:rPr>
        <w:t xml:space="preserve"> персональных данных        __________________ __________ ________________</w:t>
      </w:r>
    </w:p>
    <w:p w:rsidR="002B3039" w:rsidRPr="002B3039" w:rsidRDefault="002B3039" w:rsidP="00EC7A5F">
      <w:pPr>
        <w:pStyle w:val="affffffffb"/>
        <w:jc w:val="both"/>
        <w:rPr>
          <w:rFonts w:ascii="Times New Roman" w:hAnsi="Times New Roman" w:cs="Times New Roman"/>
          <w:sz w:val="22"/>
          <w:szCs w:val="22"/>
        </w:rPr>
      </w:pPr>
      <w:bookmarkStart w:id="3425" w:name="p_273"/>
      <w:bookmarkEnd w:id="3425"/>
      <w:r w:rsidRPr="002B3039">
        <w:rPr>
          <w:rFonts w:ascii="Times New Roman" w:hAnsi="Times New Roman" w:cs="Times New Roman"/>
          <w:sz w:val="22"/>
          <w:szCs w:val="22"/>
        </w:rPr>
        <w:t xml:space="preserve">                           фамилия и инициалы   подпись  фамилия инициалы</w:t>
      </w:r>
    </w:p>
    <w:p w:rsidR="002B3039" w:rsidRPr="002B3039" w:rsidRDefault="002B3039" w:rsidP="00EC7A5F">
      <w:pPr>
        <w:pStyle w:val="affffffffb"/>
        <w:jc w:val="both"/>
        <w:rPr>
          <w:rFonts w:ascii="Times New Roman" w:hAnsi="Times New Roman" w:cs="Times New Roman"/>
          <w:sz w:val="22"/>
          <w:szCs w:val="22"/>
        </w:rPr>
      </w:pPr>
      <w:bookmarkStart w:id="3426" w:name="p_274"/>
      <w:bookmarkEnd w:id="3426"/>
      <w:r w:rsidRPr="002B3039">
        <w:rPr>
          <w:rFonts w:ascii="Times New Roman" w:hAnsi="Times New Roman" w:cs="Times New Roman"/>
          <w:sz w:val="22"/>
          <w:szCs w:val="22"/>
        </w:rPr>
        <w:t xml:space="preserve">                           несовершеннолетнего               законного</w:t>
      </w:r>
    </w:p>
    <w:p w:rsidR="002B3039" w:rsidRPr="002B3039" w:rsidRDefault="002B3039" w:rsidP="00EC7A5F">
      <w:pPr>
        <w:pStyle w:val="affffffffb"/>
        <w:jc w:val="both"/>
        <w:rPr>
          <w:rFonts w:ascii="Times New Roman" w:hAnsi="Times New Roman" w:cs="Times New Roman"/>
          <w:sz w:val="22"/>
          <w:szCs w:val="22"/>
        </w:rPr>
      </w:pPr>
      <w:bookmarkStart w:id="3427" w:name="p_275"/>
      <w:bookmarkEnd w:id="3427"/>
      <w:r w:rsidRPr="002B3039">
        <w:rPr>
          <w:rFonts w:ascii="Times New Roman" w:hAnsi="Times New Roman" w:cs="Times New Roman"/>
          <w:sz w:val="22"/>
          <w:szCs w:val="22"/>
        </w:rPr>
        <w:t xml:space="preserve">                                   лица                    представителя</w:t>
      </w:r>
    </w:p>
    <w:p w:rsidR="002B3039" w:rsidRPr="002B3039" w:rsidRDefault="002B3039" w:rsidP="00EC7A5F">
      <w:pPr>
        <w:pStyle w:val="affffffffb"/>
        <w:jc w:val="both"/>
        <w:rPr>
          <w:rFonts w:ascii="Times New Roman" w:hAnsi="Times New Roman" w:cs="Times New Roman"/>
          <w:sz w:val="22"/>
          <w:szCs w:val="22"/>
        </w:rPr>
      </w:pPr>
      <w:bookmarkStart w:id="3428" w:name="p_276"/>
      <w:bookmarkEnd w:id="3428"/>
      <w:r w:rsidRPr="002B3039">
        <w:rPr>
          <w:rFonts w:ascii="Times New Roman" w:hAnsi="Times New Roman" w:cs="Times New Roman"/>
          <w:sz w:val="22"/>
          <w:szCs w:val="22"/>
        </w:rPr>
        <w:t xml:space="preserve">     Я   предупрежден(на)   об    ответственности    за    предоставление</w:t>
      </w:r>
    </w:p>
    <w:p w:rsidR="002B3039" w:rsidRPr="002B3039" w:rsidRDefault="002B3039" w:rsidP="00EC7A5F">
      <w:pPr>
        <w:pStyle w:val="affffffffb"/>
        <w:jc w:val="both"/>
        <w:rPr>
          <w:rFonts w:ascii="Times New Roman" w:hAnsi="Times New Roman" w:cs="Times New Roman"/>
          <w:sz w:val="22"/>
          <w:szCs w:val="22"/>
        </w:rPr>
      </w:pPr>
      <w:bookmarkStart w:id="3429" w:name="p_277"/>
      <w:bookmarkEnd w:id="3429"/>
      <w:r w:rsidRPr="002B3039">
        <w:rPr>
          <w:rFonts w:ascii="Times New Roman" w:hAnsi="Times New Roman" w:cs="Times New Roman"/>
          <w:sz w:val="22"/>
          <w:szCs w:val="22"/>
        </w:rPr>
        <w:t>недостоверных либо искаженных сведений</w:t>
      </w:r>
    </w:p>
    <w:p w:rsidR="002B3039" w:rsidRPr="002B3039" w:rsidRDefault="002B3039" w:rsidP="00EC7A5F">
      <w:pPr>
        <w:pStyle w:val="affffffffb"/>
        <w:jc w:val="both"/>
        <w:rPr>
          <w:rFonts w:ascii="Times New Roman" w:hAnsi="Times New Roman" w:cs="Times New Roman"/>
          <w:sz w:val="22"/>
          <w:szCs w:val="22"/>
        </w:rPr>
      </w:pPr>
      <w:bookmarkStart w:id="3430" w:name="p_278"/>
      <w:bookmarkEnd w:id="3430"/>
      <w:r w:rsidRPr="002B3039">
        <w:rPr>
          <w:rFonts w:ascii="Times New Roman" w:hAnsi="Times New Roman" w:cs="Times New Roman"/>
          <w:sz w:val="22"/>
          <w:szCs w:val="22"/>
        </w:rPr>
        <w:t xml:space="preserve">                                          _______________________________</w:t>
      </w:r>
    </w:p>
    <w:p w:rsidR="002B3039" w:rsidRPr="002B3039" w:rsidRDefault="002B3039" w:rsidP="002B3039">
      <w:pPr>
        <w:pStyle w:val="affffffffb"/>
        <w:rPr>
          <w:rFonts w:ascii="Times New Roman" w:hAnsi="Times New Roman" w:cs="Times New Roman"/>
          <w:sz w:val="22"/>
          <w:szCs w:val="22"/>
        </w:rPr>
      </w:pPr>
      <w:bookmarkStart w:id="3431" w:name="p_279"/>
      <w:bookmarkEnd w:id="3431"/>
      <w:r w:rsidRPr="002B3039">
        <w:rPr>
          <w:rFonts w:ascii="Times New Roman" w:hAnsi="Times New Roman" w:cs="Times New Roman"/>
          <w:sz w:val="22"/>
          <w:szCs w:val="22"/>
        </w:rPr>
        <w:t xml:space="preserve">                                                  (подпись, дата)</w:t>
      </w:r>
    </w:p>
    <w:p w:rsidR="002B3039" w:rsidRPr="002B3039" w:rsidRDefault="002B3039" w:rsidP="002B3039">
      <w:pPr>
        <w:pStyle w:val="affffffffb"/>
        <w:rPr>
          <w:rFonts w:ascii="Times New Roman" w:hAnsi="Times New Roman" w:cs="Times New Roman"/>
          <w:sz w:val="22"/>
          <w:szCs w:val="22"/>
        </w:rPr>
      </w:pPr>
      <w:bookmarkStart w:id="3432" w:name="p_280"/>
      <w:bookmarkEnd w:id="3432"/>
      <w:r w:rsidRPr="002B3039">
        <w:rPr>
          <w:rFonts w:ascii="Times New Roman" w:hAnsi="Times New Roman" w:cs="Times New Roman"/>
          <w:sz w:val="22"/>
          <w:szCs w:val="22"/>
        </w:rPr>
        <w:t xml:space="preserve">     Примечание.    Согласие    на    обработку       персональных данных</w:t>
      </w:r>
    </w:p>
    <w:p w:rsidR="002B3039" w:rsidRPr="002B3039" w:rsidRDefault="002B3039" w:rsidP="002B3039">
      <w:pPr>
        <w:pStyle w:val="affffffffb"/>
        <w:rPr>
          <w:rFonts w:ascii="Times New Roman" w:hAnsi="Times New Roman" w:cs="Times New Roman"/>
          <w:sz w:val="22"/>
          <w:szCs w:val="22"/>
        </w:rPr>
      </w:pPr>
      <w:bookmarkStart w:id="3433" w:name="p_281"/>
      <w:bookmarkEnd w:id="3433"/>
      <w:r w:rsidRPr="002B3039">
        <w:rPr>
          <w:rFonts w:ascii="Times New Roman" w:hAnsi="Times New Roman" w:cs="Times New Roman"/>
          <w:sz w:val="22"/>
          <w:szCs w:val="22"/>
        </w:rPr>
        <w:t>несовершеннолетних лиц подписывают их законные представители.</w:t>
      </w:r>
    </w:p>
    <w:p w:rsidR="002B3039" w:rsidRPr="002B3039" w:rsidRDefault="002B3039" w:rsidP="00EC7A5F">
      <w:pPr>
        <w:suppressAutoHyphens/>
        <w:spacing w:after="0" w:line="240" w:lineRule="auto"/>
        <w:jc w:val="center"/>
        <w:rPr>
          <w:rFonts w:ascii="Times New Roman" w:hAnsi="Times New Roman" w:cs="Times New Roman"/>
          <w:bCs/>
          <w:color w:val="000000"/>
          <w:lang w:eastAsia="ar-SA"/>
        </w:rPr>
      </w:pPr>
      <w:r w:rsidRPr="002B3039">
        <w:rPr>
          <w:rFonts w:ascii="Times New Roman" w:hAnsi="Times New Roman" w:cs="Times New Roman"/>
          <w:noProof/>
          <w:color w:val="000000"/>
        </w:rPr>
        <w:lastRenderedPageBreak/>
        <w:drawing>
          <wp:inline distT="0" distB="0" distL="0" distR="0" wp14:anchorId="03C9BF4F" wp14:editId="6DBCDC63">
            <wp:extent cx="571500" cy="600075"/>
            <wp:effectExtent l="0" t="0" r="0" b="9525"/>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B3039" w:rsidRPr="002B3039" w:rsidRDefault="002B3039" w:rsidP="00EC7A5F">
      <w:pPr>
        <w:suppressAutoHyphens/>
        <w:spacing w:after="0" w:line="240" w:lineRule="auto"/>
        <w:ind w:right="-427"/>
        <w:jc w:val="center"/>
        <w:rPr>
          <w:rFonts w:ascii="Times New Roman" w:hAnsi="Times New Roman" w:cs="Times New Roman"/>
          <w:b/>
          <w:bCs/>
          <w:color w:val="000000"/>
          <w:lang w:eastAsia="ar-SA"/>
        </w:rPr>
      </w:pPr>
      <w:r w:rsidRPr="002B3039">
        <w:rPr>
          <w:rFonts w:ascii="Times New Roman" w:hAnsi="Times New Roman" w:cs="Times New Roman"/>
          <w:b/>
          <w:bCs/>
          <w:color w:val="000000"/>
          <w:lang w:eastAsia="ar-SA"/>
        </w:rPr>
        <w:t>Администрация Большеигнатовского муниципального района Республики Мордовия</w:t>
      </w:r>
    </w:p>
    <w:p w:rsidR="002B3039" w:rsidRPr="002B3039" w:rsidRDefault="002B3039" w:rsidP="00EC7A5F">
      <w:pPr>
        <w:suppressAutoHyphens/>
        <w:spacing w:after="0" w:line="240" w:lineRule="auto"/>
        <w:ind w:right="-427"/>
        <w:rPr>
          <w:rFonts w:ascii="Times New Roman" w:hAnsi="Times New Roman" w:cs="Times New Roman"/>
          <w:bCs/>
          <w:color w:val="000000"/>
          <w:lang w:eastAsia="ar-SA"/>
        </w:rPr>
      </w:pPr>
    </w:p>
    <w:p w:rsidR="002B3039" w:rsidRPr="002B3039" w:rsidRDefault="002B3039" w:rsidP="00EC7A5F">
      <w:pPr>
        <w:suppressAutoHyphens/>
        <w:spacing w:after="0" w:line="240" w:lineRule="auto"/>
        <w:ind w:right="-427"/>
        <w:jc w:val="center"/>
        <w:rPr>
          <w:rFonts w:ascii="Times New Roman" w:hAnsi="Times New Roman" w:cs="Times New Roman"/>
          <w:bCs/>
          <w:color w:val="000000"/>
          <w:lang w:eastAsia="ar-SA"/>
        </w:rPr>
      </w:pPr>
      <w:r w:rsidRPr="002B3039">
        <w:rPr>
          <w:rFonts w:ascii="Times New Roman" w:hAnsi="Times New Roman" w:cs="Times New Roman"/>
          <w:bCs/>
          <w:color w:val="000000"/>
          <w:lang w:eastAsia="ar-SA"/>
        </w:rPr>
        <w:t>ПОСТАНОВЛЕНИЕ</w:t>
      </w:r>
    </w:p>
    <w:p w:rsidR="002B3039" w:rsidRPr="002B3039" w:rsidRDefault="002B3039" w:rsidP="00EC7A5F">
      <w:pPr>
        <w:suppressAutoHyphens/>
        <w:spacing w:after="0" w:line="240" w:lineRule="auto"/>
        <w:ind w:left="360" w:right="-427"/>
        <w:rPr>
          <w:rFonts w:ascii="Times New Roman" w:hAnsi="Times New Roman" w:cs="Times New Roman"/>
          <w:bCs/>
          <w:color w:val="000000"/>
          <w:lang w:eastAsia="ar-SA"/>
        </w:rPr>
      </w:pPr>
      <w:r w:rsidRPr="002B3039">
        <w:rPr>
          <w:rFonts w:ascii="Times New Roman" w:hAnsi="Times New Roman" w:cs="Times New Roman"/>
          <w:bCs/>
          <w:color w:val="000000"/>
          <w:lang w:eastAsia="ar-SA"/>
        </w:rPr>
        <w:t xml:space="preserve">от 28.02.2022 г.                                         </w:t>
      </w:r>
      <w:r w:rsidR="00EC7A5F">
        <w:rPr>
          <w:rFonts w:ascii="Times New Roman" w:hAnsi="Times New Roman" w:cs="Times New Roman"/>
          <w:bCs/>
          <w:color w:val="000000"/>
          <w:lang w:eastAsia="ar-SA"/>
        </w:rPr>
        <w:t xml:space="preserve">                                                   </w:t>
      </w:r>
      <w:r w:rsidRPr="002B3039">
        <w:rPr>
          <w:rFonts w:ascii="Times New Roman" w:hAnsi="Times New Roman" w:cs="Times New Roman"/>
          <w:bCs/>
          <w:color w:val="000000"/>
          <w:lang w:eastAsia="ar-SA"/>
        </w:rPr>
        <w:t xml:space="preserve">                          №114</w:t>
      </w:r>
    </w:p>
    <w:p w:rsidR="002B3039" w:rsidRPr="002B3039" w:rsidRDefault="002B3039" w:rsidP="00EC7A5F">
      <w:pPr>
        <w:suppressAutoHyphens/>
        <w:spacing w:after="0" w:line="240" w:lineRule="auto"/>
        <w:ind w:left="360" w:right="-427"/>
        <w:jc w:val="center"/>
        <w:rPr>
          <w:rFonts w:ascii="Times New Roman" w:hAnsi="Times New Roman" w:cs="Times New Roman"/>
          <w:bCs/>
          <w:color w:val="000000"/>
          <w:lang w:eastAsia="ar-SA"/>
        </w:rPr>
      </w:pPr>
    </w:p>
    <w:p w:rsidR="002B3039" w:rsidRPr="002B3039" w:rsidRDefault="002B3039" w:rsidP="00EC7A5F">
      <w:pPr>
        <w:suppressAutoHyphens/>
        <w:spacing w:after="0" w:line="240" w:lineRule="auto"/>
        <w:ind w:right="-427"/>
        <w:jc w:val="center"/>
        <w:rPr>
          <w:rFonts w:ascii="Times New Roman" w:hAnsi="Times New Roman" w:cs="Times New Roman"/>
          <w:bCs/>
          <w:color w:val="000000"/>
          <w:lang w:eastAsia="ar-SA"/>
        </w:rPr>
      </w:pPr>
      <w:r w:rsidRPr="002B3039">
        <w:rPr>
          <w:rFonts w:ascii="Times New Roman" w:hAnsi="Times New Roman" w:cs="Times New Roman"/>
          <w:bCs/>
          <w:color w:val="000000"/>
          <w:lang w:eastAsia="ar-SA"/>
        </w:rPr>
        <w:t>с. Большое Игнатово</w:t>
      </w:r>
    </w:p>
    <w:tbl>
      <w:tblPr>
        <w:tblW w:w="10548" w:type="dxa"/>
        <w:tblLook w:val="01E0" w:firstRow="1" w:lastRow="1" w:firstColumn="1" w:lastColumn="1" w:noHBand="0" w:noVBand="0"/>
      </w:tblPr>
      <w:tblGrid>
        <w:gridCol w:w="7128"/>
        <w:gridCol w:w="3420"/>
      </w:tblGrid>
      <w:tr w:rsidR="002B3039" w:rsidRPr="002B3039" w:rsidTr="00434354">
        <w:trPr>
          <w:trHeight w:val="2019"/>
        </w:trPr>
        <w:tc>
          <w:tcPr>
            <w:tcW w:w="7128" w:type="dxa"/>
            <w:shd w:val="clear" w:color="auto" w:fill="auto"/>
          </w:tcPr>
          <w:p w:rsidR="002B3039" w:rsidRPr="002B3039" w:rsidRDefault="002B3039" w:rsidP="002B3039">
            <w:pPr>
              <w:spacing w:after="0" w:line="240" w:lineRule="auto"/>
              <w:ind w:right="-427"/>
              <w:jc w:val="both"/>
              <w:rPr>
                <w:rFonts w:ascii="Times New Roman" w:hAnsi="Times New Roman" w:cs="Times New Roman"/>
                <w:lang w:eastAsia="ar-SA"/>
              </w:rPr>
            </w:pPr>
          </w:p>
          <w:p w:rsidR="002B3039" w:rsidRPr="002B3039" w:rsidRDefault="002B3039" w:rsidP="002B3039">
            <w:pPr>
              <w:spacing w:after="0" w:line="240" w:lineRule="auto"/>
              <w:ind w:right="108"/>
              <w:jc w:val="both"/>
              <w:rPr>
                <w:rFonts w:ascii="Times New Roman" w:hAnsi="Times New Roman" w:cs="Times New Roman"/>
              </w:rPr>
            </w:pPr>
            <w:r w:rsidRPr="002B3039">
              <w:rPr>
                <w:rFonts w:ascii="Times New Roman" w:hAnsi="Times New Roman" w:cs="Times New Roman"/>
                <w:lang w:eastAsia="ar-SA"/>
              </w:rPr>
              <w:t xml:space="preserve">Об утверждении Административного регламента </w:t>
            </w:r>
            <w:r w:rsidRPr="002B3039">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 xml:space="preserve">» </w:t>
            </w:r>
          </w:p>
          <w:p w:rsidR="002B3039" w:rsidRPr="002B3039" w:rsidRDefault="002B3039" w:rsidP="002B3039">
            <w:pPr>
              <w:spacing w:after="0" w:line="240" w:lineRule="auto"/>
              <w:ind w:right="-427"/>
              <w:jc w:val="both"/>
              <w:rPr>
                <w:rFonts w:ascii="Times New Roman" w:hAnsi="Times New Roman" w:cs="Times New Roman"/>
              </w:rPr>
            </w:pPr>
          </w:p>
        </w:tc>
        <w:tc>
          <w:tcPr>
            <w:tcW w:w="3420" w:type="dxa"/>
            <w:shd w:val="clear" w:color="auto" w:fill="auto"/>
          </w:tcPr>
          <w:p w:rsidR="002B3039" w:rsidRPr="002B3039" w:rsidRDefault="002B3039" w:rsidP="002B3039">
            <w:pPr>
              <w:spacing w:after="0" w:line="240" w:lineRule="auto"/>
              <w:ind w:right="-427"/>
              <w:jc w:val="both"/>
              <w:rPr>
                <w:rFonts w:ascii="Times New Roman" w:hAnsi="Times New Roman" w:cs="Times New Roman"/>
                <w:bCs/>
                <w:color w:val="000000"/>
                <w:lang w:eastAsia="ar-SA"/>
              </w:rPr>
            </w:pPr>
          </w:p>
        </w:tc>
      </w:tr>
    </w:tbl>
    <w:p w:rsidR="002B3039" w:rsidRPr="00EC7A5F" w:rsidRDefault="002B3039" w:rsidP="00EC7A5F">
      <w:pPr>
        <w:suppressAutoHyphens/>
        <w:spacing w:after="0" w:line="240" w:lineRule="auto"/>
        <w:ind w:right="-427"/>
        <w:jc w:val="both"/>
        <w:rPr>
          <w:rFonts w:ascii="Times New Roman" w:hAnsi="Times New Roman" w:cs="Times New Roman"/>
          <w:b/>
          <w:bCs/>
          <w:color w:val="000000"/>
          <w:lang w:eastAsia="ar-SA"/>
        </w:rPr>
      </w:pPr>
      <w:r w:rsidRPr="002B3039">
        <w:rPr>
          <w:rFonts w:ascii="Times New Roman" w:hAnsi="Times New Roman" w:cs="Times New Roman"/>
          <w:bCs/>
          <w:color w:val="000000"/>
          <w:lang w:eastAsia="ar-SA"/>
        </w:rPr>
        <w:t xml:space="preserve">   В соответствии постановлением  Правительства РФ от 20 июля</w:t>
      </w:r>
      <w:r w:rsidR="00EC7A5F">
        <w:rPr>
          <w:rFonts w:ascii="Times New Roman" w:hAnsi="Times New Roman" w:cs="Times New Roman"/>
          <w:bCs/>
          <w:color w:val="000000"/>
          <w:lang w:eastAsia="ar-SA"/>
        </w:rPr>
        <w:t xml:space="preserve"> 2021г. №1228  «Об утверждении </w:t>
      </w:r>
      <w:r w:rsidRPr="002B3039">
        <w:rPr>
          <w:rFonts w:ascii="Times New Roman" w:hAnsi="Times New Roman" w:cs="Times New Roman"/>
          <w:bCs/>
          <w:color w:val="000000"/>
          <w:lang w:eastAsia="ar-SA"/>
        </w:rPr>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2B3039">
        <w:rPr>
          <w:rFonts w:ascii="Times New Roman" w:hAnsi="Times New Roman" w:cs="Times New Roman"/>
          <w:b/>
          <w:bCs/>
          <w:color w:val="000000"/>
          <w:lang w:eastAsia="ar-SA"/>
        </w:rPr>
        <w:t>постановляет:</w:t>
      </w:r>
    </w:p>
    <w:p w:rsidR="002B3039" w:rsidRPr="002B3039" w:rsidRDefault="002B3039" w:rsidP="00EC7A5F">
      <w:pPr>
        <w:suppressAutoHyphens/>
        <w:spacing w:after="0" w:line="240" w:lineRule="auto"/>
        <w:ind w:right="-427"/>
        <w:jc w:val="both"/>
        <w:rPr>
          <w:rFonts w:ascii="Times New Roman" w:hAnsi="Times New Roman" w:cs="Times New Roman"/>
        </w:rPr>
      </w:pPr>
      <w:r w:rsidRPr="002B3039">
        <w:rPr>
          <w:rFonts w:ascii="Times New Roman" w:hAnsi="Times New Roman" w:cs="Times New Roman"/>
          <w:color w:val="000000"/>
          <w:lang w:eastAsia="ar-SA"/>
        </w:rPr>
        <w:t xml:space="preserve">     1.Утвердить прилагаемый Административный регламент </w:t>
      </w:r>
      <w:r w:rsidRPr="002B3039">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w:t>
      </w:r>
    </w:p>
    <w:p w:rsidR="002B3039" w:rsidRPr="002B3039" w:rsidRDefault="00EC7A5F" w:rsidP="00EC7A5F">
      <w:pPr>
        <w:suppressAutoHyphens/>
        <w:spacing w:after="0" w:line="240" w:lineRule="auto"/>
        <w:ind w:right="-427"/>
        <w:jc w:val="both"/>
        <w:rPr>
          <w:rFonts w:ascii="Times New Roman" w:hAnsi="Times New Roman" w:cs="Times New Roman"/>
        </w:rPr>
      </w:pPr>
      <w:r>
        <w:rPr>
          <w:rFonts w:ascii="Times New Roman" w:hAnsi="Times New Roman" w:cs="Times New Roman"/>
        </w:rPr>
        <w:t xml:space="preserve">       </w:t>
      </w:r>
      <w:r w:rsidR="002B3039" w:rsidRPr="002B3039">
        <w:rPr>
          <w:rFonts w:ascii="Times New Roman" w:hAnsi="Times New Roman" w:cs="Times New Roman"/>
        </w:rPr>
        <w:t xml:space="preserve">2. </w:t>
      </w:r>
      <w:r w:rsidR="002B3039" w:rsidRPr="002B3039">
        <w:rPr>
          <w:rFonts w:ascii="Times New Roman" w:hAnsi="Times New Roman" w:cs="Times New Roman"/>
          <w:bCs/>
          <w:color w:val="000000"/>
          <w:lang w:eastAsia="ar-SA"/>
        </w:rPr>
        <w:t>Признать утратившими силу следующие постановления Администрации Большеигнатовского муниципального района:</w:t>
      </w:r>
    </w:p>
    <w:p w:rsidR="002B3039" w:rsidRPr="00EC7A5F" w:rsidRDefault="002B3039" w:rsidP="00EC7A5F">
      <w:pPr>
        <w:suppressAutoHyphens/>
        <w:spacing w:after="0" w:line="240" w:lineRule="auto"/>
        <w:ind w:right="-427"/>
        <w:jc w:val="both"/>
        <w:rPr>
          <w:rFonts w:ascii="Times New Roman" w:hAnsi="Times New Roman" w:cs="Times New Roman"/>
          <w:i/>
        </w:rPr>
      </w:pPr>
      <w:r w:rsidRPr="00EC7A5F">
        <w:rPr>
          <w:rFonts w:ascii="Times New Roman" w:hAnsi="Times New Roman" w:cs="Times New Roman"/>
          <w:bCs/>
          <w:i/>
          <w:lang w:eastAsia="ar-SA"/>
        </w:rPr>
        <w:t xml:space="preserve"> </w:t>
      </w:r>
      <w:r w:rsidRPr="00EC7A5F">
        <w:rPr>
          <w:rFonts w:ascii="Times New Roman" w:hAnsi="Times New Roman" w:cs="Times New Roman"/>
          <w:i/>
        </w:rPr>
        <w:t xml:space="preserve">-  </w:t>
      </w:r>
      <w:r w:rsidRPr="00EC7A5F">
        <w:rPr>
          <w:rFonts w:ascii="Times New Roman" w:hAnsi="Times New Roman" w:cs="Times New Roman"/>
        </w:rPr>
        <w:t>от 27.08.2012 года № 452</w:t>
      </w:r>
      <w:r w:rsidRPr="00EC7A5F">
        <w:rPr>
          <w:rFonts w:ascii="Times New Roman" w:hAnsi="Times New Roman" w:cs="Times New Roman"/>
          <w:i/>
        </w:rPr>
        <w:t xml:space="preserve"> «</w:t>
      </w:r>
      <w:r w:rsidRPr="00EC7A5F">
        <w:rPr>
          <w:rStyle w:val="affffffff7"/>
          <w:rFonts w:ascii="Times New Roman" w:eastAsia="Symbol" w:hAnsi="Times New Roman"/>
          <w:i w:val="0"/>
          <w:color w:val="auto"/>
          <w:sz w:val="22"/>
          <w:szCs w:val="22"/>
        </w:rPr>
        <w:t>Об утверждении Административного регламента 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hyperlink r:id="rId37" w:history="1">
        <w:r w:rsidRPr="00EC7A5F">
          <w:rPr>
            <w:rStyle w:val="affffffff7"/>
            <w:rFonts w:ascii="Times New Roman" w:eastAsia="Symbol" w:hAnsi="Times New Roman"/>
            <w:i w:val="0"/>
            <w:color w:val="auto"/>
            <w:sz w:val="22"/>
            <w:szCs w:val="22"/>
          </w:rPr>
          <w:t xml:space="preserve"> "</w:t>
        </w:r>
      </w:hyperlink>
      <w:r w:rsidRPr="00EC7A5F">
        <w:rPr>
          <w:rFonts w:ascii="Times New Roman" w:hAnsi="Times New Roman" w:cs="Times New Roman"/>
          <w:bCs/>
          <w:i/>
        </w:rPr>
        <w:t>со всеми  дополнениями и изменениями.</w:t>
      </w:r>
    </w:p>
    <w:p w:rsidR="002B3039" w:rsidRPr="00EC7A5F" w:rsidRDefault="002B3039" w:rsidP="00EC7A5F">
      <w:pPr>
        <w:suppressAutoHyphens/>
        <w:spacing w:after="0" w:line="240" w:lineRule="auto"/>
        <w:ind w:right="-427"/>
        <w:jc w:val="both"/>
        <w:rPr>
          <w:rFonts w:ascii="Times New Roman" w:hAnsi="Times New Roman" w:cs="Times New Roman"/>
          <w:i/>
        </w:rPr>
      </w:pPr>
      <w:r w:rsidRPr="00EC7A5F">
        <w:rPr>
          <w:rFonts w:ascii="Times New Roman" w:hAnsi="Times New Roman" w:cs="Times New Roman"/>
          <w:i/>
        </w:rPr>
        <w:t xml:space="preserve">- </w:t>
      </w:r>
      <w:r w:rsidRPr="00EC7A5F">
        <w:rPr>
          <w:rFonts w:ascii="Times New Roman" w:hAnsi="Times New Roman" w:cs="Times New Roman"/>
        </w:rPr>
        <w:t>от 17.01.2022 г. № 21 «О внесении изменений в постановление Администрации Большеигнатовского муниципального района от 27.08.2012 г. № 452</w:t>
      </w:r>
      <w:r w:rsidRPr="00EC7A5F">
        <w:rPr>
          <w:rFonts w:ascii="Times New Roman" w:hAnsi="Times New Roman" w:cs="Times New Roman"/>
          <w:i/>
        </w:rPr>
        <w:t xml:space="preserve"> «</w:t>
      </w:r>
      <w:r w:rsidRPr="00EC7A5F">
        <w:rPr>
          <w:rStyle w:val="affffffff7"/>
          <w:rFonts w:ascii="Times New Roman" w:eastAsia="Symbol" w:hAnsi="Times New Roman"/>
          <w:i w:val="0"/>
          <w:color w:val="auto"/>
          <w:sz w:val="22"/>
          <w:szCs w:val="22"/>
        </w:rPr>
        <w:t>Об утверждении Административного регламента 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r w:rsidRPr="00EC7A5F">
        <w:rPr>
          <w:rFonts w:ascii="Times New Roman" w:hAnsi="Times New Roman" w:cs="Times New Roman"/>
          <w:i/>
        </w:rPr>
        <w:t>».</w:t>
      </w:r>
    </w:p>
    <w:p w:rsidR="002B3039" w:rsidRPr="00EC7A5F" w:rsidRDefault="00EC7A5F" w:rsidP="00EC7A5F">
      <w:pPr>
        <w:suppressAutoHyphens/>
        <w:spacing w:after="0" w:line="240" w:lineRule="auto"/>
        <w:ind w:right="-427"/>
        <w:jc w:val="both"/>
        <w:rPr>
          <w:rFonts w:ascii="Times New Roman" w:hAnsi="Times New Roman" w:cs="Times New Roman"/>
        </w:rPr>
      </w:pPr>
      <w:r>
        <w:rPr>
          <w:rFonts w:ascii="Times New Roman" w:hAnsi="Times New Roman" w:cs="Times New Roman"/>
          <w:bCs/>
          <w:lang w:eastAsia="ar-SA"/>
        </w:rPr>
        <w:t xml:space="preserve">       </w:t>
      </w:r>
      <w:r w:rsidR="002B3039" w:rsidRPr="00EC7A5F">
        <w:rPr>
          <w:rFonts w:ascii="Times New Roman" w:hAnsi="Times New Roman" w:cs="Times New Roman"/>
          <w:bCs/>
          <w:lang w:eastAsia="ar-SA"/>
        </w:rPr>
        <w:t>3.</w:t>
      </w:r>
      <w:r w:rsidR="002B3039" w:rsidRPr="00EC7A5F">
        <w:rPr>
          <w:rFonts w:ascii="Times New Roman" w:hAnsi="Times New Roman" w:cs="Times New Roman"/>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EC7A5F" w:rsidRPr="00EC7A5F" w:rsidRDefault="00EC7A5F" w:rsidP="00EC7A5F">
      <w:pPr>
        <w:suppressAutoHyphens/>
        <w:spacing w:after="0" w:line="240" w:lineRule="auto"/>
        <w:ind w:right="-427"/>
        <w:jc w:val="both"/>
        <w:rPr>
          <w:rFonts w:ascii="Times New Roman" w:hAnsi="Times New Roman" w:cs="Times New Roman"/>
          <w:bCs/>
          <w:lang w:eastAsia="ar-SA"/>
        </w:rPr>
      </w:pPr>
      <w:r>
        <w:rPr>
          <w:rFonts w:ascii="Times New Roman" w:hAnsi="Times New Roman" w:cs="Times New Roman"/>
          <w:bCs/>
          <w:lang w:eastAsia="ar-SA"/>
        </w:rPr>
        <w:t xml:space="preserve">     </w:t>
      </w:r>
      <w:r w:rsidR="002B3039" w:rsidRPr="00EC7A5F">
        <w:rPr>
          <w:rFonts w:ascii="Times New Roman" w:hAnsi="Times New Roman" w:cs="Times New Roman"/>
          <w:bCs/>
          <w:lang w:eastAsia="ar-SA"/>
        </w:rPr>
        <w:t xml:space="preserve">4. Настоящее постановление вступает в силу после </w:t>
      </w:r>
      <w:r>
        <w:rPr>
          <w:rFonts w:ascii="Times New Roman" w:hAnsi="Times New Roman" w:cs="Times New Roman"/>
          <w:bCs/>
          <w:lang w:eastAsia="ar-SA"/>
        </w:rPr>
        <w:t>его официального опубликования.</w:t>
      </w:r>
    </w:p>
    <w:p w:rsidR="002B3039" w:rsidRPr="002B3039" w:rsidRDefault="002B3039" w:rsidP="00EC7A5F">
      <w:pPr>
        <w:suppressAutoHyphens/>
        <w:spacing w:after="0" w:line="240" w:lineRule="auto"/>
        <w:ind w:right="-427"/>
        <w:rPr>
          <w:rFonts w:ascii="Times New Roman" w:hAnsi="Times New Roman" w:cs="Times New Roman"/>
          <w:bCs/>
          <w:color w:val="000000"/>
          <w:lang w:eastAsia="ar-SA"/>
        </w:rPr>
      </w:pPr>
      <w:r w:rsidRPr="002B3039">
        <w:rPr>
          <w:rFonts w:ascii="Times New Roman" w:hAnsi="Times New Roman" w:cs="Times New Roman"/>
          <w:bCs/>
          <w:color w:val="000000"/>
          <w:lang w:eastAsia="ar-SA"/>
        </w:rPr>
        <w:t>Глава   Большеигнатовского</w:t>
      </w:r>
    </w:p>
    <w:p w:rsidR="002B3039" w:rsidRPr="002B3039" w:rsidRDefault="002B3039" w:rsidP="00EC7A5F">
      <w:pPr>
        <w:suppressAutoHyphens/>
        <w:spacing w:after="0" w:line="240" w:lineRule="auto"/>
        <w:ind w:right="-427"/>
        <w:rPr>
          <w:rFonts w:ascii="Times New Roman" w:hAnsi="Times New Roman" w:cs="Times New Roman"/>
          <w:bCs/>
          <w:color w:val="000000"/>
          <w:lang w:eastAsia="ar-SA"/>
        </w:rPr>
      </w:pPr>
      <w:r w:rsidRPr="002B3039">
        <w:rPr>
          <w:rFonts w:ascii="Times New Roman" w:hAnsi="Times New Roman" w:cs="Times New Roman"/>
          <w:bCs/>
          <w:color w:val="000000"/>
          <w:lang w:eastAsia="ar-SA"/>
        </w:rPr>
        <w:t>муниципального района                                                                               Т.Н.Полозова</w:t>
      </w:r>
    </w:p>
    <w:p w:rsidR="002B3039" w:rsidRPr="002B3039" w:rsidRDefault="002B3039" w:rsidP="002B3039">
      <w:pPr>
        <w:spacing w:after="0" w:line="240" w:lineRule="auto"/>
        <w:ind w:left="2552" w:right="-285"/>
        <w:jc w:val="right"/>
        <w:rPr>
          <w:rFonts w:ascii="Times New Roman" w:hAnsi="Times New Roman" w:cs="Times New Roman"/>
          <w:bCs/>
          <w:color w:val="000000"/>
          <w:lang w:eastAsia="ar-SA"/>
        </w:rPr>
      </w:pPr>
      <w:r w:rsidRPr="002B3039">
        <w:rPr>
          <w:rFonts w:ascii="Times New Roman" w:hAnsi="Times New Roman" w:cs="Times New Roman"/>
          <w:bCs/>
          <w:color w:val="000000"/>
          <w:lang w:eastAsia="ar-SA"/>
        </w:rPr>
        <w:lastRenderedPageBreak/>
        <w:t>Утвержденный</w:t>
      </w:r>
    </w:p>
    <w:p w:rsidR="002B3039" w:rsidRPr="002B3039" w:rsidRDefault="002B3039" w:rsidP="002B3039">
      <w:pPr>
        <w:spacing w:after="0" w:line="240" w:lineRule="auto"/>
        <w:ind w:left="2552" w:right="-285"/>
        <w:jc w:val="right"/>
        <w:rPr>
          <w:rFonts w:ascii="Times New Roman" w:hAnsi="Times New Roman" w:cs="Times New Roman"/>
          <w:bCs/>
          <w:color w:val="000000"/>
          <w:lang w:eastAsia="ar-SA"/>
        </w:rPr>
      </w:pPr>
      <w:r w:rsidRPr="002B3039">
        <w:rPr>
          <w:rFonts w:ascii="Times New Roman" w:hAnsi="Times New Roman" w:cs="Times New Roman"/>
          <w:bCs/>
          <w:color w:val="000000"/>
          <w:lang w:eastAsia="ar-SA"/>
        </w:rPr>
        <w:t xml:space="preserve">постановлением Администрации </w:t>
      </w:r>
    </w:p>
    <w:p w:rsidR="002B3039" w:rsidRPr="002B3039" w:rsidRDefault="002B3039" w:rsidP="002B3039">
      <w:pPr>
        <w:spacing w:after="0" w:line="240" w:lineRule="auto"/>
        <w:ind w:left="2552" w:right="-285"/>
        <w:jc w:val="right"/>
        <w:rPr>
          <w:rFonts w:ascii="Times New Roman" w:hAnsi="Times New Roman" w:cs="Times New Roman"/>
          <w:bCs/>
          <w:color w:val="000000"/>
          <w:lang w:eastAsia="ar-SA"/>
        </w:rPr>
      </w:pPr>
      <w:r w:rsidRPr="002B3039">
        <w:rPr>
          <w:rFonts w:ascii="Times New Roman" w:hAnsi="Times New Roman" w:cs="Times New Roman"/>
          <w:bCs/>
          <w:color w:val="000000"/>
          <w:lang w:eastAsia="ar-SA"/>
        </w:rPr>
        <w:t xml:space="preserve">Большеигнатовского муниципального района </w:t>
      </w:r>
    </w:p>
    <w:p w:rsidR="002B3039" w:rsidRPr="002B3039" w:rsidRDefault="002B3039" w:rsidP="00EC7A5F">
      <w:pPr>
        <w:spacing w:after="0" w:line="240" w:lineRule="auto"/>
        <w:ind w:left="2127" w:right="-285"/>
        <w:jc w:val="right"/>
        <w:rPr>
          <w:rFonts w:ascii="Times New Roman" w:hAnsi="Times New Roman" w:cs="Times New Roman"/>
        </w:rPr>
      </w:pPr>
      <w:r w:rsidRPr="002B3039">
        <w:rPr>
          <w:rFonts w:ascii="Times New Roman" w:hAnsi="Times New Roman" w:cs="Times New Roman"/>
          <w:lang w:eastAsia="ar-SA"/>
        </w:rPr>
        <w:t xml:space="preserve">«Об утверждении Административного регламента </w:t>
      </w:r>
      <w:r w:rsidRPr="002B3039">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 от 28.02.2022 г. № 114</w:t>
      </w:r>
    </w:p>
    <w:p w:rsidR="002B3039" w:rsidRPr="002B3039" w:rsidRDefault="002B3039" w:rsidP="002B3039">
      <w:pPr>
        <w:spacing w:after="0" w:line="240" w:lineRule="auto"/>
        <w:jc w:val="right"/>
        <w:rPr>
          <w:rFonts w:ascii="Times New Roman" w:hAnsi="Times New Roman" w:cs="Times New Roman"/>
          <w:bCs/>
          <w:color w:val="000000"/>
          <w:lang w:eastAsia="ar-SA"/>
        </w:rPr>
      </w:pPr>
    </w:p>
    <w:p w:rsidR="002B3039" w:rsidRPr="002B3039" w:rsidRDefault="002B3039" w:rsidP="002B3039">
      <w:pPr>
        <w:spacing w:after="0" w:line="240" w:lineRule="auto"/>
        <w:ind w:right="-427"/>
        <w:rPr>
          <w:rFonts w:ascii="Times New Roman" w:hAnsi="Times New Roman" w:cs="Times New Roman"/>
          <w:bCs/>
          <w:color w:val="000000"/>
          <w:lang w:eastAsia="ar-SA"/>
        </w:rPr>
      </w:pP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Административный регламент</w:t>
      </w:r>
      <w:r w:rsidRPr="002B3039">
        <w:rPr>
          <w:rFonts w:ascii="Times New Roman" w:hAnsi="Times New Roman" w:cs="Times New Roman"/>
          <w:sz w:val="22"/>
          <w:szCs w:val="22"/>
        </w:rPr>
        <w:br/>
        <w:t xml:space="preserve">Администрации  </w:t>
      </w:r>
      <w:r w:rsidRPr="002B3039">
        <w:rPr>
          <w:rStyle w:val="affd"/>
          <w:rFonts w:eastAsia="Times New Roman CYR"/>
          <w:sz w:val="22"/>
          <w:szCs w:val="22"/>
        </w:rPr>
        <w:t>Большеигнатовского муниципального района</w:t>
      </w:r>
      <w:r w:rsidRPr="002B3039">
        <w:rPr>
          <w:rFonts w:ascii="Times New Roman" w:hAnsi="Times New Roman" w:cs="Times New Roman"/>
          <w:i/>
          <w:sz w:val="22"/>
          <w:szCs w:val="22"/>
        </w:rPr>
        <w:t xml:space="preserve">    </w:t>
      </w:r>
      <w:r w:rsidRPr="002B3039">
        <w:rPr>
          <w:rFonts w:ascii="Times New Roman" w:hAnsi="Times New Roman" w:cs="Times New Roman"/>
          <w:i/>
          <w:sz w:val="22"/>
          <w:szCs w:val="22"/>
          <w:u w:val="single"/>
        </w:rPr>
        <w:t xml:space="preserve"> </w:t>
      </w:r>
      <w:r w:rsidRPr="002B3039">
        <w:rPr>
          <w:rFonts w:ascii="Times New Roman" w:hAnsi="Times New Roman" w:cs="Times New Roman"/>
          <w:sz w:val="22"/>
          <w:szCs w:val="22"/>
        </w:rPr>
        <w:t xml:space="preserve">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sz w:val="22"/>
          <w:szCs w:val="22"/>
        </w:rPr>
        <w:br/>
      </w: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Раздел 1. Общие положения</w:t>
      </w:r>
    </w:p>
    <w:p w:rsidR="002B3039" w:rsidRPr="00EC7A5F" w:rsidRDefault="002B3039" w:rsidP="00EC7A5F">
      <w:pPr>
        <w:pStyle w:val="1"/>
        <w:suppressAutoHyphens/>
        <w:spacing w:before="0" w:after="0"/>
        <w:ind w:right="-427" w:firstLine="720"/>
        <w:rPr>
          <w:rFonts w:ascii="Times New Roman" w:hAnsi="Times New Roman" w:cs="Times New Roman"/>
          <w:sz w:val="22"/>
          <w:szCs w:val="22"/>
        </w:rPr>
      </w:pPr>
      <w:bookmarkStart w:id="3434" w:name="sub_1101"/>
      <w:bookmarkStart w:id="3435" w:name="sub_110"/>
      <w:bookmarkEnd w:id="3434"/>
      <w:bookmarkEnd w:id="3435"/>
      <w:r w:rsidRPr="002B3039">
        <w:rPr>
          <w:rFonts w:ascii="Times New Roman" w:hAnsi="Times New Roman" w:cs="Times New Roman"/>
          <w:sz w:val="22"/>
          <w:szCs w:val="22"/>
        </w:rPr>
        <w:t>Подраздел 1. Предмет регулирования административного регламента</w:t>
      </w:r>
      <w:bookmarkStart w:id="3436" w:name="sub_1102121444"/>
      <w:bookmarkStart w:id="3437" w:name="sub_110212644"/>
      <w:bookmarkStart w:id="3438" w:name="sub_1102113244"/>
      <w:bookmarkStart w:id="3439" w:name="sub_1102114244"/>
      <w:bookmarkStart w:id="3440" w:name="sub_1102121344"/>
      <w:bookmarkStart w:id="3441" w:name="sub_110212544"/>
      <w:bookmarkStart w:id="3442" w:name="sub_1102113144"/>
      <w:bookmarkStart w:id="3443" w:name="sub_1102114144"/>
      <w:bookmarkStart w:id="3444" w:name="sub_110212284"/>
      <w:bookmarkStart w:id="3445" w:name="sub_110212184"/>
      <w:bookmarkStart w:id="3446" w:name="sub_1102234"/>
      <w:bookmarkStart w:id="3447" w:name="sub_110212104"/>
      <w:bookmarkStart w:id="3448" w:name="sub_11025164"/>
      <w:bookmarkStart w:id="3449" w:name="sub_110211364"/>
      <w:bookmarkStart w:id="3450" w:name="sub_11025264"/>
      <w:bookmarkStart w:id="3451" w:name="sub_110211464"/>
      <w:bookmarkStart w:id="3452" w:name="sub_110210124"/>
      <w:bookmarkStart w:id="3453" w:name="sub_1102522124"/>
      <w:bookmarkStart w:id="3454" w:name="sub_11029124"/>
      <w:bookmarkStart w:id="3455" w:name="sub_1102521124"/>
      <w:bookmarkStart w:id="3456" w:name="sub_11025524"/>
      <w:bookmarkStart w:id="3457" w:name="sub_110211724"/>
      <w:bookmarkStart w:id="3458" w:name="sub_110215324"/>
      <w:bookmarkStart w:id="3459" w:name="sub_110216324"/>
      <w:bookmarkStart w:id="3460" w:name="sub_110210224"/>
      <w:bookmarkStart w:id="3461" w:name="sub_1102522224"/>
      <w:bookmarkStart w:id="3462" w:name="sub_11029224"/>
      <w:bookmarkStart w:id="3463" w:name="sub_1102521224"/>
      <w:bookmarkStart w:id="3464" w:name="sub_11025624"/>
      <w:bookmarkStart w:id="3465" w:name="sub_110211824"/>
      <w:bookmarkStart w:id="3466" w:name="sub_110215424"/>
      <w:bookmarkStart w:id="3467" w:name="sub_110216424"/>
      <w:bookmarkStart w:id="3468" w:name="sub_1102121434"/>
      <w:bookmarkStart w:id="3469" w:name="sub_110212634"/>
      <w:bookmarkStart w:id="3470" w:name="sub_1102113234"/>
      <w:bookmarkStart w:id="3471" w:name="sub_1102114234"/>
      <w:bookmarkStart w:id="3472" w:name="sub_1102121334"/>
      <w:bookmarkStart w:id="3473" w:name="sub_110212534"/>
      <w:bookmarkStart w:id="3474" w:name="sub_1102113134"/>
      <w:bookmarkStart w:id="3475" w:name="sub_1102114134"/>
      <w:bookmarkStart w:id="3476" w:name="sub_110212274"/>
      <w:bookmarkStart w:id="3477" w:name="sub_110212174"/>
      <w:bookmarkStart w:id="3478" w:name="sub_1102224"/>
      <w:bookmarkStart w:id="3479" w:name="sub_11021294"/>
      <w:bookmarkStart w:id="3480" w:name="sub_11025154"/>
      <w:bookmarkStart w:id="3481" w:name="sub_110211354"/>
      <w:bookmarkStart w:id="3482" w:name="sub_11025254"/>
      <w:bookmarkStart w:id="3483" w:name="sub_110211454"/>
      <w:bookmarkStart w:id="3484" w:name="sub_110210114"/>
      <w:bookmarkStart w:id="3485" w:name="sub_1102522114"/>
      <w:bookmarkStart w:id="3486" w:name="sub_11029114"/>
      <w:bookmarkStart w:id="3487" w:name="sub_1102521114"/>
      <w:bookmarkStart w:id="3488" w:name="sub_11025514"/>
      <w:bookmarkStart w:id="3489" w:name="sub_110211714"/>
      <w:bookmarkStart w:id="3490" w:name="sub_110215314"/>
      <w:bookmarkStart w:id="3491" w:name="sub_110216314"/>
      <w:bookmarkStart w:id="3492" w:name="sub_110210214"/>
      <w:bookmarkStart w:id="3493" w:name="sub_1102522214"/>
      <w:bookmarkStart w:id="3494" w:name="sub_11029214"/>
      <w:bookmarkStart w:id="3495" w:name="sub_1102521214"/>
      <w:bookmarkStart w:id="3496" w:name="sub_11025614"/>
      <w:bookmarkStart w:id="3497" w:name="sub_110211814"/>
      <w:bookmarkStart w:id="3498" w:name="sub_110215414"/>
      <w:bookmarkStart w:id="3499" w:name="sub_110216414"/>
      <w:bookmarkStart w:id="3500" w:name="sub_110212248"/>
      <w:bookmarkStart w:id="3501" w:name="sub_110212148"/>
      <w:bookmarkStart w:id="3502" w:name="sub_1102108"/>
      <w:bookmarkStart w:id="3503" w:name="sub_11021268"/>
      <w:bookmarkStart w:id="3504" w:name="sub_11025128"/>
      <w:bookmarkStart w:id="3505" w:name="sub_110211328"/>
      <w:bookmarkStart w:id="3506" w:name="sub_11025228"/>
      <w:bookmarkStart w:id="3507" w:name="sub_110211428"/>
      <w:bookmarkStart w:id="3508" w:name="sub_110212238"/>
      <w:bookmarkStart w:id="3509" w:name="sub_110212138"/>
      <w:bookmarkStart w:id="3510" w:name="sub_110298"/>
      <w:bookmarkStart w:id="3511" w:name="sub_11021258"/>
      <w:bookmarkStart w:id="3512" w:name="sub_11025118"/>
      <w:bookmarkStart w:id="3513" w:name="sub_110211318"/>
      <w:bookmarkStart w:id="3514" w:name="sub_11025218"/>
      <w:bookmarkStart w:id="3515" w:name="sub_110211418"/>
      <w:bookmarkStart w:id="3516" w:name="sub_1102630"/>
      <w:bookmarkStart w:id="3517" w:name="sub_110212212"/>
      <w:bookmarkStart w:id="3518" w:name="sub_1102530"/>
      <w:bookmarkStart w:id="3519" w:name="sub_110212112"/>
      <w:bookmarkStart w:id="3520" w:name="sub_1102134"/>
      <w:bookmarkStart w:id="3521" w:name="sub_110227"/>
      <w:bookmarkStart w:id="3522" w:name="sub_11021114"/>
      <w:bookmarkStart w:id="3523" w:name="sub_11021232"/>
      <w:bookmarkStart w:id="3524" w:name="sub_11026110"/>
      <w:bookmarkStart w:id="3525" w:name="sub_11025110"/>
      <w:bookmarkStart w:id="3526" w:name="sub_11021510"/>
      <w:bookmarkStart w:id="3527" w:name="sub_110211310"/>
      <w:bookmarkStart w:id="3528" w:name="sub_11026210"/>
      <w:bookmarkStart w:id="3529" w:name="sub_11025210"/>
      <w:bookmarkStart w:id="3530" w:name="sub_11021610"/>
      <w:bookmarkStart w:id="3531" w:name="sub_110211410"/>
      <w:bookmarkStart w:id="3532" w:name="sub_1102122416"/>
      <w:bookmarkStart w:id="3533" w:name="sub_11021016"/>
      <w:bookmarkStart w:id="3534" w:name="sub_110251216"/>
      <w:bookmarkStart w:id="3535" w:name="sub_110252216"/>
      <w:bookmarkStart w:id="3536" w:name="sub_1102122316"/>
      <w:bookmarkStart w:id="3537" w:name="sub_1102916"/>
      <w:bookmarkStart w:id="3538" w:name="sub_110251116"/>
      <w:bookmarkStart w:id="3539" w:name="sub_110252116"/>
      <w:bookmarkStart w:id="3540" w:name="sub_1102656"/>
      <w:bookmarkStart w:id="3541" w:name="sub_1102556"/>
      <w:bookmarkStart w:id="3542" w:name="sub_1102196"/>
      <w:bookmarkStart w:id="3543" w:name="sub_11021176"/>
      <w:bookmarkStart w:id="3544" w:name="sub_11026136"/>
      <w:bookmarkStart w:id="3545" w:name="sub_11021536"/>
      <w:bookmarkStart w:id="3546" w:name="sub_11026236"/>
      <w:bookmarkStart w:id="3547" w:name="sub_11021636"/>
      <w:bookmarkStart w:id="3548" w:name="sub_1102122426"/>
      <w:bookmarkStart w:id="3549" w:name="sub_11021026"/>
      <w:bookmarkStart w:id="3550" w:name="sub_110251226"/>
      <w:bookmarkStart w:id="3551" w:name="sub_110252226"/>
      <w:bookmarkStart w:id="3552" w:name="sub_1102122326"/>
      <w:bookmarkStart w:id="3553" w:name="sub_1102926"/>
      <w:bookmarkStart w:id="3554" w:name="sub_110251126"/>
      <w:bookmarkStart w:id="3555" w:name="sub_110252126"/>
      <w:bookmarkStart w:id="3556" w:name="sub_1102666"/>
      <w:bookmarkStart w:id="3557" w:name="sub_1102566"/>
      <w:bookmarkStart w:id="3558" w:name="sub_11021106"/>
      <w:bookmarkStart w:id="3559" w:name="sub_11021186"/>
      <w:bookmarkStart w:id="3560" w:name="sub_11026146"/>
      <w:bookmarkStart w:id="3561" w:name="sub_11021546"/>
      <w:bookmarkStart w:id="3562" w:name="sub_11026246"/>
      <w:bookmarkStart w:id="3563" w:name="sub_11021646"/>
      <w:bookmarkStart w:id="3564" w:name="sub_11021214412"/>
      <w:bookmarkStart w:id="3565" w:name="sub_11021132412"/>
      <w:bookmarkStart w:id="3566" w:name="sub_11021213412"/>
      <w:bookmarkStart w:id="3567" w:name="sub_11021131412"/>
      <w:bookmarkStart w:id="3568" w:name="sub_1102122812"/>
      <w:bookmarkStart w:id="3569" w:name="sub_11022312"/>
      <w:bookmarkStart w:id="3570" w:name="sub_110251612"/>
      <w:bookmarkStart w:id="3571" w:name="sub_110252612"/>
      <w:bookmarkStart w:id="3572" w:name="sub_1102101212"/>
      <w:bookmarkStart w:id="3573" w:name="sub_110291212"/>
      <w:bookmarkStart w:id="3574" w:name="sub_110255212"/>
      <w:bookmarkStart w:id="3575" w:name="sub_1102153212"/>
      <w:bookmarkStart w:id="3576" w:name="sub_1102102212"/>
      <w:bookmarkStart w:id="3577" w:name="sub_110292212"/>
      <w:bookmarkStart w:id="3578" w:name="sub_110256212"/>
      <w:bookmarkStart w:id="3579" w:name="sub_1102154212"/>
      <w:bookmarkStart w:id="3580" w:name="sub_11021214312"/>
      <w:bookmarkStart w:id="3581" w:name="sub_11021132312"/>
      <w:bookmarkStart w:id="3582" w:name="sub_11021213312"/>
      <w:bookmarkStart w:id="3583" w:name="sub_11021131312"/>
      <w:bookmarkStart w:id="3584" w:name="sub_1102122712"/>
      <w:bookmarkStart w:id="3585" w:name="sub_11022212"/>
      <w:bookmarkStart w:id="3586" w:name="sub_110251512"/>
      <w:bookmarkStart w:id="3587" w:name="sub_110252512"/>
      <w:bookmarkStart w:id="3588" w:name="sub_1102101112"/>
      <w:bookmarkStart w:id="3589" w:name="sub_110291112"/>
      <w:bookmarkStart w:id="3590" w:name="sub_110255112"/>
      <w:bookmarkStart w:id="3591" w:name="sub_1102153112"/>
      <w:bookmarkStart w:id="3592" w:name="sub_1102102112"/>
      <w:bookmarkStart w:id="3593" w:name="sub_110292112"/>
      <w:bookmarkStart w:id="3594" w:name="sub_110256112"/>
      <w:bookmarkStart w:id="3595" w:name="sub_1102154112"/>
      <w:bookmarkStart w:id="3596" w:name="sub_1102122452"/>
      <w:bookmarkStart w:id="3597" w:name="sub_11021052"/>
      <w:bookmarkStart w:id="3598" w:name="sub_110251252"/>
      <w:bookmarkStart w:id="3599" w:name="sub_110252252"/>
      <w:bookmarkStart w:id="3600" w:name="sub_1102122352"/>
      <w:bookmarkStart w:id="3601" w:name="sub_1102952"/>
      <w:bookmarkStart w:id="3602" w:name="sub_110251152"/>
      <w:bookmarkStart w:id="3603" w:name="sub_110252152"/>
      <w:bookmarkStart w:id="3604" w:name="sub_1102692"/>
      <w:bookmarkStart w:id="3605" w:name="sub_1102592"/>
      <w:bookmarkStart w:id="3606" w:name="sub_11021312"/>
      <w:bookmarkStart w:id="3607" w:name="sub_110211112"/>
      <w:bookmarkStart w:id="3608" w:name="sub_11026172"/>
      <w:bookmarkStart w:id="3609" w:name="sub_11021572"/>
      <w:bookmarkStart w:id="3610" w:name="sub_11026272"/>
      <w:bookmarkStart w:id="3611" w:name="sub_11021672"/>
      <w:bookmarkStart w:id="3612" w:name="sub_11021224132"/>
      <w:bookmarkStart w:id="3613" w:name="sub_1102512132"/>
      <w:bookmarkStart w:id="3614" w:name="sub_11021223132"/>
      <w:bookmarkStart w:id="3615" w:name="sub_1102511132"/>
      <w:bookmarkStart w:id="3616" w:name="sub_11026532"/>
      <w:bookmarkStart w:id="3617" w:name="sub_11021932"/>
      <w:bookmarkStart w:id="3618" w:name="sub_110261332"/>
      <w:bookmarkStart w:id="3619" w:name="sub_110262332"/>
      <w:bookmarkStart w:id="3620" w:name="sub_11021224232"/>
      <w:bookmarkStart w:id="3621" w:name="sub_1102512232"/>
      <w:bookmarkStart w:id="3622" w:name="sub_11021223232"/>
      <w:bookmarkStart w:id="3623" w:name="sub_1102511232"/>
      <w:bookmarkStart w:id="3624" w:name="sub_11026632"/>
      <w:bookmarkStart w:id="3625" w:name="sub_110211032"/>
      <w:bookmarkStart w:id="3626" w:name="sub_110261432"/>
      <w:bookmarkStart w:id="3627" w:name="sub_110262432"/>
      <w:bookmarkStart w:id="3628" w:name="sub_11021214422"/>
      <w:bookmarkStart w:id="3629" w:name="sub_11021132422"/>
      <w:bookmarkStart w:id="3630" w:name="sub_11021213422"/>
      <w:bookmarkStart w:id="3631" w:name="sub_11021131422"/>
      <w:bookmarkStart w:id="3632" w:name="sub_1102122822"/>
      <w:bookmarkStart w:id="3633" w:name="sub_11022322"/>
      <w:bookmarkStart w:id="3634" w:name="sub_110251622"/>
      <w:bookmarkStart w:id="3635" w:name="sub_110252622"/>
      <w:bookmarkStart w:id="3636" w:name="sub_1102101222"/>
      <w:bookmarkStart w:id="3637" w:name="sub_110291222"/>
      <w:bookmarkStart w:id="3638" w:name="sub_110255222"/>
      <w:bookmarkStart w:id="3639" w:name="sub_1102153222"/>
      <w:bookmarkStart w:id="3640" w:name="sub_1102102222"/>
      <w:bookmarkStart w:id="3641" w:name="sub_110292222"/>
      <w:bookmarkStart w:id="3642" w:name="sub_110256222"/>
      <w:bookmarkStart w:id="3643" w:name="sub_1102154222"/>
      <w:bookmarkStart w:id="3644" w:name="sub_11021214322"/>
      <w:bookmarkStart w:id="3645" w:name="sub_11021132322"/>
      <w:bookmarkStart w:id="3646" w:name="sub_11021213322"/>
      <w:bookmarkStart w:id="3647" w:name="sub_11021131322"/>
      <w:bookmarkStart w:id="3648" w:name="sub_1102122722"/>
      <w:bookmarkStart w:id="3649" w:name="sub_11022222"/>
      <w:bookmarkStart w:id="3650" w:name="sub_110251522"/>
      <w:bookmarkStart w:id="3651" w:name="sub_110252522"/>
      <w:bookmarkStart w:id="3652" w:name="sub_1102101122"/>
      <w:bookmarkStart w:id="3653" w:name="sub_110291122"/>
      <w:bookmarkStart w:id="3654" w:name="sub_110255122"/>
      <w:bookmarkStart w:id="3655" w:name="sub_1102153122"/>
      <w:bookmarkStart w:id="3656" w:name="sub_1102102122"/>
      <w:bookmarkStart w:id="3657" w:name="sub_110292122"/>
      <w:bookmarkStart w:id="3658" w:name="sub_110256122"/>
      <w:bookmarkStart w:id="3659" w:name="sub_1102154122"/>
      <w:bookmarkStart w:id="3660" w:name="sub_1102122462"/>
      <w:bookmarkStart w:id="3661" w:name="sub_11021062"/>
      <w:bookmarkStart w:id="3662" w:name="sub_110251262"/>
      <w:bookmarkStart w:id="3663" w:name="sub_110252262"/>
      <w:bookmarkStart w:id="3664" w:name="sub_1102122362"/>
      <w:bookmarkStart w:id="3665" w:name="sub_1102962"/>
      <w:bookmarkStart w:id="3666" w:name="sub_110251162"/>
      <w:bookmarkStart w:id="3667" w:name="sub_110252162"/>
      <w:bookmarkStart w:id="3668" w:name="sub_11026102"/>
      <w:bookmarkStart w:id="3669" w:name="sub_11025102"/>
      <w:bookmarkStart w:id="3670" w:name="sub_11021322"/>
      <w:bookmarkStart w:id="3671" w:name="sub_110211122"/>
      <w:bookmarkStart w:id="3672" w:name="sub_11026182"/>
      <w:bookmarkStart w:id="3673" w:name="sub_11021582"/>
      <w:bookmarkStart w:id="3674" w:name="sub_11026282"/>
      <w:bookmarkStart w:id="3675" w:name="sub_11021682"/>
      <w:bookmarkStart w:id="3676" w:name="sub_11021224142"/>
      <w:bookmarkStart w:id="3677" w:name="sub_1102512142"/>
      <w:bookmarkStart w:id="3678" w:name="sub_11021223142"/>
      <w:bookmarkStart w:id="3679" w:name="sub_1102511142"/>
      <w:bookmarkStart w:id="3680" w:name="sub_11026542"/>
      <w:bookmarkStart w:id="3681" w:name="sub_11021942"/>
      <w:bookmarkStart w:id="3682" w:name="sub_110261342"/>
      <w:bookmarkStart w:id="3683" w:name="sub_110262342"/>
      <w:bookmarkStart w:id="3684" w:name="sub_11021224242"/>
      <w:bookmarkStart w:id="3685" w:name="sub_1102512242"/>
      <w:bookmarkStart w:id="3686" w:name="sub_11021223242"/>
      <w:bookmarkStart w:id="3687" w:name="sub_1102511242"/>
      <w:bookmarkStart w:id="3688" w:name="sub_11026642"/>
      <w:bookmarkStart w:id="3689" w:name="sub_110211042"/>
      <w:bookmarkStart w:id="3690" w:name="sub_110261442"/>
      <w:bookmarkStart w:id="3691" w:name="sub_110262442"/>
      <w:bookmarkStart w:id="3692" w:name="sub_1102121443"/>
      <w:bookmarkStart w:id="3693" w:name="sub_110212643"/>
      <w:bookmarkStart w:id="3694" w:name="sub_1102113243"/>
      <w:bookmarkStart w:id="3695" w:name="sub_1102114243"/>
      <w:bookmarkStart w:id="3696" w:name="sub_1102121343"/>
      <w:bookmarkStart w:id="3697" w:name="sub_110212543"/>
      <w:bookmarkStart w:id="3698" w:name="sub_1102113143"/>
      <w:bookmarkStart w:id="3699" w:name="sub_1102114143"/>
      <w:bookmarkStart w:id="3700" w:name="sub_110212283"/>
      <w:bookmarkStart w:id="3701" w:name="sub_110212183"/>
      <w:bookmarkStart w:id="3702" w:name="sub_1102233"/>
      <w:bookmarkStart w:id="3703" w:name="sub_110212103"/>
      <w:bookmarkStart w:id="3704" w:name="sub_11025163"/>
      <w:bookmarkStart w:id="3705" w:name="sub_110211363"/>
      <w:bookmarkStart w:id="3706" w:name="sub_11025263"/>
      <w:bookmarkStart w:id="3707" w:name="sub_110211463"/>
      <w:bookmarkStart w:id="3708" w:name="sub_110210123"/>
      <w:bookmarkStart w:id="3709" w:name="sub_1102522123"/>
      <w:bookmarkStart w:id="3710" w:name="sub_11029123"/>
      <w:bookmarkStart w:id="3711" w:name="sub_1102521123"/>
      <w:bookmarkStart w:id="3712" w:name="sub_11025523"/>
      <w:bookmarkStart w:id="3713" w:name="sub_110211723"/>
      <w:bookmarkStart w:id="3714" w:name="sub_110215323"/>
      <w:bookmarkStart w:id="3715" w:name="sub_110216323"/>
      <w:bookmarkStart w:id="3716" w:name="sub_110210223"/>
      <w:bookmarkStart w:id="3717" w:name="sub_1102522223"/>
      <w:bookmarkStart w:id="3718" w:name="sub_11029223"/>
      <w:bookmarkStart w:id="3719" w:name="sub_1102521223"/>
      <w:bookmarkStart w:id="3720" w:name="sub_11025623"/>
      <w:bookmarkStart w:id="3721" w:name="sub_110211823"/>
      <w:bookmarkStart w:id="3722" w:name="sub_110215423"/>
      <w:bookmarkStart w:id="3723" w:name="sub_110216423"/>
      <w:bookmarkStart w:id="3724" w:name="sub_1102121433"/>
      <w:bookmarkStart w:id="3725" w:name="sub_110212633"/>
      <w:bookmarkStart w:id="3726" w:name="sub_1102113233"/>
      <w:bookmarkStart w:id="3727" w:name="sub_1102114233"/>
      <w:bookmarkStart w:id="3728" w:name="sub_1102121333"/>
      <w:bookmarkStart w:id="3729" w:name="sub_110212533"/>
      <w:bookmarkStart w:id="3730" w:name="sub_1102113133"/>
      <w:bookmarkStart w:id="3731" w:name="sub_1102114133"/>
      <w:bookmarkStart w:id="3732" w:name="sub_110212273"/>
      <w:bookmarkStart w:id="3733" w:name="sub_110212173"/>
      <w:bookmarkStart w:id="3734" w:name="sub_1102223"/>
      <w:bookmarkStart w:id="3735" w:name="sub_11021293"/>
      <w:bookmarkStart w:id="3736" w:name="sub_11025153"/>
      <w:bookmarkStart w:id="3737" w:name="sub_110211353"/>
      <w:bookmarkStart w:id="3738" w:name="sub_11025253"/>
      <w:bookmarkStart w:id="3739" w:name="sub_110211453"/>
      <w:bookmarkStart w:id="3740" w:name="sub_110210113"/>
      <w:bookmarkStart w:id="3741" w:name="sub_1102522113"/>
      <w:bookmarkStart w:id="3742" w:name="sub_11029113"/>
      <w:bookmarkStart w:id="3743" w:name="sub_1102521113"/>
      <w:bookmarkStart w:id="3744" w:name="sub_11025513"/>
      <w:bookmarkStart w:id="3745" w:name="sub_110211713"/>
      <w:bookmarkStart w:id="3746" w:name="sub_110215313"/>
      <w:bookmarkStart w:id="3747" w:name="sub_110216313"/>
      <w:bookmarkStart w:id="3748" w:name="sub_110210213"/>
      <w:bookmarkStart w:id="3749" w:name="sub_1102522213"/>
      <w:bookmarkStart w:id="3750" w:name="sub_11029213"/>
      <w:bookmarkStart w:id="3751" w:name="sub_1102521213"/>
      <w:bookmarkStart w:id="3752" w:name="sub_11025613"/>
      <w:bookmarkStart w:id="3753" w:name="sub_110211813"/>
      <w:bookmarkStart w:id="3754" w:name="sub_110215413"/>
      <w:bookmarkStart w:id="3755" w:name="sub_110216413"/>
      <w:bookmarkStart w:id="3756" w:name="sub_110212247"/>
      <w:bookmarkStart w:id="3757" w:name="sub_110212147"/>
      <w:bookmarkStart w:id="3758" w:name="sub_1102107"/>
      <w:bookmarkStart w:id="3759" w:name="sub_11021267"/>
      <w:bookmarkStart w:id="3760" w:name="sub_11025127"/>
      <w:bookmarkStart w:id="3761" w:name="sub_110211327"/>
      <w:bookmarkStart w:id="3762" w:name="sub_11025227"/>
      <w:bookmarkStart w:id="3763" w:name="sub_110211427"/>
      <w:bookmarkStart w:id="3764" w:name="sub_110212237"/>
      <w:bookmarkStart w:id="3765" w:name="sub_110212137"/>
      <w:bookmarkStart w:id="3766" w:name="sub_110297"/>
      <w:bookmarkStart w:id="3767" w:name="sub_11021257"/>
      <w:bookmarkStart w:id="3768" w:name="sub_11025117"/>
      <w:bookmarkStart w:id="3769" w:name="sub_110211317"/>
      <w:bookmarkStart w:id="3770" w:name="sub_11025217"/>
      <w:bookmarkStart w:id="3771" w:name="sub_110211417"/>
      <w:bookmarkStart w:id="3772" w:name="sub_1102620"/>
      <w:bookmarkStart w:id="3773" w:name="sub_110212211"/>
      <w:bookmarkStart w:id="3774" w:name="sub_1102520"/>
      <w:bookmarkStart w:id="3775" w:name="sub_110212111"/>
      <w:bookmarkStart w:id="3776" w:name="sub_1102133"/>
      <w:bookmarkStart w:id="3777" w:name="sub_110226"/>
      <w:bookmarkStart w:id="3778" w:name="sub_11021113"/>
      <w:bookmarkStart w:id="3779" w:name="sub_11021231"/>
      <w:bookmarkStart w:id="3780" w:name="sub_1102619"/>
      <w:bookmarkStart w:id="3781" w:name="sub_1102519"/>
      <w:bookmarkStart w:id="3782" w:name="sub_1102159"/>
      <w:bookmarkStart w:id="3783" w:name="sub_11021139"/>
      <w:bookmarkStart w:id="3784" w:name="sub_1102629"/>
      <w:bookmarkStart w:id="3785" w:name="sub_1102529"/>
      <w:bookmarkStart w:id="3786" w:name="sub_1102169"/>
      <w:bookmarkStart w:id="3787" w:name="sub_11021149"/>
      <w:bookmarkStart w:id="3788" w:name="sub_1102122415"/>
      <w:bookmarkStart w:id="3789" w:name="sub_11021015"/>
      <w:bookmarkStart w:id="3790" w:name="sub_110251215"/>
      <w:bookmarkStart w:id="3791" w:name="sub_110252215"/>
      <w:bookmarkStart w:id="3792" w:name="sub_1102122315"/>
      <w:bookmarkStart w:id="3793" w:name="sub_1102915"/>
      <w:bookmarkStart w:id="3794" w:name="sub_110251115"/>
      <w:bookmarkStart w:id="3795" w:name="sub_110252115"/>
      <w:bookmarkStart w:id="3796" w:name="sub_1102655"/>
      <w:bookmarkStart w:id="3797" w:name="sub_1102555"/>
      <w:bookmarkStart w:id="3798" w:name="sub_1102195"/>
      <w:bookmarkStart w:id="3799" w:name="sub_11021175"/>
      <w:bookmarkStart w:id="3800" w:name="sub_11026135"/>
      <w:bookmarkStart w:id="3801" w:name="sub_11021535"/>
      <w:bookmarkStart w:id="3802" w:name="sub_11026235"/>
      <w:bookmarkStart w:id="3803" w:name="sub_11021635"/>
      <w:bookmarkStart w:id="3804" w:name="sub_1102122425"/>
      <w:bookmarkStart w:id="3805" w:name="sub_11021025"/>
      <w:bookmarkStart w:id="3806" w:name="sub_110251225"/>
      <w:bookmarkStart w:id="3807" w:name="sub_110252225"/>
      <w:bookmarkStart w:id="3808" w:name="sub_1102122325"/>
      <w:bookmarkStart w:id="3809" w:name="sub_1102925"/>
      <w:bookmarkStart w:id="3810" w:name="sub_110251125"/>
      <w:bookmarkStart w:id="3811" w:name="sub_110252125"/>
      <w:bookmarkStart w:id="3812" w:name="sub_1102665"/>
      <w:bookmarkStart w:id="3813" w:name="sub_1102565"/>
      <w:bookmarkStart w:id="3814" w:name="sub_11021105"/>
      <w:bookmarkStart w:id="3815" w:name="sub_11021185"/>
      <w:bookmarkStart w:id="3816" w:name="sub_11026145"/>
      <w:bookmarkStart w:id="3817" w:name="sub_11021545"/>
      <w:bookmarkStart w:id="3818" w:name="sub_11026245"/>
      <w:bookmarkStart w:id="3819" w:name="sub_11021645"/>
      <w:bookmarkStart w:id="3820" w:name="sub_11021214411"/>
      <w:bookmarkStart w:id="3821" w:name="sub_11021132411"/>
      <w:bookmarkStart w:id="3822" w:name="sub_11021213411"/>
      <w:bookmarkStart w:id="3823" w:name="sub_11021131411"/>
      <w:bookmarkStart w:id="3824" w:name="sub_1102122811"/>
      <w:bookmarkStart w:id="3825" w:name="sub_11022311"/>
      <w:bookmarkStart w:id="3826" w:name="sub_110251611"/>
      <w:bookmarkStart w:id="3827" w:name="sub_110252611"/>
      <w:bookmarkStart w:id="3828" w:name="sub_1102101211"/>
      <w:bookmarkStart w:id="3829" w:name="sub_110291211"/>
      <w:bookmarkStart w:id="3830" w:name="sub_110255211"/>
      <w:bookmarkStart w:id="3831" w:name="sub_1102153211"/>
      <w:bookmarkStart w:id="3832" w:name="sub_1102102211"/>
      <w:bookmarkStart w:id="3833" w:name="sub_110292211"/>
      <w:bookmarkStart w:id="3834" w:name="sub_110256211"/>
      <w:bookmarkStart w:id="3835" w:name="sub_1102154211"/>
      <w:bookmarkStart w:id="3836" w:name="sub_11021214311"/>
      <w:bookmarkStart w:id="3837" w:name="sub_11021132311"/>
      <w:bookmarkStart w:id="3838" w:name="sub_11021213311"/>
      <w:bookmarkStart w:id="3839" w:name="sub_11021131311"/>
      <w:bookmarkStart w:id="3840" w:name="sub_1102122711"/>
      <w:bookmarkStart w:id="3841" w:name="sub_11022211"/>
      <w:bookmarkStart w:id="3842" w:name="sub_110251511"/>
      <w:bookmarkStart w:id="3843" w:name="sub_110252511"/>
      <w:bookmarkStart w:id="3844" w:name="sub_1102101111"/>
      <w:bookmarkStart w:id="3845" w:name="sub_110291111"/>
      <w:bookmarkStart w:id="3846" w:name="sub_110255111"/>
      <w:bookmarkStart w:id="3847" w:name="sub_1102153111"/>
      <w:bookmarkStart w:id="3848" w:name="sub_1102102111"/>
      <w:bookmarkStart w:id="3849" w:name="sub_110292111"/>
      <w:bookmarkStart w:id="3850" w:name="sub_110256111"/>
      <w:bookmarkStart w:id="3851" w:name="sub_1102154111"/>
      <w:bookmarkStart w:id="3852" w:name="sub_1102122451"/>
      <w:bookmarkStart w:id="3853" w:name="sub_11021051"/>
      <w:bookmarkStart w:id="3854" w:name="sub_110251251"/>
      <w:bookmarkStart w:id="3855" w:name="sub_110252251"/>
      <w:bookmarkStart w:id="3856" w:name="sub_1102122351"/>
      <w:bookmarkStart w:id="3857" w:name="sub_1102951"/>
      <w:bookmarkStart w:id="3858" w:name="sub_110251151"/>
      <w:bookmarkStart w:id="3859" w:name="sub_110252151"/>
      <w:bookmarkStart w:id="3860" w:name="sub_1102691"/>
      <w:bookmarkStart w:id="3861" w:name="sub_1102591"/>
      <w:bookmarkStart w:id="3862" w:name="sub_11021311"/>
      <w:bookmarkStart w:id="3863" w:name="sub_110211111"/>
      <w:bookmarkStart w:id="3864" w:name="sub_11026171"/>
      <w:bookmarkStart w:id="3865" w:name="sub_11021571"/>
      <w:bookmarkStart w:id="3866" w:name="sub_11026271"/>
      <w:bookmarkStart w:id="3867" w:name="sub_11021671"/>
      <w:bookmarkStart w:id="3868" w:name="sub_11021224131"/>
      <w:bookmarkStart w:id="3869" w:name="sub_1102512131"/>
      <w:bookmarkStart w:id="3870" w:name="sub_11021223131"/>
      <w:bookmarkStart w:id="3871" w:name="sub_1102511131"/>
      <w:bookmarkStart w:id="3872" w:name="sub_11026531"/>
      <w:bookmarkStart w:id="3873" w:name="sub_11021931"/>
      <w:bookmarkStart w:id="3874" w:name="sub_110261331"/>
      <w:bookmarkStart w:id="3875" w:name="sub_110262331"/>
      <w:bookmarkStart w:id="3876" w:name="sub_11021224231"/>
      <w:bookmarkStart w:id="3877" w:name="sub_1102512231"/>
      <w:bookmarkStart w:id="3878" w:name="sub_11021223231"/>
      <w:bookmarkStart w:id="3879" w:name="sub_1102511231"/>
      <w:bookmarkStart w:id="3880" w:name="sub_11026631"/>
      <w:bookmarkStart w:id="3881" w:name="sub_110211031"/>
      <w:bookmarkStart w:id="3882" w:name="sub_110261431"/>
      <w:bookmarkStart w:id="3883" w:name="sub_110262431"/>
      <w:bookmarkStart w:id="3884" w:name="sub_11021214421"/>
      <w:bookmarkStart w:id="3885" w:name="sub_11021132421"/>
      <w:bookmarkStart w:id="3886" w:name="sub_11021213421"/>
      <w:bookmarkStart w:id="3887" w:name="sub_11021131421"/>
      <w:bookmarkStart w:id="3888" w:name="sub_1102122821"/>
      <w:bookmarkStart w:id="3889" w:name="sub_11022321"/>
      <w:bookmarkStart w:id="3890" w:name="sub_110251621"/>
      <w:bookmarkStart w:id="3891" w:name="sub_110252621"/>
      <w:bookmarkStart w:id="3892" w:name="sub_1102101221"/>
      <w:bookmarkStart w:id="3893" w:name="sub_110291221"/>
      <w:bookmarkStart w:id="3894" w:name="sub_110255221"/>
      <w:bookmarkStart w:id="3895" w:name="sub_1102153221"/>
      <w:bookmarkStart w:id="3896" w:name="sub_1102102221"/>
      <w:bookmarkStart w:id="3897" w:name="sub_110292221"/>
      <w:bookmarkStart w:id="3898" w:name="sub_110256221"/>
      <w:bookmarkStart w:id="3899" w:name="sub_1102154221"/>
      <w:bookmarkStart w:id="3900" w:name="sub_11021214321"/>
      <w:bookmarkStart w:id="3901" w:name="sub_11021132321"/>
      <w:bookmarkStart w:id="3902" w:name="sub_11021213321"/>
      <w:bookmarkStart w:id="3903" w:name="sub_11021131321"/>
      <w:bookmarkStart w:id="3904" w:name="sub_1102122721"/>
      <w:bookmarkStart w:id="3905" w:name="sub_11022221"/>
      <w:bookmarkStart w:id="3906" w:name="sub_110251521"/>
      <w:bookmarkStart w:id="3907" w:name="sub_110252521"/>
      <w:bookmarkStart w:id="3908" w:name="sub_1102101121"/>
      <w:bookmarkStart w:id="3909" w:name="sub_110291121"/>
      <w:bookmarkStart w:id="3910" w:name="sub_110255121"/>
      <w:bookmarkStart w:id="3911" w:name="sub_1102153121"/>
      <w:bookmarkStart w:id="3912" w:name="sub_1102102121"/>
      <w:bookmarkStart w:id="3913" w:name="sub_110292121"/>
      <w:bookmarkStart w:id="3914" w:name="sub_110256121"/>
      <w:bookmarkStart w:id="3915" w:name="sub_1102154121"/>
      <w:bookmarkStart w:id="3916" w:name="sub_1102122461"/>
      <w:bookmarkStart w:id="3917" w:name="sub_11021061"/>
      <w:bookmarkStart w:id="3918" w:name="sub_110251261"/>
      <w:bookmarkStart w:id="3919" w:name="sub_110252261"/>
      <w:bookmarkStart w:id="3920" w:name="sub_1102122361"/>
      <w:bookmarkStart w:id="3921" w:name="sub_1102961"/>
      <w:bookmarkStart w:id="3922" w:name="sub_110251161"/>
      <w:bookmarkStart w:id="3923" w:name="sub_110252161"/>
      <w:bookmarkStart w:id="3924" w:name="sub_11026101"/>
      <w:bookmarkStart w:id="3925" w:name="sub_11025101"/>
      <w:bookmarkStart w:id="3926" w:name="sub_11021321"/>
      <w:bookmarkStart w:id="3927" w:name="sub_110211121"/>
      <w:bookmarkStart w:id="3928" w:name="sub_11026181"/>
      <w:bookmarkStart w:id="3929" w:name="sub_11021581"/>
      <w:bookmarkStart w:id="3930" w:name="sub_11026281"/>
      <w:bookmarkStart w:id="3931" w:name="sub_11021681"/>
      <w:bookmarkStart w:id="3932" w:name="sub_11021224141"/>
      <w:bookmarkStart w:id="3933" w:name="sub_1102512141"/>
      <w:bookmarkStart w:id="3934" w:name="sub_11021223141"/>
      <w:bookmarkStart w:id="3935" w:name="sub_1102511141"/>
      <w:bookmarkStart w:id="3936" w:name="sub_11026541"/>
      <w:bookmarkStart w:id="3937" w:name="sub_11021941"/>
      <w:bookmarkStart w:id="3938" w:name="sub_110261341"/>
      <w:bookmarkStart w:id="3939" w:name="sub_110262341"/>
      <w:bookmarkStart w:id="3940" w:name="sub_11021224241"/>
      <w:bookmarkStart w:id="3941" w:name="sub_1102512241"/>
      <w:bookmarkStart w:id="3942" w:name="sub_11021223241"/>
      <w:bookmarkStart w:id="3943" w:name="sub_1102511241"/>
      <w:bookmarkStart w:id="3944" w:name="sub_11026641"/>
      <w:bookmarkStart w:id="3945" w:name="sub_110211041"/>
      <w:bookmarkStart w:id="3946" w:name="sub_110261441"/>
      <w:bookmarkStart w:id="3947" w:name="sub_110262441"/>
      <w:bookmarkStart w:id="3948" w:name="sub_11021644"/>
      <w:bookmarkStart w:id="3949" w:name="sub_110212144"/>
      <w:bookmarkStart w:id="3950" w:name="sub_1102104"/>
      <w:bookmarkStart w:id="3951" w:name="sub_11021264"/>
      <w:bookmarkStart w:id="3952" w:name="sub_11025124"/>
      <w:bookmarkStart w:id="3953" w:name="sub_110211324"/>
      <w:bookmarkStart w:id="3954" w:name="sub_11025224"/>
      <w:bookmarkStart w:id="3955" w:name="sub_110211424"/>
      <w:bookmarkStart w:id="3956" w:name="sub_110212234"/>
      <w:bookmarkStart w:id="3957" w:name="sub_110212134"/>
      <w:bookmarkStart w:id="3958" w:name="sub_110294"/>
      <w:bookmarkStart w:id="3959" w:name="sub_11021254"/>
      <w:bookmarkStart w:id="3960" w:name="sub_11025114"/>
      <w:bookmarkStart w:id="3961" w:name="sub_110211314"/>
      <w:bookmarkStart w:id="3962" w:name="sub_11025214"/>
      <w:bookmarkStart w:id="3963" w:name="sub_110211414"/>
      <w:bookmarkStart w:id="3964" w:name="sub_110268"/>
      <w:bookmarkStart w:id="3965" w:name="sub_11021228"/>
      <w:bookmarkStart w:id="3966" w:name="sub_110258"/>
      <w:bookmarkStart w:id="3967" w:name="sub_11021218"/>
      <w:bookmarkStart w:id="3968" w:name="sub_1102130"/>
      <w:bookmarkStart w:id="3969" w:name="sub_110223"/>
      <w:bookmarkStart w:id="3970" w:name="sub_11021110"/>
      <w:bookmarkStart w:id="3971" w:name="sub_11021210"/>
      <w:bookmarkStart w:id="3972" w:name="sub_1102616"/>
      <w:bookmarkStart w:id="3973" w:name="sub_1102516"/>
      <w:bookmarkStart w:id="3974" w:name="sub_1102156"/>
      <w:bookmarkStart w:id="3975" w:name="sub_11021136"/>
      <w:bookmarkStart w:id="3976" w:name="sub_1102626"/>
      <w:bookmarkStart w:id="3977" w:name="sub_1102526"/>
      <w:bookmarkStart w:id="3978" w:name="sub_1102166"/>
      <w:bookmarkStart w:id="3979" w:name="sub_11021146"/>
      <w:bookmarkStart w:id="3980" w:name="sub_1102122412"/>
      <w:bookmarkStart w:id="3981" w:name="sub_11021012"/>
      <w:bookmarkStart w:id="3982" w:name="sub_110251212"/>
      <w:bookmarkStart w:id="3983" w:name="sub_110252212"/>
      <w:bookmarkStart w:id="3984" w:name="sub_1102122312"/>
      <w:bookmarkStart w:id="3985" w:name="sub_1102912"/>
      <w:bookmarkStart w:id="3986" w:name="sub_110251112"/>
      <w:bookmarkStart w:id="3987" w:name="sub_110252112"/>
      <w:bookmarkStart w:id="3988" w:name="sub_1102652"/>
      <w:bookmarkStart w:id="3989" w:name="sub_1102552"/>
      <w:bookmarkStart w:id="3990" w:name="sub_1102192"/>
      <w:bookmarkStart w:id="3991" w:name="sub_11021172"/>
      <w:bookmarkStart w:id="3992" w:name="sub_11026132"/>
      <w:bookmarkStart w:id="3993" w:name="sub_11021532"/>
      <w:bookmarkStart w:id="3994" w:name="sub_11026232"/>
      <w:bookmarkStart w:id="3995" w:name="sub_11021632"/>
      <w:bookmarkStart w:id="3996" w:name="sub_1102122422"/>
      <w:bookmarkStart w:id="3997" w:name="sub_11021022"/>
      <w:bookmarkStart w:id="3998" w:name="sub_110251222"/>
      <w:bookmarkStart w:id="3999" w:name="sub_110252222"/>
      <w:bookmarkStart w:id="4000" w:name="sub_1102122322"/>
      <w:bookmarkStart w:id="4001" w:name="sub_1102922"/>
      <w:bookmarkStart w:id="4002" w:name="sub_110251122"/>
      <w:bookmarkStart w:id="4003" w:name="sub_110252122"/>
      <w:bookmarkStart w:id="4004" w:name="sub_1102662"/>
      <w:bookmarkStart w:id="4005" w:name="sub_1102562"/>
      <w:bookmarkStart w:id="4006" w:name="sub_11021102"/>
      <w:bookmarkStart w:id="4007" w:name="sub_11021182"/>
      <w:bookmarkStart w:id="4008" w:name="sub_11026142"/>
      <w:bookmarkStart w:id="4009" w:name="sub_11021542"/>
      <w:bookmarkStart w:id="4010" w:name="sub_11026242"/>
      <w:bookmarkStart w:id="4011" w:name="sub_11021642"/>
      <w:bookmarkStart w:id="4012" w:name="sub_110212243"/>
      <w:bookmarkStart w:id="4013" w:name="sub_110212143"/>
      <w:bookmarkStart w:id="4014" w:name="sub_1102103"/>
      <w:bookmarkStart w:id="4015" w:name="sub_11021263"/>
      <w:bookmarkStart w:id="4016" w:name="sub_11025123"/>
      <w:bookmarkStart w:id="4017" w:name="sub_110211323"/>
      <w:bookmarkStart w:id="4018" w:name="sub_11025223"/>
      <w:bookmarkStart w:id="4019" w:name="sub_110211423"/>
      <w:bookmarkStart w:id="4020" w:name="sub_110212233"/>
      <w:bookmarkStart w:id="4021" w:name="sub_110212133"/>
      <w:bookmarkStart w:id="4022" w:name="sub_110293"/>
      <w:bookmarkStart w:id="4023" w:name="sub_11021253"/>
      <w:bookmarkStart w:id="4024" w:name="sub_11025113"/>
      <w:bookmarkStart w:id="4025" w:name="sub_110211313"/>
      <w:bookmarkStart w:id="4026" w:name="sub_11025213"/>
      <w:bookmarkStart w:id="4027" w:name="sub_110211413"/>
      <w:bookmarkStart w:id="4028" w:name="sub_110267"/>
      <w:bookmarkStart w:id="4029" w:name="sub_11021227"/>
      <w:bookmarkStart w:id="4030" w:name="sub_110257"/>
      <w:bookmarkStart w:id="4031" w:name="sub_11021217"/>
      <w:bookmarkStart w:id="4032" w:name="sub_1102120"/>
      <w:bookmarkStart w:id="4033" w:name="sub_110222"/>
      <w:bookmarkStart w:id="4034" w:name="sub_1102119"/>
      <w:bookmarkStart w:id="4035" w:name="sub_1102129"/>
      <w:bookmarkStart w:id="4036" w:name="sub_1102615"/>
      <w:bookmarkStart w:id="4037" w:name="sub_1102515"/>
      <w:bookmarkStart w:id="4038" w:name="sub_1102155"/>
      <w:bookmarkStart w:id="4039" w:name="sub_11021135"/>
      <w:bookmarkStart w:id="4040" w:name="sub_1102625"/>
      <w:bookmarkStart w:id="4041" w:name="sub_1102525"/>
      <w:bookmarkStart w:id="4042" w:name="sub_1102165"/>
      <w:bookmarkStart w:id="4043" w:name="sub_11021145"/>
      <w:bookmarkStart w:id="4044" w:name="sub_1102122411"/>
      <w:bookmarkStart w:id="4045" w:name="sub_11021011"/>
      <w:bookmarkStart w:id="4046" w:name="sub_110251211"/>
      <w:bookmarkStart w:id="4047" w:name="sub_110252211"/>
      <w:bookmarkStart w:id="4048" w:name="sub_1102122311"/>
      <w:bookmarkStart w:id="4049" w:name="sub_1102911"/>
      <w:bookmarkStart w:id="4050" w:name="sub_110251111"/>
      <w:bookmarkStart w:id="4051" w:name="sub_110252111"/>
      <w:bookmarkStart w:id="4052" w:name="sub_1102651"/>
      <w:bookmarkStart w:id="4053" w:name="sub_1102551"/>
      <w:bookmarkStart w:id="4054" w:name="sub_1102191"/>
      <w:bookmarkStart w:id="4055" w:name="sub_11021171"/>
      <w:bookmarkStart w:id="4056" w:name="sub_11026131"/>
      <w:bookmarkStart w:id="4057" w:name="sub_11021531"/>
      <w:bookmarkStart w:id="4058" w:name="sub_11026231"/>
      <w:bookmarkStart w:id="4059" w:name="sub_11021631"/>
      <w:bookmarkStart w:id="4060" w:name="sub_1102122421"/>
      <w:bookmarkStart w:id="4061" w:name="sub_11021021"/>
      <w:bookmarkStart w:id="4062" w:name="sub_110251221"/>
      <w:bookmarkStart w:id="4063" w:name="sub_110252221"/>
      <w:bookmarkStart w:id="4064" w:name="sub_1102122321"/>
      <w:bookmarkStart w:id="4065" w:name="sub_1102921"/>
      <w:bookmarkStart w:id="4066" w:name="sub_110251121"/>
      <w:bookmarkStart w:id="4067" w:name="sub_110252121"/>
      <w:bookmarkStart w:id="4068" w:name="sub_1102661"/>
      <w:bookmarkStart w:id="4069" w:name="sub_1102561"/>
      <w:bookmarkStart w:id="4070" w:name="sub_11021101"/>
      <w:bookmarkStart w:id="4071" w:name="sub_11021181"/>
      <w:bookmarkStart w:id="4072" w:name="sub_11026141"/>
      <w:bookmarkStart w:id="4073" w:name="sub_11021541"/>
      <w:bookmarkStart w:id="4074" w:name="sub_11026241"/>
      <w:bookmarkStart w:id="4075" w:name="sub_11021641"/>
      <w:bookmarkStart w:id="4076" w:name="sub_11021144"/>
      <w:bookmarkStart w:id="4077" w:name="sub_11021224"/>
      <w:bookmarkStart w:id="4078" w:name="sub_110254"/>
      <w:bookmarkStart w:id="4079" w:name="sub_11021214"/>
      <w:bookmarkStart w:id="4080" w:name="sub_110218"/>
      <w:bookmarkStart w:id="4081" w:name="sub_110210"/>
      <w:bookmarkStart w:id="4082" w:name="sub_1102116"/>
      <w:bookmarkStart w:id="4083" w:name="sub_1102126"/>
      <w:bookmarkStart w:id="4084" w:name="sub_1102612"/>
      <w:bookmarkStart w:id="4085" w:name="sub_1102512"/>
      <w:bookmarkStart w:id="4086" w:name="sub_1102152"/>
      <w:bookmarkStart w:id="4087" w:name="sub_11021132"/>
      <w:bookmarkStart w:id="4088" w:name="sub_1102622"/>
      <w:bookmarkStart w:id="4089" w:name="sub_1102522"/>
      <w:bookmarkStart w:id="4090" w:name="sub_1102162"/>
      <w:bookmarkStart w:id="4091" w:name="sub_11021142"/>
      <w:bookmarkStart w:id="4092" w:name="sub_110263"/>
      <w:bookmarkStart w:id="4093" w:name="sub_11021223"/>
      <w:bookmarkStart w:id="4094" w:name="sub_110253"/>
      <w:bookmarkStart w:id="4095" w:name="sub_11021213"/>
      <w:bookmarkStart w:id="4096" w:name="sub_110217"/>
      <w:bookmarkStart w:id="4097" w:name="sub_11029"/>
      <w:bookmarkStart w:id="4098" w:name="sub_1102115"/>
      <w:bookmarkStart w:id="4099" w:name="sub_1102125"/>
      <w:bookmarkStart w:id="4100" w:name="sub_1102611"/>
      <w:bookmarkStart w:id="4101" w:name="sub_1102511"/>
      <w:bookmarkStart w:id="4102" w:name="sub_1102151"/>
      <w:bookmarkStart w:id="4103" w:name="sub_11021131"/>
      <w:bookmarkStart w:id="4104" w:name="sub_1102621"/>
      <w:bookmarkStart w:id="4105" w:name="sub_1102521"/>
      <w:bookmarkStart w:id="4106" w:name="sub_1102161"/>
      <w:bookmarkStart w:id="4107" w:name="sub_11021141"/>
      <w:bookmarkStart w:id="4108" w:name="sub_1102124"/>
      <w:bookmarkStart w:id="4109" w:name="sub_11026"/>
      <w:bookmarkStart w:id="4110" w:name="sub_1102112"/>
      <w:bookmarkStart w:id="4111" w:name="sub_1102122"/>
      <w:bookmarkStart w:id="4112" w:name="sub_110213"/>
      <w:bookmarkStart w:id="4113" w:name="sub_11025"/>
      <w:bookmarkStart w:id="4114" w:name="sub_1102111"/>
      <w:bookmarkStart w:id="4115" w:name="sub_1102121"/>
      <w:bookmarkStart w:id="4116" w:name="sub_11024"/>
      <w:bookmarkStart w:id="4117" w:name="sub_11021"/>
      <w:bookmarkStart w:id="4118" w:name="sub_1103"/>
      <w:bookmarkStart w:id="4119" w:name="sub_1102"/>
      <w:bookmarkStart w:id="4120" w:name="sub_11022"/>
      <w:bookmarkStart w:id="4121" w:name="sub_110211"/>
      <w:bookmarkStart w:id="4122" w:name="sub_11023"/>
      <w:bookmarkStart w:id="4123" w:name="sub_110212"/>
      <w:bookmarkStart w:id="4124" w:name="sub_110214"/>
      <w:bookmarkStart w:id="4125" w:name="sub_110261"/>
      <w:bookmarkStart w:id="4126" w:name="sub_11021221"/>
      <w:bookmarkStart w:id="4127" w:name="sub_110251"/>
      <w:bookmarkStart w:id="4128" w:name="sub_11021211"/>
      <w:bookmarkStart w:id="4129" w:name="sub_110215"/>
      <w:bookmarkStart w:id="4130" w:name="sub_11027"/>
      <w:bookmarkStart w:id="4131" w:name="sub_1102113"/>
      <w:bookmarkStart w:id="4132" w:name="sub_1102123"/>
      <w:bookmarkStart w:id="4133" w:name="sub_110262"/>
      <w:bookmarkStart w:id="4134" w:name="sub_11021222"/>
      <w:bookmarkStart w:id="4135" w:name="sub_110252"/>
      <w:bookmarkStart w:id="4136" w:name="sub_11021212"/>
      <w:bookmarkStart w:id="4137" w:name="sub_110216"/>
      <w:bookmarkStart w:id="4138" w:name="sub_11028"/>
      <w:bookmarkStart w:id="4139" w:name="sub_1102114"/>
      <w:bookmarkStart w:id="4140" w:name="sub_110264"/>
      <w:bookmarkStart w:id="4141" w:name="sub_110212241"/>
      <w:bookmarkStart w:id="4142" w:name="sub_110212141"/>
      <w:bookmarkStart w:id="4143" w:name="sub_1102101"/>
      <w:bookmarkStart w:id="4144" w:name="sub_11021261"/>
      <w:bookmarkStart w:id="4145" w:name="sub_11025121"/>
      <w:bookmarkStart w:id="4146" w:name="sub_110211321"/>
      <w:bookmarkStart w:id="4147" w:name="sub_11025221"/>
      <w:bookmarkStart w:id="4148" w:name="sub_110211421"/>
      <w:bookmarkStart w:id="4149" w:name="sub_110212231"/>
      <w:bookmarkStart w:id="4150" w:name="sub_110212131"/>
      <w:bookmarkStart w:id="4151" w:name="sub_110291"/>
      <w:bookmarkStart w:id="4152" w:name="sub_11021251"/>
      <w:bookmarkStart w:id="4153" w:name="sub_11025111"/>
      <w:bookmarkStart w:id="4154" w:name="sub_110211311"/>
      <w:bookmarkStart w:id="4155" w:name="sub_11025211"/>
      <w:bookmarkStart w:id="4156" w:name="sub_110211411"/>
      <w:bookmarkStart w:id="4157" w:name="sub_110265"/>
      <w:bookmarkStart w:id="4158" w:name="sub_11021225"/>
      <w:bookmarkStart w:id="4159" w:name="sub_110255"/>
      <w:bookmarkStart w:id="4160" w:name="sub_11021215"/>
      <w:bookmarkStart w:id="4161" w:name="sub_110219"/>
      <w:bookmarkStart w:id="4162" w:name="sub_110220"/>
      <w:bookmarkStart w:id="4163" w:name="sub_1102117"/>
      <w:bookmarkStart w:id="4164" w:name="sub_1102127"/>
      <w:bookmarkStart w:id="4165" w:name="sub_1102613"/>
      <w:bookmarkStart w:id="4166" w:name="sub_1102513"/>
      <w:bookmarkStart w:id="4167" w:name="sub_1102153"/>
      <w:bookmarkStart w:id="4168" w:name="sub_11021133"/>
      <w:bookmarkStart w:id="4169" w:name="sub_1102623"/>
      <w:bookmarkStart w:id="4170" w:name="sub_1102523"/>
      <w:bookmarkStart w:id="4171" w:name="sub_1102163"/>
      <w:bookmarkStart w:id="4172" w:name="sub_11021143"/>
      <w:bookmarkStart w:id="4173" w:name="sub_110212242"/>
      <w:bookmarkStart w:id="4174" w:name="sub_110212142"/>
      <w:bookmarkStart w:id="4175" w:name="sub_1102102"/>
      <w:bookmarkStart w:id="4176" w:name="sub_11021262"/>
      <w:bookmarkStart w:id="4177" w:name="sub_11025122"/>
      <w:bookmarkStart w:id="4178" w:name="sub_110211322"/>
      <w:bookmarkStart w:id="4179" w:name="sub_11025222"/>
      <w:bookmarkStart w:id="4180" w:name="sub_110211422"/>
      <w:bookmarkStart w:id="4181" w:name="sub_110212232"/>
      <w:bookmarkStart w:id="4182" w:name="sub_110212132"/>
      <w:bookmarkStart w:id="4183" w:name="sub_110292"/>
      <w:bookmarkStart w:id="4184" w:name="sub_11021252"/>
      <w:bookmarkStart w:id="4185" w:name="sub_11025112"/>
      <w:bookmarkStart w:id="4186" w:name="sub_110211312"/>
      <w:bookmarkStart w:id="4187" w:name="sub_11025212"/>
      <w:bookmarkStart w:id="4188" w:name="sub_110211412"/>
      <w:bookmarkStart w:id="4189" w:name="sub_110266"/>
      <w:bookmarkStart w:id="4190" w:name="sub_11021226"/>
      <w:bookmarkStart w:id="4191" w:name="sub_110256"/>
      <w:bookmarkStart w:id="4192" w:name="sub_11021216"/>
      <w:bookmarkStart w:id="4193" w:name="sub_1102110"/>
      <w:bookmarkStart w:id="4194" w:name="sub_110221"/>
      <w:bookmarkStart w:id="4195" w:name="sub_1102118"/>
      <w:bookmarkStart w:id="4196" w:name="sub_1102128"/>
      <w:bookmarkStart w:id="4197" w:name="sub_1102614"/>
      <w:bookmarkStart w:id="4198" w:name="sub_1102514"/>
      <w:bookmarkStart w:id="4199" w:name="sub_1102154"/>
      <w:bookmarkStart w:id="4200" w:name="sub_11021134"/>
      <w:bookmarkStart w:id="4201" w:name="sub_1102624"/>
      <w:bookmarkStart w:id="4202" w:name="sub_1102524"/>
      <w:bookmarkStart w:id="4203" w:name="sub_1102164"/>
      <w:bookmarkStart w:id="4204" w:name="sub_110212244"/>
      <w:bookmarkStart w:id="4205" w:name="sub_1102121441"/>
      <w:bookmarkStart w:id="4206" w:name="sub_110212641"/>
      <w:bookmarkStart w:id="4207" w:name="sub_1102113241"/>
      <w:bookmarkStart w:id="4208" w:name="sub_1102114241"/>
      <w:bookmarkStart w:id="4209" w:name="sub_1102121341"/>
      <w:bookmarkStart w:id="4210" w:name="sub_110212541"/>
      <w:bookmarkStart w:id="4211" w:name="sub_1102113141"/>
      <w:bookmarkStart w:id="4212" w:name="sub_1102114141"/>
      <w:bookmarkStart w:id="4213" w:name="sub_110212281"/>
      <w:bookmarkStart w:id="4214" w:name="sub_110212181"/>
      <w:bookmarkStart w:id="4215" w:name="sub_1102231"/>
      <w:bookmarkStart w:id="4216" w:name="sub_110212101"/>
      <w:bookmarkStart w:id="4217" w:name="sub_11025161"/>
      <w:bookmarkStart w:id="4218" w:name="sub_110211361"/>
      <w:bookmarkStart w:id="4219" w:name="sub_11025261"/>
      <w:bookmarkStart w:id="4220" w:name="sub_110211461"/>
      <w:bookmarkStart w:id="4221" w:name="sub_110210121"/>
      <w:bookmarkStart w:id="4222" w:name="sub_1102522121"/>
      <w:bookmarkStart w:id="4223" w:name="sub_11029121"/>
      <w:bookmarkStart w:id="4224" w:name="sub_1102521121"/>
      <w:bookmarkStart w:id="4225" w:name="sub_11025521"/>
      <w:bookmarkStart w:id="4226" w:name="sub_110211721"/>
      <w:bookmarkStart w:id="4227" w:name="sub_110215321"/>
      <w:bookmarkStart w:id="4228" w:name="sub_110216321"/>
      <w:bookmarkStart w:id="4229" w:name="sub_110210221"/>
      <w:bookmarkStart w:id="4230" w:name="sub_1102522221"/>
      <w:bookmarkStart w:id="4231" w:name="sub_11029221"/>
      <w:bookmarkStart w:id="4232" w:name="sub_1102521221"/>
      <w:bookmarkStart w:id="4233" w:name="sub_11025621"/>
      <w:bookmarkStart w:id="4234" w:name="sub_110211821"/>
      <w:bookmarkStart w:id="4235" w:name="sub_110215421"/>
      <w:bookmarkStart w:id="4236" w:name="sub_110216421"/>
      <w:bookmarkStart w:id="4237" w:name="sub_1102121431"/>
      <w:bookmarkStart w:id="4238" w:name="sub_110212631"/>
      <w:bookmarkStart w:id="4239" w:name="sub_1102113231"/>
      <w:bookmarkStart w:id="4240" w:name="sub_1102114231"/>
      <w:bookmarkStart w:id="4241" w:name="sub_1102121331"/>
      <w:bookmarkStart w:id="4242" w:name="sub_110212531"/>
      <w:bookmarkStart w:id="4243" w:name="sub_1102113131"/>
      <w:bookmarkStart w:id="4244" w:name="sub_1102114131"/>
      <w:bookmarkStart w:id="4245" w:name="sub_110212271"/>
      <w:bookmarkStart w:id="4246" w:name="sub_110212171"/>
      <w:bookmarkStart w:id="4247" w:name="sub_1102221"/>
      <w:bookmarkStart w:id="4248" w:name="sub_11021291"/>
      <w:bookmarkStart w:id="4249" w:name="sub_11025151"/>
      <w:bookmarkStart w:id="4250" w:name="sub_110211351"/>
      <w:bookmarkStart w:id="4251" w:name="sub_11025251"/>
      <w:bookmarkStart w:id="4252" w:name="sub_110211451"/>
      <w:bookmarkStart w:id="4253" w:name="sub_110210111"/>
      <w:bookmarkStart w:id="4254" w:name="sub_1102522111"/>
      <w:bookmarkStart w:id="4255" w:name="sub_11029111"/>
      <w:bookmarkStart w:id="4256" w:name="sub_1102521111"/>
      <w:bookmarkStart w:id="4257" w:name="sub_11025511"/>
      <w:bookmarkStart w:id="4258" w:name="sub_110211711"/>
      <w:bookmarkStart w:id="4259" w:name="sub_110215311"/>
      <w:bookmarkStart w:id="4260" w:name="sub_110216311"/>
      <w:bookmarkStart w:id="4261" w:name="sub_110210211"/>
      <w:bookmarkStart w:id="4262" w:name="sub_1102522211"/>
      <w:bookmarkStart w:id="4263" w:name="sub_11029211"/>
      <w:bookmarkStart w:id="4264" w:name="sub_1102521211"/>
      <w:bookmarkStart w:id="4265" w:name="sub_11025611"/>
      <w:bookmarkStart w:id="4266" w:name="sub_110211811"/>
      <w:bookmarkStart w:id="4267" w:name="sub_110215411"/>
      <w:bookmarkStart w:id="4268" w:name="sub_110216411"/>
      <w:bookmarkStart w:id="4269" w:name="sub_110212245"/>
      <w:bookmarkStart w:id="4270" w:name="sub_110212145"/>
      <w:bookmarkStart w:id="4271" w:name="sub_1102105"/>
      <w:bookmarkStart w:id="4272" w:name="sub_11021265"/>
      <w:bookmarkStart w:id="4273" w:name="sub_11025125"/>
      <w:bookmarkStart w:id="4274" w:name="sub_110211325"/>
      <w:bookmarkStart w:id="4275" w:name="sub_11025225"/>
      <w:bookmarkStart w:id="4276" w:name="sub_110211425"/>
      <w:bookmarkStart w:id="4277" w:name="sub_110212235"/>
      <w:bookmarkStart w:id="4278" w:name="sub_110212135"/>
      <w:bookmarkStart w:id="4279" w:name="sub_110295"/>
      <w:bookmarkStart w:id="4280" w:name="sub_11021255"/>
      <w:bookmarkStart w:id="4281" w:name="sub_11025115"/>
      <w:bookmarkStart w:id="4282" w:name="sub_110211315"/>
      <w:bookmarkStart w:id="4283" w:name="sub_11025215"/>
      <w:bookmarkStart w:id="4284" w:name="sub_110211415"/>
      <w:bookmarkStart w:id="4285" w:name="sub_110269"/>
      <w:bookmarkStart w:id="4286" w:name="sub_11021229"/>
      <w:bookmarkStart w:id="4287" w:name="sub_110259"/>
      <w:bookmarkStart w:id="4288" w:name="sub_11021219"/>
      <w:bookmarkStart w:id="4289" w:name="sub_1102131"/>
      <w:bookmarkStart w:id="4290" w:name="sub_110224"/>
      <w:bookmarkStart w:id="4291" w:name="sub_11021111"/>
      <w:bookmarkStart w:id="4292" w:name="sub_11021220"/>
      <w:bookmarkStart w:id="4293" w:name="sub_1102617"/>
      <w:bookmarkStart w:id="4294" w:name="sub_1102517"/>
      <w:bookmarkStart w:id="4295" w:name="sub_1102157"/>
      <w:bookmarkStart w:id="4296" w:name="sub_11021137"/>
      <w:bookmarkStart w:id="4297" w:name="sub_1102627"/>
      <w:bookmarkStart w:id="4298" w:name="sub_1102527"/>
      <w:bookmarkStart w:id="4299" w:name="sub_1102167"/>
      <w:bookmarkStart w:id="4300" w:name="sub_11021147"/>
      <w:bookmarkStart w:id="4301" w:name="sub_1102122413"/>
      <w:bookmarkStart w:id="4302" w:name="sub_11021013"/>
      <w:bookmarkStart w:id="4303" w:name="sub_110251213"/>
      <w:bookmarkStart w:id="4304" w:name="sub_110252213"/>
      <w:bookmarkStart w:id="4305" w:name="sub_1102122313"/>
      <w:bookmarkStart w:id="4306" w:name="sub_1102913"/>
      <w:bookmarkStart w:id="4307" w:name="sub_110251113"/>
      <w:bookmarkStart w:id="4308" w:name="sub_110252113"/>
      <w:bookmarkStart w:id="4309" w:name="sub_1102653"/>
      <w:bookmarkStart w:id="4310" w:name="sub_1102553"/>
      <w:bookmarkStart w:id="4311" w:name="sub_1102193"/>
      <w:bookmarkStart w:id="4312" w:name="sub_11021173"/>
      <w:bookmarkStart w:id="4313" w:name="sub_11026133"/>
      <w:bookmarkStart w:id="4314" w:name="sub_11021533"/>
      <w:bookmarkStart w:id="4315" w:name="sub_11026233"/>
      <w:bookmarkStart w:id="4316" w:name="sub_11021633"/>
      <w:bookmarkStart w:id="4317" w:name="sub_1102122423"/>
      <w:bookmarkStart w:id="4318" w:name="sub_11021023"/>
      <w:bookmarkStart w:id="4319" w:name="sub_110251223"/>
      <w:bookmarkStart w:id="4320" w:name="sub_110252223"/>
      <w:bookmarkStart w:id="4321" w:name="sub_1102122323"/>
      <w:bookmarkStart w:id="4322" w:name="sub_1102923"/>
      <w:bookmarkStart w:id="4323" w:name="sub_110251123"/>
      <w:bookmarkStart w:id="4324" w:name="sub_110252123"/>
      <w:bookmarkStart w:id="4325" w:name="sub_1102663"/>
      <w:bookmarkStart w:id="4326" w:name="sub_1102563"/>
      <w:bookmarkStart w:id="4327" w:name="sub_11021103"/>
      <w:bookmarkStart w:id="4328" w:name="sub_11021183"/>
      <w:bookmarkStart w:id="4329" w:name="sub_11026143"/>
      <w:bookmarkStart w:id="4330" w:name="sub_11021543"/>
      <w:bookmarkStart w:id="4331" w:name="sub_11026243"/>
      <w:bookmarkStart w:id="4332" w:name="sub_11021643"/>
      <w:bookmarkStart w:id="4333" w:name="sub_1102121442"/>
      <w:bookmarkStart w:id="4334" w:name="sub_110212642"/>
      <w:bookmarkStart w:id="4335" w:name="sub_1102113242"/>
      <w:bookmarkStart w:id="4336" w:name="sub_1102114242"/>
      <w:bookmarkStart w:id="4337" w:name="sub_1102121342"/>
      <w:bookmarkStart w:id="4338" w:name="sub_110212542"/>
      <w:bookmarkStart w:id="4339" w:name="sub_1102113142"/>
      <w:bookmarkStart w:id="4340" w:name="sub_1102114142"/>
      <w:bookmarkStart w:id="4341" w:name="sub_110212282"/>
      <w:bookmarkStart w:id="4342" w:name="sub_110212182"/>
      <w:bookmarkStart w:id="4343" w:name="sub_1102232"/>
      <w:bookmarkStart w:id="4344" w:name="sub_110212102"/>
      <w:bookmarkStart w:id="4345" w:name="sub_11025162"/>
      <w:bookmarkStart w:id="4346" w:name="sub_110211362"/>
      <w:bookmarkStart w:id="4347" w:name="sub_11025262"/>
      <w:bookmarkStart w:id="4348" w:name="sub_110211462"/>
      <w:bookmarkStart w:id="4349" w:name="sub_110210122"/>
      <w:bookmarkStart w:id="4350" w:name="sub_1102522122"/>
      <w:bookmarkStart w:id="4351" w:name="sub_11029122"/>
      <w:bookmarkStart w:id="4352" w:name="sub_1102521122"/>
      <w:bookmarkStart w:id="4353" w:name="sub_11025522"/>
      <w:bookmarkStart w:id="4354" w:name="sub_110211722"/>
      <w:bookmarkStart w:id="4355" w:name="sub_110215322"/>
      <w:bookmarkStart w:id="4356" w:name="sub_110216322"/>
      <w:bookmarkStart w:id="4357" w:name="sub_110210222"/>
      <w:bookmarkStart w:id="4358" w:name="sub_1102522222"/>
      <w:bookmarkStart w:id="4359" w:name="sub_11029222"/>
      <w:bookmarkStart w:id="4360" w:name="sub_1102521222"/>
      <w:bookmarkStart w:id="4361" w:name="sub_11025622"/>
      <w:bookmarkStart w:id="4362" w:name="sub_110211822"/>
      <w:bookmarkStart w:id="4363" w:name="sub_110215422"/>
      <w:bookmarkStart w:id="4364" w:name="sub_110216422"/>
      <w:bookmarkStart w:id="4365" w:name="sub_1102121432"/>
      <w:bookmarkStart w:id="4366" w:name="sub_110212632"/>
      <w:bookmarkStart w:id="4367" w:name="sub_1102113232"/>
      <w:bookmarkStart w:id="4368" w:name="sub_1102114232"/>
      <w:bookmarkStart w:id="4369" w:name="sub_1102121332"/>
      <w:bookmarkStart w:id="4370" w:name="sub_110212532"/>
      <w:bookmarkStart w:id="4371" w:name="sub_1102113132"/>
      <w:bookmarkStart w:id="4372" w:name="sub_1102114132"/>
      <w:bookmarkStart w:id="4373" w:name="sub_110212272"/>
      <w:bookmarkStart w:id="4374" w:name="sub_110212172"/>
      <w:bookmarkStart w:id="4375" w:name="sub_1102222"/>
      <w:bookmarkStart w:id="4376" w:name="sub_11021292"/>
      <w:bookmarkStart w:id="4377" w:name="sub_11025152"/>
      <w:bookmarkStart w:id="4378" w:name="sub_110211352"/>
      <w:bookmarkStart w:id="4379" w:name="sub_11025252"/>
      <w:bookmarkStart w:id="4380" w:name="sub_110211452"/>
      <w:bookmarkStart w:id="4381" w:name="sub_110210112"/>
      <w:bookmarkStart w:id="4382" w:name="sub_1102522112"/>
      <w:bookmarkStart w:id="4383" w:name="sub_11029112"/>
      <w:bookmarkStart w:id="4384" w:name="sub_1102521112"/>
      <w:bookmarkStart w:id="4385" w:name="sub_11025512"/>
      <w:bookmarkStart w:id="4386" w:name="sub_110211712"/>
      <w:bookmarkStart w:id="4387" w:name="sub_110215312"/>
      <w:bookmarkStart w:id="4388" w:name="sub_110216312"/>
      <w:bookmarkStart w:id="4389" w:name="sub_110210212"/>
      <w:bookmarkStart w:id="4390" w:name="sub_1102522212"/>
      <w:bookmarkStart w:id="4391" w:name="sub_11029212"/>
      <w:bookmarkStart w:id="4392" w:name="sub_1102521212"/>
      <w:bookmarkStart w:id="4393" w:name="sub_11025612"/>
      <w:bookmarkStart w:id="4394" w:name="sub_110211812"/>
      <w:bookmarkStart w:id="4395" w:name="sub_110215412"/>
      <w:bookmarkStart w:id="4396" w:name="sub_110216412"/>
      <w:bookmarkStart w:id="4397" w:name="sub_110212246"/>
      <w:bookmarkStart w:id="4398" w:name="sub_110212146"/>
      <w:bookmarkStart w:id="4399" w:name="sub_1102106"/>
      <w:bookmarkStart w:id="4400" w:name="sub_11021266"/>
      <w:bookmarkStart w:id="4401" w:name="sub_11025126"/>
      <w:bookmarkStart w:id="4402" w:name="sub_110211326"/>
      <w:bookmarkStart w:id="4403" w:name="sub_11025226"/>
      <w:bookmarkStart w:id="4404" w:name="sub_110211426"/>
      <w:bookmarkStart w:id="4405" w:name="sub_110212236"/>
      <w:bookmarkStart w:id="4406" w:name="sub_110212136"/>
      <w:bookmarkStart w:id="4407" w:name="sub_110296"/>
      <w:bookmarkStart w:id="4408" w:name="sub_11021256"/>
      <w:bookmarkStart w:id="4409" w:name="sub_11025116"/>
      <w:bookmarkStart w:id="4410" w:name="sub_110211316"/>
      <w:bookmarkStart w:id="4411" w:name="sub_11025216"/>
      <w:bookmarkStart w:id="4412" w:name="sub_110211416"/>
      <w:bookmarkStart w:id="4413" w:name="sub_1102610"/>
      <w:bookmarkStart w:id="4414" w:name="sub_110212210"/>
      <w:bookmarkStart w:id="4415" w:name="sub_1102510"/>
      <w:bookmarkStart w:id="4416" w:name="sub_110212110"/>
      <w:bookmarkStart w:id="4417" w:name="sub_1102132"/>
      <w:bookmarkStart w:id="4418" w:name="sub_110225"/>
      <w:bookmarkStart w:id="4419" w:name="sub_11021112"/>
      <w:bookmarkStart w:id="4420" w:name="sub_11021230"/>
      <w:bookmarkStart w:id="4421" w:name="sub_1102618"/>
      <w:bookmarkStart w:id="4422" w:name="sub_1102518"/>
      <w:bookmarkStart w:id="4423" w:name="sub_1102158"/>
      <w:bookmarkStart w:id="4424" w:name="sub_11021138"/>
      <w:bookmarkStart w:id="4425" w:name="sub_1102628"/>
      <w:bookmarkStart w:id="4426" w:name="sub_1102528"/>
      <w:bookmarkStart w:id="4427" w:name="sub_1102168"/>
      <w:bookmarkStart w:id="4428" w:name="sub_11021148"/>
      <w:bookmarkStart w:id="4429" w:name="sub_1102122414"/>
      <w:bookmarkStart w:id="4430" w:name="sub_11021014"/>
      <w:bookmarkStart w:id="4431" w:name="sub_110251214"/>
      <w:bookmarkStart w:id="4432" w:name="sub_110252214"/>
      <w:bookmarkStart w:id="4433" w:name="sub_1102122314"/>
      <w:bookmarkStart w:id="4434" w:name="sub_1102914"/>
      <w:bookmarkStart w:id="4435" w:name="sub_110251114"/>
      <w:bookmarkStart w:id="4436" w:name="sub_110252114"/>
      <w:bookmarkStart w:id="4437" w:name="sub_1102654"/>
      <w:bookmarkStart w:id="4438" w:name="sub_1102554"/>
      <w:bookmarkStart w:id="4439" w:name="sub_1102194"/>
      <w:bookmarkStart w:id="4440" w:name="sub_11021174"/>
      <w:bookmarkStart w:id="4441" w:name="sub_11026134"/>
      <w:bookmarkStart w:id="4442" w:name="sub_11021534"/>
      <w:bookmarkStart w:id="4443" w:name="sub_11026234"/>
      <w:bookmarkStart w:id="4444" w:name="sub_11021634"/>
      <w:bookmarkStart w:id="4445" w:name="sub_1102122424"/>
      <w:bookmarkStart w:id="4446" w:name="sub_11021024"/>
      <w:bookmarkStart w:id="4447" w:name="sub_110251224"/>
      <w:bookmarkStart w:id="4448" w:name="sub_110252224"/>
      <w:bookmarkStart w:id="4449" w:name="sub_1102122324"/>
      <w:bookmarkStart w:id="4450" w:name="sub_1102924"/>
      <w:bookmarkStart w:id="4451" w:name="sub_110251124"/>
      <w:bookmarkStart w:id="4452" w:name="sub_110252124"/>
      <w:bookmarkStart w:id="4453" w:name="sub_1102664"/>
      <w:bookmarkStart w:id="4454" w:name="sub_1102564"/>
      <w:bookmarkStart w:id="4455" w:name="sub_11021104"/>
      <w:bookmarkStart w:id="4456" w:name="sub_11021184"/>
      <w:bookmarkStart w:id="4457" w:name="sub_11026144"/>
      <w:bookmarkStart w:id="4458" w:name="sub_11021544"/>
      <w:bookmarkStart w:id="4459" w:name="sub_11026244"/>
      <w:bookmarkStart w:id="4460" w:name="sub_11021214441"/>
      <w:bookmarkStart w:id="4461" w:name="sub_11021132441"/>
      <w:bookmarkStart w:id="4462" w:name="sub_11021213441"/>
      <w:bookmarkStart w:id="4463" w:name="sub_11021131441"/>
      <w:bookmarkStart w:id="4464" w:name="sub_1102122841"/>
      <w:bookmarkStart w:id="4465" w:name="sub_11022341"/>
      <w:bookmarkStart w:id="4466" w:name="sub_110251641"/>
      <w:bookmarkStart w:id="4467" w:name="sub_110252641"/>
      <w:bookmarkStart w:id="4468" w:name="sub_1102101241"/>
      <w:bookmarkStart w:id="4469" w:name="sub_110291241"/>
      <w:bookmarkStart w:id="4470" w:name="sub_110255241"/>
      <w:bookmarkStart w:id="4471" w:name="sub_1102153241"/>
      <w:bookmarkStart w:id="4472" w:name="sub_1102102241"/>
      <w:bookmarkStart w:id="4473" w:name="sub_110292241"/>
      <w:bookmarkStart w:id="4474" w:name="sub_110256241"/>
      <w:bookmarkStart w:id="4475" w:name="sub_1102154241"/>
      <w:bookmarkStart w:id="4476" w:name="sub_11021214341"/>
      <w:bookmarkStart w:id="4477" w:name="sub_11021132341"/>
      <w:bookmarkStart w:id="4478" w:name="sub_11021213341"/>
      <w:bookmarkStart w:id="4479" w:name="sub_11021131341"/>
      <w:bookmarkStart w:id="4480" w:name="sub_1102122741"/>
      <w:bookmarkStart w:id="4481" w:name="sub_11022241"/>
      <w:bookmarkStart w:id="4482" w:name="sub_110251541"/>
      <w:bookmarkStart w:id="4483" w:name="sub_110252541"/>
      <w:bookmarkStart w:id="4484" w:name="sub_1102101141"/>
      <w:bookmarkStart w:id="4485" w:name="sub_110291141"/>
      <w:bookmarkStart w:id="4486" w:name="sub_110255141"/>
      <w:bookmarkStart w:id="4487" w:name="sub_1102153141"/>
      <w:bookmarkStart w:id="4488" w:name="sub_1102102141"/>
      <w:bookmarkStart w:id="4489" w:name="sub_110292141"/>
      <w:bookmarkStart w:id="4490" w:name="sub_110256141"/>
      <w:bookmarkStart w:id="4491" w:name="sub_1102154141"/>
      <w:bookmarkStart w:id="4492" w:name="sub_1102122481"/>
      <w:bookmarkStart w:id="4493" w:name="sub_11021081"/>
      <w:bookmarkStart w:id="4494" w:name="sub_110251281"/>
      <w:bookmarkStart w:id="4495" w:name="sub_110252281"/>
      <w:bookmarkStart w:id="4496" w:name="sub_1102122381"/>
      <w:bookmarkStart w:id="4497" w:name="sub_1102981"/>
      <w:bookmarkStart w:id="4498" w:name="sub_110251181"/>
      <w:bookmarkStart w:id="4499" w:name="sub_110252181"/>
      <w:bookmarkStart w:id="4500" w:name="sub_11026301"/>
      <w:bookmarkStart w:id="4501" w:name="sub_11025301"/>
      <w:bookmarkStart w:id="4502" w:name="sub_11021341"/>
      <w:bookmarkStart w:id="4503" w:name="sub_110211141"/>
      <w:bookmarkStart w:id="4504" w:name="sub_110261101"/>
      <w:bookmarkStart w:id="4505" w:name="sub_110215101"/>
      <w:bookmarkStart w:id="4506" w:name="sub_110262101"/>
      <w:bookmarkStart w:id="4507" w:name="sub_110216101"/>
      <w:bookmarkStart w:id="4508" w:name="sub_11021224161"/>
      <w:bookmarkStart w:id="4509" w:name="sub_1102512161"/>
      <w:bookmarkStart w:id="4510" w:name="sub_11021223161"/>
      <w:bookmarkStart w:id="4511" w:name="sub_1102511161"/>
      <w:bookmarkStart w:id="4512" w:name="sub_11026561"/>
      <w:bookmarkStart w:id="4513" w:name="sub_11021961"/>
      <w:bookmarkStart w:id="4514" w:name="sub_110261361"/>
      <w:bookmarkStart w:id="4515" w:name="sub_110262361"/>
      <w:bookmarkStart w:id="4516" w:name="sub_11021224261"/>
      <w:bookmarkStart w:id="4517" w:name="sub_1102512261"/>
      <w:bookmarkStart w:id="4518" w:name="sub_11021223261"/>
      <w:bookmarkStart w:id="4519" w:name="sub_1102511261"/>
      <w:bookmarkStart w:id="4520" w:name="sub_11026661"/>
      <w:bookmarkStart w:id="4521" w:name="sub_110211061"/>
      <w:bookmarkStart w:id="4522" w:name="sub_110261461"/>
      <w:bookmarkStart w:id="4523" w:name="sub_110262461"/>
      <w:bookmarkStart w:id="4524" w:name="sub_110212144121"/>
      <w:bookmarkStart w:id="4525" w:name="sub_110212134121"/>
      <w:bookmarkStart w:id="4526" w:name="sub_11021228121"/>
      <w:bookmarkStart w:id="4527" w:name="sub_1102516121"/>
      <w:bookmarkStart w:id="4528" w:name="sub_11021012121"/>
      <w:bookmarkStart w:id="4529" w:name="sub_1102552121"/>
      <w:bookmarkStart w:id="4530" w:name="sub_11021022121"/>
      <w:bookmarkStart w:id="4531" w:name="sub_1102562121"/>
      <w:bookmarkStart w:id="4532" w:name="sub_110212143121"/>
      <w:bookmarkStart w:id="4533" w:name="sub_110212133121"/>
      <w:bookmarkStart w:id="4534" w:name="sub_11021227121"/>
      <w:bookmarkStart w:id="4535" w:name="sub_1102515121"/>
      <w:bookmarkStart w:id="4536" w:name="sub_11021011121"/>
      <w:bookmarkStart w:id="4537" w:name="sub_1102551121"/>
      <w:bookmarkStart w:id="4538" w:name="sub_11021021121"/>
      <w:bookmarkStart w:id="4539" w:name="sub_1102561121"/>
      <w:bookmarkStart w:id="4540" w:name="sub_11021224521"/>
      <w:bookmarkStart w:id="4541" w:name="sub_1102512521"/>
      <w:bookmarkStart w:id="4542" w:name="sub_11021223521"/>
      <w:bookmarkStart w:id="4543" w:name="sub_1102511521"/>
      <w:bookmarkStart w:id="4544" w:name="sub_11026921"/>
      <w:bookmarkStart w:id="4545" w:name="sub_110213121"/>
      <w:bookmarkStart w:id="4546" w:name="sub_110261721"/>
      <w:bookmarkStart w:id="4547" w:name="sub_110262721"/>
      <w:bookmarkStart w:id="4548" w:name="sub_110212241321"/>
      <w:bookmarkStart w:id="4549" w:name="sub_110212231321"/>
      <w:bookmarkStart w:id="4550" w:name="sub_110265321"/>
      <w:bookmarkStart w:id="4551" w:name="sub_1102613321"/>
      <w:bookmarkStart w:id="4552" w:name="sub_110212242321"/>
      <w:bookmarkStart w:id="4553" w:name="sub_110212232321"/>
      <w:bookmarkStart w:id="4554" w:name="sub_110266321"/>
      <w:bookmarkStart w:id="4555" w:name="sub_1102614321"/>
      <w:bookmarkStart w:id="4556" w:name="sub_110212144221"/>
      <w:bookmarkStart w:id="4557" w:name="sub_110212134221"/>
      <w:bookmarkStart w:id="4558" w:name="sub_11021228221"/>
      <w:bookmarkStart w:id="4559" w:name="sub_1102516221"/>
      <w:bookmarkStart w:id="4560" w:name="sub_11021012221"/>
      <w:bookmarkStart w:id="4561" w:name="sub_1102552221"/>
      <w:bookmarkStart w:id="4562" w:name="sub_11021022221"/>
      <w:bookmarkStart w:id="4563" w:name="sub_1102562221"/>
      <w:bookmarkStart w:id="4564" w:name="sub_110212143221"/>
      <w:bookmarkStart w:id="4565" w:name="sub_110212133221"/>
      <w:bookmarkStart w:id="4566" w:name="sub_11021227221"/>
      <w:bookmarkStart w:id="4567" w:name="sub_1102515221"/>
      <w:bookmarkStart w:id="4568" w:name="sub_11021011221"/>
      <w:bookmarkStart w:id="4569" w:name="sub_1102551221"/>
      <w:bookmarkStart w:id="4570" w:name="sub_11021021221"/>
      <w:bookmarkStart w:id="4571" w:name="sub_1102561221"/>
      <w:bookmarkStart w:id="4572" w:name="sub_11021224621"/>
      <w:bookmarkStart w:id="4573" w:name="sub_1102512621"/>
      <w:bookmarkStart w:id="4574" w:name="sub_11021223621"/>
      <w:bookmarkStart w:id="4575" w:name="sub_1102511621"/>
      <w:bookmarkStart w:id="4576" w:name="sub_110261021"/>
      <w:bookmarkStart w:id="4577" w:name="sub_110213221"/>
      <w:bookmarkStart w:id="4578" w:name="sub_110261821"/>
      <w:bookmarkStart w:id="4579" w:name="sub_110262821"/>
      <w:bookmarkStart w:id="4580" w:name="sub_110212241421"/>
      <w:bookmarkStart w:id="4581" w:name="sub_110212231421"/>
      <w:bookmarkStart w:id="4582" w:name="sub_110265421"/>
      <w:bookmarkStart w:id="4583" w:name="sub_1102613421"/>
      <w:bookmarkStart w:id="4584" w:name="sub_110212242421"/>
      <w:bookmarkStart w:id="4585" w:name="sub_110212232421"/>
      <w:bookmarkStart w:id="4586" w:name="sub_110266421"/>
      <w:bookmarkStart w:id="4587" w:name="sub_1102614421"/>
      <w:bookmarkStart w:id="4588" w:name="sub_11021214431"/>
      <w:bookmarkStart w:id="4589" w:name="sub_11021132431"/>
      <w:bookmarkStart w:id="4590" w:name="sub_11021213431"/>
      <w:bookmarkStart w:id="4591" w:name="sub_11021131431"/>
      <w:bookmarkStart w:id="4592" w:name="sub_1102122831"/>
      <w:bookmarkStart w:id="4593" w:name="sub_11022331"/>
      <w:bookmarkStart w:id="4594" w:name="sub_110251631"/>
      <w:bookmarkStart w:id="4595" w:name="sub_110252631"/>
      <w:bookmarkStart w:id="4596" w:name="sub_1102101231"/>
      <w:bookmarkStart w:id="4597" w:name="sub_110291231"/>
      <w:bookmarkStart w:id="4598" w:name="sub_110255231"/>
      <w:bookmarkStart w:id="4599" w:name="sub_1102153231"/>
      <w:bookmarkStart w:id="4600" w:name="sub_1102102231"/>
      <w:bookmarkStart w:id="4601" w:name="sub_110292231"/>
      <w:bookmarkStart w:id="4602" w:name="sub_110256231"/>
      <w:bookmarkStart w:id="4603" w:name="sub_1102154231"/>
      <w:bookmarkStart w:id="4604" w:name="sub_11021214331"/>
      <w:bookmarkStart w:id="4605" w:name="sub_11021132331"/>
      <w:bookmarkStart w:id="4606" w:name="sub_11021213331"/>
      <w:bookmarkStart w:id="4607" w:name="sub_11021131331"/>
      <w:bookmarkStart w:id="4608" w:name="sub_1102122731"/>
      <w:bookmarkStart w:id="4609" w:name="sub_11022231"/>
      <w:bookmarkStart w:id="4610" w:name="sub_110251531"/>
      <w:bookmarkStart w:id="4611" w:name="sub_110252531"/>
      <w:bookmarkStart w:id="4612" w:name="sub_1102101131"/>
      <w:bookmarkStart w:id="4613" w:name="sub_110291131"/>
      <w:bookmarkStart w:id="4614" w:name="sub_110255131"/>
      <w:bookmarkStart w:id="4615" w:name="sub_1102153131"/>
      <w:bookmarkStart w:id="4616" w:name="sub_1102102131"/>
      <w:bookmarkStart w:id="4617" w:name="sub_110292131"/>
      <w:bookmarkStart w:id="4618" w:name="sub_110256131"/>
      <w:bookmarkStart w:id="4619" w:name="sub_1102154131"/>
      <w:bookmarkStart w:id="4620" w:name="sub_1102122471"/>
      <w:bookmarkStart w:id="4621" w:name="sub_11021071"/>
      <w:bookmarkStart w:id="4622" w:name="sub_110251271"/>
      <w:bookmarkStart w:id="4623" w:name="sub_110252271"/>
      <w:bookmarkStart w:id="4624" w:name="sub_1102122371"/>
      <w:bookmarkStart w:id="4625" w:name="sub_1102971"/>
      <w:bookmarkStart w:id="4626" w:name="sub_110251171"/>
      <w:bookmarkStart w:id="4627" w:name="sub_110252171"/>
      <w:bookmarkStart w:id="4628" w:name="sub_11026201"/>
      <w:bookmarkStart w:id="4629" w:name="sub_11025201"/>
      <w:bookmarkStart w:id="4630" w:name="sub_11021331"/>
      <w:bookmarkStart w:id="4631" w:name="sub_110211131"/>
      <w:bookmarkStart w:id="4632" w:name="sub_11026191"/>
      <w:bookmarkStart w:id="4633" w:name="sub_11021591"/>
      <w:bookmarkStart w:id="4634" w:name="sub_11026291"/>
      <w:bookmarkStart w:id="4635" w:name="sub_11021691"/>
      <w:bookmarkStart w:id="4636" w:name="sub_11021224151"/>
      <w:bookmarkStart w:id="4637" w:name="sub_1102512151"/>
      <w:bookmarkStart w:id="4638" w:name="sub_11021223151"/>
      <w:bookmarkStart w:id="4639" w:name="sub_1102511151"/>
      <w:bookmarkStart w:id="4640" w:name="sub_11026551"/>
      <w:bookmarkStart w:id="4641" w:name="sub_11021951"/>
      <w:bookmarkStart w:id="4642" w:name="sub_110261351"/>
      <w:bookmarkStart w:id="4643" w:name="sub_110262351"/>
      <w:bookmarkStart w:id="4644" w:name="sub_11021224251"/>
      <w:bookmarkStart w:id="4645" w:name="sub_1102512251"/>
      <w:bookmarkStart w:id="4646" w:name="sub_11021223251"/>
      <w:bookmarkStart w:id="4647" w:name="sub_1102511251"/>
      <w:bookmarkStart w:id="4648" w:name="sub_11026651"/>
      <w:bookmarkStart w:id="4649" w:name="sub_110211051"/>
      <w:bookmarkStart w:id="4650" w:name="sub_110261451"/>
      <w:bookmarkStart w:id="4651" w:name="sub_110262451"/>
      <w:bookmarkStart w:id="4652" w:name="sub_110212144111"/>
      <w:bookmarkStart w:id="4653" w:name="sub_110212134111"/>
      <w:bookmarkStart w:id="4654" w:name="sub_11021228111"/>
      <w:bookmarkStart w:id="4655" w:name="sub_1102516111"/>
      <w:bookmarkStart w:id="4656" w:name="sub_11021012111"/>
      <w:bookmarkStart w:id="4657" w:name="sub_1102552111"/>
      <w:bookmarkStart w:id="4658" w:name="sub_11021022111"/>
      <w:bookmarkStart w:id="4659" w:name="sub_1102562111"/>
      <w:bookmarkStart w:id="4660" w:name="sub_110212143111"/>
      <w:bookmarkStart w:id="4661" w:name="sub_110212133111"/>
      <w:bookmarkStart w:id="4662" w:name="sub_11021227111"/>
      <w:bookmarkStart w:id="4663" w:name="sub_1102515111"/>
      <w:bookmarkStart w:id="4664" w:name="sub_11021011111"/>
      <w:bookmarkStart w:id="4665" w:name="sub_1102551111"/>
      <w:bookmarkStart w:id="4666" w:name="sub_11021021111"/>
      <w:bookmarkStart w:id="4667" w:name="sub_1102561111"/>
      <w:bookmarkStart w:id="4668" w:name="sub_11021224511"/>
      <w:bookmarkStart w:id="4669" w:name="sub_1102512511"/>
      <w:bookmarkStart w:id="4670" w:name="sub_11021223511"/>
      <w:bookmarkStart w:id="4671" w:name="sub_1102511511"/>
      <w:bookmarkStart w:id="4672" w:name="sub_11026911"/>
      <w:bookmarkStart w:id="4673" w:name="sub_110213111"/>
      <w:bookmarkStart w:id="4674" w:name="sub_110261711"/>
      <w:bookmarkStart w:id="4675" w:name="sub_110262711"/>
      <w:bookmarkStart w:id="4676" w:name="sub_110212241311"/>
      <w:bookmarkStart w:id="4677" w:name="sub_110212231311"/>
      <w:bookmarkStart w:id="4678" w:name="sub_110265311"/>
      <w:bookmarkStart w:id="4679" w:name="sub_1102613311"/>
      <w:bookmarkStart w:id="4680" w:name="sub_110212242311"/>
      <w:bookmarkStart w:id="4681" w:name="sub_110212232311"/>
      <w:bookmarkStart w:id="4682" w:name="sub_110266311"/>
      <w:bookmarkStart w:id="4683" w:name="sub_1102614311"/>
      <w:bookmarkStart w:id="4684" w:name="sub_110212144211"/>
      <w:bookmarkStart w:id="4685" w:name="sub_110212134211"/>
      <w:bookmarkStart w:id="4686" w:name="sub_11021228211"/>
      <w:bookmarkStart w:id="4687" w:name="sub_1102516211"/>
      <w:bookmarkStart w:id="4688" w:name="sub_11021012211"/>
      <w:bookmarkStart w:id="4689" w:name="sub_1102552211"/>
      <w:bookmarkStart w:id="4690" w:name="sub_11021022211"/>
      <w:bookmarkStart w:id="4691" w:name="sub_1102562211"/>
      <w:bookmarkStart w:id="4692" w:name="sub_110212143211"/>
      <w:bookmarkStart w:id="4693" w:name="sub_110212133211"/>
      <w:bookmarkStart w:id="4694" w:name="sub_11021227211"/>
      <w:bookmarkStart w:id="4695" w:name="sub_1102515211"/>
      <w:bookmarkStart w:id="4696" w:name="sub_11021011211"/>
      <w:bookmarkStart w:id="4697" w:name="sub_1102551211"/>
      <w:bookmarkStart w:id="4698" w:name="sub_11021021211"/>
      <w:bookmarkStart w:id="4699" w:name="sub_1102561211"/>
      <w:bookmarkStart w:id="4700" w:name="sub_11021224611"/>
      <w:bookmarkStart w:id="4701" w:name="sub_1102512611"/>
      <w:bookmarkStart w:id="4702" w:name="sub_11021223611"/>
      <w:bookmarkStart w:id="4703" w:name="sub_1102511611"/>
      <w:bookmarkStart w:id="4704" w:name="sub_110261011"/>
      <w:bookmarkStart w:id="4705" w:name="sub_110213211"/>
      <w:bookmarkStart w:id="4706" w:name="sub_110261811"/>
      <w:bookmarkStart w:id="4707" w:name="sub_110262811"/>
      <w:bookmarkStart w:id="4708" w:name="sub_110212241411"/>
      <w:bookmarkStart w:id="4709" w:name="sub_110212231411"/>
      <w:bookmarkStart w:id="4710" w:name="sub_110265411"/>
      <w:bookmarkStart w:id="4711" w:name="sub_1102613411"/>
      <w:bookmarkStart w:id="4712" w:name="sub_110212242411"/>
      <w:bookmarkStart w:id="4713" w:name="sub_110212232411"/>
      <w:bookmarkStart w:id="4714" w:name="sub_110266411"/>
      <w:bookmarkStart w:id="4715" w:name="sub_1102614411"/>
      <w:bookmarkStart w:id="4716" w:name="sub_110216441"/>
      <w:bookmarkStart w:id="4717" w:name="sub_11021041"/>
      <w:bookmarkStart w:id="4718" w:name="sub_110251241"/>
      <w:bookmarkStart w:id="4719" w:name="sub_110252241"/>
      <w:bookmarkStart w:id="4720" w:name="sub_1102122341"/>
      <w:bookmarkStart w:id="4721" w:name="sub_1102941"/>
      <w:bookmarkStart w:id="4722" w:name="sub_110251141"/>
      <w:bookmarkStart w:id="4723" w:name="sub_110252141"/>
      <w:bookmarkStart w:id="4724" w:name="sub_1102681"/>
      <w:bookmarkStart w:id="4725" w:name="sub_1102581"/>
      <w:bookmarkStart w:id="4726" w:name="sub_11021301"/>
      <w:bookmarkStart w:id="4727" w:name="sub_110211101"/>
      <w:bookmarkStart w:id="4728" w:name="sub_11026161"/>
      <w:bookmarkStart w:id="4729" w:name="sub_11021561"/>
      <w:bookmarkStart w:id="4730" w:name="sub_11026261"/>
      <w:bookmarkStart w:id="4731" w:name="sub_11021661"/>
      <w:bookmarkStart w:id="4732" w:name="sub_11021224121"/>
      <w:bookmarkStart w:id="4733" w:name="sub_1102512121"/>
      <w:bookmarkStart w:id="4734" w:name="sub_11021223121"/>
      <w:bookmarkStart w:id="4735" w:name="sub_1102511121"/>
      <w:bookmarkStart w:id="4736" w:name="sub_11026521"/>
      <w:bookmarkStart w:id="4737" w:name="sub_11021921"/>
      <w:bookmarkStart w:id="4738" w:name="sub_110261321"/>
      <w:bookmarkStart w:id="4739" w:name="sub_110262321"/>
      <w:bookmarkStart w:id="4740" w:name="sub_11021224221"/>
      <w:bookmarkStart w:id="4741" w:name="sub_1102512221"/>
      <w:bookmarkStart w:id="4742" w:name="sub_11021223221"/>
      <w:bookmarkStart w:id="4743" w:name="sub_1102511221"/>
      <w:bookmarkStart w:id="4744" w:name="sub_11026621"/>
      <w:bookmarkStart w:id="4745" w:name="sub_110211021"/>
      <w:bookmarkStart w:id="4746" w:name="sub_110261421"/>
      <w:bookmarkStart w:id="4747" w:name="sub_110262421"/>
      <w:bookmarkStart w:id="4748" w:name="sub_1102122431"/>
      <w:bookmarkStart w:id="4749" w:name="sub_11021031"/>
      <w:bookmarkStart w:id="4750" w:name="sub_110251231"/>
      <w:bookmarkStart w:id="4751" w:name="sub_110252231"/>
      <w:bookmarkStart w:id="4752" w:name="sub_1102122331"/>
      <w:bookmarkStart w:id="4753" w:name="sub_1102931"/>
      <w:bookmarkStart w:id="4754" w:name="sub_110251131"/>
      <w:bookmarkStart w:id="4755" w:name="sub_110252131"/>
      <w:bookmarkStart w:id="4756" w:name="sub_1102671"/>
      <w:bookmarkStart w:id="4757" w:name="sub_1102571"/>
      <w:bookmarkStart w:id="4758" w:name="sub_11021201"/>
      <w:bookmarkStart w:id="4759" w:name="sub_11021191"/>
      <w:bookmarkStart w:id="4760" w:name="sub_11026151"/>
      <w:bookmarkStart w:id="4761" w:name="sub_11021551"/>
      <w:bookmarkStart w:id="4762" w:name="sub_11026251"/>
      <w:bookmarkStart w:id="4763" w:name="sub_11021651"/>
      <w:bookmarkStart w:id="4764" w:name="sub_11021224111"/>
      <w:bookmarkStart w:id="4765" w:name="sub_1102512111"/>
      <w:bookmarkStart w:id="4766" w:name="sub_11021223111"/>
      <w:bookmarkStart w:id="4767" w:name="sub_1102511111"/>
      <w:bookmarkStart w:id="4768" w:name="sub_11026511"/>
      <w:bookmarkStart w:id="4769" w:name="sub_11021911"/>
      <w:bookmarkStart w:id="4770" w:name="sub_110261311"/>
      <w:bookmarkStart w:id="4771" w:name="sub_110262311"/>
      <w:bookmarkStart w:id="4772" w:name="sub_11021224211"/>
      <w:bookmarkStart w:id="4773" w:name="sub_1102512211"/>
      <w:bookmarkStart w:id="4774" w:name="sub_11021223211"/>
      <w:bookmarkStart w:id="4775" w:name="sub_1102511211"/>
      <w:bookmarkStart w:id="4776" w:name="sub_11026611"/>
      <w:bookmarkStart w:id="4777" w:name="sub_110211011"/>
      <w:bookmarkStart w:id="4778" w:name="sub_110261411"/>
      <w:bookmarkStart w:id="4779" w:name="sub_110262411"/>
      <w:bookmarkStart w:id="4780" w:name="sub_110211441"/>
      <w:bookmarkStart w:id="4781" w:name="sub_1102541"/>
      <w:bookmarkStart w:id="4782" w:name="sub_1102181"/>
      <w:bookmarkStart w:id="4783" w:name="sub_11021161"/>
      <w:bookmarkStart w:id="4784" w:name="sub_11026121"/>
      <w:bookmarkStart w:id="4785" w:name="sub_11021521"/>
      <w:bookmarkStart w:id="4786" w:name="sub_11026221"/>
      <w:bookmarkStart w:id="4787" w:name="sub_11021621"/>
      <w:bookmarkStart w:id="4788" w:name="sub_1102631"/>
      <w:bookmarkStart w:id="4789" w:name="sub_1102531"/>
      <w:bookmarkStart w:id="4790" w:name="sub_1102171"/>
      <w:bookmarkStart w:id="4791" w:name="sub_11021151"/>
      <w:bookmarkStart w:id="4792" w:name="sub_11026111"/>
      <w:bookmarkStart w:id="4793" w:name="sub_11021511"/>
      <w:bookmarkStart w:id="4794" w:name="sub_11026211"/>
      <w:bookmarkStart w:id="4795" w:name="sub_11021611"/>
      <w:bookmarkStart w:id="4796" w:name="sub_11021241"/>
      <w:bookmarkStart w:id="4797" w:name="sub_11021121"/>
      <w:bookmarkStart w:id="4798" w:name="sub_1102135"/>
      <w:bookmarkStart w:id="4799" w:name="sub_11021115"/>
      <w:bookmarkStart w:id="4800" w:name="sub_110241"/>
      <w:bookmarkStart w:id="4801" w:name="sub_11031"/>
      <w:bookmarkStart w:id="4802" w:name="sub_110228"/>
      <w:bookmarkStart w:id="4803" w:name="sub_110231"/>
      <w:bookmarkStart w:id="4804" w:name="sub_1102141"/>
      <w:bookmarkStart w:id="4805" w:name="sub_110212213"/>
      <w:bookmarkStart w:id="4806" w:name="sub_110212113"/>
      <w:bookmarkStart w:id="4807" w:name="sub_110271"/>
      <w:bookmarkStart w:id="4808" w:name="sub_11021233"/>
      <w:bookmarkStart w:id="4809" w:name="sub_110212221"/>
      <w:bookmarkStart w:id="4810" w:name="sub_110212121"/>
      <w:bookmarkStart w:id="4811" w:name="sub_110281"/>
      <w:bookmarkStart w:id="4812" w:name="sub_1102641"/>
      <w:bookmarkStart w:id="4813" w:name="sub_1102121411"/>
      <w:bookmarkStart w:id="4814" w:name="sub_110212611"/>
      <w:bookmarkStart w:id="4815" w:name="sub_1102113211"/>
      <w:bookmarkStart w:id="4816" w:name="sub_1102114211"/>
      <w:bookmarkStart w:id="4817" w:name="sub_1102121311"/>
      <w:bookmarkStart w:id="4818" w:name="sub_110212511"/>
      <w:bookmarkStart w:id="4819" w:name="sub_1102113111"/>
      <w:bookmarkStart w:id="4820" w:name="sub_1102114111"/>
      <w:bookmarkStart w:id="4821" w:name="sub_110212251"/>
      <w:bookmarkStart w:id="4822" w:name="sub_110212151"/>
      <w:bookmarkStart w:id="4823" w:name="sub_1102201"/>
      <w:bookmarkStart w:id="4824" w:name="sub_11021271"/>
      <w:bookmarkStart w:id="4825" w:name="sub_11025131"/>
      <w:bookmarkStart w:id="4826" w:name="sub_110211331"/>
      <w:bookmarkStart w:id="4827" w:name="sub_11025231"/>
      <w:bookmarkStart w:id="4828" w:name="sub_110211431"/>
      <w:bookmarkStart w:id="4829" w:name="sub_1102121421"/>
      <w:bookmarkStart w:id="4830" w:name="sub_110212621"/>
      <w:bookmarkStart w:id="4831" w:name="sub_1102113221"/>
      <w:bookmarkStart w:id="4832" w:name="sub_1102114221"/>
      <w:bookmarkStart w:id="4833" w:name="sub_1102121321"/>
      <w:bookmarkStart w:id="4834" w:name="sub_110212521"/>
      <w:bookmarkStart w:id="4835" w:name="sub_1102113121"/>
      <w:bookmarkStart w:id="4836" w:name="sub_1102114121"/>
      <w:bookmarkStart w:id="4837" w:name="sub_110212261"/>
      <w:bookmarkStart w:id="4838" w:name="sub_110212161"/>
      <w:bookmarkStart w:id="4839" w:name="sub_1102211"/>
      <w:bookmarkStart w:id="4840" w:name="sub_11021281"/>
      <w:bookmarkStart w:id="4841" w:name="sub_11025141"/>
      <w:bookmarkStart w:id="4842" w:name="sub_110211341"/>
      <w:bookmarkStart w:id="4843" w:name="sub_11025241"/>
      <w:bookmarkStart w:id="4844" w:name="sub_1102122441"/>
      <w:bookmarkStart w:id="4845" w:name="sub_1102126411"/>
      <w:bookmarkStart w:id="4846" w:name="sub_11021142411"/>
      <w:bookmarkStart w:id="4847" w:name="sub_1102125411"/>
      <w:bookmarkStart w:id="4848" w:name="sub_11021141411"/>
      <w:bookmarkStart w:id="4849" w:name="sub_1102121811"/>
      <w:bookmarkStart w:id="4850" w:name="sub_1102121011"/>
      <w:bookmarkStart w:id="4851" w:name="sub_1102113611"/>
      <w:bookmarkStart w:id="4852" w:name="sub_1102114611"/>
      <w:bookmarkStart w:id="4853" w:name="sub_11025221211"/>
      <w:bookmarkStart w:id="4854" w:name="sub_11025211211"/>
      <w:bookmarkStart w:id="4855" w:name="sub_1102117211"/>
      <w:bookmarkStart w:id="4856" w:name="sub_1102163211"/>
      <w:bookmarkStart w:id="4857" w:name="sub_11025222211"/>
      <w:bookmarkStart w:id="4858" w:name="sub_11025212211"/>
      <w:bookmarkStart w:id="4859" w:name="sub_1102118211"/>
      <w:bookmarkStart w:id="4860" w:name="sub_1102164211"/>
      <w:bookmarkStart w:id="4861" w:name="sub_1102126311"/>
      <w:bookmarkStart w:id="4862" w:name="sub_11021142311"/>
      <w:bookmarkStart w:id="4863" w:name="sub_1102125311"/>
      <w:bookmarkStart w:id="4864" w:name="sub_11021141311"/>
      <w:bookmarkStart w:id="4865" w:name="sub_1102121711"/>
      <w:bookmarkStart w:id="4866" w:name="sub_110212911"/>
      <w:bookmarkStart w:id="4867" w:name="sub_1102113511"/>
      <w:bookmarkStart w:id="4868" w:name="sub_1102114511"/>
      <w:bookmarkStart w:id="4869" w:name="sub_11025221111"/>
      <w:bookmarkStart w:id="4870" w:name="sub_11025211111"/>
      <w:bookmarkStart w:id="4871" w:name="sub_1102117111"/>
      <w:bookmarkStart w:id="4872" w:name="sub_1102163111"/>
      <w:bookmarkStart w:id="4873" w:name="sub_11025222111"/>
      <w:bookmarkStart w:id="4874" w:name="sub_11025212111"/>
      <w:bookmarkStart w:id="4875" w:name="sub_1102118111"/>
      <w:bookmarkStart w:id="4876" w:name="sub_1102164111"/>
      <w:bookmarkStart w:id="4877" w:name="sub_1102121451"/>
      <w:bookmarkStart w:id="4878" w:name="sub_110212651"/>
      <w:bookmarkStart w:id="4879" w:name="sub_1102113251"/>
      <w:bookmarkStart w:id="4880" w:name="sub_1102114251"/>
      <w:bookmarkStart w:id="4881" w:name="sub_1102121351"/>
      <w:bookmarkStart w:id="4882" w:name="sub_110212551"/>
      <w:bookmarkStart w:id="4883" w:name="sub_1102113151"/>
      <w:bookmarkStart w:id="4884" w:name="sub_1102114151"/>
      <w:bookmarkStart w:id="4885" w:name="sub_110212291"/>
      <w:bookmarkStart w:id="4886" w:name="sub_110212191"/>
      <w:bookmarkStart w:id="4887" w:name="sub_1102241"/>
      <w:bookmarkStart w:id="4888" w:name="sub_110212201"/>
      <w:bookmarkStart w:id="4889" w:name="sub_11025171"/>
      <w:bookmarkStart w:id="4890" w:name="sub_110211371"/>
      <w:bookmarkStart w:id="4891" w:name="sub_11025271"/>
      <w:bookmarkStart w:id="4892" w:name="sub_110211471"/>
      <w:bookmarkStart w:id="4893" w:name="sub_110210131"/>
      <w:bookmarkStart w:id="4894" w:name="sub_1102522131"/>
      <w:bookmarkStart w:id="4895" w:name="sub_11029131"/>
      <w:bookmarkStart w:id="4896" w:name="sub_1102521131"/>
      <w:bookmarkStart w:id="4897" w:name="sub_11025531"/>
      <w:bookmarkStart w:id="4898" w:name="sub_110211731"/>
      <w:bookmarkStart w:id="4899" w:name="sub_110215331"/>
      <w:bookmarkStart w:id="4900" w:name="sub_110216331"/>
      <w:bookmarkStart w:id="4901" w:name="sub_110210231"/>
      <w:bookmarkStart w:id="4902" w:name="sub_1102522231"/>
      <w:bookmarkStart w:id="4903" w:name="sub_11029231"/>
      <w:bookmarkStart w:id="4904" w:name="sub_1102521231"/>
      <w:bookmarkStart w:id="4905" w:name="sub_11025631"/>
      <w:bookmarkStart w:id="4906" w:name="sub_110211831"/>
      <w:bookmarkStart w:id="4907" w:name="sub_110215431"/>
      <w:bookmarkStart w:id="4908" w:name="sub_110216431"/>
      <w:bookmarkStart w:id="4909" w:name="sub_1102126421"/>
      <w:bookmarkStart w:id="4910" w:name="sub_11021142421"/>
      <w:bookmarkStart w:id="4911" w:name="sub_1102125421"/>
      <w:bookmarkStart w:id="4912" w:name="sub_11021141421"/>
      <w:bookmarkStart w:id="4913" w:name="sub_1102121821"/>
      <w:bookmarkStart w:id="4914" w:name="sub_1102121021"/>
      <w:bookmarkStart w:id="4915" w:name="sub_1102113621"/>
      <w:bookmarkStart w:id="4916" w:name="sub_1102114621"/>
      <w:bookmarkStart w:id="4917" w:name="sub_11025221221"/>
      <w:bookmarkStart w:id="4918" w:name="sub_11025211221"/>
      <w:bookmarkStart w:id="4919" w:name="sub_1102117221"/>
      <w:bookmarkStart w:id="4920" w:name="sub_1102163221"/>
      <w:bookmarkStart w:id="4921" w:name="sub_11025222221"/>
      <w:bookmarkStart w:id="4922" w:name="sub_11025212221"/>
      <w:bookmarkStart w:id="4923" w:name="sub_1102118221"/>
      <w:bookmarkStart w:id="4924" w:name="sub_1102164221"/>
      <w:bookmarkStart w:id="4925" w:name="sub_1102126321"/>
      <w:bookmarkStart w:id="4926" w:name="sub_11021142321"/>
      <w:bookmarkStart w:id="4927" w:name="sub_1102125321"/>
      <w:bookmarkStart w:id="4928" w:name="sub_11021141321"/>
      <w:bookmarkStart w:id="4929" w:name="sub_1102121721"/>
      <w:bookmarkStart w:id="4930" w:name="sub_110212921"/>
      <w:bookmarkStart w:id="4931" w:name="sub_1102113521"/>
      <w:bookmarkStart w:id="4932" w:name="sub_1102114521"/>
      <w:bookmarkStart w:id="4933" w:name="sub_11025221121"/>
      <w:bookmarkStart w:id="4934" w:name="sub_11025211121"/>
      <w:bookmarkStart w:id="4935" w:name="sub_1102117121"/>
      <w:bookmarkStart w:id="4936" w:name="sub_1102163121"/>
      <w:bookmarkStart w:id="4937" w:name="sub_11025222121"/>
      <w:bookmarkStart w:id="4938" w:name="sub_11025212121"/>
      <w:bookmarkStart w:id="4939" w:name="sub_1102118121"/>
      <w:bookmarkStart w:id="4940" w:name="sub_1102164121"/>
      <w:bookmarkStart w:id="4941" w:name="sub_1102121461"/>
      <w:bookmarkStart w:id="4942" w:name="sub_110212661"/>
      <w:bookmarkStart w:id="4943" w:name="sub_1102113261"/>
      <w:bookmarkStart w:id="4944" w:name="sub_1102114261"/>
      <w:bookmarkStart w:id="4945" w:name="sub_1102121361"/>
      <w:bookmarkStart w:id="4946" w:name="sub_110212561"/>
      <w:bookmarkStart w:id="4947" w:name="sub_1102113161"/>
      <w:bookmarkStart w:id="4948" w:name="sub_1102114161"/>
      <w:bookmarkStart w:id="4949" w:name="sub_1102122101"/>
      <w:bookmarkStart w:id="4950" w:name="sub_1102121101"/>
      <w:bookmarkStart w:id="4951" w:name="sub_1102251"/>
      <w:bookmarkStart w:id="4952" w:name="sub_110212301"/>
      <w:bookmarkStart w:id="4953" w:name="sub_11025181"/>
      <w:bookmarkStart w:id="4954" w:name="sub_110211381"/>
      <w:bookmarkStart w:id="4955" w:name="sub_11025281"/>
      <w:bookmarkStart w:id="4956" w:name="sub_110211481"/>
      <w:bookmarkStart w:id="4957" w:name="sub_110210141"/>
      <w:bookmarkStart w:id="4958" w:name="sub_1102522141"/>
      <w:bookmarkStart w:id="4959" w:name="sub_11029141"/>
      <w:bookmarkStart w:id="4960" w:name="sub_1102521141"/>
      <w:bookmarkStart w:id="4961" w:name="sub_11025541"/>
      <w:bookmarkStart w:id="4962" w:name="sub_110211741"/>
      <w:bookmarkStart w:id="4963" w:name="sub_110215341"/>
      <w:bookmarkStart w:id="4964" w:name="sub_110216341"/>
      <w:bookmarkStart w:id="4965" w:name="sub_110210241"/>
      <w:bookmarkStart w:id="4966" w:name="sub_1102522241"/>
      <w:bookmarkStart w:id="4967" w:name="sub_11029241"/>
      <w:bookmarkStart w:id="4968" w:name="sub_1102521241"/>
      <w:bookmarkStart w:id="4969" w:name="sub_11025641"/>
      <w:bookmarkStart w:id="4970" w:name="sub_110211841"/>
      <w:bookmarkStart w:id="4971" w:name="sub_110215441"/>
      <w:bookmarkStart w:id="4972" w:name="sub_11021214442"/>
      <w:bookmarkStart w:id="4973" w:name="sub_11021132442"/>
      <w:bookmarkStart w:id="4974" w:name="sub_11021213442"/>
      <w:bookmarkStart w:id="4975" w:name="sub_11021131442"/>
      <w:bookmarkStart w:id="4976" w:name="sub_1102122842"/>
      <w:bookmarkStart w:id="4977" w:name="sub_11022342"/>
      <w:bookmarkStart w:id="4978" w:name="sub_110251642"/>
      <w:bookmarkStart w:id="4979" w:name="sub_110252642"/>
      <w:bookmarkStart w:id="4980" w:name="sub_1102101242"/>
      <w:bookmarkStart w:id="4981" w:name="sub_110291242"/>
      <w:bookmarkStart w:id="4982" w:name="sub_110255242"/>
      <w:bookmarkStart w:id="4983" w:name="sub_1102153242"/>
      <w:bookmarkStart w:id="4984" w:name="sub_1102102242"/>
      <w:bookmarkStart w:id="4985" w:name="sub_110292242"/>
      <w:bookmarkStart w:id="4986" w:name="sub_110256242"/>
      <w:bookmarkStart w:id="4987" w:name="sub_1102154242"/>
      <w:bookmarkStart w:id="4988" w:name="sub_11021214342"/>
      <w:bookmarkStart w:id="4989" w:name="sub_11021132342"/>
      <w:bookmarkStart w:id="4990" w:name="sub_11021213342"/>
      <w:bookmarkStart w:id="4991" w:name="sub_11021131342"/>
      <w:bookmarkStart w:id="4992" w:name="sub_1102122742"/>
      <w:bookmarkStart w:id="4993" w:name="sub_11022242"/>
      <w:bookmarkStart w:id="4994" w:name="sub_110251542"/>
      <w:bookmarkStart w:id="4995" w:name="sub_110252542"/>
      <w:bookmarkStart w:id="4996" w:name="sub_1102101142"/>
      <w:bookmarkStart w:id="4997" w:name="sub_110291142"/>
      <w:bookmarkStart w:id="4998" w:name="sub_110255142"/>
      <w:bookmarkStart w:id="4999" w:name="sub_1102153142"/>
      <w:bookmarkStart w:id="5000" w:name="sub_1102102142"/>
      <w:bookmarkStart w:id="5001" w:name="sub_110292142"/>
      <w:bookmarkStart w:id="5002" w:name="sub_110256142"/>
      <w:bookmarkStart w:id="5003" w:name="sub_1102154142"/>
      <w:bookmarkStart w:id="5004" w:name="sub_1102122482"/>
      <w:bookmarkStart w:id="5005" w:name="sub_11021082"/>
      <w:bookmarkStart w:id="5006" w:name="sub_110251282"/>
      <w:bookmarkStart w:id="5007" w:name="sub_110252282"/>
      <w:bookmarkStart w:id="5008" w:name="sub_1102122382"/>
      <w:bookmarkStart w:id="5009" w:name="sub_1102982"/>
      <w:bookmarkStart w:id="5010" w:name="sub_110251182"/>
      <w:bookmarkStart w:id="5011" w:name="sub_110252182"/>
      <w:bookmarkStart w:id="5012" w:name="sub_11026302"/>
      <w:bookmarkStart w:id="5013" w:name="sub_11025302"/>
      <w:bookmarkStart w:id="5014" w:name="sub_11021342"/>
      <w:bookmarkStart w:id="5015" w:name="sub_110211142"/>
      <w:bookmarkStart w:id="5016" w:name="sub_110261102"/>
      <w:bookmarkStart w:id="5017" w:name="sub_110215102"/>
      <w:bookmarkStart w:id="5018" w:name="sub_110262102"/>
      <w:bookmarkStart w:id="5019" w:name="sub_110216102"/>
      <w:bookmarkStart w:id="5020" w:name="sub_11021224162"/>
      <w:bookmarkStart w:id="5021" w:name="sub_1102512162"/>
      <w:bookmarkStart w:id="5022" w:name="sub_11021223162"/>
      <w:bookmarkStart w:id="5023" w:name="sub_1102511162"/>
      <w:bookmarkStart w:id="5024" w:name="sub_11026562"/>
      <w:bookmarkStart w:id="5025" w:name="sub_11021962"/>
      <w:bookmarkStart w:id="5026" w:name="sub_110261362"/>
      <w:bookmarkStart w:id="5027" w:name="sub_110262362"/>
      <w:bookmarkStart w:id="5028" w:name="sub_11021224262"/>
      <w:bookmarkStart w:id="5029" w:name="sub_1102512262"/>
      <w:bookmarkStart w:id="5030" w:name="sub_11021223262"/>
      <w:bookmarkStart w:id="5031" w:name="sub_1102511262"/>
      <w:bookmarkStart w:id="5032" w:name="sub_11026662"/>
      <w:bookmarkStart w:id="5033" w:name="sub_110211062"/>
      <w:bookmarkStart w:id="5034" w:name="sub_110261462"/>
      <w:bookmarkStart w:id="5035" w:name="sub_110262462"/>
      <w:bookmarkStart w:id="5036" w:name="sub_110212144122"/>
      <w:bookmarkStart w:id="5037" w:name="sub_110212134122"/>
      <w:bookmarkStart w:id="5038" w:name="sub_11021228122"/>
      <w:bookmarkStart w:id="5039" w:name="sub_1102516122"/>
      <w:bookmarkStart w:id="5040" w:name="sub_11021012122"/>
      <w:bookmarkStart w:id="5041" w:name="sub_1102552122"/>
      <w:bookmarkStart w:id="5042" w:name="sub_11021022122"/>
      <w:bookmarkStart w:id="5043" w:name="sub_1102562122"/>
      <w:bookmarkStart w:id="5044" w:name="sub_110212143122"/>
      <w:bookmarkStart w:id="5045" w:name="sub_110212133122"/>
      <w:bookmarkStart w:id="5046" w:name="sub_11021227122"/>
      <w:bookmarkStart w:id="5047" w:name="sub_1102515122"/>
      <w:bookmarkStart w:id="5048" w:name="sub_11021011122"/>
      <w:bookmarkStart w:id="5049" w:name="sub_1102551122"/>
      <w:bookmarkStart w:id="5050" w:name="sub_11021021122"/>
      <w:bookmarkStart w:id="5051" w:name="sub_1102561122"/>
      <w:bookmarkStart w:id="5052" w:name="sub_11021224522"/>
      <w:bookmarkStart w:id="5053" w:name="sub_1102512522"/>
      <w:bookmarkStart w:id="5054" w:name="sub_11021223522"/>
      <w:bookmarkStart w:id="5055" w:name="sub_1102511522"/>
      <w:bookmarkStart w:id="5056" w:name="sub_11026922"/>
      <w:bookmarkStart w:id="5057" w:name="sub_110213122"/>
      <w:bookmarkStart w:id="5058" w:name="sub_110261722"/>
      <w:bookmarkStart w:id="5059" w:name="sub_110262722"/>
      <w:bookmarkStart w:id="5060" w:name="sub_110212241322"/>
      <w:bookmarkStart w:id="5061" w:name="sub_110212231322"/>
      <w:bookmarkStart w:id="5062" w:name="sub_110265322"/>
      <w:bookmarkStart w:id="5063" w:name="sub_1102613322"/>
      <w:bookmarkStart w:id="5064" w:name="sub_110212242322"/>
      <w:bookmarkStart w:id="5065" w:name="sub_110212232322"/>
      <w:bookmarkStart w:id="5066" w:name="sub_110266322"/>
      <w:bookmarkStart w:id="5067" w:name="sub_1102614322"/>
      <w:bookmarkStart w:id="5068" w:name="sub_110212144222"/>
      <w:bookmarkStart w:id="5069" w:name="sub_110212134222"/>
      <w:bookmarkStart w:id="5070" w:name="sub_11021228222"/>
      <w:bookmarkStart w:id="5071" w:name="sub_1102516222"/>
      <w:bookmarkStart w:id="5072" w:name="sub_11021012222"/>
      <w:bookmarkStart w:id="5073" w:name="sub_1102552222"/>
      <w:bookmarkStart w:id="5074" w:name="sub_11021022222"/>
      <w:bookmarkStart w:id="5075" w:name="sub_1102562222"/>
      <w:bookmarkStart w:id="5076" w:name="sub_110212143222"/>
      <w:bookmarkStart w:id="5077" w:name="sub_110212133222"/>
      <w:bookmarkStart w:id="5078" w:name="sub_11021227222"/>
      <w:bookmarkStart w:id="5079" w:name="sub_1102515222"/>
      <w:bookmarkStart w:id="5080" w:name="sub_11021011222"/>
      <w:bookmarkStart w:id="5081" w:name="sub_1102551222"/>
      <w:bookmarkStart w:id="5082" w:name="sub_11021021222"/>
      <w:bookmarkStart w:id="5083" w:name="sub_1102561222"/>
      <w:bookmarkStart w:id="5084" w:name="sub_11021224622"/>
      <w:bookmarkStart w:id="5085" w:name="sub_1102512622"/>
      <w:bookmarkStart w:id="5086" w:name="sub_11021223622"/>
      <w:bookmarkStart w:id="5087" w:name="sub_1102511622"/>
      <w:bookmarkStart w:id="5088" w:name="sub_110261022"/>
      <w:bookmarkStart w:id="5089" w:name="sub_110213222"/>
      <w:bookmarkStart w:id="5090" w:name="sub_110261822"/>
      <w:bookmarkStart w:id="5091" w:name="sub_110262822"/>
      <w:bookmarkStart w:id="5092" w:name="sub_110212241422"/>
      <w:bookmarkStart w:id="5093" w:name="sub_110212231422"/>
      <w:bookmarkStart w:id="5094" w:name="sub_110265422"/>
      <w:bookmarkStart w:id="5095" w:name="sub_1102613422"/>
      <w:bookmarkStart w:id="5096" w:name="sub_110212242422"/>
      <w:bookmarkStart w:id="5097" w:name="sub_110212232422"/>
      <w:bookmarkStart w:id="5098" w:name="sub_110266422"/>
      <w:bookmarkStart w:id="5099" w:name="sub_1102614422"/>
      <w:bookmarkStart w:id="5100" w:name="sub_11021214432"/>
      <w:bookmarkStart w:id="5101" w:name="sub_11021132432"/>
      <w:bookmarkStart w:id="5102" w:name="sub_11021213432"/>
      <w:bookmarkStart w:id="5103" w:name="sub_11021131432"/>
      <w:bookmarkStart w:id="5104" w:name="sub_1102122832"/>
      <w:bookmarkStart w:id="5105" w:name="sub_11022332"/>
      <w:bookmarkStart w:id="5106" w:name="sub_110251632"/>
      <w:bookmarkStart w:id="5107" w:name="sub_110252632"/>
      <w:bookmarkStart w:id="5108" w:name="sub_1102101232"/>
      <w:bookmarkStart w:id="5109" w:name="sub_110291232"/>
      <w:bookmarkStart w:id="5110" w:name="sub_110255232"/>
      <w:bookmarkStart w:id="5111" w:name="sub_1102153232"/>
      <w:bookmarkStart w:id="5112" w:name="sub_1102102232"/>
      <w:bookmarkStart w:id="5113" w:name="sub_110292232"/>
      <w:bookmarkStart w:id="5114" w:name="sub_110256232"/>
      <w:bookmarkStart w:id="5115" w:name="sub_1102154232"/>
      <w:bookmarkStart w:id="5116" w:name="sub_11021214332"/>
      <w:bookmarkStart w:id="5117" w:name="sub_11021132332"/>
      <w:bookmarkStart w:id="5118" w:name="sub_11021213332"/>
      <w:bookmarkStart w:id="5119" w:name="sub_11021131332"/>
      <w:bookmarkStart w:id="5120" w:name="sub_1102122732"/>
      <w:bookmarkStart w:id="5121" w:name="sub_11022232"/>
      <w:bookmarkStart w:id="5122" w:name="sub_110251532"/>
      <w:bookmarkStart w:id="5123" w:name="sub_110252532"/>
      <w:bookmarkStart w:id="5124" w:name="sub_1102101132"/>
      <w:bookmarkStart w:id="5125" w:name="sub_110291132"/>
      <w:bookmarkStart w:id="5126" w:name="sub_110255132"/>
      <w:bookmarkStart w:id="5127" w:name="sub_1102153132"/>
      <w:bookmarkStart w:id="5128" w:name="sub_1102102132"/>
      <w:bookmarkStart w:id="5129" w:name="sub_110292132"/>
      <w:bookmarkStart w:id="5130" w:name="sub_110256132"/>
      <w:bookmarkStart w:id="5131" w:name="sub_1102154132"/>
      <w:bookmarkStart w:id="5132" w:name="sub_1102122472"/>
      <w:bookmarkStart w:id="5133" w:name="sub_11021072"/>
      <w:bookmarkStart w:id="5134" w:name="sub_110251272"/>
      <w:bookmarkStart w:id="5135" w:name="sub_110252272"/>
      <w:bookmarkStart w:id="5136" w:name="sub_1102122372"/>
      <w:bookmarkStart w:id="5137" w:name="sub_1102972"/>
      <w:bookmarkStart w:id="5138" w:name="sub_110251172"/>
      <w:bookmarkStart w:id="5139" w:name="sub_110252172"/>
      <w:bookmarkStart w:id="5140" w:name="sub_11026202"/>
      <w:bookmarkStart w:id="5141" w:name="sub_11025202"/>
      <w:bookmarkStart w:id="5142" w:name="sub_11021332"/>
      <w:bookmarkStart w:id="5143" w:name="sub_110211132"/>
      <w:bookmarkStart w:id="5144" w:name="sub_11026192"/>
      <w:bookmarkStart w:id="5145" w:name="sub_11021592"/>
      <w:bookmarkStart w:id="5146" w:name="sub_11026292"/>
      <w:bookmarkStart w:id="5147" w:name="sub_11021692"/>
      <w:bookmarkStart w:id="5148" w:name="sub_11021224152"/>
      <w:bookmarkStart w:id="5149" w:name="sub_1102512152"/>
      <w:bookmarkStart w:id="5150" w:name="sub_11021223152"/>
      <w:bookmarkStart w:id="5151" w:name="sub_1102511152"/>
      <w:bookmarkStart w:id="5152" w:name="sub_11026552"/>
      <w:bookmarkStart w:id="5153" w:name="sub_11021952"/>
      <w:bookmarkStart w:id="5154" w:name="sub_110261352"/>
      <w:bookmarkStart w:id="5155" w:name="sub_110262352"/>
      <w:bookmarkStart w:id="5156" w:name="sub_11021224252"/>
      <w:bookmarkStart w:id="5157" w:name="sub_1102512252"/>
      <w:bookmarkStart w:id="5158" w:name="sub_11021223252"/>
      <w:bookmarkStart w:id="5159" w:name="sub_1102511252"/>
      <w:bookmarkStart w:id="5160" w:name="sub_11026652"/>
      <w:bookmarkStart w:id="5161" w:name="sub_110211052"/>
      <w:bookmarkStart w:id="5162" w:name="sub_110261452"/>
      <w:bookmarkStart w:id="5163" w:name="sub_110262452"/>
      <w:bookmarkStart w:id="5164" w:name="sub_110212144112"/>
      <w:bookmarkStart w:id="5165" w:name="sub_110212134112"/>
      <w:bookmarkStart w:id="5166" w:name="sub_11021228112"/>
      <w:bookmarkStart w:id="5167" w:name="sub_1102516112"/>
      <w:bookmarkStart w:id="5168" w:name="sub_11021012112"/>
      <w:bookmarkStart w:id="5169" w:name="sub_1102552112"/>
      <w:bookmarkStart w:id="5170" w:name="sub_11021022112"/>
      <w:bookmarkStart w:id="5171" w:name="sub_1102562112"/>
      <w:bookmarkStart w:id="5172" w:name="sub_110212143112"/>
      <w:bookmarkStart w:id="5173" w:name="sub_110212133112"/>
      <w:bookmarkStart w:id="5174" w:name="sub_11021227112"/>
      <w:bookmarkStart w:id="5175" w:name="sub_1102515112"/>
      <w:bookmarkStart w:id="5176" w:name="sub_11021011112"/>
      <w:bookmarkStart w:id="5177" w:name="sub_1102551112"/>
      <w:bookmarkStart w:id="5178" w:name="sub_11021021112"/>
      <w:bookmarkStart w:id="5179" w:name="sub_1102561112"/>
      <w:bookmarkStart w:id="5180" w:name="sub_11021224512"/>
      <w:bookmarkStart w:id="5181" w:name="sub_1102512512"/>
      <w:bookmarkStart w:id="5182" w:name="sub_11021223512"/>
      <w:bookmarkStart w:id="5183" w:name="sub_1102511512"/>
      <w:bookmarkStart w:id="5184" w:name="sub_11026912"/>
      <w:bookmarkStart w:id="5185" w:name="sub_110213112"/>
      <w:bookmarkStart w:id="5186" w:name="sub_110261712"/>
      <w:bookmarkStart w:id="5187" w:name="sub_110262712"/>
      <w:bookmarkStart w:id="5188" w:name="sub_110212241312"/>
      <w:bookmarkStart w:id="5189" w:name="sub_110212231312"/>
      <w:bookmarkStart w:id="5190" w:name="sub_110265312"/>
      <w:bookmarkStart w:id="5191" w:name="sub_1102613312"/>
      <w:bookmarkStart w:id="5192" w:name="sub_110212242312"/>
      <w:bookmarkStart w:id="5193" w:name="sub_110212232312"/>
      <w:bookmarkStart w:id="5194" w:name="sub_110266312"/>
      <w:bookmarkStart w:id="5195" w:name="sub_1102614312"/>
      <w:bookmarkStart w:id="5196" w:name="sub_110212144212"/>
      <w:bookmarkStart w:id="5197" w:name="sub_110212134212"/>
      <w:bookmarkStart w:id="5198" w:name="sub_11021228212"/>
      <w:bookmarkStart w:id="5199" w:name="sub_1102516212"/>
      <w:bookmarkStart w:id="5200" w:name="sub_11021012212"/>
      <w:bookmarkStart w:id="5201" w:name="sub_1102552212"/>
      <w:bookmarkStart w:id="5202" w:name="sub_11021022212"/>
      <w:bookmarkStart w:id="5203" w:name="sub_1102562212"/>
      <w:bookmarkStart w:id="5204" w:name="sub_110212143212"/>
      <w:bookmarkStart w:id="5205" w:name="sub_110212133212"/>
      <w:bookmarkStart w:id="5206" w:name="sub_11021227212"/>
      <w:bookmarkStart w:id="5207" w:name="sub_1102515212"/>
      <w:bookmarkStart w:id="5208" w:name="sub_11021011212"/>
      <w:bookmarkStart w:id="5209" w:name="sub_1102551212"/>
      <w:bookmarkStart w:id="5210" w:name="sub_11021021212"/>
      <w:bookmarkStart w:id="5211" w:name="sub_1102561212"/>
      <w:bookmarkStart w:id="5212" w:name="sub_11021224612"/>
      <w:bookmarkStart w:id="5213" w:name="sub_1102512612"/>
      <w:bookmarkStart w:id="5214" w:name="sub_11021223612"/>
      <w:bookmarkStart w:id="5215" w:name="sub_1102511612"/>
      <w:bookmarkStart w:id="5216" w:name="sub_110261012"/>
      <w:bookmarkStart w:id="5217" w:name="sub_110213212"/>
      <w:bookmarkStart w:id="5218" w:name="sub_110261812"/>
      <w:bookmarkStart w:id="5219" w:name="sub_110262812"/>
      <w:bookmarkStart w:id="5220" w:name="sub_110212241412"/>
      <w:bookmarkStart w:id="5221" w:name="sub_110212231412"/>
      <w:bookmarkStart w:id="5222" w:name="sub_110265412"/>
      <w:bookmarkStart w:id="5223" w:name="sub_1102613412"/>
      <w:bookmarkStart w:id="5224" w:name="sub_110212242412"/>
      <w:bookmarkStart w:id="5225" w:name="sub_110212232412"/>
      <w:bookmarkStart w:id="5226" w:name="sub_110266412"/>
      <w:bookmarkStart w:id="5227" w:name="sub_1102614412"/>
      <w:bookmarkStart w:id="5228" w:name="sub_110216442"/>
      <w:bookmarkStart w:id="5229" w:name="sub_11021042"/>
      <w:bookmarkStart w:id="5230" w:name="sub_110251242"/>
      <w:bookmarkStart w:id="5231" w:name="sub_110252242"/>
      <w:bookmarkStart w:id="5232" w:name="sub_1102122342"/>
      <w:bookmarkStart w:id="5233" w:name="sub_1102942"/>
      <w:bookmarkStart w:id="5234" w:name="sub_110251142"/>
      <w:bookmarkStart w:id="5235" w:name="sub_110252142"/>
      <w:bookmarkStart w:id="5236" w:name="sub_1102682"/>
      <w:bookmarkStart w:id="5237" w:name="sub_1102582"/>
      <w:bookmarkStart w:id="5238" w:name="sub_11021302"/>
      <w:bookmarkStart w:id="5239" w:name="sub_110211102"/>
      <w:bookmarkStart w:id="5240" w:name="sub_11026162"/>
      <w:bookmarkStart w:id="5241" w:name="sub_11021562"/>
      <w:bookmarkStart w:id="5242" w:name="sub_11026262"/>
      <w:bookmarkStart w:id="5243" w:name="sub_11021662"/>
      <w:bookmarkStart w:id="5244" w:name="sub_11021224122"/>
      <w:bookmarkStart w:id="5245" w:name="sub_1102512122"/>
      <w:bookmarkStart w:id="5246" w:name="sub_11021223122"/>
      <w:bookmarkStart w:id="5247" w:name="sub_1102511122"/>
      <w:bookmarkStart w:id="5248" w:name="sub_11026522"/>
      <w:bookmarkStart w:id="5249" w:name="sub_11021922"/>
      <w:bookmarkStart w:id="5250" w:name="sub_110261322"/>
      <w:bookmarkStart w:id="5251" w:name="sub_110262322"/>
      <w:bookmarkStart w:id="5252" w:name="sub_11021224222"/>
      <w:bookmarkStart w:id="5253" w:name="sub_1102512222"/>
      <w:bookmarkStart w:id="5254" w:name="sub_11021223222"/>
      <w:bookmarkStart w:id="5255" w:name="sub_1102511222"/>
      <w:bookmarkStart w:id="5256" w:name="sub_11026622"/>
      <w:bookmarkStart w:id="5257" w:name="sub_110211022"/>
      <w:bookmarkStart w:id="5258" w:name="sub_110261422"/>
      <w:bookmarkStart w:id="5259" w:name="sub_110262422"/>
      <w:bookmarkStart w:id="5260" w:name="sub_1102122432"/>
      <w:bookmarkStart w:id="5261" w:name="sub_11021032"/>
      <w:bookmarkStart w:id="5262" w:name="sub_110251232"/>
      <w:bookmarkStart w:id="5263" w:name="sub_110252232"/>
      <w:bookmarkStart w:id="5264" w:name="sub_1102122332"/>
      <w:bookmarkStart w:id="5265" w:name="sub_1102932"/>
      <w:bookmarkStart w:id="5266" w:name="sub_110251132"/>
      <w:bookmarkStart w:id="5267" w:name="sub_110252132"/>
      <w:bookmarkStart w:id="5268" w:name="sub_1102672"/>
      <w:bookmarkStart w:id="5269" w:name="sub_1102572"/>
      <w:bookmarkStart w:id="5270" w:name="sub_11021202"/>
      <w:bookmarkStart w:id="5271" w:name="sub_11021192"/>
      <w:bookmarkStart w:id="5272" w:name="sub_11026152"/>
      <w:bookmarkStart w:id="5273" w:name="sub_11021552"/>
      <w:bookmarkStart w:id="5274" w:name="sub_11026252"/>
      <w:bookmarkStart w:id="5275" w:name="sub_11021652"/>
      <w:bookmarkStart w:id="5276" w:name="sub_11021224112"/>
      <w:bookmarkStart w:id="5277" w:name="sub_1102512112"/>
      <w:bookmarkStart w:id="5278" w:name="sub_11021223112"/>
      <w:bookmarkStart w:id="5279" w:name="sub_1102511112"/>
      <w:bookmarkStart w:id="5280" w:name="sub_11026512"/>
      <w:bookmarkStart w:id="5281" w:name="sub_11021912"/>
      <w:bookmarkStart w:id="5282" w:name="sub_110261312"/>
      <w:bookmarkStart w:id="5283" w:name="sub_110262312"/>
      <w:bookmarkStart w:id="5284" w:name="sub_11021224212"/>
      <w:bookmarkStart w:id="5285" w:name="sub_1102512212"/>
      <w:bookmarkStart w:id="5286" w:name="sub_11021223212"/>
      <w:bookmarkStart w:id="5287" w:name="sub_1102511212"/>
      <w:bookmarkStart w:id="5288" w:name="sub_11026612"/>
      <w:bookmarkStart w:id="5289" w:name="sub_110211012"/>
      <w:bookmarkStart w:id="5290" w:name="sub_110261412"/>
      <w:bookmarkStart w:id="5291" w:name="sub_110262412"/>
      <w:bookmarkStart w:id="5292" w:name="sub_110211442"/>
      <w:bookmarkStart w:id="5293" w:name="sub_1102542"/>
      <w:bookmarkStart w:id="5294" w:name="sub_1102182"/>
      <w:bookmarkStart w:id="5295" w:name="sub_11021162"/>
      <w:bookmarkStart w:id="5296" w:name="sub_11026122"/>
      <w:bookmarkStart w:id="5297" w:name="sub_11021522"/>
      <w:bookmarkStart w:id="5298" w:name="sub_11026222"/>
      <w:bookmarkStart w:id="5299" w:name="sub_11021622"/>
      <w:bookmarkStart w:id="5300" w:name="sub_1102632"/>
      <w:bookmarkStart w:id="5301" w:name="sub_1102532"/>
      <w:bookmarkStart w:id="5302" w:name="sub_1102172"/>
      <w:bookmarkStart w:id="5303" w:name="sub_11021152"/>
      <w:bookmarkStart w:id="5304" w:name="sub_11026112"/>
      <w:bookmarkStart w:id="5305" w:name="sub_11021512"/>
      <w:bookmarkStart w:id="5306" w:name="sub_11026212"/>
      <w:bookmarkStart w:id="5307" w:name="sub_11021612"/>
      <w:bookmarkStart w:id="5308" w:name="sub_11021242"/>
      <w:bookmarkStart w:id="5309" w:name="sub_11021122"/>
      <w:bookmarkStart w:id="5310" w:name="sub_1102136"/>
      <w:bookmarkStart w:id="5311" w:name="sub_11021116"/>
      <w:bookmarkStart w:id="5312" w:name="sub_110242"/>
      <w:bookmarkStart w:id="5313" w:name="sub_11032"/>
      <w:bookmarkStart w:id="5314" w:name="sub_110229"/>
      <w:bookmarkStart w:id="5315" w:name="sub_110232"/>
      <w:bookmarkStart w:id="5316" w:name="sub_1102142"/>
      <w:bookmarkStart w:id="5317" w:name="sub_110212214"/>
      <w:bookmarkStart w:id="5318" w:name="sub_110212114"/>
      <w:bookmarkStart w:id="5319" w:name="sub_110272"/>
      <w:bookmarkStart w:id="5320" w:name="sub_11021234"/>
      <w:bookmarkStart w:id="5321" w:name="sub_110212222"/>
      <w:bookmarkStart w:id="5322" w:name="sub_110212122"/>
      <w:bookmarkStart w:id="5323" w:name="sub_110282"/>
      <w:bookmarkStart w:id="5324" w:name="sub_1102642"/>
      <w:bookmarkStart w:id="5325" w:name="sub_1102121412"/>
      <w:bookmarkStart w:id="5326" w:name="sub_110212612"/>
      <w:bookmarkStart w:id="5327" w:name="sub_1102113212"/>
      <w:bookmarkStart w:id="5328" w:name="sub_1102114212"/>
      <w:bookmarkStart w:id="5329" w:name="sub_1102121312"/>
      <w:bookmarkStart w:id="5330" w:name="sub_110212512"/>
      <w:bookmarkStart w:id="5331" w:name="sub_1102113112"/>
      <w:bookmarkStart w:id="5332" w:name="sub_1102114112"/>
      <w:bookmarkStart w:id="5333" w:name="sub_110212252"/>
      <w:bookmarkStart w:id="5334" w:name="sub_110212152"/>
      <w:bookmarkStart w:id="5335" w:name="sub_1102202"/>
      <w:bookmarkStart w:id="5336" w:name="sub_11021272"/>
      <w:bookmarkStart w:id="5337" w:name="sub_11025132"/>
      <w:bookmarkStart w:id="5338" w:name="sub_110211332"/>
      <w:bookmarkStart w:id="5339" w:name="sub_11025232"/>
      <w:bookmarkStart w:id="5340" w:name="sub_110211432"/>
      <w:bookmarkStart w:id="5341" w:name="sub_1102121422"/>
      <w:bookmarkStart w:id="5342" w:name="sub_110212622"/>
      <w:bookmarkStart w:id="5343" w:name="sub_1102113222"/>
      <w:bookmarkStart w:id="5344" w:name="sub_1102114222"/>
      <w:bookmarkStart w:id="5345" w:name="sub_1102121322"/>
      <w:bookmarkStart w:id="5346" w:name="sub_110212522"/>
      <w:bookmarkStart w:id="5347" w:name="sub_1102113122"/>
      <w:bookmarkStart w:id="5348" w:name="sub_1102114122"/>
      <w:bookmarkStart w:id="5349" w:name="sub_110212262"/>
      <w:bookmarkStart w:id="5350" w:name="sub_110212162"/>
      <w:bookmarkStart w:id="5351" w:name="sub_1102212"/>
      <w:bookmarkStart w:id="5352" w:name="sub_11021282"/>
      <w:bookmarkStart w:id="5353" w:name="sub_11025142"/>
      <w:bookmarkStart w:id="5354" w:name="sub_110211342"/>
      <w:bookmarkStart w:id="5355" w:name="sub_11025242"/>
      <w:bookmarkStart w:id="5356" w:name="sub_1102122442"/>
      <w:bookmarkStart w:id="5357" w:name="sub_1102126412"/>
      <w:bookmarkStart w:id="5358" w:name="sub_11021142412"/>
      <w:bookmarkStart w:id="5359" w:name="sub_1102125412"/>
      <w:bookmarkStart w:id="5360" w:name="sub_11021141412"/>
      <w:bookmarkStart w:id="5361" w:name="sub_1102121812"/>
      <w:bookmarkStart w:id="5362" w:name="sub_1102121012"/>
      <w:bookmarkStart w:id="5363" w:name="sub_1102113612"/>
      <w:bookmarkStart w:id="5364" w:name="sub_1102114612"/>
      <w:bookmarkStart w:id="5365" w:name="sub_11025221212"/>
      <w:bookmarkStart w:id="5366" w:name="sub_11025211212"/>
      <w:bookmarkStart w:id="5367" w:name="sub_1102117212"/>
      <w:bookmarkStart w:id="5368" w:name="sub_1102163212"/>
      <w:bookmarkStart w:id="5369" w:name="sub_11025222212"/>
      <w:bookmarkStart w:id="5370" w:name="sub_11025212212"/>
      <w:bookmarkStart w:id="5371" w:name="sub_1102118212"/>
      <w:bookmarkStart w:id="5372" w:name="sub_1102164212"/>
      <w:bookmarkStart w:id="5373" w:name="sub_1102126312"/>
      <w:bookmarkStart w:id="5374" w:name="sub_11021142312"/>
      <w:bookmarkStart w:id="5375" w:name="sub_1102125312"/>
      <w:bookmarkStart w:id="5376" w:name="sub_11021141312"/>
      <w:bookmarkStart w:id="5377" w:name="sub_1102121712"/>
      <w:bookmarkStart w:id="5378" w:name="sub_110212912"/>
      <w:bookmarkStart w:id="5379" w:name="sub_1102113512"/>
      <w:bookmarkStart w:id="5380" w:name="sub_1102114512"/>
      <w:bookmarkStart w:id="5381" w:name="sub_11025221112"/>
      <w:bookmarkStart w:id="5382" w:name="sub_11025211112"/>
      <w:bookmarkStart w:id="5383" w:name="sub_1102117112"/>
      <w:bookmarkStart w:id="5384" w:name="sub_1102163112"/>
      <w:bookmarkStart w:id="5385" w:name="sub_11025222112"/>
      <w:bookmarkStart w:id="5386" w:name="sub_11025212112"/>
      <w:bookmarkStart w:id="5387" w:name="sub_1102118112"/>
      <w:bookmarkStart w:id="5388" w:name="sub_1102164112"/>
      <w:bookmarkStart w:id="5389" w:name="sub_1102121452"/>
      <w:bookmarkStart w:id="5390" w:name="sub_110212652"/>
      <w:bookmarkStart w:id="5391" w:name="sub_1102113252"/>
      <w:bookmarkStart w:id="5392" w:name="sub_1102114252"/>
      <w:bookmarkStart w:id="5393" w:name="sub_1102121352"/>
      <w:bookmarkStart w:id="5394" w:name="sub_110212552"/>
      <w:bookmarkStart w:id="5395" w:name="sub_1102113152"/>
      <w:bookmarkStart w:id="5396" w:name="sub_1102114152"/>
      <w:bookmarkStart w:id="5397" w:name="sub_110212292"/>
      <w:bookmarkStart w:id="5398" w:name="sub_110212192"/>
      <w:bookmarkStart w:id="5399" w:name="sub_1102242"/>
      <w:bookmarkStart w:id="5400" w:name="sub_110212202"/>
      <w:bookmarkStart w:id="5401" w:name="sub_11025172"/>
      <w:bookmarkStart w:id="5402" w:name="sub_110211372"/>
      <w:bookmarkStart w:id="5403" w:name="sub_11025272"/>
      <w:bookmarkStart w:id="5404" w:name="sub_110211472"/>
      <w:bookmarkStart w:id="5405" w:name="sub_110210132"/>
      <w:bookmarkStart w:id="5406" w:name="sub_1102522132"/>
      <w:bookmarkStart w:id="5407" w:name="sub_11029132"/>
      <w:bookmarkStart w:id="5408" w:name="sub_1102521132"/>
      <w:bookmarkStart w:id="5409" w:name="sub_11025532"/>
      <w:bookmarkStart w:id="5410" w:name="sub_110211732"/>
      <w:bookmarkStart w:id="5411" w:name="sub_110215332"/>
      <w:bookmarkStart w:id="5412" w:name="sub_110216332"/>
      <w:bookmarkStart w:id="5413" w:name="sub_110210232"/>
      <w:bookmarkStart w:id="5414" w:name="sub_1102522232"/>
      <w:bookmarkStart w:id="5415" w:name="sub_11029232"/>
      <w:bookmarkStart w:id="5416" w:name="sub_1102521232"/>
      <w:bookmarkStart w:id="5417" w:name="sub_11025632"/>
      <w:bookmarkStart w:id="5418" w:name="sub_110211832"/>
      <w:bookmarkStart w:id="5419" w:name="sub_110215432"/>
      <w:bookmarkStart w:id="5420" w:name="sub_110216432"/>
      <w:bookmarkStart w:id="5421" w:name="sub_1102126422"/>
      <w:bookmarkStart w:id="5422" w:name="sub_11021142422"/>
      <w:bookmarkStart w:id="5423" w:name="sub_1102125422"/>
      <w:bookmarkStart w:id="5424" w:name="sub_11021141422"/>
      <w:bookmarkStart w:id="5425" w:name="sub_1102121822"/>
      <w:bookmarkStart w:id="5426" w:name="sub_1102121022"/>
      <w:bookmarkStart w:id="5427" w:name="sub_1102113622"/>
      <w:bookmarkStart w:id="5428" w:name="sub_1102114622"/>
      <w:bookmarkStart w:id="5429" w:name="sub_11025221222"/>
      <w:bookmarkStart w:id="5430" w:name="sub_11025211222"/>
      <w:bookmarkStart w:id="5431" w:name="sub_1102117222"/>
      <w:bookmarkStart w:id="5432" w:name="sub_1102163222"/>
      <w:bookmarkStart w:id="5433" w:name="sub_11025222222"/>
      <w:bookmarkStart w:id="5434" w:name="sub_11025212222"/>
      <w:bookmarkStart w:id="5435" w:name="sub_1102118222"/>
      <w:bookmarkStart w:id="5436" w:name="sub_1102164222"/>
      <w:bookmarkStart w:id="5437" w:name="sub_1102126322"/>
      <w:bookmarkStart w:id="5438" w:name="sub_11021142322"/>
      <w:bookmarkStart w:id="5439" w:name="sub_1102125322"/>
      <w:bookmarkStart w:id="5440" w:name="sub_11021141322"/>
      <w:bookmarkStart w:id="5441" w:name="sub_1102121722"/>
      <w:bookmarkStart w:id="5442" w:name="sub_110212922"/>
      <w:bookmarkStart w:id="5443" w:name="sub_1102113522"/>
      <w:bookmarkStart w:id="5444" w:name="sub_1102114522"/>
      <w:bookmarkStart w:id="5445" w:name="sub_11025221122"/>
      <w:bookmarkStart w:id="5446" w:name="sub_11025211122"/>
      <w:bookmarkStart w:id="5447" w:name="sub_1102117122"/>
      <w:bookmarkStart w:id="5448" w:name="sub_1102163122"/>
      <w:bookmarkStart w:id="5449" w:name="sub_11025222122"/>
      <w:bookmarkStart w:id="5450" w:name="sub_11025212122"/>
      <w:bookmarkStart w:id="5451" w:name="sub_1102118122"/>
      <w:bookmarkStart w:id="5452" w:name="sub_1102164122"/>
      <w:bookmarkStart w:id="5453" w:name="sub_1102121462"/>
      <w:bookmarkStart w:id="5454" w:name="sub_110212662"/>
      <w:bookmarkStart w:id="5455" w:name="sub_1102113262"/>
      <w:bookmarkStart w:id="5456" w:name="sub_1102114262"/>
      <w:bookmarkStart w:id="5457" w:name="sub_1102121362"/>
      <w:bookmarkStart w:id="5458" w:name="sub_110212562"/>
      <w:bookmarkStart w:id="5459" w:name="sub_1102113162"/>
      <w:bookmarkStart w:id="5460" w:name="sub_1102114162"/>
      <w:bookmarkStart w:id="5461" w:name="sub_1102122102"/>
      <w:bookmarkStart w:id="5462" w:name="sub_1102121102"/>
      <w:bookmarkStart w:id="5463" w:name="sub_1102252"/>
      <w:bookmarkStart w:id="5464" w:name="sub_110212302"/>
      <w:bookmarkStart w:id="5465" w:name="sub_11025182"/>
      <w:bookmarkStart w:id="5466" w:name="sub_110211382"/>
      <w:bookmarkStart w:id="5467" w:name="sub_11025282"/>
      <w:bookmarkStart w:id="5468" w:name="sub_110211482"/>
      <w:bookmarkStart w:id="5469" w:name="sub_110210142"/>
      <w:bookmarkStart w:id="5470" w:name="sub_1102522142"/>
      <w:bookmarkStart w:id="5471" w:name="sub_11029142"/>
      <w:bookmarkStart w:id="5472" w:name="sub_1102521142"/>
      <w:bookmarkStart w:id="5473" w:name="sub_11025542"/>
      <w:bookmarkStart w:id="5474" w:name="sub_110211742"/>
      <w:bookmarkStart w:id="5475" w:name="sub_110215342"/>
      <w:bookmarkStart w:id="5476" w:name="sub_110216342"/>
      <w:bookmarkStart w:id="5477" w:name="sub_110210242"/>
      <w:bookmarkStart w:id="5478" w:name="sub_1102522242"/>
      <w:bookmarkStart w:id="5479" w:name="sub_11029242"/>
      <w:bookmarkStart w:id="5480" w:name="sub_1102521242"/>
      <w:bookmarkStart w:id="5481" w:name="sub_11025642"/>
      <w:bookmarkStart w:id="5482" w:name="sub_110211842"/>
      <w:bookmarkStart w:id="5483" w:name="sub_110215442"/>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1. Административный регламент Администрации </w:t>
      </w:r>
      <w:r w:rsidRPr="002B3039">
        <w:rPr>
          <w:rStyle w:val="affd"/>
          <w:rFonts w:eastAsia="SimSun"/>
          <w:sz w:val="22"/>
          <w:szCs w:val="22"/>
        </w:rPr>
        <w:t xml:space="preserve">Большеигнатовского муниципального района </w:t>
      </w:r>
      <w:r w:rsidRPr="002B3039">
        <w:rPr>
          <w:rStyle w:val="aff2"/>
          <w:rFonts w:ascii="Times New Roman" w:eastAsia="Times New Roman" w:hAnsi="Times New Roman" w:cs="Times New Roman"/>
        </w:rPr>
        <w:t xml:space="preserve">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регламент) разработан в  целях повышения качества исполнения и доступности муниципальной услуги.</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B3039" w:rsidRPr="002B3039" w:rsidRDefault="002B3039" w:rsidP="002B3039">
      <w:pPr>
        <w:spacing w:after="0" w:line="240" w:lineRule="auto"/>
        <w:ind w:right="-427" w:firstLine="720"/>
        <w:jc w:val="both"/>
        <w:rPr>
          <w:rFonts w:ascii="Times New Roman" w:hAnsi="Times New Roman" w:cs="Times New Roman"/>
        </w:rPr>
      </w:pP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color w:val="000000"/>
          <w:sz w:val="22"/>
          <w:szCs w:val="22"/>
        </w:rPr>
        <w:t>Подраздел 2. Круг заявителей</w:t>
      </w:r>
    </w:p>
    <w:p w:rsidR="002B3039" w:rsidRPr="002B3039" w:rsidRDefault="002B3039" w:rsidP="002B3039">
      <w:pPr>
        <w:spacing w:after="0" w:line="240" w:lineRule="auto"/>
        <w:ind w:right="-427" w:firstLine="720"/>
        <w:jc w:val="both"/>
        <w:rPr>
          <w:rFonts w:ascii="Times New Roman" w:hAnsi="Times New Roman" w:cs="Times New Roman"/>
        </w:rPr>
      </w:pPr>
      <w:bookmarkStart w:id="5484" w:name="sub_100311"/>
      <w:bookmarkStart w:id="5485" w:name="sub_10034"/>
      <w:bookmarkEnd w:id="5484"/>
      <w:bookmarkEnd w:id="5485"/>
      <w:r w:rsidRPr="002B3039">
        <w:rPr>
          <w:rStyle w:val="aff2"/>
          <w:rFonts w:ascii="Times New Roman" w:eastAsia="Times New Roman" w:hAnsi="Times New Roman" w:cs="Times New Roman"/>
        </w:rPr>
        <w:t xml:space="preserve">3. Заявителями является молодая семья, в которой возраст каждого из супругов либо одного родителя в неполной семье не превышает 35 лет, состоящая на учете в Администрации </w:t>
      </w:r>
      <w:r w:rsidRPr="002B3039">
        <w:rPr>
          <w:rStyle w:val="affd"/>
          <w:rFonts w:eastAsia="SimSun"/>
          <w:sz w:val="22"/>
          <w:szCs w:val="22"/>
        </w:rPr>
        <w:t>Большеигнатовского муниципального района</w:t>
      </w:r>
      <w:r w:rsidRPr="002B3039">
        <w:rPr>
          <w:rStyle w:val="aff2"/>
          <w:rFonts w:ascii="Times New Roman" w:eastAsia="Times New Roman" w:hAnsi="Times New Roman" w:cs="Times New Roman"/>
          <w:b/>
          <w:i/>
          <w:color w:val="C9211E"/>
        </w:rPr>
        <w:t xml:space="preserve"> </w:t>
      </w:r>
      <w:r w:rsidRPr="002B3039">
        <w:rPr>
          <w:rStyle w:val="aff2"/>
          <w:rFonts w:ascii="Times New Roman" w:eastAsia="Times New Roman" w:hAnsi="Times New Roman" w:cs="Times New Roman"/>
        </w:rPr>
        <w:t xml:space="preserve">в качестве нуждающейся в жилом помещении, включенная в утвержденный Государственным комитетом Республики Мордовия по делам молодежи список молодых семей-претендентов на получение социальных выплат в соответствующем году </w:t>
      </w:r>
    </w:p>
    <w:p w:rsidR="002B3039" w:rsidRPr="002B3039" w:rsidRDefault="002B3039" w:rsidP="002B3039">
      <w:pPr>
        <w:spacing w:after="0" w:line="240" w:lineRule="auto"/>
        <w:ind w:right="-427" w:firstLine="720"/>
        <w:jc w:val="center"/>
        <w:rPr>
          <w:rFonts w:ascii="Times New Roman" w:hAnsi="Times New Roman" w:cs="Times New Roman"/>
        </w:rPr>
      </w:pP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Раздел 2. Стандарт предоставления муниципальной услуги</w:t>
      </w: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bookmarkStart w:id="5486" w:name="sub_2101"/>
      <w:bookmarkStart w:id="5487" w:name="sub_210"/>
      <w:bookmarkEnd w:id="5486"/>
      <w:bookmarkEnd w:id="5487"/>
      <w:r w:rsidRPr="002B3039">
        <w:rPr>
          <w:rFonts w:ascii="Times New Roman" w:hAnsi="Times New Roman" w:cs="Times New Roman"/>
          <w:sz w:val="22"/>
          <w:szCs w:val="22"/>
        </w:rPr>
        <w:t>Подраздел 1. Наименование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4</w:t>
      </w:r>
      <w:bookmarkStart w:id="5488" w:name="sub_1005"/>
      <w:r w:rsidRPr="002B3039">
        <w:rPr>
          <w:rStyle w:val="aff2"/>
          <w:rFonts w:ascii="Times New Roman" w:eastAsia="Times New Roman" w:hAnsi="Times New Roman" w:cs="Times New Roman"/>
        </w:rPr>
        <w:t xml:space="preserve">. Муниципальная услуга Администрации </w:t>
      </w:r>
      <w:r w:rsidRPr="002B3039">
        <w:rPr>
          <w:rStyle w:val="aff2"/>
          <w:rFonts w:ascii="Times New Roman" w:eastAsia="Times New Roman" w:hAnsi="Times New Roman" w:cs="Times New Roman"/>
          <w:b/>
          <w:i/>
          <w:color w:val="C9211E"/>
        </w:rPr>
        <w:t xml:space="preserve"> </w:t>
      </w:r>
      <w:r w:rsidRPr="002B3039">
        <w:rPr>
          <w:rStyle w:val="affd"/>
          <w:rFonts w:eastAsia="SimSun"/>
          <w:sz w:val="22"/>
          <w:szCs w:val="22"/>
        </w:rPr>
        <w:t>Большеигнатовского муниципального района</w:t>
      </w:r>
      <w:r w:rsidRPr="002B3039">
        <w:rPr>
          <w:rStyle w:val="aff2"/>
          <w:rFonts w:ascii="Times New Roman" w:eastAsia="Times New Roman" w:hAnsi="Times New Roman" w:cs="Times New Roman"/>
          <w:color w:val="C9211E"/>
        </w:rPr>
        <w:t xml:space="preserve"> </w:t>
      </w:r>
      <w:bookmarkEnd w:id="5488"/>
      <w:r w:rsidRPr="002B3039">
        <w:rPr>
          <w:rStyle w:val="aff2"/>
          <w:rFonts w:ascii="Times New Roman" w:eastAsia="Times New Roman" w:hAnsi="Times New Roman" w:cs="Times New Roman"/>
        </w:rPr>
        <w:t xml:space="preserve"> -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w:t>
      </w:r>
      <w:r w:rsidRPr="002B3039">
        <w:rPr>
          <w:rStyle w:val="aff2"/>
          <w:rFonts w:ascii="Times New Roman" w:eastAsia="Times New Roman" w:hAnsi="Times New Roman" w:cs="Times New Roman"/>
        </w:rPr>
        <w:lastRenderedPageBreak/>
        <w:t>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муниципальная услуга).</w:t>
      </w:r>
    </w:p>
    <w:p w:rsidR="002B3039" w:rsidRPr="002B3039" w:rsidRDefault="002B3039" w:rsidP="002B3039">
      <w:pPr>
        <w:spacing w:after="0" w:line="240" w:lineRule="auto"/>
        <w:ind w:right="-427" w:firstLine="720"/>
        <w:rPr>
          <w:rFonts w:ascii="Times New Roman" w:hAnsi="Times New Roman" w:cs="Times New Roman"/>
        </w:rPr>
      </w:pPr>
    </w:p>
    <w:p w:rsidR="002B3039" w:rsidRPr="002B3039" w:rsidRDefault="002B3039" w:rsidP="002B3039">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5. Муниципальная услуга предоставляется Администрацией </w:t>
      </w:r>
      <w:r w:rsidRPr="002B3039">
        <w:rPr>
          <w:rStyle w:val="aff2"/>
          <w:rFonts w:ascii="Times New Roman" w:eastAsia="Times New Roman" w:hAnsi="Times New Roman" w:cs="Times New Roman"/>
          <w:b/>
          <w:i/>
          <w:color w:val="C9211E"/>
          <w:u w:val="single"/>
        </w:rPr>
        <w:t xml:space="preserve"> </w:t>
      </w:r>
      <w:r w:rsidRPr="002B3039">
        <w:rPr>
          <w:rStyle w:val="affd"/>
          <w:rFonts w:eastAsia="SimSun"/>
          <w:sz w:val="22"/>
          <w:szCs w:val="22"/>
        </w:rPr>
        <w:t xml:space="preserve">Большеигнатовского муниципального района </w:t>
      </w:r>
      <w:r w:rsidRPr="002B3039">
        <w:rPr>
          <w:rStyle w:val="aff2"/>
          <w:rFonts w:ascii="Times New Roman" w:eastAsia="Times New Roman" w:hAnsi="Times New Roman" w:cs="Times New Roman"/>
        </w:rPr>
        <w:t>(далее - Администрация),  жилищной комиссией Администрации Большеигнатовского муниципального района.</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2B3039">
        <w:rPr>
          <w:rStyle w:val="aff2"/>
          <w:rFonts w:ascii="Times New Roman" w:eastAsia="Times New Roman" w:hAnsi="Times New Roman" w:cs="Times New Roman"/>
          <w:b/>
          <w:color w:val="1C1C1C"/>
        </w:rPr>
        <w:t xml:space="preserve">в </w:t>
      </w:r>
      <w:hyperlink w:anchor="sub_1200" w:history="1">
        <w:r w:rsidRPr="002B3039">
          <w:rPr>
            <w:rStyle w:val="af1"/>
            <w:rFonts w:ascii="Times New Roman" w:eastAsia="Times New Roman" w:hAnsi="Times New Roman" w:cs="Times New Roman"/>
            <w:b/>
            <w:color w:val="1C1C1C"/>
          </w:rPr>
          <w:t xml:space="preserve">приложение </w:t>
        </w:r>
      </w:hyperlink>
      <w:r w:rsidRPr="002B3039">
        <w:rPr>
          <w:rStyle w:val="aff2"/>
          <w:rFonts w:ascii="Times New Roman" w:eastAsia="Times New Roman" w:hAnsi="Times New Roman" w:cs="Times New Roman"/>
          <w:b/>
          <w:color w:val="1C1C1C"/>
        </w:rPr>
        <w:t>1</w:t>
      </w:r>
      <w:r w:rsidRPr="002B3039">
        <w:rPr>
          <w:rStyle w:val="aff2"/>
          <w:rFonts w:ascii="Times New Roman" w:eastAsia="Times New Roman" w:hAnsi="Times New Roman" w:cs="Times New Roman"/>
          <w:color w:val="1C1C1C"/>
        </w:rPr>
        <w:t xml:space="preserve"> к настоящему  регламенту.</w:t>
      </w:r>
    </w:p>
    <w:p w:rsidR="002B3039" w:rsidRPr="002B3039" w:rsidRDefault="002B3039" w:rsidP="002B3039">
      <w:pPr>
        <w:spacing w:after="0" w:line="240" w:lineRule="auto"/>
        <w:ind w:right="-427"/>
        <w:rPr>
          <w:rFonts w:ascii="Times New Roman" w:hAnsi="Times New Roman" w:cs="Times New Roman"/>
        </w:rPr>
      </w:pPr>
    </w:p>
    <w:p w:rsidR="002B3039" w:rsidRPr="002B3039" w:rsidRDefault="002B3039" w:rsidP="002B3039">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sz w:val="22"/>
          <w:szCs w:val="22"/>
        </w:rPr>
        <w:t xml:space="preserve">Подраздел 3. Результат предоставления муниципальной услуги </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8. Результатом предоставления муниципальной услуги является:</w:t>
      </w:r>
    </w:p>
    <w:p w:rsidR="002B3039" w:rsidRPr="002B3039" w:rsidRDefault="002B3039" w:rsidP="002B3039">
      <w:pPr>
        <w:spacing w:after="0" w:line="240" w:lineRule="auto"/>
        <w:ind w:right="-427" w:firstLine="720"/>
        <w:jc w:val="both"/>
        <w:rPr>
          <w:rFonts w:ascii="Times New Roman" w:hAnsi="Times New Roman" w:cs="Times New Roman"/>
        </w:rPr>
      </w:pPr>
      <w:bookmarkStart w:id="5489" w:name="sub_10061"/>
      <w:bookmarkEnd w:id="5489"/>
      <w:r w:rsidRPr="002B3039">
        <w:rPr>
          <w:rStyle w:val="aff2"/>
          <w:rFonts w:ascii="Times New Roman" w:eastAsia="Times New Roman" w:hAnsi="Times New Roman" w:cs="Times New Roman"/>
        </w:rPr>
        <w:t>-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w:t>
      </w:r>
    </w:p>
    <w:p w:rsidR="002B3039" w:rsidRPr="002B3039" w:rsidRDefault="002B3039" w:rsidP="002B3039">
      <w:pPr>
        <w:pStyle w:val="af2"/>
        <w:spacing w:after="0" w:line="240" w:lineRule="auto"/>
        <w:ind w:right="-427"/>
        <w:jc w:val="both"/>
        <w:rPr>
          <w:rFonts w:ascii="Times New Roman" w:hAnsi="Times New Roman" w:cs="Times New Roman"/>
        </w:rPr>
      </w:pPr>
      <w:bookmarkStart w:id="5490" w:name="p_352"/>
      <w:bookmarkEnd w:id="5490"/>
      <w:r w:rsidRPr="002B3039">
        <w:rPr>
          <w:rFonts w:ascii="Times New Roman" w:eastAsia="Times New Roman" w:hAnsi="Times New Roman" w:cs="Times New Roman"/>
        </w:rPr>
        <w:t xml:space="preserve">         </w:t>
      </w:r>
      <w:r w:rsidRPr="002B3039">
        <w:rPr>
          <w:rFonts w:ascii="Times New Roman" w:hAnsi="Times New Roman" w:cs="Times New Roman"/>
        </w:rPr>
        <w:t xml:space="preserve">-  </w:t>
      </w:r>
      <w:r w:rsidRPr="002B3039">
        <w:rPr>
          <w:rStyle w:val="aff2"/>
          <w:rFonts w:ascii="Times New Roman" w:eastAsia="Times New Roman" w:hAnsi="Times New Roman" w:cs="Times New Roman"/>
          <w:color w:val="000000"/>
        </w:rPr>
        <w:t>письмо Администрации</w:t>
      </w:r>
      <w:r w:rsidRPr="002B3039">
        <w:rPr>
          <w:rStyle w:val="aff2"/>
          <w:rFonts w:ascii="Times New Roman" w:eastAsia="Times New Roman" w:hAnsi="Times New Roman" w:cs="Times New Roman"/>
          <w:color w:val="C9211E"/>
        </w:rPr>
        <w:t xml:space="preserve"> </w:t>
      </w:r>
      <w:r w:rsidRPr="002B3039">
        <w:rPr>
          <w:rStyle w:val="affd"/>
          <w:rFonts w:eastAsia="SimSun"/>
          <w:sz w:val="22"/>
          <w:szCs w:val="22"/>
        </w:rPr>
        <w:t>Большеигнатовского  муниципального района</w:t>
      </w:r>
      <w:r w:rsidRPr="002B3039">
        <w:rPr>
          <w:rStyle w:val="aff2"/>
          <w:rFonts w:ascii="Times New Roman" w:eastAsia="Times New Roman" w:hAnsi="Times New Roman" w:cs="Times New Roman"/>
          <w:b/>
          <w:i/>
          <w:color w:val="C9211E"/>
          <w:u w:val="single"/>
        </w:rPr>
        <w:t xml:space="preserve"> </w:t>
      </w:r>
      <w:r w:rsidRPr="002B3039">
        <w:rPr>
          <w:rStyle w:val="aff2"/>
          <w:rFonts w:ascii="Times New Roman" w:eastAsia="Times New Roman" w:hAnsi="Times New Roman" w:cs="Times New Roman"/>
          <w:color w:val="C9211E"/>
        </w:rPr>
        <w:t xml:space="preserve">  </w:t>
      </w:r>
      <w:r w:rsidRPr="002B3039">
        <w:rPr>
          <w:rStyle w:val="aff2"/>
          <w:rFonts w:ascii="Times New Roman" w:eastAsia="Times New Roman" w:hAnsi="Times New Roman" w:cs="Times New Roman"/>
          <w:color w:val="000000"/>
        </w:rPr>
        <w:t>с мотивированным отказом</w:t>
      </w:r>
      <w:r w:rsidRPr="002B3039">
        <w:rPr>
          <w:rStyle w:val="aff2"/>
          <w:rFonts w:ascii="Times New Roman" w:eastAsia="Times New Roman" w:hAnsi="Times New Roman" w:cs="Times New Roman"/>
          <w:color w:val="C9211E"/>
        </w:rPr>
        <w:t xml:space="preserve"> </w:t>
      </w:r>
      <w:r w:rsidRPr="002B3039">
        <w:rPr>
          <w:rStyle w:val="aff2"/>
          <w:rFonts w:ascii="Times New Roman" w:eastAsia="Times New Roman" w:hAnsi="Times New Roman" w:cs="Times New Roman"/>
          <w:color w:val="000000"/>
        </w:rPr>
        <w:t xml:space="preserve"> в выдаче свидетельства</w:t>
      </w:r>
      <w:r w:rsidRPr="002B3039">
        <w:rPr>
          <w:rStyle w:val="aff2"/>
          <w:rFonts w:ascii="Times New Roman" w:eastAsia="Times New Roman" w:hAnsi="Times New Roman" w:cs="Times New Roman"/>
        </w:rPr>
        <w:t>.</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2B3039">
        <w:rPr>
          <w:rStyle w:val="aff2"/>
          <w:rFonts w:ascii="Times New Roman" w:eastAsia="Times New Roman" w:hAnsi="Times New Roman" w:cs="Times New Roman"/>
        </w:rPr>
        <w:t>установленном подразделом 4 раздела 3 настоящего регламента.</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11.</w:t>
      </w:r>
      <w:r w:rsidRPr="002B3039">
        <w:rPr>
          <w:rStyle w:val="aff2"/>
          <w:rFonts w:ascii="Times New Roman" w:eastAsia="Times New Roman" w:hAnsi="Times New Roman" w:cs="Times New Roman"/>
          <w:color w:val="FF0000"/>
        </w:rPr>
        <w:t xml:space="preserve"> </w:t>
      </w:r>
      <w:r w:rsidRPr="002B3039">
        <w:rPr>
          <w:rStyle w:val="aff2"/>
          <w:rFonts w:ascii="Times New Roman" w:eastAsia="Times New Roman" w:hAnsi="Times New Roman" w:cs="Times New Roman"/>
        </w:rPr>
        <w:t>Срок хранения письменного уведомления, иных                             документов, послуживших основанием для принятия решения, - постоянно.</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2B3039" w:rsidRPr="002B3039" w:rsidRDefault="002B3039" w:rsidP="002B3039">
      <w:pPr>
        <w:widowControl w:val="0"/>
        <w:spacing w:after="0" w:line="240" w:lineRule="auto"/>
        <w:ind w:right="-427" w:firstLine="720"/>
        <w:jc w:val="both"/>
        <w:rPr>
          <w:rFonts w:ascii="Times New Roman" w:hAnsi="Times New Roman" w:cs="Times New Roman"/>
        </w:rPr>
      </w:pPr>
    </w:p>
    <w:p w:rsidR="002B3039" w:rsidRPr="002B3039" w:rsidRDefault="002B3039" w:rsidP="002B3039">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22272F"/>
          <w:sz w:val="22"/>
          <w:szCs w:val="22"/>
        </w:rPr>
        <w:t>Подраздел 4. Срок предоставления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13. Срок предоставления муниципальной услуги составляет 30 рабочих дней  с момента регистрации заявления в Администрации.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2B3039" w:rsidRPr="002B3039" w:rsidRDefault="002B3039" w:rsidP="002B3039">
      <w:pPr>
        <w:spacing w:after="0" w:line="240" w:lineRule="auto"/>
        <w:ind w:right="-427" w:firstLine="720"/>
        <w:rPr>
          <w:rFonts w:ascii="Times New Roman" w:hAnsi="Times New Roman" w:cs="Times New Roman"/>
        </w:rPr>
      </w:pPr>
    </w:p>
    <w:p w:rsidR="002B3039" w:rsidRPr="002B3039" w:rsidRDefault="002B3039" w:rsidP="00EC7A5F">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2B3039">
        <w:rPr>
          <w:rStyle w:val="aff2"/>
          <w:rFonts w:ascii="Times New Roman" w:eastAsia="Times New Roman" w:hAnsi="Times New Roman" w:cs="Times New Roman"/>
          <w:b/>
          <w:i/>
          <w:color w:val="C9211E"/>
        </w:rPr>
        <w:t xml:space="preserve"> </w:t>
      </w:r>
      <w:r w:rsidRPr="002B3039">
        <w:rPr>
          <w:rStyle w:val="affd"/>
          <w:rFonts w:eastAsia="SimSun"/>
          <w:sz w:val="22"/>
          <w:szCs w:val="22"/>
        </w:rPr>
        <w:t>Большеигнатовского муниципального района в разделе Административная реформа</w:t>
      </w:r>
      <w:r w:rsidRPr="002B3039">
        <w:rPr>
          <w:rStyle w:val="aff2"/>
          <w:rFonts w:ascii="Times New Roman" w:eastAsia="Times New Roman" w:hAnsi="Times New Roman" w:cs="Times New Roman"/>
          <w:u w:val="single"/>
        </w:rPr>
        <w:t xml:space="preserve"> </w:t>
      </w:r>
      <w:r w:rsidRPr="002B3039">
        <w:rPr>
          <w:rStyle w:val="aff2"/>
          <w:rFonts w:ascii="Times New Roman" w:eastAsia="Times New Roman" w:hAnsi="Times New Roman" w:cs="Times New Roman"/>
        </w:rPr>
        <w:t>(https://bignatovo.e-mordovia.ru/)  и на  Едином портале  государственных и муниципальных услуг (</w:t>
      </w:r>
      <w:hyperlink r:id="rId38" w:history="1">
        <w:r w:rsidRPr="002B3039">
          <w:rPr>
            <w:rStyle w:val="af1"/>
            <w:rFonts w:ascii="Times New Roman" w:eastAsia="Times New Roman" w:hAnsi="Times New Roman" w:cs="Times New Roman"/>
          </w:rPr>
          <w:t>https://www.gosuslugi.ru/</w:t>
        </w:r>
      </w:hyperlink>
      <w:r w:rsidRPr="002B3039">
        <w:rPr>
          <w:rStyle w:val="aff2"/>
          <w:rFonts w:ascii="Times New Roman" w:eastAsia="Times New Roman" w:hAnsi="Times New Roman" w:cs="Times New Roman"/>
        </w:rPr>
        <w:t xml:space="preserve">). </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16. Размещение данной информации обеспечивается специалистами  Жилищной комиссии.</w:t>
      </w:r>
    </w:p>
    <w:p w:rsidR="002B3039" w:rsidRPr="002B3039" w:rsidRDefault="002B3039" w:rsidP="00EC7A5F">
      <w:pPr>
        <w:pStyle w:val="1"/>
        <w:suppressAutoHyphens/>
        <w:spacing w:before="0" w:after="0"/>
        <w:ind w:right="-427" w:firstLine="720"/>
        <w:rPr>
          <w:rFonts w:ascii="Times New Roman" w:hAnsi="Times New Roman" w:cs="Times New Roman"/>
          <w:sz w:val="22"/>
          <w:szCs w:val="22"/>
        </w:rPr>
      </w:pPr>
      <w:bookmarkStart w:id="5491" w:name="sub_25012"/>
      <w:bookmarkStart w:id="5492" w:name="sub_25011"/>
      <w:bookmarkStart w:id="5493" w:name="sub_2502"/>
      <w:bookmarkStart w:id="5494" w:name="sub_2501"/>
      <w:bookmarkEnd w:id="5491"/>
      <w:bookmarkEnd w:id="5492"/>
      <w:bookmarkEnd w:id="5493"/>
      <w:bookmarkEnd w:id="5494"/>
      <w:r w:rsidRPr="002B3039">
        <w:rPr>
          <w:rFonts w:ascii="Times New Roman" w:hAnsi="Times New Roman" w:cs="Times New Roman"/>
          <w:sz w:val="22"/>
          <w:szCs w:val="22"/>
        </w:rPr>
        <w:t>Подраздел 6. Перечень документов, необходимых для пред</w:t>
      </w:r>
      <w:r w:rsidR="00EC7A5F">
        <w:rPr>
          <w:rFonts w:ascii="Times New Roman" w:hAnsi="Times New Roman" w:cs="Times New Roman"/>
          <w:sz w:val="22"/>
          <w:szCs w:val="22"/>
        </w:rPr>
        <w:t>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39" w:history="1">
        <w:r w:rsidRPr="002B3039">
          <w:rPr>
            <w:rStyle w:val="af1"/>
            <w:rFonts w:ascii="Times New Roman" w:eastAsia="Times New Roman" w:hAnsi="Times New Roman" w:cs="Times New Roman"/>
          </w:rPr>
          <w:t>гражданским законодательством</w:t>
        </w:r>
      </w:hyperlink>
      <w:r w:rsidRPr="002B3039">
        <w:rPr>
          <w:rStyle w:val="aff2"/>
          <w:rFonts w:ascii="Times New Roman" w:eastAsia="Times New Roman" w:hAnsi="Times New Roman" w:cs="Times New Roman"/>
        </w:rPr>
        <w:t xml:space="preserve"> Российской Федерации), через Единой п</w:t>
      </w:r>
      <w:hyperlink r:id="rId40" w:history="1">
        <w:r w:rsidRPr="002B3039">
          <w:rPr>
            <w:rStyle w:val="af1"/>
            <w:rFonts w:ascii="Times New Roman" w:eastAsia="Times New Roman" w:hAnsi="Times New Roman" w:cs="Times New Roman"/>
          </w:rPr>
          <w:t>ортал</w:t>
        </w:r>
      </w:hyperlink>
      <w:r w:rsidRPr="002B3039">
        <w:rPr>
          <w:rStyle w:val="aff2"/>
          <w:rFonts w:ascii="Times New Roman" w:eastAsia="Times New Roman" w:hAnsi="Times New Roman" w:cs="Times New Roman"/>
        </w:rPr>
        <w:t xml:space="preserve"> государственных и муниципальных услуг или      посредством почтовой связи представляет:</w:t>
      </w:r>
    </w:p>
    <w:p w:rsidR="002B3039" w:rsidRPr="002B3039" w:rsidRDefault="002B3039" w:rsidP="002B3039">
      <w:pPr>
        <w:pStyle w:val="af2"/>
        <w:widowControl w:val="0"/>
        <w:spacing w:after="0" w:line="240" w:lineRule="auto"/>
        <w:ind w:right="-427" w:firstLine="720"/>
        <w:jc w:val="both"/>
        <w:rPr>
          <w:rFonts w:ascii="Times New Roman" w:hAnsi="Times New Roman" w:cs="Times New Roman"/>
        </w:rPr>
        <w:sectPr w:rsidR="002B3039" w:rsidRPr="002B3039" w:rsidSect="00434354">
          <w:headerReference w:type="default" r:id="rId41"/>
          <w:footerReference w:type="default" r:id="rId42"/>
          <w:pgSz w:w="11906" w:h="16838"/>
          <w:pgMar w:top="567" w:right="1134" w:bottom="1134" w:left="1134" w:header="720" w:footer="720" w:gutter="0"/>
          <w:cols w:space="720"/>
          <w:docGrid w:linePitch="360"/>
        </w:sectPr>
      </w:pPr>
      <w:bookmarkStart w:id="5495" w:name="p_55"/>
      <w:bookmarkEnd w:id="5495"/>
      <w:r w:rsidRPr="002B3039">
        <w:rPr>
          <w:rStyle w:val="aff2"/>
          <w:rFonts w:ascii="Times New Roman" w:eastAsia="Times New Roman" w:hAnsi="Times New Roman" w:cs="Times New Roman"/>
          <w:color w:val="111111"/>
        </w:rPr>
        <w:t xml:space="preserve">17.1 </w:t>
      </w:r>
      <w:r w:rsidRPr="002B3039">
        <w:rPr>
          <w:rFonts w:ascii="Times New Roman" w:hAnsi="Times New Roman" w:cs="Times New Roman"/>
        </w:rPr>
        <w:t>В случае использования социальных выплат:</w:t>
      </w:r>
    </w:p>
    <w:p w:rsidR="002B3039" w:rsidRPr="002B3039" w:rsidRDefault="002B3039" w:rsidP="002B3039">
      <w:pPr>
        <w:pStyle w:val="af2"/>
        <w:spacing w:after="0" w:line="240" w:lineRule="auto"/>
        <w:ind w:right="-427"/>
        <w:jc w:val="both"/>
        <w:rPr>
          <w:rFonts w:ascii="Times New Roman" w:hAnsi="Times New Roman" w:cs="Times New Roman"/>
        </w:rPr>
      </w:pPr>
      <w:bookmarkStart w:id="5496" w:name="p_11852"/>
      <w:bookmarkEnd w:id="5496"/>
      <w:r w:rsidRPr="002B3039">
        <w:rPr>
          <w:rFonts w:ascii="Times New Roman" w:eastAsia="Times New Roman" w:hAnsi="Times New Roman" w:cs="Times New Roman"/>
        </w:rPr>
        <w:lastRenderedPageBreak/>
        <w:t xml:space="preserve">    </w:t>
      </w:r>
      <w:r w:rsidRPr="002B3039">
        <w:rPr>
          <w:rFonts w:ascii="Times New Roman" w:hAnsi="Times New Roman" w:cs="Times New Roman"/>
        </w:rPr>
        <w:t>-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2B3039" w:rsidRPr="002B3039" w:rsidRDefault="002B3039" w:rsidP="002B3039">
      <w:pPr>
        <w:pStyle w:val="af2"/>
        <w:spacing w:after="0" w:line="240" w:lineRule="auto"/>
        <w:ind w:right="-427"/>
        <w:jc w:val="both"/>
        <w:rPr>
          <w:rFonts w:ascii="Times New Roman" w:hAnsi="Times New Roman" w:cs="Times New Roman"/>
        </w:rPr>
      </w:pPr>
      <w:bookmarkStart w:id="5497" w:name="p_57"/>
      <w:bookmarkEnd w:id="5497"/>
      <w:r w:rsidRPr="002B3039">
        <w:rPr>
          <w:rFonts w:ascii="Times New Roman" w:eastAsia="Times New Roman" w:hAnsi="Times New Roman" w:cs="Times New Roman"/>
        </w:rPr>
        <w:t xml:space="preserve">       </w:t>
      </w:r>
      <w:r w:rsidRPr="002B3039">
        <w:rPr>
          <w:rFonts w:ascii="Times New Roman" w:hAnsi="Times New Roman" w:cs="Times New Roman"/>
        </w:rPr>
        <w:t>- для  оплаты  цены договора  строительного  подряда на строительство жилого дома;</w:t>
      </w:r>
    </w:p>
    <w:p w:rsidR="002B3039" w:rsidRPr="002B3039" w:rsidRDefault="002B3039" w:rsidP="002B3039">
      <w:pPr>
        <w:pStyle w:val="af2"/>
        <w:spacing w:after="0" w:line="240" w:lineRule="auto"/>
        <w:ind w:right="-427"/>
        <w:jc w:val="both"/>
        <w:rPr>
          <w:rFonts w:ascii="Times New Roman" w:hAnsi="Times New Roman" w:cs="Times New Roman"/>
        </w:rPr>
      </w:pPr>
      <w:bookmarkStart w:id="5498" w:name="p_58"/>
      <w:bookmarkEnd w:id="5498"/>
      <w:r w:rsidRPr="002B3039">
        <w:rPr>
          <w:rFonts w:ascii="Times New Roman" w:eastAsia="Times New Roman" w:hAnsi="Times New Roman" w:cs="Times New Roman"/>
        </w:rPr>
        <w:t xml:space="preserve">       </w:t>
      </w:r>
      <w:r w:rsidRPr="002B3039">
        <w:rPr>
          <w:rFonts w:ascii="Times New Roman" w:hAnsi="Times New Roman" w:cs="Times New Roman"/>
        </w:rPr>
        <w:t>-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2B3039" w:rsidRPr="002B3039" w:rsidRDefault="002B3039" w:rsidP="002B3039">
      <w:pPr>
        <w:pStyle w:val="af2"/>
        <w:spacing w:after="0" w:line="240" w:lineRule="auto"/>
        <w:ind w:right="-427"/>
        <w:jc w:val="both"/>
        <w:rPr>
          <w:rFonts w:ascii="Times New Roman" w:hAnsi="Times New Roman" w:cs="Times New Roman"/>
        </w:rPr>
      </w:pPr>
      <w:bookmarkStart w:id="5499" w:name="p_11853"/>
      <w:bookmarkEnd w:id="5499"/>
      <w:r w:rsidRPr="002B3039">
        <w:rPr>
          <w:rFonts w:ascii="Times New Roman" w:eastAsia="Times New Roman" w:hAnsi="Times New Roman" w:cs="Times New Roman"/>
        </w:rPr>
        <w:t xml:space="preserve">         </w:t>
      </w:r>
      <w:r w:rsidRPr="002B3039">
        <w:rPr>
          <w:rFonts w:ascii="Times New Roman" w:hAnsi="Times New Roman" w:cs="Times New Roman"/>
        </w:rPr>
        <w:t>- для уплаты первоначального взноса при получении жилищного кредита, в том числе ипотечного, или жилищного займа на приобретение жилого помещения по договору купли-продажи или строительство жилого дома;</w:t>
      </w:r>
    </w:p>
    <w:p w:rsidR="002B3039" w:rsidRPr="002B3039" w:rsidRDefault="002B3039" w:rsidP="002B3039">
      <w:pPr>
        <w:pStyle w:val="af2"/>
        <w:spacing w:after="0" w:line="240" w:lineRule="auto"/>
        <w:ind w:right="-427"/>
        <w:jc w:val="both"/>
        <w:rPr>
          <w:rFonts w:ascii="Times New Roman" w:hAnsi="Times New Roman" w:cs="Times New Roman"/>
        </w:rPr>
      </w:pPr>
      <w:bookmarkStart w:id="5500" w:name="p_11854"/>
      <w:bookmarkStart w:id="5501" w:name="entry_1916"/>
      <w:bookmarkEnd w:id="5500"/>
      <w:bookmarkEnd w:id="5501"/>
      <w:r w:rsidRPr="002B3039">
        <w:rPr>
          <w:rFonts w:ascii="Times New Roman" w:eastAsia="Times New Roman" w:hAnsi="Times New Roman" w:cs="Times New Roman"/>
        </w:rPr>
        <w:t xml:space="preserve">    </w:t>
      </w:r>
      <w:r w:rsidRPr="002B3039">
        <w:rPr>
          <w:rFonts w:ascii="Times New Roman" w:hAnsi="Times New Roman" w:cs="Times New Roman"/>
        </w:rPr>
        <w:t>-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2B3039" w:rsidRPr="002B3039" w:rsidRDefault="002B3039" w:rsidP="002B3039">
      <w:pPr>
        <w:pStyle w:val="af2"/>
        <w:spacing w:after="0" w:line="240" w:lineRule="auto"/>
        <w:ind w:right="-427"/>
        <w:jc w:val="both"/>
        <w:rPr>
          <w:rFonts w:ascii="Times New Roman" w:hAnsi="Times New Roman" w:cs="Times New Roman"/>
        </w:rPr>
      </w:pPr>
      <w:bookmarkStart w:id="5502" w:name="p_11855"/>
      <w:bookmarkStart w:id="5503" w:name="entry_1917"/>
      <w:bookmarkEnd w:id="5502"/>
      <w:bookmarkEnd w:id="5503"/>
      <w:r w:rsidRPr="002B3039">
        <w:rPr>
          <w:rFonts w:ascii="Times New Roman" w:eastAsia="Times New Roman" w:hAnsi="Times New Roman" w:cs="Times New Roman"/>
        </w:rPr>
        <w:t xml:space="preserve">      </w:t>
      </w:r>
      <w:r w:rsidRPr="002B3039">
        <w:rPr>
          <w:rFonts w:ascii="Times New Roman" w:hAnsi="Times New Roman" w:cs="Times New Roman"/>
        </w:rPr>
        <w:t xml:space="preserve">-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43" w:anchor="/document/12138267/entry/4045" w:history="1">
        <w:r w:rsidRPr="002B3039">
          <w:rPr>
            <w:rStyle w:val="af1"/>
            <w:rFonts w:ascii="Times New Roman" w:hAnsi="Times New Roman" w:cs="Times New Roman"/>
          </w:rPr>
          <w:t>пунктом 5 части 4 статьи 4</w:t>
        </w:r>
      </w:hyperlink>
      <w:r w:rsidRPr="002B3039">
        <w:rPr>
          <w:rFonts w:ascii="Times New Roman" w:hAnsi="Times New Roman" w:cs="Times New Roman"/>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уплаты цены договора уступки участником долевого строительства прав требований по договору участия в долевом строительстве;</w:t>
      </w:r>
    </w:p>
    <w:p w:rsidR="002B3039" w:rsidRPr="002B3039" w:rsidRDefault="002B3039" w:rsidP="002B3039">
      <w:pPr>
        <w:pStyle w:val="af2"/>
        <w:spacing w:after="0" w:line="240" w:lineRule="auto"/>
        <w:ind w:right="-427"/>
        <w:jc w:val="both"/>
        <w:rPr>
          <w:rFonts w:ascii="Times New Roman" w:hAnsi="Times New Roman" w:cs="Times New Roman"/>
        </w:rPr>
      </w:pPr>
      <w:bookmarkStart w:id="5504" w:name="p_11856"/>
      <w:bookmarkEnd w:id="5504"/>
      <w:r w:rsidRPr="002B3039">
        <w:rPr>
          <w:rFonts w:ascii="Times New Roman" w:eastAsia="Times New Roman" w:hAnsi="Times New Roman" w:cs="Times New Roman"/>
        </w:rPr>
        <w:t xml:space="preserve">        </w:t>
      </w:r>
      <w:r w:rsidRPr="002B3039">
        <w:rPr>
          <w:rFonts w:ascii="Times New Roman" w:hAnsi="Times New Roman" w:cs="Times New Roman"/>
        </w:rPr>
        <w:t>-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2B3039" w:rsidRPr="002B3039" w:rsidRDefault="002B3039" w:rsidP="002B3039">
      <w:pPr>
        <w:pStyle w:val="af2"/>
        <w:spacing w:after="0" w:line="240" w:lineRule="auto"/>
        <w:ind w:right="-427"/>
        <w:jc w:val="both"/>
        <w:rPr>
          <w:rFonts w:ascii="Times New Roman" w:hAnsi="Times New Roman" w:cs="Times New Roman"/>
        </w:rPr>
      </w:pPr>
      <w:bookmarkStart w:id="5505" w:name="p_2169"/>
      <w:bookmarkStart w:id="5506" w:name="entry_1911"/>
      <w:bookmarkEnd w:id="5505"/>
      <w:bookmarkEnd w:id="5506"/>
      <w:r w:rsidRPr="002B3039">
        <w:rPr>
          <w:rFonts w:ascii="Times New Roman" w:eastAsia="Times New Roman" w:hAnsi="Times New Roman" w:cs="Times New Roman"/>
        </w:rPr>
        <w:t xml:space="preserve">       </w:t>
      </w:r>
      <w:r w:rsidRPr="002B3039">
        <w:rPr>
          <w:rFonts w:ascii="Times New Roman" w:hAnsi="Times New Roman" w:cs="Times New Roman"/>
        </w:rPr>
        <w:t xml:space="preserve">1) заявление на имя Главы Большеигнатовского муниципального района по форме согласно </w:t>
      </w:r>
      <w:hyperlink r:id="rId44" w:anchor="/document/44916284/entry/1000" w:history="1">
        <w:r w:rsidRPr="002B3039">
          <w:rPr>
            <w:rStyle w:val="af1"/>
            <w:rFonts w:ascii="Times New Roman" w:hAnsi="Times New Roman" w:cs="Times New Roman"/>
          </w:rPr>
          <w:t xml:space="preserve">приложению </w:t>
        </w:r>
      </w:hyperlink>
      <w:r w:rsidRPr="002B3039">
        <w:rPr>
          <w:rFonts w:ascii="Times New Roman" w:hAnsi="Times New Roman" w:cs="Times New Roman"/>
        </w:rPr>
        <w:t>2 к настоящему Регламенту, которое подписывают все совершеннолетние члены семьи;</w:t>
      </w:r>
    </w:p>
    <w:p w:rsidR="002B3039" w:rsidRPr="002B3039" w:rsidRDefault="002B3039" w:rsidP="002B3039">
      <w:pPr>
        <w:pStyle w:val="af2"/>
        <w:spacing w:after="0" w:line="240" w:lineRule="auto"/>
        <w:ind w:right="-427"/>
        <w:jc w:val="both"/>
        <w:rPr>
          <w:rFonts w:ascii="Times New Roman" w:hAnsi="Times New Roman" w:cs="Times New Roman"/>
        </w:rPr>
      </w:pPr>
      <w:bookmarkStart w:id="5507" w:name="p_71"/>
      <w:bookmarkEnd w:id="5507"/>
      <w:r w:rsidRPr="002B3039">
        <w:rPr>
          <w:rFonts w:ascii="Times New Roman" w:eastAsia="Times New Roman" w:hAnsi="Times New Roman" w:cs="Times New Roman"/>
        </w:rPr>
        <w:t xml:space="preserve">         </w:t>
      </w:r>
      <w:r w:rsidRPr="002B3039">
        <w:rPr>
          <w:rFonts w:ascii="Times New Roman" w:hAnsi="Times New Roman" w:cs="Times New Roman"/>
        </w:rPr>
        <w:t>2) копия документов, удостоверяющих личность каждого члена семьи;</w:t>
      </w:r>
    </w:p>
    <w:p w:rsidR="002B3039" w:rsidRPr="002B3039" w:rsidRDefault="002B3039" w:rsidP="002B3039">
      <w:pPr>
        <w:pStyle w:val="af2"/>
        <w:spacing w:after="0" w:line="240" w:lineRule="auto"/>
        <w:ind w:right="-427"/>
        <w:jc w:val="both"/>
        <w:rPr>
          <w:rFonts w:ascii="Times New Roman" w:hAnsi="Times New Roman" w:cs="Times New Roman"/>
        </w:rPr>
      </w:pPr>
      <w:bookmarkStart w:id="5508" w:name="p_11857"/>
      <w:bookmarkEnd w:id="5508"/>
      <w:r w:rsidRPr="002B3039">
        <w:rPr>
          <w:rFonts w:ascii="Times New Roman" w:eastAsia="Times New Roman" w:hAnsi="Times New Roman" w:cs="Times New Roman"/>
        </w:rPr>
        <w:t xml:space="preserve">         </w:t>
      </w:r>
      <w:r w:rsidRPr="002B3039">
        <w:rPr>
          <w:rFonts w:ascii="Times New Roman" w:hAnsi="Times New Roman" w:cs="Times New Roman"/>
        </w:rPr>
        <w:t>3) копия свидетельства о браке (на неполную семью не распространяется);</w:t>
      </w:r>
    </w:p>
    <w:p w:rsidR="002B3039" w:rsidRPr="002B3039" w:rsidRDefault="002B3039" w:rsidP="002B3039">
      <w:pPr>
        <w:pStyle w:val="af2"/>
        <w:spacing w:after="0" w:line="240" w:lineRule="auto"/>
        <w:ind w:right="-427"/>
        <w:jc w:val="both"/>
        <w:rPr>
          <w:rFonts w:ascii="Times New Roman" w:hAnsi="Times New Roman" w:cs="Times New Roman"/>
        </w:rPr>
      </w:pPr>
      <w:bookmarkStart w:id="5509" w:name="p_64"/>
      <w:bookmarkEnd w:id="5509"/>
      <w:r w:rsidRPr="002B3039">
        <w:rPr>
          <w:rFonts w:ascii="Times New Roman" w:eastAsia="Times New Roman" w:hAnsi="Times New Roman" w:cs="Times New Roman"/>
        </w:rPr>
        <w:t xml:space="preserve">      </w:t>
      </w:r>
      <w:r w:rsidRPr="002B3039">
        <w:rPr>
          <w:rFonts w:ascii="Times New Roman" w:hAnsi="Times New Roman" w:cs="Times New Roman"/>
        </w:rPr>
        <w:t>4) документ, подтверждающий признание молодой семьи нуждающейся в жилых помещениях;</w:t>
      </w:r>
    </w:p>
    <w:p w:rsidR="002B3039" w:rsidRPr="002B3039" w:rsidRDefault="002B3039" w:rsidP="002B3039">
      <w:pPr>
        <w:pStyle w:val="af2"/>
        <w:spacing w:after="0" w:line="240" w:lineRule="auto"/>
        <w:ind w:right="-427"/>
        <w:jc w:val="both"/>
        <w:rPr>
          <w:rFonts w:ascii="Times New Roman" w:hAnsi="Times New Roman" w:cs="Times New Roman"/>
        </w:rPr>
      </w:pPr>
      <w:bookmarkStart w:id="5510" w:name="p_65"/>
      <w:bookmarkStart w:id="5511" w:name="entry_101915"/>
      <w:bookmarkEnd w:id="5510"/>
      <w:bookmarkEnd w:id="5511"/>
      <w:r w:rsidRPr="002B3039">
        <w:rPr>
          <w:rFonts w:ascii="Times New Roman" w:eastAsia="Times New Roman" w:hAnsi="Times New Roman" w:cs="Times New Roman"/>
        </w:rPr>
        <w:t xml:space="preserve">      </w:t>
      </w:r>
      <w:r w:rsidRPr="002B3039">
        <w:rPr>
          <w:rFonts w:ascii="Times New Roman" w:hAnsi="Times New Roman" w:cs="Times New Roman"/>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2B3039" w:rsidRPr="002B3039" w:rsidRDefault="002B3039" w:rsidP="002B3039">
      <w:pPr>
        <w:pStyle w:val="af2"/>
        <w:spacing w:after="0" w:line="240" w:lineRule="auto"/>
        <w:ind w:right="-427"/>
        <w:jc w:val="both"/>
        <w:rPr>
          <w:rFonts w:ascii="Times New Roman" w:hAnsi="Times New Roman" w:cs="Times New Roman"/>
        </w:rPr>
      </w:pPr>
      <w:bookmarkStart w:id="5512" w:name="p_66"/>
      <w:bookmarkEnd w:id="5512"/>
      <w:r w:rsidRPr="002B3039">
        <w:rPr>
          <w:rFonts w:ascii="Times New Roman" w:eastAsia="Times New Roman" w:hAnsi="Times New Roman" w:cs="Times New Roman"/>
        </w:rPr>
        <w:t xml:space="preserve">    </w:t>
      </w:r>
      <w:r w:rsidRPr="002B3039">
        <w:rPr>
          <w:rFonts w:ascii="Times New Roman" w:hAnsi="Times New Roman" w:cs="Times New Roman"/>
        </w:rPr>
        <w:t>- выписка со счета кредитной организации о наличии средств на счетах членов молодой семьи для оплаты расчетной (средней) стоимости жилья;</w:t>
      </w:r>
    </w:p>
    <w:p w:rsidR="002B3039" w:rsidRPr="002B3039" w:rsidRDefault="002B3039" w:rsidP="002B3039">
      <w:pPr>
        <w:pStyle w:val="af2"/>
        <w:spacing w:after="0" w:line="240" w:lineRule="auto"/>
        <w:ind w:right="-427"/>
        <w:jc w:val="both"/>
        <w:rPr>
          <w:rFonts w:ascii="Times New Roman" w:hAnsi="Times New Roman" w:cs="Times New Roman"/>
        </w:rPr>
      </w:pPr>
      <w:bookmarkStart w:id="5513" w:name="p_11858"/>
      <w:bookmarkStart w:id="5514" w:name="entry_533"/>
      <w:bookmarkEnd w:id="5513"/>
      <w:bookmarkEnd w:id="5514"/>
      <w:r w:rsidRPr="002B3039">
        <w:rPr>
          <w:rFonts w:ascii="Times New Roman" w:eastAsia="Times New Roman" w:hAnsi="Times New Roman" w:cs="Times New Roman"/>
        </w:rPr>
        <w:t xml:space="preserve">  </w:t>
      </w:r>
      <w:r w:rsidRPr="002B3039">
        <w:rPr>
          <w:rFonts w:ascii="Times New Roman" w:hAnsi="Times New Roman" w:cs="Times New Roman"/>
        </w:rPr>
        <w:t>- документ, подтверждающий готовность  кредитной  организации предоставить молодой семье - участнице мероприятия ведомственной целевой программы кредит (заем)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
    <w:p w:rsidR="002B3039" w:rsidRPr="002B3039" w:rsidRDefault="002B3039" w:rsidP="002B3039">
      <w:pPr>
        <w:pStyle w:val="af2"/>
        <w:spacing w:after="0" w:line="240" w:lineRule="auto"/>
        <w:ind w:right="-427"/>
        <w:jc w:val="both"/>
        <w:rPr>
          <w:rFonts w:ascii="Times New Roman" w:hAnsi="Times New Roman" w:cs="Times New Roman"/>
        </w:rPr>
        <w:sectPr w:rsidR="002B3039" w:rsidRPr="002B3039">
          <w:type w:val="continuous"/>
          <w:pgSz w:w="11906" w:h="16838"/>
          <w:pgMar w:top="1134" w:right="1134" w:bottom="1134" w:left="1134" w:header="720" w:footer="720" w:gutter="0"/>
          <w:cols w:space="720"/>
          <w:docGrid w:linePitch="360"/>
        </w:sectPr>
      </w:pPr>
      <w:bookmarkStart w:id="5515" w:name="p_68"/>
      <w:bookmarkEnd w:id="5515"/>
      <w:r w:rsidRPr="002B3039">
        <w:rPr>
          <w:rFonts w:ascii="Times New Roman" w:eastAsia="Times New Roman" w:hAnsi="Times New Roman" w:cs="Times New Roman"/>
        </w:rPr>
        <w:t xml:space="preserve">      </w:t>
      </w:r>
      <w:r w:rsidRPr="002B3039">
        <w:rPr>
          <w:rFonts w:ascii="Times New Roman" w:hAnsi="Times New Roman" w:cs="Times New Roman"/>
        </w:rPr>
        <w:t>- копия государственного сертификата материнского (семейного) капитала, заверенная ответственным лицом администрации муниципального образования, при предъявлении подлинника сертификата.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16" w:name="p_11860"/>
      <w:bookmarkEnd w:id="5516"/>
      <w:r w:rsidRPr="002B3039">
        <w:rPr>
          <w:rFonts w:ascii="Times New Roman" w:eastAsia="Times New Roman" w:hAnsi="Times New Roman" w:cs="Times New Roman"/>
        </w:rPr>
        <w:lastRenderedPageBreak/>
        <w:t xml:space="preserve">       </w:t>
      </w:r>
      <w:r w:rsidRPr="002B3039">
        <w:rPr>
          <w:rFonts w:ascii="Times New Roman" w:hAnsi="Times New Roman" w:cs="Times New Roman"/>
        </w:rPr>
        <w:t>17.2. В случае использования социальных выплат:</w:t>
      </w:r>
    </w:p>
    <w:p w:rsidR="002B3039" w:rsidRPr="002B3039" w:rsidRDefault="002B3039" w:rsidP="002B3039">
      <w:pPr>
        <w:pStyle w:val="af2"/>
        <w:spacing w:after="0" w:line="240" w:lineRule="auto"/>
        <w:ind w:right="-427"/>
        <w:jc w:val="both"/>
        <w:rPr>
          <w:rFonts w:ascii="Times New Roman" w:hAnsi="Times New Roman" w:cs="Times New Roman"/>
        </w:rPr>
      </w:pPr>
      <w:bookmarkStart w:id="5517" w:name="p_11861"/>
      <w:bookmarkStart w:id="5518" w:name="entry_1922"/>
      <w:bookmarkEnd w:id="5517"/>
      <w:bookmarkEnd w:id="5518"/>
      <w:r w:rsidRPr="002B3039">
        <w:rPr>
          <w:rFonts w:ascii="Times New Roman" w:eastAsia="Times New Roman" w:hAnsi="Times New Roman" w:cs="Times New Roman"/>
        </w:rPr>
        <w:t xml:space="preserve">      </w:t>
      </w:r>
      <w:r w:rsidRPr="002B3039">
        <w:rPr>
          <w:rFonts w:ascii="Times New Roman" w:hAnsi="Times New Roman" w:cs="Times New Roman"/>
        </w:rPr>
        <w:t>-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19" w:name="p_11862"/>
      <w:bookmarkStart w:id="5520" w:name="entry_19023"/>
      <w:bookmarkEnd w:id="5519"/>
      <w:bookmarkEnd w:id="5520"/>
      <w:r w:rsidRPr="002B3039">
        <w:rPr>
          <w:rFonts w:ascii="Times New Roman" w:eastAsia="Times New Roman" w:hAnsi="Times New Roman" w:cs="Times New Roman"/>
        </w:rPr>
        <w:t xml:space="preserve">        </w:t>
      </w:r>
      <w:r w:rsidRPr="002B3039">
        <w:rPr>
          <w:rFonts w:ascii="Times New Roman" w:hAnsi="Times New Roman" w:cs="Times New Roman"/>
        </w:rPr>
        <w:t xml:space="preserve">-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w:t>
      </w:r>
      <w:r w:rsidRPr="002B3039">
        <w:rPr>
          <w:rFonts w:ascii="Times New Roman" w:hAnsi="Times New Roman" w:cs="Times New Roman"/>
        </w:rPr>
        <w:lastRenderedPageBreak/>
        <w:t>обязательств по указанным жилищным кредитам либо кредитам (займам) на погашение ранее предоставленного жилищного кредита):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21" w:name="p_2171"/>
      <w:bookmarkEnd w:id="5521"/>
      <w:r w:rsidRPr="002B3039">
        <w:rPr>
          <w:rFonts w:ascii="Times New Roman" w:eastAsia="Times New Roman" w:hAnsi="Times New Roman" w:cs="Times New Roman"/>
        </w:rPr>
        <w:t xml:space="preserve">       </w:t>
      </w:r>
      <w:r w:rsidRPr="002B3039">
        <w:rPr>
          <w:rFonts w:ascii="Times New Roman" w:hAnsi="Times New Roman" w:cs="Times New Roman"/>
        </w:rPr>
        <w:t xml:space="preserve">1) заявление на имя Главы Большеигнатовского муниципального района по форме согласно </w:t>
      </w:r>
      <w:hyperlink r:id="rId45" w:anchor="/document/44916284/entry/2000" w:history="1">
        <w:r w:rsidRPr="002B3039">
          <w:rPr>
            <w:rStyle w:val="af1"/>
            <w:rFonts w:ascii="Times New Roman" w:hAnsi="Times New Roman" w:cs="Times New Roman"/>
          </w:rPr>
          <w:t xml:space="preserve">приложению </w:t>
        </w:r>
      </w:hyperlink>
      <w:r w:rsidRPr="002B3039">
        <w:rPr>
          <w:rFonts w:ascii="Times New Roman" w:hAnsi="Times New Roman" w:cs="Times New Roman"/>
        </w:rPr>
        <w:t>3 к настоящему Регламенту, которое подписывают все совершеннолетние члены семьи;</w:t>
      </w:r>
    </w:p>
    <w:p w:rsidR="002B3039" w:rsidRPr="002B3039" w:rsidRDefault="002B3039" w:rsidP="002B3039">
      <w:pPr>
        <w:pStyle w:val="af2"/>
        <w:spacing w:after="0" w:line="240" w:lineRule="auto"/>
        <w:ind w:right="-427"/>
        <w:jc w:val="both"/>
        <w:rPr>
          <w:rFonts w:ascii="Times New Roman" w:hAnsi="Times New Roman" w:cs="Times New Roman"/>
        </w:rPr>
      </w:pPr>
      <w:bookmarkStart w:id="5522" w:name="p_62"/>
      <w:bookmarkEnd w:id="5522"/>
      <w:r w:rsidRPr="002B3039">
        <w:rPr>
          <w:rFonts w:ascii="Times New Roman" w:eastAsia="Times New Roman" w:hAnsi="Times New Roman" w:cs="Times New Roman"/>
        </w:rPr>
        <w:t xml:space="preserve">         </w:t>
      </w:r>
      <w:r w:rsidRPr="002B3039">
        <w:rPr>
          <w:rFonts w:ascii="Times New Roman" w:hAnsi="Times New Roman" w:cs="Times New Roman"/>
        </w:rPr>
        <w:t>2) копии документов, удостоверяющих личность каждого члена семьи;</w:t>
      </w:r>
    </w:p>
    <w:p w:rsidR="002B3039" w:rsidRPr="002B3039" w:rsidRDefault="002B3039" w:rsidP="002B3039">
      <w:pPr>
        <w:pStyle w:val="af2"/>
        <w:spacing w:after="0" w:line="240" w:lineRule="auto"/>
        <w:ind w:right="-427"/>
        <w:jc w:val="both"/>
        <w:rPr>
          <w:rFonts w:ascii="Times New Roman" w:hAnsi="Times New Roman" w:cs="Times New Roman"/>
        </w:rPr>
      </w:pPr>
      <w:bookmarkStart w:id="5523" w:name="p_11863"/>
      <w:bookmarkEnd w:id="5523"/>
      <w:r w:rsidRPr="002B3039">
        <w:rPr>
          <w:rFonts w:ascii="Times New Roman" w:eastAsia="Times New Roman" w:hAnsi="Times New Roman" w:cs="Times New Roman"/>
        </w:rPr>
        <w:t xml:space="preserve">         </w:t>
      </w:r>
      <w:r w:rsidRPr="002B3039">
        <w:rPr>
          <w:rFonts w:ascii="Times New Roman" w:hAnsi="Times New Roman" w:cs="Times New Roman"/>
        </w:rPr>
        <w:t>3) копия свидетельства о браке (на неполную семью не распространяется);</w:t>
      </w:r>
    </w:p>
    <w:p w:rsidR="002B3039" w:rsidRPr="002B3039" w:rsidRDefault="002B3039" w:rsidP="002B3039">
      <w:pPr>
        <w:pStyle w:val="af2"/>
        <w:spacing w:after="0" w:line="240" w:lineRule="auto"/>
        <w:ind w:right="-427"/>
        <w:jc w:val="both"/>
        <w:rPr>
          <w:rFonts w:ascii="Times New Roman" w:hAnsi="Times New Roman" w:cs="Times New Roman"/>
        </w:rPr>
      </w:pPr>
      <w:bookmarkStart w:id="5524" w:name="p_11864"/>
      <w:bookmarkEnd w:id="5524"/>
      <w:r w:rsidRPr="002B3039">
        <w:rPr>
          <w:rFonts w:ascii="Times New Roman" w:eastAsia="Times New Roman" w:hAnsi="Times New Roman" w:cs="Times New Roman"/>
        </w:rPr>
        <w:t xml:space="preserve">       </w:t>
      </w:r>
      <w:r w:rsidRPr="002B3039">
        <w:rPr>
          <w:rFonts w:ascii="Times New Roman" w:hAnsi="Times New Roman" w:cs="Times New Roman"/>
        </w:rPr>
        <w:t xml:space="preserve">4)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46" w:anchor="/document/44916284/entry/1922" w:history="1">
        <w:r w:rsidRPr="002B3039">
          <w:rPr>
            <w:rStyle w:val="af1"/>
            <w:rFonts w:ascii="Times New Roman" w:hAnsi="Times New Roman" w:cs="Times New Roman"/>
          </w:rPr>
          <w:t>абзацем вторым пункта 17.2</w:t>
        </w:r>
      </w:hyperlink>
      <w:r w:rsidRPr="002B3039">
        <w:rPr>
          <w:rFonts w:ascii="Times New Roman" w:hAnsi="Times New Roman" w:cs="Times New Roman"/>
        </w:rPr>
        <w:t xml:space="preserve"> настоящего Регламента;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25" w:name="p_11865"/>
      <w:bookmarkEnd w:id="5525"/>
      <w:r w:rsidRPr="002B3039">
        <w:rPr>
          <w:rFonts w:ascii="Times New Roman" w:eastAsia="Times New Roman" w:hAnsi="Times New Roman" w:cs="Times New Roman"/>
        </w:rPr>
        <w:t xml:space="preserve">        </w:t>
      </w:r>
      <w:r w:rsidRPr="002B3039">
        <w:rPr>
          <w:rFonts w:ascii="Times New Roman" w:hAnsi="Times New Roman" w:cs="Times New Roman"/>
        </w:rPr>
        <w:t xml:space="preserve">5)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47" w:anchor="/document/44916284/entry/19023" w:history="1">
        <w:r w:rsidRPr="002B3039">
          <w:rPr>
            <w:rStyle w:val="af1"/>
            <w:rFonts w:ascii="Times New Roman" w:hAnsi="Times New Roman" w:cs="Times New Roman"/>
          </w:rPr>
          <w:t>абзацем третьим пункта 17.2</w:t>
        </w:r>
      </w:hyperlink>
      <w:r w:rsidRPr="002B3039">
        <w:rPr>
          <w:rFonts w:ascii="Times New Roman" w:hAnsi="Times New Roman" w:cs="Times New Roman"/>
        </w:rPr>
        <w:t xml:space="preserve"> настоящего Регламента;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26" w:name="p_11866"/>
      <w:bookmarkEnd w:id="5526"/>
      <w:r w:rsidRPr="002B3039">
        <w:rPr>
          <w:rFonts w:ascii="Times New Roman" w:eastAsia="Times New Roman" w:hAnsi="Times New Roman" w:cs="Times New Roman"/>
        </w:rPr>
        <w:t xml:space="preserve">        </w:t>
      </w:r>
      <w:r w:rsidRPr="002B3039">
        <w:rPr>
          <w:rFonts w:ascii="Times New Roman" w:hAnsi="Times New Roman" w:cs="Times New Roman"/>
        </w:rPr>
        <w:t>6) копия договора жилищного кредита;</w:t>
      </w:r>
    </w:p>
    <w:p w:rsidR="002B3039" w:rsidRPr="002B3039" w:rsidRDefault="002B3039" w:rsidP="002B3039">
      <w:pPr>
        <w:pStyle w:val="af2"/>
        <w:spacing w:after="0" w:line="240" w:lineRule="auto"/>
        <w:ind w:right="-427"/>
        <w:jc w:val="both"/>
        <w:rPr>
          <w:rFonts w:ascii="Times New Roman" w:hAnsi="Times New Roman" w:cs="Times New Roman"/>
        </w:rPr>
      </w:pPr>
      <w:bookmarkStart w:id="5527" w:name="p_11867"/>
      <w:bookmarkStart w:id="5528" w:name="entry_1927"/>
      <w:bookmarkEnd w:id="5527"/>
      <w:bookmarkEnd w:id="5528"/>
      <w:r w:rsidRPr="002B3039">
        <w:rPr>
          <w:rFonts w:ascii="Times New Roman" w:eastAsia="Times New Roman" w:hAnsi="Times New Roman" w:cs="Times New Roman"/>
        </w:rPr>
        <w:t xml:space="preserve">     </w:t>
      </w:r>
      <w:r w:rsidRPr="002B3039">
        <w:rPr>
          <w:rFonts w:ascii="Times New Roman" w:hAnsi="Times New Roman" w:cs="Times New Roman"/>
        </w:rPr>
        <w:t>7)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2B3039" w:rsidRPr="002B3039" w:rsidRDefault="002B3039" w:rsidP="002B3039">
      <w:pPr>
        <w:pStyle w:val="af2"/>
        <w:spacing w:after="0" w:line="240" w:lineRule="auto"/>
        <w:ind w:right="-427"/>
        <w:jc w:val="both"/>
        <w:rPr>
          <w:rFonts w:ascii="Times New Roman" w:hAnsi="Times New Roman" w:cs="Times New Roman"/>
        </w:rPr>
        <w:sectPr w:rsidR="002B3039" w:rsidRPr="002B3039">
          <w:type w:val="continuous"/>
          <w:pgSz w:w="11906" w:h="16838"/>
          <w:pgMar w:top="1134" w:right="1134" w:bottom="1134" w:left="1134" w:header="720" w:footer="720" w:gutter="0"/>
          <w:cols w:space="720"/>
          <w:docGrid w:linePitch="360"/>
        </w:sectPr>
      </w:pPr>
      <w:bookmarkStart w:id="5529" w:name="p_11868"/>
      <w:bookmarkEnd w:id="5529"/>
      <w:r w:rsidRPr="002B3039">
        <w:rPr>
          <w:rFonts w:ascii="Times New Roman" w:eastAsia="Times New Roman" w:hAnsi="Times New Roman" w:cs="Times New Roman"/>
        </w:rPr>
        <w:t xml:space="preserve">       </w:t>
      </w:r>
      <w:r w:rsidRPr="002B3039">
        <w:rPr>
          <w:rFonts w:ascii="Times New Roman" w:hAnsi="Times New Roman" w:cs="Times New Roman"/>
        </w:rPr>
        <w:t>8)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2B3039" w:rsidRPr="002B3039" w:rsidRDefault="002B3039" w:rsidP="002B3039">
      <w:pPr>
        <w:pStyle w:val="af2"/>
        <w:spacing w:after="0" w:line="240" w:lineRule="auto"/>
        <w:ind w:right="-427"/>
        <w:jc w:val="both"/>
        <w:rPr>
          <w:rFonts w:ascii="Times New Roman" w:hAnsi="Times New Roman" w:cs="Times New Roman"/>
        </w:rPr>
        <w:sectPr w:rsidR="002B3039" w:rsidRPr="002B3039">
          <w:type w:val="continuous"/>
          <w:pgSz w:w="11906" w:h="16838"/>
          <w:pgMar w:top="1134" w:right="1134" w:bottom="1134" w:left="1134" w:header="720" w:footer="720" w:gutter="0"/>
          <w:cols w:space="720"/>
          <w:docGrid w:linePitch="360"/>
        </w:sectPr>
      </w:pPr>
      <w:bookmarkStart w:id="5530" w:name="p_20134"/>
      <w:bookmarkEnd w:id="5530"/>
      <w:r w:rsidRPr="002B3039">
        <w:rPr>
          <w:rFonts w:ascii="Times New Roman" w:eastAsia="Times New Roman" w:hAnsi="Times New Roman" w:cs="Times New Roman"/>
        </w:rPr>
        <w:lastRenderedPageBreak/>
        <w:t xml:space="preserve">       </w:t>
      </w:r>
      <w:r w:rsidRPr="002B3039">
        <w:rPr>
          <w:rFonts w:ascii="Times New Roman" w:hAnsi="Times New Roman" w:cs="Times New Roman"/>
        </w:rPr>
        <w:t xml:space="preserve">9) документ, подтверждающий признание молодой семьи нуждающейся в жилом помещении в соответствии с </w:t>
      </w:r>
      <w:hyperlink r:id="rId48" w:anchor="/document/12182235/entry/40407" w:history="1">
        <w:r w:rsidRPr="002B3039">
          <w:rPr>
            <w:rStyle w:val="af1"/>
            <w:rFonts w:ascii="Times New Roman" w:hAnsi="Times New Roman" w:cs="Times New Roman"/>
          </w:rPr>
          <w:t>пунктом 7</w:t>
        </w:r>
      </w:hyperlink>
      <w:r w:rsidRPr="002B3039">
        <w:rPr>
          <w:rFonts w:ascii="Times New Roman" w:hAnsi="Times New Roman" w:cs="Times New Roman"/>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w:t>
      </w:r>
      <w:hyperlink r:id="rId49" w:anchor="/document/12182235/entry/0" w:history="1">
        <w:r w:rsidRPr="002B3039">
          <w:rPr>
            <w:rStyle w:val="af1"/>
            <w:rFonts w:ascii="Times New Roman" w:hAnsi="Times New Roman" w:cs="Times New Roman"/>
          </w:rPr>
          <w:t>постановлением</w:t>
        </w:r>
      </w:hyperlink>
      <w:r w:rsidRPr="002B3039">
        <w:rPr>
          <w:rFonts w:ascii="Times New Roman" w:hAnsi="Times New Roman" w:cs="Times New Roman"/>
        </w:rPr>
        <w:t xml:space="preserve"> Правительства Российской Федерации от 17 декабря 2010 года N 1050, на день заключения договора жилищного кредита, указанного в </w:t>
      </w:r>
      <w:hyperlink r:id="rId50" w:anchor="/document/44916284/entry/1927" w:history="1">
        <w:r w:rsidRPr="002B3039">
          <w:rPr>
            <w:rStyle w:val="af1"/>
            <w:rFonts w:ascii="Times New Roman" w:hAnsi="Times New Roman" w:cs="Times New Roman"/>
          </w:rPr>
          <w:t>подпункте 7</w:t>
        </w:r>
      </w:hyperlink>
      <w:r w:rsidRPr="002B3039">
        <w:rPr>
          <w:rFonts w:ascii="Times New Roman" w:hAnsi="Times New Roman" w:cs="Times New Roman"/>
        </w:rPr>
        <w:t xml:space="preserve"> настоящего пункта".</w:t>
      </w:r>
    </w:p>
    <w:p w:rsidR="002B3039" w:rsidRPr="002B3039" w:rsidRDefault="002B3039" w:rsidP="002B3039">
      <w:pPr>
        <w:pStyle w:val="af2"/>
        <w:keepNext/>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lastRenderedPageBreak/>
        <w:t>18. Специалист, осуществляющий прием и регистрацию документов, не вправе требовать от заявителя:</w:t>
      </w:r>
    </w:p>
    <w:p w:rsidR="002B3039" w:rsidRPr="002B3039" w:rsidRDefault="002B3039" w:rsidP="002B3039">
      <w:pPr>
        <w:pStyle w:val="af2"/>
        <w:spacing w:after="0" w:line="240" w:lineRule="auto"/>
        <w:ind w:right="-427"/>
        <w:jc w:val="both"/>
        <w:rPr>
          <w:rFonts w:ascii="Times New Roman" w:hAnsi="Times New Roman" w:cs="Times New Roman"/>
        </w:rPr>
      </w:pPr>
      <w:bookmarkStart w:id="5531" w:name="p_76"/>
      <w:bookmarkEnd w:id="5531"/>
      <w:r w:rsidRPr="002B3039">
        <w:rPr>
          <w:rFonts w:ascii="Times New Roman" w:eastAsia="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B3039" w:rsidRPr="002B3039" w:rsidRDefault="002B3039" w:rsidP="002B3039">
      <w:pPr>
        <w:pStyle w:val="af2"/>
        <w:spacing w:after="0" w:line="240" w:lineRule="auto"/>
        <w:ind w:right="-427"/>
        <w:jc w:val="both"/>
        <w:rPr>
          <w:rFonts w:ascii="Times New Roman" w:hAnsi="Times New Roman" w:cs="Times New Roman"/>
        </w:rPr>
      </w:pPr>
      <w:bookmarkStart w:id="5532" w:name="p_77"/>
      <w:bookmarkEnd w:id="5532"/>
      <w:r w:rsidRPr="002B3039">
        <w:rPr>
          <w:rFonts w:ascii="Times New Roman" w:eastAsia="Times New Roman" w:hAnsi="Times New Roman" w:cs="Times New Roman"/>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2B3039" w:rsidRPr="002B3039" w:rsidRDefault="002B3039" w:rsidP="002B3039">
      <w:pPr>
        <w:pStyle w:val="af2"/>
        <w:spacing w:after="0" w:line="240" w:lineRule="auto"/>
        <w:ind w:right="-427"/>
        <w:jc w:val="both"/>
        <w:rPr>
          <w:rFonts w:ascii="Times New Roman" w:hAnsi="Times New Roman" w:cs="Times New Roman"/>
        </w:rPr>
      </w:pPr>
      <w:bookmarkStart w:id="5533" w:name="p_78"/>
      <w:bookmarkEnd w:id="5533"/>
      <w:r w:rsidRPr="002B3039">
        <w:rPr>
          <w:rFonts w:ascii="Times New Roman" w:eastAsia="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B3039" w:rsidRPr="002B3039" w:rsidRDefault="002B3039" w:rsidP="002B3039">
      <w:pPr>
        <w:pStyle w:val="af2"/>
        <w:spacing w:after="0" w:line="240" w:lineRule="auto"/>
        <w:ind w:right="-427"/>
        <w:jc w:val="both"/>
        <w:rPr>
          <w:rFonts w:ascii="Times New Roman" w:hAnsi="Times New Roman" w:cs="Times New Roman"/>
        </w:rPr>
      </w:pPr>
      <w:bookmarkStart w:id="5534" w:name="p_79"/>
      <w:bookmarkEnd w:id="5534"/>
      <w:r w:rsidRPr="002B3039">
        <w:rPr>
          <w:rFonts w:ascii="Times New Roman" w:eastAsia="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B3039" w:rsidRPr="002B3039" w:rsidRDefault="002B3039" w:rsidP="002B3039">
      <w:pPr>
        <w:pStyle w:val="af2"/>
        <w:spacing w:after="0" w:line="240" w:lineRule="auto"/>
        <w:ind w:right="-427"/>
        <w:jc w:val="both"/>
        <w:rPr>
          <w:rFonts w:ascii="Times New Roman" w:hAnsi="Times New Roman" w:cs="Times New Roman"/>
        </w:rPr>
      </w:pPr>
      <w:bookmarkStart w:id="5535" w:name="p_80"/>
      <w:bookmarkEnd w:id="5535"/>
      <w:r w:rsidRPr="002B3039">
        <w:rPr>
          <w:rFonts w:ascii="Times New Roman" w:eastAsia="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B3039" w:rsidRPr="002B3039" w:rsidRDefault="002B3039" w:rsidP="002B3039">
      <w:pPr>
        <w:pStyle w:val="af2"/>
        <w:spacing w:after="0" w:line="240" w:lineRule="auto"/>
        <w:ind w:right="-427"/>
        <w:jc w:val="both"/>
        <w:rPr>
          <w:rFonts w:ascii="Times New Roman" w:hAnsi="Times New Roman" w:cs="Times New Roman"/>
        </w:rPr>
      </w:pPr>
      <w:bookmarkStart w:id="5536" w:name="p_81"/>
      <w:bookmarkEnd w:id="5536"/>
      <w:r w:rsidRPr="002B3039">
        <w:rPr>
          <w:rFonts w:ascii="Times New Roman" w:eastAsia="Times New Roman" w:hAnsi="Times New Roman" w:cs="Times New Roman"/>
          <w:color w:val="111111"/>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w:t>
      </w:r>
      <w:r w:rsidRPr="002B3039">
        <w:rPr>
          <w:rFonts w:ascii="Times New Roman" w:eastAsia="Times New Roman" w:hAnsi="Times New Roman" w:cs="Times New Roman"/>
          <w:color w:val="111111"/>
        </w:rPr>
        <w:lastRenderedPageBreak/>
        <w:t>муниципальной услуги, либо в предоставлении муниципальной услуги, и не включенных в представленный ранее комплект  документов;</w:t>
      </w:r>
    </w:p>
    <w:p w:rsidR="002B3039" w:rsidRPr="002B3039" w:rsidRDefault="002B3039" w:rsidP="002B3039">
      <w:pPr>
        <w:pStyle w:val="af2"/>
        <w:spacing w:after="0" w:line="240" w:lineRule="auto"/>
        <w:ind w:right="-427"/>
        <w:jc w:val="both"/>
        <w:rPr>
          <w:rFonts w:ascii="Times New Roman" w:hAnsi="Times New Roman" w:cs="Times New Roman"/>
        </w:rPr>
      </w:pPr>
      <w:bookmarkStart w:id="5537" w:name="p_82"/>
      <w:bookmarkEnd w:id="5537"/>
      <w:r w:rsidRPr="002B3039">
        <w:rPr>
          <w:rFonts w:ascii="Times New Roman" w:eastAsia="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B3039" w:rsidRPr="002B3039" w:rsidRDefault="002B3039" w:rsidP="002B3039">
      <w:pPr>
        <w:pStyle w:val="af2"/>
        <w:spacing w:after="0" w:line="240" w:lineRule="auto"/>
        <w:ind w:right="-427"/>
        <w:jc w:val="both"/>
        <w:rPr>
          <w:rFonts w:ascii="Times New Roman" w:hAnsi="Times New Roman" w:cs="Times New Roman"/>
        </w:rPr>
      </w:pPr>
      <w:bookmarkStart w:id="5538" w:name="p_83"/>
      <w:bookmarkEnd w:id="5538"/>
      <w:r w:rsidRPr="002B3039">
        <w:rPr>
          <w:rFonts w:ascii="Times New Roman" w:eastAsia="Times New Roman" w:hAnsi="Times New Roman" w:cs="Times New Roman"/>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B3039" w:rsidRPr="002B3039" w:rsidRDefault="002B3039" w:rsidP="002B3039">
      <w:pPr>
        <w:pStyle w:val="af2"/>
        <w:spacing w:after="0" w:line="240" w:lineRule="auto"/>
        <w:ind w:right="-427"/>
        <w:jc w:val="both"/>
        <w:rPr>
          <w:rFonts w:ascii="Times New Roman" w:hAnsi="Times New Roman" w:cs="Times New Roman"/>
        </w:rPr>
      </w:pPr>
      <w:bookmarkStart w:id="5539" w:name="p_309"/>
      <w:bookmarkEnd w:id="5539"/>
      <w:r w:rsidRPr="002B3039">
        <w:rPr>
          <w:rFonts w:ascii="Times New Roman" w:eastAsia="Times New Roman" w:hAnsi="Times New Roman" w:cs="Times New Roman"/>
          <w:color w:val="111111"/>
        </w:rPr>
        <w:tab/>
        <w:t>предоставления на бумажном носителе документов и информации, электронные образы которых ранее были заверены в соответствии с</w:t>
      </w:r>
      <w:bookmarkStart w:id="5540" w:name="ext-gen1501"/>
      <w:bookmarkEnd w:id="5540"/>
      <w:r w:rsidRPr="002B3039">
        <w:rPr>
          <w:rFonts w:ascii="Times New Roman" w:eastAsia="Times New Roman" w:hAnsi="Times New Roman" w:cs="Times New Roman"/>
          <w:color w:val="111111"/>
        </w:rPr>
        <w:t xml:space="preserve"> </w:t>
      </w:r>
      <w:hyperlink r:id="rId51" w:anchor="/document/12177515/entry/16172" w:history="1">
        <w:r w:rsidRPr="002B3039">
          <w:rPr>
            <w:rStyle w:val="af1"/>
            <w:rFonts w:ascii="Times New Roman" w:eastAsia="Times New Roman" w:hAnsi="Times New Roman" w:cs="Times New Roman"/>
            <w:color w:val="111111"/>
          </w:rPr>
          <w:t>пунктом 7.2 части 1 статьи 16</w:t>
        </w:r>
      </w:hyperlink>
      <w:r w:rsidRPr="002B3039">
        <w:rPr>
          <w:rFonts w:ascii="Times New Roman" w:eastAsia="Times New Roman" w:hAnsi="Times New Roman" w:cs="Times New Roman"/>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B3039" w:rsidRPr="002B3039" w:rsidRDefault="002B3039" w:rsidP="002B3039">
      <w:pPr>
        <w:pStyle w:val="af2"/>
        <w:spacing w:after="0" w:line="240" w:lineRule="auto"/>
        <w:ind w:right="-427"/>
        <w:rPr>
          <w:rFonts w:ascii="Times New Roman" w:hAnsi="Times New Roman" w:cs="Times New Roman"/>
        </w:rPr>
      </w:pPr>
    </w:p>
    <w:p w:rsidR="002B3039" w:rsidRPr="00EC7A5F" w:rsidRDefault="002B3039" w:rsidP="00EC7A5F">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 xml:space="preserve">Подраздел 7. Основания для отказа в приеме документов,    </w:t>
      </w:r>
      <w:r w:rsidRPr="002B3039">
        <w:rPr>
          <w:rStyle w:val="aff2"/>
          <w:rFonts w:ascii="Times New Roman" w:hAnsi="Times New Roman" w:cs="Times New Roman"/>
          <w:sz w:val="22"/>
          <w:szCs w:val="22"/>
        </w:rPr>
        <w:t>необходимых для    предоставления муниципальной услуги</w:t>
      </w:r>
      <w:bookmarkStart w:id="5541" w:name="sub_2601121444"/>
      <w:bookmarkStart w:id="5542" w:name="sub_260112644"/>
      <w:bookmarkStart w:id="5543" w:name="sub_2601113244"/>
      <w:bookmarkStart w:id="5544" w:name="sub_2601114244"/>
      <w:bookmarkStart w:id="5545" w:name="sub_2601121344"/>
      <w:bookmarkStart w:id="5546" w:name="sub_260112544"/>
      <w:bookmarkStart w:id="5547" w:name="sub_2601113144"/>
      <w:bookmarkStart w:id="5548" w:name="sub_2601114144"/>
      <w:bookmarkStart w:id="5549" w:name="sub_260112284"/>
      <w:bookmarkStart w:id="5550" w:name="sub_260112184"/>
      <w:bookmarkStart w:id="5551" w:name="sub_2601234"/>
      <w:bookmarkStart w:id="5552" w:name="sub_260112104"/>
      <w:bookmarkStart w:id="5553" w:name="sub_26015164"/>
      <w:bookmarkStart w:id="5554" w:name="sub_260111364"/>
      <w:bookmarkStart w:id="5555" w:name="sub_26015264"/>
      <w:bookmarkStart w:id="5556" w:name="sub_260111464"/>
      <w:bookmarkStart w:id="5557" w:name="sub_260110124"/>
      <w:bookmarkStart w:id="5558" w:name="sub_2601522124"/>
      <w:bookmarkStart w:id="5559" w:name="sub_26019124"/>
      <w:bookmarkStart w:id="5560" w:name="sub_2601521124"/>
      <w:bookmarkStart w:id="5561" w:name="sub_26015524"/>
      <w:bookmarkStart w:id="5562" w:name="sub_260111724"/>
      <w:bookmarkStart w:id="5563" w:name="sub_260115324"/>
      <w:bookmarkStart w:id="5564" w:name="sub_260116324"/>
      <w:bookmarkStart w:id="5565" w:name="sub_260110224"/>
      <w:bookmarkStart w:id="5566" w:name="sub_2601522224"/>
      <w:bookmarkStart w:id="5567" w:name="sub_26019224"/>
      <w:bookmarkStart w:id="5568" w:name="sub_2601521224"/>
      <w:bookmarkStart w:id="5569" w:name="sub_26015624"/>
      <w:bookmarkStart w:id="5570" w:name="sub_260111824"/>
      <w:bookmarkStart w:id="5571" w:name="sub_260115424"/>
      <w:bookmarkStart w:id="5572" w:name="sub_260116424"/>
      <w:bookmarkStart w:id="5573" w:name="sub_2601121434"/>
      <w:bookmarkStart w:id="5574" w:name="sub_260112634"/>
      <w:bookmarkStart w:id="5575" w:name="sub_2601113234"/>
      <w:bookmarkStart w:id="5576" w:name="sub_2601114234"/>
      <w:bookmarkStart w:id="5577" w:name="sub_2601121334"/>
      <w:bookmarkStart w:id="5578" w:name="sub_260112534"/>
      <w:bookmarkStart w:id="5579" w:name="sub_2601113134"/>
      <w:bookmarkStart w:id="5580" w:name="sub_2601114134"/>
      <w:bookmarkStart w:id="5581" w:name="sub_260112274"/>
      <w:bookmarkStart w:id="5582" w:name="sub_260112174"/>
      <w:bookmarkStart w:id="5583" w:name="sub_2601224"/>
      <w:bookmarkStart w:id="5584" w:name="sub_26011294"/>
      <w:bookmarkStart w:id="5585" w:name="sub_26015154"/>
      <w:bookmarkStart w:id="5586" w:name="sub_260111354"/>
      <w:bookmarkStart w:id="5587" w:name="sub_26015254"/>
      <w:bookmarkStart w:id="5588" w:name="sub_260111454"/>
      <w:bookmarkStart w:id="5589" w:name="sub_260110114"/>
      <w:bookmarkStart w:id="5590" w:name="sub_2601522114"/>
      <w:bookmarkStart w:id="5591" w:name="sub_26019114"/>
      <w:bookmarkStart w:id="5592" w:name="sub_2601521114"/>
      <w:bookmarkStart w:id="5593" w:name="sub_26015514"/>
      <w:bookmarkStart w:id="5594" w:name="sub_260111714"/>
      <w:bookmarkStart w:id="5595" w:name="sub_260115314"/>
      <w:bookmarkStart w:id="5596" w:name="sub_260116314"/>
      <w:bookmarkStart w:id="5597" w:name="sub_260110214"/>
      <w:bookmarkStart w:id="5598" w:name="sub_2601522214"/>
      <w:bookmarkStart w:id="5599" w:name="sub_26019214"/>
      <w:bookmarkStart w:id="5600" w:name="sub_2601521214"/>
      <w:bookmarkStart w:id="5601" w:name="sub_26015614"/>
      <w:bookmarkStart w:id="5602" w:name="sub_260111814"/>
      <w:bookmarkStart w:id="5603" w:name="sub_260115414"/>
      <w:bookmarkStart w:id="5604" w:name="sub_260116414"/>
      <w:bookmarkStart w:id="5605" w:name="sub_260112248"/>
      <w:bookmarkStart w:id="5606" w:name="sub_260112148"/>
      <w:bookmarkStart w:id="5607" w:name="sub_2601108"/>
      <w:bookmarkStart w:id="5608" w:name="sub_26011268"/>
      <w:bookmarkStart w:id="5609" w:name="sub_26015128"/>
      <w:bookmarkStart w:id="5610" w:name="sub_260111328"/>
      <w:bookmarkStart w:id="5611" w:name="sub_26015228"/>
      <w:bookmarkStart w:id="5612" w:name="sub_260111428"/>
      <w:bookmarkStart w:id="5613" w:name="sub_260112238"/>
      <w:bookmarkStart w:id="5614" w:name="sub_260112138"/>
      <w:bookmarkStart w:id="5615" w:name="sub_260198"/>
      <w:bookmarkStart w:id="5616" w:name="sub_26011258"/>
      <w:bookmarkStart w:id="5617" w:name="sub_26015118"/>
      <w:bookmarkStart w:id="5618" w:name="sub_260111318"/>
      <w:bookmarkStart w:id="5619" w:name="sub_26015218"/>
      <w:bookmarkStart w:id="5620" w:name="sub_260111418"/>
      <w:bookmarkStart w:id="5621" w:name="sub_2601630"/>
      <w:bookmarkStart w:id="5622" w:name="sub_260112212"/>
      <w:bookmarkStart w:id="5623" w:name="sub_2601530"/>
      <w:bookmarkStart w:id="5624" w:name="sub_260112112"/>
      <w:bookmarkStart w:id="5625" w:name="sub_2601134"/>
      <w:bookmarkStart w:id="5626" w:name="sub_260127"/>
      <w:bookmarkStart w:id="5627" w:name="sub_26011114"/>
      <w:bookmarkStart w:id="5628" w:name="sub_26011232"/>
      <w:bookmarkStart w:id="5629" w:name="sub_26016110"/>
      <w:bookmarkStart w:id="5630" w:name="sub_26015110"/>
      <w:bookmarkStart w:id="5631" w:name="sub_26011510"/>
      <w:bookmarkStart w:id="5632" w:name="sub_260111310"/>
      <w:bookmarkStart w:id="5633" w:name="sub_26016210"/>
      <w:bookmarkStart w:id="5634" w:name="sub_26015210"/>
      <w:bookmarkStart w:id="5635" w:name="sub_26011610"/>
      <w:bookmarkStart w:id="5636" w:name="sub_260111410"/>
      <w:bookmarkStart w:id="5637" w:name="sub_2601122416"/>
      <w:bookmarkStart w:id="5638" w:name="sub_26011016"/>
      <w:bookmarkStart w:id="5639" w:name="sub_260151216"/>
      <w:bookmarkStart w:id="5640" w:name="sub_260152216"/>
      <w:bookmarkStart w:id="5641" w:name="sub_2601122316"/>
      <w:bookmarkStart w:id="5642" w:name="sub_2601916"/>
      <w:bookmarkStart w:id="5643" w:name="sub_260151116"/>
      <w:bookmarkStart w:id="5644" w:name="sub_260152116"/>
      <w:bookmarkStart w:id="5645" w:name="sub_2601656"/>
      <w:bookmarkStart w:id="5646" w:name="sub_2601556"/>
      <w:bookmarkStart w:id="5647" w:name="sub_2601196"/>
      <w:bookmarkStart w:id="5648" w:name="sub_26011176"/>
      <w:bookmarkStart w:id="5649" w:name="sub_26016136"/>
      <w:bookmarkStart w:id="5650" w:name="sub_26011536"/>
      <w:bookmarkStart w:id="5651" w:name="sub_26016236"/>
      <w:bookmarkStart w:id="5652" w:name="sub_26011636"/>
      <w:bookmarkStart w:id="5653" w:name="sub_2601122426"/>
      <w:bookmarkStart w:id="5654" w:name="sub_26011026"/>
      <w:bookmarkStart w:id="5655" w:name="sub_260151226"/>
      <w:bookmarkStart w:id="5656" w:name="sub_260152226"/>
      <w:bookmarkStart w:id="5657" w:name="sub_2601122326"/>
      <w:bookmarkStart w:id="5658" w:name="sub_2601926"/>
      <w:bookmarkStart w:id="5659" w:name="sub_260151126"/>
      <w:bookmarkStart w:id="5660" w:name="sub_260152126"/>
      <w:bookmarkStart w:id="5661" w:name="sub_2601666"/>
      <w:bookmarkStart w:id="5662" w:name="sub_2601566"/>
      <w:bookmarkStart w:id="5663" w:name="sub_26011106"/>
      <w:bookmarkStart w:id="5664" w:name="sub_26011186"/>
      <w:bookmarkStart w:id="5665" w:name="sub_26016146"/>
      <w:bookmarkStart w:id="5666" w:name="sub_26011546"/>
      <w:bookmarkStart w:id="5667" w:name="sub_26016246"/>
      <w:bookmarkStart w:id="5668" w:name="sub_26011646"/>
      <w:bookmarkStart w:id="5669" w:name="sub_26011214412"/>
      <w:bookmarkStart w:id="5670" w:name="sub_26011132412"/>
      <w:bookmarkStart w:id="5671" w:name="sub_26011213412"/>
      <w:bookmarkStart w:id="5672" w:name="sub_26011131412"/>
      <w:bookmarkStart w:id="5673" w:name="sub_2601122812"/>
      <w:bookmarkStart w:id="5674" w:name="sub_26012312"/>
      <w:bookmarkStart w:id="5675" w:name="sub_260151612"/>
      <w:bookmarkStart w:id="5676" w:name="sub_260152612"/>
      <w:bookmarkStart w:id="5677" w:name="sub_2601101212"/>
      <w:bookmarkStart w:id="5678" w:name="sub_260191212"/>
      <w:bookmarkStart w:id="5679" w:name="sub_260155212"/>
      <w:bookmarkStart w:id="5680" w:name="sub_2601153212"/>
      <w:bookmarkStart w:id="5681" w:name="sub_2601102212"/>
      <w:bookmarkStart w:id="5682" w:name="sub_260192212"/>
      <w:bookmarkStart w:id="5683" w:name="sub_260156212"/>
      <w:bookmarkStart w:id="5684" w:name="sub_2601154212"/>
      <w:bookmarkStart w:id="5685" w:name="sub_26011214312"/>
      <w:bookmarkStart w:id="5686" w:name="sub_26011132312"/>
      <w:bookmarkStart w:id="5687" w:name="sub_26011213312"/>
      <w:bookmarkStart w:id="5688" w:name="sub_26011131312"/>
      <w:bookmarkStart w:id="5689" w:name="sub_2601122712"/>
      <w:bookmarkStart w:id="5690" w:name="sub_26012212"/>
      <w:bookmarkStart w:id="5691" w:name="sub_260151512"/>
      <w:bookmarkStart w:id="5692" w:name="sub_260152512"/>
      <w:bookmarkStart w:id="5693" w:name="sub_2601101112"/>
      <w:bookmarkStart w:id="5694" w:name="sub_260191112"/>
      <w:bookmarkStart w:id="5695" w:name="sub_260155112"/>
      <w:bookmarkStart w:id="5696" w:name="sub_2601153112"/>
      <w:bookmarkStart w:id="5697" w:name="sub_2601102112"/>
      <w:bookmarkStart w:id="5698" w:name="sub_260192112"/>
      <w:bookmarkStart w:id="5699" w:name="sub_260156112"/>
      <w:bookmarkStart w:id="5700" w:name="sub_2601154112"/>
      <w:bookmarkStart w:id="5701" w:name="sub_2601122452"/>
      <w:bookmarkStart w:id="5702" w:name="sub_26011052"/>
      <w:bookmarkStart w:id="5703" w:name="sub_260151252"/>
      <w:bookmarkStart w:id="5704" w:name="sub_260152252"/>
      <w:bookmarkStart w:id="5705" w:name="sub_2601122352"/>
      <w:bookmarkStart w:id="5706" w:name="sub_2601952"/>
      <w:bookmarkStart w:id="5707" w:name="sub_260151152"/>
      <w:bookmarkStart w:id="5708" w:name="sub_260152152"/>
      <w:bookmarkStart w:id="5709" w:name="sub_2601692"/>
      <w:bookmarkStart w:id="5710" w:name="sub_2601592"/>
      <w:bookmarkStart w:id="5711" w:name="sub_26011312"/>
      <w:bookmarkStart w:id="5712" w:name="sub_260111112"/>
      <w:bookmarkStart w:id="5713" w:name="sub_26016172"/>
      <w:bookmarkStart w:id="5714" w:name="sub_26011572"/>
      <w:bookmarkStart w:id="5715" w:name="sub_26016272"/>
      <w:bookmarkStart w:id="5716" w:name="sub_26011672"/>
      <w:bookmarkStart w:id="5717" w:name="sub_26011224132"/>
      <w:bookmarkStart w:id="5718" w:name="sub_2601512132"/>
      <w:bookmarkStart w:id="5719" w:name="sub_26011223132"/>
      <w:bookmarkStart w:id="5720" w:name="sub_2601511132"/>
      <w:bookmarkStart w:id="5721" w:name="sub_26016532"/>
      <w:bookmarkStart w:id="5722" w:name="sub_26011932"/>
      <w:bookmarkStart w:id="5723" w:name="sub_260161332"/>
      <w:bookmarkStart w:id="5724" w:name="sub_260162332"/>
      <w:bookmarkStart w:id="5725" w:name="sub_26011224232"/>
      <w:bookmarkStart w:id="5726" w:name="sub_2601512232"/>
      <w:bookmarkStart w:id="5727" w:name="sub_26011223232"/>
      <w:bookmarkStart w:id="5728" w:name="sub_2601511232"/>
      <w:bookmarkStart w:id="5729" w:name="sub_26016632"/>
      <w:bookmarkStart w:id="5730" w:name="sub_260111032"/>
      <w:bookmarkStart w:id="5731" w:name="sub_260161432"/>
      <w:bookmarkStart w:id="5732" w:name="sub_260162432"/>
      <w:bookmarkStart w:id="5733" w:name="sub_26011214422"/>
      <w:bookmarkStart w:id="5734" w:name="sub_26011132422"/>
      <w:bookmarkStart w:id="5735" w:name="sub_26011213422"/>
      <w:bookmarkStart w:id="5736" w:name="sub_26011131422"/>
      <w:bookmarkStart w:id="5737" w:name="sub_2601122822"/>
      <w:bookmarkStart w:id="5738" w:name="sub_26012322"/>
      <w:bookmarkStart w:id="5739" w:name="sub_260151622"/>
      <w:bookmarkStart w:id="5740" w:name="sub_260152622"/>
      <w:bookmarkStart w:id="5741" w:name="sub_2601101222"/>
      <w:bookmarkStart w:id="5742" w:name="sub_260191222"/>
      <w:bookmarkStart w:id="5743" w:name="sub_260155222"/>
      <w:bookmarkStart w:id="5744" w:name="sub_2601153222"/>
      <w:bookmarkStart w:id="5745" w:name="sub_2601102222"/>
      <w:bookmarkStart w:id="5746" w:name="sub_260192222"/>
      <w:bookmarkStart w:id="5747" w:name="sub_260156222"/>
      <w:bookmarkStart w:id="5748" w:name="sub_2601154222"/>
      <w:bookmarkStart w:id="5749" w:name="sub_26011214322"/>
      <w:bookmarkStart w:id="5750" w:name="sub_26011132322"/>
      <w:bookmarkStart w:id="5751" w:name="sub_26011213322"/>
      <w:bookmarkStart w:id="5752" w:name="sub_26011131322"/>
      <w:bookmarkStart w:id="5753" w:name="sub_2601122722"/>
      <w:bookmarkStart w:id="5754" w:name="sub_26012222"/>
      <w:bookmarkStart w:id="5755" w:name="sub_260151522"/>
      <w:bookmarkStart w:id="5756" w:name="sub_260152522"/>
      <w:bookmarkStart w:id="5757" w:name="sub_2601101122"/>
      <w:bookmarkStart w:id="5758" w:name="sub_260191122"/>
      <w:bookmarkStart w:id="5759" w:name="sub_260155122"/>
      <w:bookmarkStart w:id="5760" w:name="sub_2601153122"/>
      <w:bookmarkStart w:id="5761" w:name="sub_2601102122"/>
      <w:bookmarkStart w:id="5762" w:name="sub_260192122"/>
      <w:bookmarkStart w:id="5763" w:name="sub_260156122"/>
      <w:bookmarkStart w:id="5764" w:name="sub_2601154122"/>
      <w:bookmarkStart w:id="5765" w:name="sub_2601122462"/>
      <w:bookmarkStart w:id="5766" w:name="sub_26011062"/>
      <w:bookmarkStart w:id="5767" w:name="sub_260151262"/>
      <w:bookmarkStart w:id="5768" w:name="sub_260152262"/>
      <w:bookmarkStart w:id="5769" w:name="sub_2601122362"/>
      <w:bookmarkStart w:id="5770" w:name="sub_2601962"/>
      <w:bookmarkStart w:id="5771" w:name="sub_260151162"/>
      <w:bookmarkStart w:id="5772" w:name="sub_260152162"/>
      <w:bookmarkStart w:id="5773" w:name="sub_26016102"/>
      <w:bookmarkStart w:id="5774" w:name="sub_26015102"/>
      <w:bookmarkStart w:id="5775" w:name="sub_26011322"/>
      <w:bookmarkStart w:id="5776" w:name="sub_260111122"/>
      <w:bookmarkStart w:id="5777" w:name="sub_26016182"/>
      <w:bookmarkStart w:id="5778" w:name="sub_26011582"/>
      <w:bookmarkStart w:id="5779" w:name="sub_26016282"/>
      <w:bookmarkStart w:id="5780" w:name="sub_26011682"/>
      <w:bookmarkStart w:id="5781" w:name="sub_26011224142"/>
      <w:bookmarkStart w:id="5782" w:name="sub_2601512142"/>
      <w:bookmarkStart w:id="5783" w:name="sub_26011223142"/>
      <w:bookmarkStart w:id="5784" w:name="sub_2601511142"/>
      <w:bookmarkStart w:id="5785" w:name="sub_26016542"/>
      <w:bookmarkStart w:id="5786" w:name="sub_26011942"/>
      <w:bookmarkStart w:id="5787" w:name="sub_260161342"/>
      <w:bookmarkStart w:id="5788" w:name="sub_260162342"/>
      <w:bookmarkStart w:id="5789" w:name="sub_26011224242"/>
      <w:bookmarkStart w:id="5790" w:name="sub_2601512242"/>
      <w:bookmarkStart w:id="5791" w:name="sub_26011223242"/>
      <w:bookmarkStart w:id="5792" w:name="sub_2601511242"/>
      <w:bookmarkStart w:id="5793" w:name="sub_26016642"/>
      <w:bookmarkStart w:id="5794" w:name="sub_260111042"/>
      <w:bookmarkStart w:id="5795" w:name="sub_260161442"/>
      <w:bookmarkStart w:id="5796" w:name="sub_260162442"/>
      <w:bookmarkStart w:id="5797" w:name="sub_2601121443"/>
      <w:bookmarkStart w:id="5798" w:name="sub_260112643"/>
      <w:bookmarkStart w:id="5799" w:name="sub_2601113243"/>
      <w:bookmarkStart w:id="5800" w:name="sub_2601114243"/>
      <w:bookmarkStart w:id="5801" w:name="sub_2601121343"/>
      <w:bookmarkStart w:id="5802" w:name="sub_260112543"/>
      <w:bookmarkStart w:id="5803" w:name="sub_2601113143"/>
      <w:bookmarkStart w:id="5804" w:name="sub_2601114143"/>
      <w:bookmarkStart w:id="5805" w:name="sub_260112283"/>
      <w:bookmarkStart w:id="5806" w:name="sub_260112183"/>
      <w:bookmarkStart w:id="5807" w:name="sub_2601233"/>
      <w:bookmarkStart w:id="5808" w:name="sub_260112103"/>
      <w:bookmarkStart w:id="5809" w:name="sub_26015163"/>
      <w:bookmarkStart w:id="5810" w:name="sub_260111363"/>
      <w:bookmarkStart w:id="5811" w:name="sub_26015263"/>
      <w:bookmarkStart w:id="5812" w:name="sub_260111463"/>
      <w:bookmarkStart w:id="5813" w:name="sub_260110123"/>
      <w:bookmarkStart w:id="5814" w:name="sub_2601522123"/>
      <w:bookmarkStart w:id="5815" w:name="sub_26019123"/>
      <w:bookmarkStart w:id="5816" w:name="sub_2601521123"/>
      <w:bookmarkStart w:id="5817" w:name="sub_26015523"/>
      <w:bookmarkStart w:id="5818" w:name="sub_260111723"/>
      <w:bookmarkStart w:id="5819" w:name="sub_260115323"/>
      <w:bookmarkStart w:id="5820" w:name="sub_260116323"/>
      <w:bookmarkStart w:id="5821" w:name="sub_260110223"/>
      <w:bookmarkStart w:id="5822" w:name="sub_2601522223"/>
      <w:bookmarkStart w:id="5823" w:name="sub_26019223"/>
      <w:bookmarkStart w:id="5824" w:name="sub_2601521223"/>
      <w:bookmarkStart w:id="5825" w:name="sub_26015623"/>
      <w:bookmarkStart w:id="5826" w:name="sub_260111823"/>
      <w:bookmarkStart w:id="5827" w:name="sub_260115423"/>
      <w:bookmarkStart w:id="5828" w:name="sub_260116423"/>
      <w:bookmarkStart w:id="5829" w:name="sub_2601121433"/>
      <w:bookmarkStart w:id="5830" w:name="sub_260112633"/>
      <w:bookmarkStart w:id="5831" w:name="sub_2601113233"/>
      <w:bookmarkStart w:id="5832" w:name="sub_2601114233"/>
      <w:bookmarkStart w:id="5833" w:name="sub_2601121333"/>
      <w:bookmarkStart w:id="5834" w:name="sub_260112533"/>
      <w:bookmarkStart w:id="5835" w:name="sub_2601113133"/>
      <w:bookmarkStart w:id="5836" w:name="sub_2601114133"/>
      <w:bookmarkStart w:id="5837" w:name="sub_260112273"/>
      <w:bookmarkStart w:id="5838" w:name="sub_260112173"/>
      <w:bookmarkStart w:id="5839" w:name="sub_2601223"/>
      <w:bookmarkStart w:id="5840" w:name="sub_26011293"/>
      <w:bookmarkStart w:id="5841" w:name="sub_26015153"/>
      <w:bookmarkStart w:id="5842" w:name="sub_260111353"/>
      <w:bookmarkStart w:id="5843" w:name="sub_26015253"/>
      <w:bookmarkStart w:id="5844" w:name="sub_260111453"/>
      <w:bookmarkStart w:id="5845" w:name="sub_260110113"/>
      <w:bookmarkStart w:id="5846" w:name="sub_2601522113"/>
      <w:bookmarkStart w:id="5847" w:name="sub_26019113"/>
      <w:bookmarkStart w:id="5848" w:name="sub_2601521113"/>
      <w:bookmarkStart w:id="5849" w:name="sub_26015513"/>
      <w:bookmarkStart w:id="5850" w:name="sub_260111713"/>
      <w:bookmarkStart w:id="5851" w:name="sub_260115313"/>
      <w:bookmarkStart w:id="5852" w:name="sub_260116313"/>
      <w:bookmarkStart w:id="5853" w:name="sub_260110213"/>
      <w:bookmarkStart w:id="5854" w:name="sub_2601522213"/>
      <w:bookmarkStart w:id="5855" w:name="sub_26019213"/>
      <w:bookmarkStart w:id="5856" w:name="sub_2601521213"/>
      <w:bookmarkStart w:id="5857" w:name="sub_26015613"/>
      <w:bookmarkStart w:id="5858" w:name="sub_260111813"/>
      <w:bookmarkStart w:id="5859" w:name="sub_260115413"/>
      <w:bookmarkStart w:id="5860" w:name="sub_260116413"/>
      <w:bookmarkStart w:id="5861" w:name="sub_260112247"/>
      <w:bookmarkStart w:id="5862" w:name="sub_260112147"/>
      <w:bookmarkStart w:id="5863" w:name="sub_2601107"/>
      <w:bookmarkStart w:id="5864" w:name="sub_26011267"/>
      <w:bookmarkStart w:id="5865" w:name="sub_26015127"/>
      <w:bookmarkStart w:id="5866" w:name="sub_260111327"/>
      <w:bookmarkStart w:id="5867" w:name="sub_26015227"/>
      <w:bookmarkStart w:id="5868" w:name="sub_260111427"/>
      <w:bookmarkStart w:id="5869" w:name="sub_260112237"/>
      <w:bookmarkStart w:id="5870" w:name="sub_260112137"/>
      <w:bookmarkStart w:id="5871" w:name="sub_260197"/>
      <w:bookmarkStart w:id="5872" w:name="sub_26011257"/>
      <w:bookmarkStart w:id="5873" w:name="sub_26015117"/>
      <w:bookmarkStart w:id="5874" w:name="sub_260111317"/>
      <w:bookmarkStart w:id="5875" w:name="sub_26015217"/>
      <w:bookmarkStart w:id="5876" w:name="sub_260111417"/>
      <w:bookmarkStart w:id="5877" w:name="sub_2601620"/>
      <w:bookmarkStart w:id="5878" w:name="sub_260112211"/>
      <w:bookmarkStart w:id="5879" w:name="sub_2601520"/>
      <w:bookmarkStart w:id="5880" w:name="sub_260112111"/>
      <w:bookmarkStart w:id="5881" w:name="sub_2601133"/>
      <w:bookmarkStart w:id="5882" w:name="sub_260126"/>
      <w:bookmarkStart w:id="5883" w:name="sub_26011113"/>
      <w:bookmarkStart w:id="5884" w:name="sub_26011231"/>
      <w:bookmarkStart w:id="5885" w:name="sub_2601619"/>
      <w:bookmarkStart w:id="5886" w:name="sub_2601519"/>
      <w:bookmarkStart w:id="5887" w:name="sub_2601159"/>
      <w:bookmarkStart w:id="5888" w:name="sub_26011139"/>
      <w:bookmarkStart w:id="5889" w:name="sub_2601629"/>
      <w:bookmarkStart w:id="5890" w:name="sub_2601529"/>
      <w:bookmarkStart w:id="5891" w:name="sub_2601169"/>
      <w:bookmarkStart w:id="5892" w:name="sub_26011149"/>
      <w:bookmarkStart w:id="5893" w:name="sub_2601122415"/>
      <w:bookmarkStart w:id="5894" w:name="sub_26011015"/>
      <w:bookmarkStart w:id="5895" w:name="sub_260151215"/>
      <w:bookmarkStart w:id="5896" w:name="sub_260152215"/>
      <w:bookmarkStart w:id="5897" w:name="sub_2601122315"/>
      <w:bookmarkStart w:id="5898" w:name="sub_2601915"/>
      <w:bookmarkStart w:id="5899" w:name="sub_260151115"/>
      <w:bookmarkStart w:id="5900" w:name="sub_260152115"/>
      <w:bookmarkStart w:id="5901" w:name="sub_2601655"/>
      <w:bookmarkStart w:id="5902" w:name="sub_2601555"/>
      <w:bookmarkStart w:id="5903" w:name="sub_2601195"/>
      <w:bookmarkStart w:id="5904" w:name="sub_26011175"/>
      <w:bookmarkStart w:id="5905" w:name="sub_26016135"/>
      <w:bookmarkStart w:id="5906" w:name="sub_26011535"/>
      <w:bookmarkStart w:id="5907" w:name="sub_26016235"/>
      <w:bookmarkStart w:id="5908" w:name="sub_26011635"/>
      <w:bookmarkStart w:id="5909" w:name="sub_2601122425"/>
      <w:bookmarkStart w:id="5910" w:name="sub_26011025"/>
      <w:bookmarkStart w:id="5911" w:name="sub_260151225"/>
      <w:bookmarkStart w:id="5912" w:name="sub_260152225"/>
      <w:bookmarkStart w:id="5913" w:name="sub_2601122325"/>
      <w:bookmarkStart w:id="5914" w:name="sub_2601925"/>
      <w:bookmarkStart w:id="5915" w:name="sub_260151125"/>
      <w:bookmarkStart w:id="5916" w:name="sub_260152125"/>
      <w:bookmarkStart w:id="5917" w:name="sub_2601665"/>
      <w:bookmarkStart w:id="5918" w:name="sub_2601565"/>
      <w:bookmarkStart w:id="5919" w:name="sub_26011105"/>
      <w:bookmarkStart w:id="5920" w:name="sub_26011185"/>
      <w:bookmarkStart w:id="5921" w:name="sub_26016145"/>
      <w:bookmarkStart w:id="5922" w:name="sub_26011545"/>
      <w:bookmarkStart w:id="5923" w:name="sub_26016245"/>
      <w:bookmarkStart w:id="5924" w:name="sub_26011645"/>
      <w:bookmarkStart w:id="5925" w:name="sub_26011214411"/>
      <w:bookmarkStart w:id="5926" w:name="sub_26011132411"/>
      <w:bookmarkStart w:id="5927" w:name="sub_26011213411"/>
      <w:bookmarkStart w:id="5928" w:name="sub_26011131411"/>
      <w:bookmarkStart w:id="5929" w:name="sub_2601122811"/>
      <w:bookmarkStart w:id="5930" w:name="sub_26012311"/>
      <w:bookmarkStart w:id="5931" w:name="sub_260151611"/>
      <w:bookmarkStart w:id="5932" w:name="sub_260152611"/>
      <w:bookmarkStart w:id="5933" w:name="sub_2601101211"/>
      <w:bookmarkStart w:id="5934" w:name="sub_260191211"/>
      <w:bookmarkStart w:id="5935" w:name="sub_260155211"/>
      <w:bookmarkStart w:id="5936" w:name="sub_2601153211"/>
      <w:bookmarkStart w:id="5937" w:name="sub_2601102211"/>
      <w:bookmarkStart w:id="5938" w:name="sub_260192211"/>
      <w:bookmarkStart w:id="5939" w:name="sub_260156211"/>
      <w:bookmarkStart w:id="5940" w:name="sub_2601154211"/>
      <w:bookmarkStart w:id="5941" w:name="sub_26011214311"/>
      <w:bookmarkStart w:id="5942" w:name="sub_26011132311"/>
      <w:bookmarkStart w:id="5943" w:name="sub_26011213311"/>
      <w:bookmarkStart w:id="5944" w:name="sub_26011131311"/>
      <w:bookmarkStart w:id="5945" w:name="sub_2601122711"/>
      <w:bookmarkStart w:id="5946" w:name="sub_26012211"/>
      <w:bookmarkStart w:id="5947" w:name="sub_260151511"/>
      <w:bookmarkStart w:id="5948" w:name="sub_260152511"/>
      <w:bookmarkStart w:id="5949" w:name="sub_2601101111"/>
      <w:bookmarkStart w:id="5950" w:name="sub_260191111"/>
      <w:bookmarkStart w:id="5951" w:name="sub_260155111"/>
      <w:bookmarkStart w:id="5952" w:name="sub_2601153111"/>
      <w:bookmarkStart w:id="5953" w:name="sub_2601102111"/>
      <w:bookmarkStart w:id="5954" w:name="sub_260192111"/>
      <w:bookmarkStart w:id="5955" w:name="sub_260156111"/>
      <w:bookmarkStart w:id="5956" w:name="sub_2601154111"/>
      <w:bookmarkStart w:id="5957" w:name="sub_2601122451"/>
      <w:bookmarkStart w:id="5958" w:name="sub_26011051"/>
      <w:bookmarkStart w:id="5959" w:name="sub_260151251"/>
      <w:bookmarkStart w:id="5960" w:name="sub_260152251"/>
      <w:bookmarkStart w:id="5961" w:name="sub_2601122351"/>
      <w:bookmarkStart w:id="5962" w:name="sub_2601951"/>
      <w:bookmarkStart w:id="5963" w:name="sub_260151151"/>
      <w:bookmarkStart w:id="5964" w:name="sub_260152151"/>
      <w:bookmarkStart w:id="5965" w:name="sub_2601691"/>
      <w:bookmarkStart w:id="5966" w:name="sub_2601591"/>
      <w:bookmarkStart w:id="5967" w:name="sub_26011311"/>
      <w:bookmarkStart w:id="5968" w:name="sub_260111111"/>
      <w:bookmarkStart w:id="5969" w:name="sub_26016171"/>
      <w:bookmarkStart w:id="5970" w:name="sub_26011571"/>
      <w:bookmarkStart w:id="5971" w:name="sub_26016271"/>
      <w:bookmarkStart w:id="5972" w:name="sub_26011671"/>
      <w:bookmarkStart w:id="5973" w:name="sub_26011224131"/>
      <w:bookmarkStart w:id="5974" w:name="sub_2601512131"/>
      <w:bookmarkStart w:id="5975" w:name="sub_26011223131"/>
      <w:bookmarkStart w:id="5976" w:name="sub_2601511131"/>
      <w:bookmarkStart w:id="5977" w:name="sub_26016531"/>
      <w:bookmarkStart w:id="5978" w:name="sub_26011931"/>
      <w:bookmarkStart w:id="5979" w:name="sub_260161331"/>
      <w:bookmarkStart w:id="5980" w:name="sub_260162331"/>
      <w:bookmarkStart w:id="5981" w:name="sub_26011224231"/>
      <w:bookmarkStart w:id="5982" w:name="sub_2601512231"/>
      <w:bookmarkStart w:id="5983" w:name="sub_26011223231"/>
      <w:bookmarkStart w:id="5984" w:name="sub_2601511231"/>
      <w:bookmarkStart w:id="5985" w:name="sub_26016631"/>
      <w:bookmarkStart w:id="5986" w:name="sub_260111031"/>
      <w:bookmarkStart w:id="5987" w:name="sub_260161431"/>
      <w:bookmarkStart w:id="5988" w:name="sub_260162431"/>
      <w:bookmarkStart w:id="5989" w:name="sub_26011214421"/>
      <w:bookmarkStart w:id="5990" w:name="sub_26011132421"/>
      <w:bookmarkStart w:id="5991" w:name="sub_26011213421"/>
      <w:bookmarkStart w:id="5992" w:name="sub_26011131421"/>
      <w:bookmarkStart w:id="5993" w:name="sub_2601122821"/>
      <w:bookmarkStart w:id="5994" w:name="sub_26012321"/>
      <w:bookmarkStart w:id="5995" w:name="sub_260151621"/>
      <w:bookmarkStart w:id="5996" w:name="sub_260152621"/>
      <w:bookmarkStart w:id="5997" w:name="sub_2601101221"/>
      <w:bookmarkStart w:id="5998" w:name="sub_260191221"/>
      <w:bookmarkStart w:id="5999" w:name="sub_260155221"/>
      <w:bookmarkStart w:id="6000" w:name="sub_2601153221"/>
      <w:bookmarkStart w:id="6001" w:name="sub_2601102221"/>
      <w:bookmarkStart w:id="6002" w:name="sub_260192221"/>
      <w:bookmarkStart w:id="6003" w:name="sub_260156221"/>
      <w:bookmarkStart w:id="6004" w:name="sub_2601154221"/>
      <w:bookmarkStart w:id="6005" w:name="sub_26011214321"/>
      <w:bookmarkStart w:id="6006" w:name="sub_26011132321"/>
      <w:bookmarkStart w:id="6007" w:name="sub_26011213321"/>
      <w:bookmarkStart w:id="6008" w:name="sub_26011131321"/>
      <w:bookmarkStart w:id="6009" w:name="sub_2601122721"/>
      <w:bookmarkStart w:id="6010" w:name="sub_26012221"/>
      <w:bookmarkStart w:id="6011" w:name="sub_260151521"/>
      <w:bookmarkStart w:id="6012" w:name="sub_260152521"/>
      <w:bookmarkStart w:id="6013" w:name="sub_2601101121"/>
      <w:bookmarkStart w:id="6014" w:name="sub_260191121"/>
      <w:bookmarkStart w:id="6015" w:name="sub_260155121"/>
      <w:bookmarkStart w:id="6016" w:name="sub_2601153121"/>
      <w:bookmarkStart w:id="6017" w:name="sub_2601102121"/>
      <w:bookmarkStart w:id="6018" w:name="sub_260192121"/>
      <w:bookmarkStart w:id="6019" w:name="sub_260156121"/>
      <w:bookmarkStart w:id="6020" w:name="sub_2601154121"/>
      <w:bookmarkStart w:id="6021" w:name="sub_2601122461"/>
      <w:bookmarkStart w:id="6022" w:name="sub_26011061"/>
      <w:bookmarkStart w:id="6023" w:name="sub_260151261"/>
      <w:bookmarkStart w:id="6024" w:name="sub_260152261"/>
      <w:bookmarkStart w:id="6025" w:name="sub_2601122361"/>
      <w:bookmarkStart w:id="6026" w:name="sub_2601961"/>
      <w:bookmarkStart w:id="6027" w:name="sub_260151161"/>
      <w:bookmarkStart w:id="6028" w:name="sub_260152161"/>
      <w:bookmarkStart w:id="6029" w:name="sub_26016101"/>
      <w:bookmarkStart w:id="6030" w:name="sub_26015101"/>
      <w:bookmarkStart w:id="6031" w:name="sub_26011321"/>
      <w:bookmarkStart w:id="6032" w:name="sub_260111121"/>
      <w:bookmarkStart w:id="6033" w:name="sub_26016181"/>
      <w:bookmarkStart w:id="6034" w:name="sub_26011581"/>
      <w:bookmarkStart w:id="6035" w:name="sub_26016281"/>
      <w:bookmarkStart w:id="6036" w:name="sub_26011681"/>
      <w:bookmarkStart w:id="6037" w:name="sub_26011224141"/>
      <w:bookmarkStart w:id="6038" w:name="sub_2601512141"/>
      <w:bookmarkStart w:id="6039" w:name="sub_26011223141"/>
      <w:bookmarkStart w:id="6040" w:name="sub_2601511141"/>
      <w:bookmarkStart w:id="6041" w:name="sub_26016541"/>
      <w:bookmarkStart w:id="6042" w:name="sub_26011941"/>
      <w:bookmarkStart w:id="6043" w:name="sub_260161341"/>
      <w:bookmarkStart w:id="6044" w:name="sub_260162341"/>
      <w:bookmarkStart w:id="6045" w:name="sub_26011224241"/>
      <w:bookmarkStart w:id="6046" w:name="sub_2601512241"/>
      <w:bookmarkStart w:id="6047" w:name="sub_26011223241"/>
      <w:bookmarkStart w:id="6048" w:name="sub_2601511241"/>
      <w:bookmarkStart w:id="6049" w:name="sub_26016641"/>
      <w:bookmarkStart w:id="6050" w:name="sub_260111041"/>
      <w:bookmarkStart w:id="6051" w:name="sub_260161441"/>
      <w:bookmarkStart w:id="6052" w:name="sub_260162441"/>
      <w:bookmarkStart w:id="6053" w:name="sub_26011644"/>
      <w:bookmarkStart w:id="6054" w:name="sub_260112144"/>
      <w:bookmarkStart w:id="6055" w:name="sub_2601104"/>
      <w:bookmarkStart w:id="6056" w:name="sub_26011264"/>
      <w:bookmarkStart w:id="6057" w:name="sub_26015124"/>
      <w:bookmarkStart w:id="6058" w:name="sub_260111324"/>
      <w:bookmarkStart w:id="6059" w:name="sub_26015224"/>
      <w:bookmarkStart w:id="6060" w:name="sub_260111424"/>
      <w:bookmarkStart w:id="6061" w:name="sub_260112234"/>
      <w:bookmarkStart w:id="6062" w:name="sub_260112134"/>
      <w:bookmarkStart w:id="6063" w:name="sub_260194"/>
      <w:bookmarkStart w:id="6064" w:name="sub_26011254"/>
      <w:bookmarkStart w:id="6065" w:name="sub_26015114"/>
      <w:bookmarkStart w:id="6066" w:name="sub_260111314"/>
      <w:bookmarkStart w:id="6067" w:name="sub_26015214"/>
      <w:bookmarkStart w:id="6068" w:name="sub_260111414"/>
      <w:bookmarkStart w:id="6069" w:name="sub_260168"/>
      <w:bookmarkStart w:id="6070" w:name="sub_26011228"/>
      <w:bookmarkStart w:id="6071" w:name="sub_260158"/>
      <w:bookmarkStart w:id="6072" w:name="sub_26011218"/>
      <w:bookmarkStart w:id="6073" w:name="sub_2601130"/>
      <w:bookmarkStart w:id="6074" w:name="sub_260123"/>
      <w:bookmarkStart w:id="6075" w:name="sub_26011110"/>
      <w:bookmarkStart w:id="6076" w:name="sub_26011210"/>
      <w:bookmarkStart w:id="6077" w:name="sub_2601616"/>
      <w:bookmarkStart w:id="6078" w:name="sub_2601516"/>
      <w:bookmarkStart w:id="6079" w:name="sub_2601156"/>
      <w:bookmarkStart w:id="6080" w:name="sub_26011136"/>
      <w:bookmarkStart w:id="6081" w:name="sub_2601626"/>
      <w:bookmarkStart w:id="6082" w:name="sub_2601526"/>
      <w:bookmarkStart w:id="6083" w:name="sub_2601166"/>
      <w:bookmarkStart w:id="6084" w:name="sub_26011146"/>
      <w:bookmarkStart w:id="6085" w:name="sub_2601122412"/>
      <w:bookmarkStart w:id="6086" w:name="sub_26011012"/>
      <w:bookmarkStart w:id="6087" w:name="sub_260151212"/>
      <w:bookmarkStart w:id="6088" w:name="sub_260152212"/>
      <w:bookmarkStart w:id="6089" w:name="sub_2601122312"/>
      <w:bookmarkStart w:id="6090" w:name="sub_2601912"/>
      <w:bookmarkStart w:id="6091" w:name="sub_260151112"/>
      <w:bookmarkStart w:id="6092" w:name="sub_260152112"/>
      <w:bookmarkStart w:id="6093" w:name="sub_2601652"/>
      <w:bookmarkStart w:id="6094" w:name="sub_2601552"/>
      <w:bookmarkStart w:id="6095" w:name="sub_2601192"/>
      <w:bookmarkStart w:id="6096" w:name="sub_26011172"/>
      <w:bookmarkStart w:id="6097" w:name="sub_26016132"/>
      <w:bookmarkStart w:id="6098" w:name="sub_26011532"/>
      <w:bookmarkStart w:id="6099" w:name="sub_26016232"/>
      <w:bookmarkStart w:id="6100" w:name="sub_26011632"/>
      <w:bookmarkStart w:id="6101" w:name="sub_2601122422"/>
      <w:bookmarkStart w:id="6102" w:name="sub_26011022"/>
      <w:bookmarkStart w:id="6103" w:name="sub_260151222"/>
      <w:bookmarkStart w:id="6104" w:name="sub_260152222"/>
      <w:bookmarkStart w:id="6105" w:name="sub_2601122322"/>
      <w:bookmarkStart w:id="6106" w:name="sub_2601922"/>
      <w:bookmarkStart w:id="6107" w:name="sub_260151122"/>
      <w:bookmarkStart w:id="6108" w:name="sub_260152122"/>
      <w:bookmarkStart w:id="6109" w:name="sub_2601662"/>
      <w:bookmarkStart w:id="6110" w:name="sub_2601562"/>
      <w:bookmarkStart w:id="6111" w:name="sub_26011102"/>
      <w:bookmarkStart w:id="6112" w:name="sub_26011182"/>
      <w:bookmarkStart w:id="6113" w:name="sub_26016142"/>
      <w:bookmarkStart w:id="6114" w:name="sub_26011542"/>
      <w:bookmarkStart w:id="6115" w:name="sub_26016242"/>
      <w:bookmarkStart w:id="6116" w:name="sub_26011642"/>
      <w:bookmarkStart w:id="6117" w:name="sub_260112243"/>
      <w:bookmarkStart w:id="6118" w:name="sub_260112143"/>
      <w:bookmarkStart w:id="6119" w:name="sub_2601103"/>
      <w:bookmarkStart w:id="6120" w:name="sub_26011263"/>
      <w:bookmarkStart w:id="6121" w:name="sub_26015123"/>
      <w:bookmarkStart w:id="6122" w:name="sub_260111323"/>
      <w:bookmarkStart w:id="6123" w:name="sub_26015223"/>
      <w:bookmarkStart w:id="6124" w:name="sub_260111423"/>
      <w:bookmarkStart w:id="6125" w:name="sub_260112233"/>
      <w:bookmarkStart w:id="6126" w:name="sub_260112133"/>
      <w:bookmarkStart w:id="6127" w:name="sub_260193"/>
      <w:bookmarkStart w:id="6128" w:name="sub_26011253"/>
      <w:bookmarkStart w:id="6129" w:name="sub_26015113"/>
      <w:bookmarkStart w:id="6130" w:name="sub_260111313"/>
      <w:bookmarkStart w:id="6131" w:name="sub_26015213"/>
      <w:bookmarkStart w:id="6132" w:name="sub_260111413"/>
      <w:bookmarkStart w:id="6133" w:name="sub_260167"/>
      <w:bookmarkStart w:id="6134" w:name="sub_26011227"/>
      <w:bookmarkStart w:id="6135" w:name="sub_260157"/>
      <w:bookmarkStart w:id="6136" w:name="sub_26011217"/>
      <w:bookmarkStart w:id="6137" w:name="sub_2601120"/>
      <w:bookmarkStart w:id="6138" w:name="sub_260122"/>
      <w:bookmarkStart w:id="6139" w:name="sub_2601119"/>
      <w:bookmarkStart w:id="6140" w:name="sub_2601129"/>
      <w:bookmarkStart w:id="6141" w:name="sub_2601615"/>
      <w:bookmarkStart w:id="6142" w:name="sub_2601515"/>
      <w:bookmarkStart w:id="6143" w:name="sub_2601155"/>
      <w:bookmarkStart w:id="6144" w:name="sub_26011135"/>
      <w:bookmarkStart w:id="6145" w:name="sub_2601625"/>
      <w:bookmarkStart w:id="6146" w:name="sub_2601525"/>
      <w:bookmarkStart w:id="6147" w:name="sub_2601165"/>
      <w:bookmarkStart w:id="6148" w:name="sub_26011145"/>
      <w:bookmarkStart w:id="6149" w:name="sub_2601122411"/>
      <w:bookmarkStart w:id="6150" w:name="sub_26011011"/>
      <w:bookmarkStart w:id="6151" w:name="sub_260151211"/>
      <w:bookmarkStart w:id="6152" w:name="sub_260152211"/>
      <w:bookmarkStart w:id="6153" w:name="sub_2601122311"/>
      <w:bookmarkStart w:id="6154" w:name="sub_2601911"/>
      <w:bookmarkStart w:id="6155" w:name="sub_260151111"/>
      <w:bookmarkStart w:id="6156" w:name="sub_260152111"/>
      <w:bookmarkStart w:id="6157" w:name="sub_2601651"/>
      <w:bookmarkStart w:id="6158" w:name="sub_2601551"/>
      <w:bookmarkStart w:id="6159" w:name="sub_2601191"/>
      <w:bookmarkStart w:id="6160" w:name="sub_26011171"/>
      <w:bookmarkStart w:id="6161" w:name="sub_26016131"/>
      <w:bookmarkStart w:id="6162" w:name="sub_26011531"/>
      <w:bookmarkStart w:id="6163" w:name="sub_26016231"/>
      <w:bookmarkStart w:id="6164" w:name="sub_26011631"/>
      <w:bookmarkStart w:id="6165" w:name="sub_2601122421"/>
      <w:bookmarkStart w:id="6166" w:name="sub_26011021"/>
      <w:bookmarkStart w:id="6167" w:name="sub_260151221"/>
      <w:bookmarkStart w:id="6168" w:name="sub_260152221"/>
      <w:bookmarkStart w:id="6169" w:name="sub_2601122321"/>
      <w:bookmarkStart w:id="6170" w:name="sub_2601921"/>
      <w:bookmarkStart w:id="6171" w:name="sub_260151121"/>
      <w:bookmarkStart w:id="6172" w:name="sub_260152121"/>
      <w:bookmarkStart w:id="6173" w:name="sub_2601661"/>
      <w:bookmarkStart w:id="6174" w:name="sub_2601561"/>
      <w:bookmarkStart w:id="6175" w:name="sub_26011101"/>
      <w:bookmarkStart w:id="6176" w:name="sub_26011181"/>
      <w:bookmarkStart w:id="6177" w:name="sub_26016141"/>
      <w:bookmarkStart w:id="6178" w:name="sub_26011541"/>
      <w:bookmarkStart w:id="6179" w:name="sub_26016241"/>
      <w:bookmarkStart w:id="6180" w:name="sub_26011641"/>
      <w:bookmarkStart w:id="6181" w:name="sub_26011144"/>
      <w:bookmarkStart w:id="6182" w:name="sub_26011224"/>
      <w:bookmarkStart w:id="6183" w:name="sub_260154"/>
      <w:bookmarkStart w:id="6184" w:name="sub_26011214"/>
      <w:bookmarkStart w:id="6185" w:name="sub_260118"/>
      <w:bookmarkStart w:id="6186" w:name="sub_260110"/>
      <w:bookmarkStart w:id="6187" w:name="sub_2601116"/>
      <w:bookmarkStart w:id="6188" w:name="sub_2601126"/>
      <w:bookmarkStart w:id="6189" w:name="sub_2601612"/>
      <w:bookmarkStart w:id="6190" w:name="sub_2601512"/>
      <w:bookmarkStart w:id="6191" w:name="sub_2601152"/>
      <w:bookmarkStart w:id="6192" w:name="sub_26011132"/>
      <w:bookmarkStart w:id="6193" w:name="sub_2601622"/>
      <w:bookmarkStart w:id="6194" w:name="sub_2601522"/>
      <w:bookmarkStart w:id="6195" w:name="sub_2601162"/>
      <w:bookmarkStart w:id="6196" w:name="sub_26011142"/>
      <w:bookmarkStart w:id="6197" w:name="sub_260163"/>
      <w:bookmarkStart w:id="6198" w:name="sub_26011223"/>
      <w:bookmarkStart w:id="6199" w:name="sub_260153"/>
      <w:bookmarkStart w:id="6200" w:name="sub_26011213"/>
      <w:bookmarkStart w:id="6201" w:name="sub_260117"/>
      <w:bookmarkStart w:id="6202" w:name="sub_26019"/>
      <w:bookmarkStart w:id="6203" w:name="sub_2601115"/>
      <w:bookmarkStart w:id="6204" w:name="sub_2601125"/>
      <w:bookmarkStart w:id="6205" w:name="sub_2601611"/>
      <w:bookmarkStart w:id="6206" w:name="sub_2601511"/>
      <w:bookmarkStart w:id="6207" w:name="sub_2601151"/>
      <w:bookmarkStart w:id="6208" w:name="sub_26011131"/>
      <w:bookmarkStart w:id="6209" w:name="sub_2601621"/>
      <w:bookmarkStart w:id="6210" w:name="sub_2601521"/>
      <w:bookmarkStart w:id="6211" w:name="sub_2601161"/>
      <w:bookmarkStart w:id="6212" w:name="sub_26011141"/>
      <w:bookmarkStart w:id="6213" w:name="sub_2601124"/>
      <w:bookmarkStart w:id="6214" w:name="sub_26016"/>
      <w:bookmarkStart w:id="6215" w:name="sub_2601112"/>
      <w:bookmarkStart w:id="6216" w:name="sub_2601122"/>
      <w:bookmarkStart w:id="6217" w:name="sub_260113"/>
      <w:bookmarkStart w:id="6218" w:name="sub_26015"/>
      <w:bookmarkStart w:id="6219" w:name="sub_2601111"/>
      <w:bookmarkStart w:id="6220" w:name="sub_2601121"/>
      <w:bookmarkStart w:id="6221" w:name="sub_26014"/>
      <w:bookmarkStart w:id="6222" w:name="sub_26011"/>
      <w:bookmarkStart w:id="6223" w:name="sub_2602"/>
      <w:bookmarkStart w:id="6224" w:name="sub_2601"/>
      <w:bookmarkStart w:id="6225" w:name="sub_26012"/>
      <w:bookmarkStart w:id="6226" w:name="sub_260111"/>
      <w:bookmarkStart w:id="6227" w:name="sub_26013"/>
      <w:bookmarkStart w:id="6228" w:name="sub_260112"/>
      <w:bookmarkStart w:id="6229" w:name="sub_260114"/>
      <w:bookmarkStart w:id="6230" w:name="sub_260161"/>
      <w:bookmarkStart w:id="6231" w:name="sub_26011221"/>
      <w:bookmarkStart w:id="6232" w:name="sub_260151"/>
      <w:bookmarkStart w:id="6233" w:name="sub_26011211"/>
      <w:bookmarkStart w:id="6234" w:name="sub_260115"/>
      <w:bookmarkStart w:id="6235" w:name="sub_26017"/>
      <w:bookmarkStart w:id="6236" w:name="sub_2601113"/>
      <w:bookmarkStart w:id="6237" w:name="sub_2601123"/>
      <w:bookmarkStart w:id="6238" w:name="sub_260162"/>
      <w:bookmarkStart w:id="6239" w:name="sub_26011222"/>
      <w:bookmarkStart w:id="6240" w:name="sub_260152"/>
      <w:bookmarkStart w:id="6241" w:name="sub_26011212"/>
      <w:bookmarkStart w:id="6242" w:name="sub_260116"/>
      <w:bookmarkStart w:id="6243" w:name="sub_26018"/>
      <w:bookmarkStart w:id="6244" w:name="sub_2601114"/>
      <w:bookmarkStart w:id="6245" w:name="sub_260164"/>
      <w:bookmarkStart w:id="6246" w:name="sub_260112241"/>
      <w:bookmarkStart w:id="6247" w:name="sub_260112141"/>
      <w:bookmarkStart w:id="6248" w:name="sub_2601101"/>
      <w:bookmarkStart w:id="6249" w:name="sub_26011261"/>
      <w:bookmarkStart w:id="6250" w:name="sub_26015121"/>
      <w:bookmarkStart w:id="6251" w:name="sub_260111321"/>
      <w:bookmarkStart w:id="6252" w:name="sub_26015221"/>
      <w:bookmarkStart w:id="6253" w:name="sub_260111421"/>
      <w:bookmarkStart w:id="6254" w:name="sub_260112231"/>
      <w:bookmarkStart w:id="6255" w:name="sub_260112131"/>
      <w:bookmarkStart w:id="6256" w:name="sub_260191"/>
      <w:bookmarkStart w:id="6257" w:name="sub_26011251"/>
      <w:bookmarkStart w:id="6258" w:name="sub_26015111"/>
      <w:bookmarkStart w:id="6259" w:name="sub_260111311"/>
      <w:bookmarkStart w:id="6260" w:name="sub_26015211"/>
      <w:bookmarkStart w:id="6261" w:name="sub_260111411"/>
      <w:bookmarkStart w:id="6262" w:name="sub_260165"/>
      <w:bookmarkStart w:id="6263" w:name="sub_26011225"/>
      <w:bookmarkStart w:id="6264" w:name="sub_260155"/>
      <w:bookmarkStart w:id="6265" w:name="sub_26011215"/>
      <w:bookmarkStart w:id="6266" w:name="sub_260119"/>
      <w:bookmarkStart w:id="6267" w:name="sub_260120"/>
      <w:bookmarkStart w:id="6268" w:name="sub_2601117"/>
      <w:bookmarkStart w:id="6269" w:name="sub_2601127"/>
      <w:bookmarkStart w:id="6270" w:name="sub_2601613"/>
      <w:bookmarkStart w:id="6271" w:name="sub_2601513"/>
      <w:bookmarkStart w:id="6272" w:name="sub_2601153"/>
      <w:bookmarkStart w:id="6273" w:name="sub_26011133"/>
      <w:bookmarkStart w:id="6274" w:name="sub_2601623"/>
      <w:bookmarkStart w:id="6275" w:name="sub_2601523"/>
      <w:bookmarkStart w:id="6276" w:name="sub_2601163"/>
      <w:bookmarkStart w:id="6277" w:name="sub_26011143"/>
      <w:bookmarkStart w:id="6278" w:name="sub_260112242"/>
      <w:bookmarkStart w:id="6279" w:name="sub_260112142"/>
      <w:bookmarkStart w:id="6280" w:name="sub_2601102"/>
      <w:bookmarkStart w:id="6281" w:name="sub_26011262"/>
      <w:bookmarkStart w:id="6282" w:name="sub_26015122"/>
      <w:bookmarkStart w:id="6283" w:name="sub_260111322"/>
      <w:bookmarkStart w:id="6284" w:name="sub_26015222"/>
      <w:bookmarkStart w:id="6285" w:name="sub_260111422"/>
      <w:bookmarkStart w:id="6286" w:name="sub_260112232"/>
      <w:bookmarkStart w:id="6287" w:name="sub_260112132"/>
      <w:bookmarkStart w:id="6288" w:name="sub_260192"/>
      <w:bookmarkStart w:id="6289" w:name="sub_26011252"/>
      <w:bookmarkStart w:id="6290" w:name="sub_26015112"/>
      <w:bookmarkStart w:id="6291" w:name="sub_260111312"/>
      <w:bookmarkStart w:id="6292" w:name="sub_26015212"/>
      <w:bookmarkStart w:id="6293" w:name="sub_260111412"/>
      <w:bookmarkStart w:id="6294" w:name="sub_260166"/>
      <w:bookmarkStart w:id="6295" w:name="sub_26011226"/>
      <w:bookmarkStart w:id="6296" w:name="sub_260156"/>
      <w:bookmarkStart w:id="6297" w:name="sub_26011216"/>
      <w:bookmarkStart w:id="6298" w:name="sub_2601110"/>
      <w:bookmarkStart w:id="6299" w:name="sub_260121"/>
      <w:bookmarkStart w:id="6300" w:name="sub_2601118"/>
      <w:bookmarkStart w:id="6301" w:name="sub_2601128"/>
      <w:bookmarkStart w:id="6302" w:name="sub_2601614"/>
      <w:bookmarkStart w:id="6303" w:name="sub_2601514"/>
      <w:bookmarkStart w:id="6304" w:name="sub_2601154"/>
      <w:bookmarkStart w:id="6305" w:name="sub_26011134"/>
      <w:bookmarkStart w:id="6306" w:name="sub_2601624"/>
      <w:bookmarkStart w:id="6307" w:name="sub_2601524"/>
      <w:bookmarkStart w:id="6308" w:name="sub_2601164"/>
      <w:bookmarkStart w:id="6309" w:name="sub_260112244"/>
      <w:bookmarkStart w:id="6310" w:name="sub_2601121441"/>
      <w:bookmarkStart w:id="6311" w:name="sub_260112641"/>
      <w:bookmarkStart w:id="6312" w:name="sub_2601113241"/>
      <w:bookmarkStart w:id="6313" w:name="sub_2601114241"/>
      <w:bookmarkStart w:id="6314" w:name="sub_2601121341"/>
      <w:bookmarkStart w:id="6315" w:name="sub_260112541"/>
      <w:bookmarkStart w:id="6316" w:name="sub_2601113141"/>
      <w:bookmarkStart w:id="6317" w:name="sub_2601114141"/>
      <w:bookmarkStart w:id="6318" w:name="sub_260112281"/>
      <w:bookmarkStart w:id="6319" w:name="sub_260112181"/>
      <w:bookmarkStart w:id="6320" w:name="sub_2601231"/>
      <w:bookmarkStart w:id="6321" w:name="sub_260112101"/>
      <w:bookmarkStart w:id="6322" w:name="sub_26015161"/>
      <w:bookmarkStart w:id="6323" w:name="sub_260111361"/>
      <w:bookmarkStart w:id="6324" w:name="sub_26015261"/>
      <w:bookmarkStart w:id="6325" w:name="sub_260111461"/>
      <w:bookmarkStart w:id="6326" w:name="sub_260110121"/>
      <w:bookmarkStart w:id="6327" w:name="sub_2601522121"/>
      <w:bookmarkStart w:id="6328" w:name="sub_26019121"/>
      <w:bookmarkStart w:id="6329" w:name="sub_2601521121"/>
      <w:bookmarkStart w:id="6330" w:name="sub_26015521"/>
      <w:bookmarkStart w:id="6331" w:name="sub_260111721"/>
      <w:bookmarkStart w:id="6332" w:name="sub_260115321"/>
      <w:bookmarkStart w:id="6333" w:name="sub_260116321"/>
      <w:bookmarkStart w:id="6334" w:name="sub_260110221"/>
      <w:bookmarkStart w:id="6335" w:name="sub_2601522221"/>
      <w:bookmarkStart w:id="6336" w:name="sub_26019221"/>
      <w:bookmarkStart w:id="6337" w:name="sub_2601521221"/>
      <w:bookmarkStart w:id="6338" w:name="sub_26015621"/>
      <w:bookmarkStart w:id="6339" w:name="sub_260111821"/>
      <w:bookmarkStart w:id="6340" w:name="sub_260115421"/>
      <w:bookmarkStart w:id="6341" w:name="sub_260116421"/>
      <w:bookmarkStart w:id="6342" w:name="sub_2601121431"/>
      <w:bookmarkStart w:id="6343" w:name="sub_260112631"/>
      <w:bookmarkStart w:id="6344" w:name="sub_2601113231"/>
      <w:bookmarkStart w:id="6345" w:name="sub_2601114231"/>
      <w:bookmarkStart w:id="6346" w:name="sub_2601121331"/>
      <w:bookmarkStart w:id="6347" w:name="sub_260112531"/>
      <w:bookmarkStart w:id="6348" w:name="sub_2601113131"/>
      <w:bookmarkStart w:id="6349" w:name="sub_2601114131"/>
      <w:bookmarkStart w:id="6350" w:name="sub_260112271"/>
      <w:bookmarkStart w:id="6351" w:name="sub_260112171"/>
      <w:bookmarkStart w:id="6352" w:name="sub_2601221"/>
      <w:bookmarkStart w:id="6353" w:name="sub_26011291"/>
      <w:bookmarkStart w:id="6354" w:name="sub_26015151"/>
      <w:bookmarkStart w:id="6355" w:name="sub_260111351"/>
      <w:bookmarkStart w:id="6356" w:name="sub_26015251"/>
      <w:bookmarkStart w:id="6357" w:name="sub_260111451"/>
      <w:bookmarkStart w:id="6358" w:name="sub_260110111"/>
      <w:bookmarkStart w:id="6359" w:name="sub_2601522111"/>
      <w:bookmarkStart w:id="6360" w:name="sub_26019111"/>
      <w:bookmarkStart w:id="6361" w:name="sub_2601521111"/>
      <w:bookmarkStart w:id="6362" w:name="sub_26015511"/>
      <w:bookmarkStart w:id="6363" w:name="sub_260111711"/>
      <w:bookmarkStart w:id="6364" w:name="sub_260115311"/>
      <w:bookmarkStart w:id="6365" w:name="sub_260116311"/>
      <w:bookmarkStart w:id="6366" w:name="sub_260110211"/>
      <w:bookmarkStart w:id="6367" w:name="sub_2601522211"/>
      <w:bookmarkStart w:id="6368" w:name="sub_26019211"/>
      <w:bookmarkStart w:id="6369" w:name="sub_2601521211"/>
      <w:bookmarkStart w:id="6370" w:name="sub_26015611"/>
      <w:bookmarkStart w:id="6371" w:name="sub_260111811"/>
      <w:bookmarkStart w:id="6372" w:name="sub_260115411"/>
      <w:bookmarkStart w:id="6373" w:name="sub_260116411"/>
      <w:bookmarkStart w:id="6374" w:name="sub_260112245"/>
      <w:bookmarkStart w:id="6375" w:name="sub_260112145"/>
      <w:bookmarkStart w:id="6376" w:name="sub_2601105"/>
      <w:bookmarkStart w:id="6377" w:name="sub_26011265"/>
      <w:bookmarkStart w:id="6378" w:name="sub_26015125"/>
      <w:bookmarkStart w:id="6379" w:name="sub_260111325"/>
      <w:bookmarkStart w:id="6380" w:name="sub_26015225"/>
      <w:bookmarkStart w:id="6381" w:name="sub_260111425"/>
      <w:bookmarkStart w:id="6382" w:name="sub_260112235"/>
      <w:bookmarkStart w:id="6383" w:name="sub_260112135"/>
      <w:bookmarkStart w:id="6384" w:name="sub_260195"/>
      <w:bookmarkStart w:id="6385" w:name="sub_26011255"/>
      <w:bookmarkStart w:id="6386" w:name="sub_26015115"/>
      <w:bookmarkStart w:id="6387" w:name="sub_260111315"/>
      <w:bookmarkStart w:id="6388" w:name="sub_26015215"/>
      <w:bookmarkStart w:id="6389" w:name="sub_260111415"/>
      <w:bookmarkStart w:id="6390" w:name="sub_260169"/>
      <w:bookmarkStart w:id="6391" w:name="sub_26011229"/>
      <w:bookmarkStart w:id="6392" w:name="sub_260159"/>
      <w:bookmarkStart w:id="6393" w:name="sub_26011219"/>
      <w:bookmarkStart w:id="6394" w:name="sub_2601131"/>
      <w:bookmarkStart w:id="6395" w:name="sub_260124"/>
      <w:bookmarkStart w:id="6396" w:name="sub_26011111"/>
      <w:bookmarkStart w:id="6397" w:name="sub_26011220"/>
      <w:bookmarkStart w:id="6398" w:name="sub_2601617"/>
      <w:bookmarkStart w:id="6399" w:name="sub_2601517"/>
      <w:bookmarkStart w:id="6400" w:name="sub_2601157"/>
      <w:bookmarkStart w:id="6401" w:name="sub_26011137"/>
      <w:bookmarkStart w:id="6402" w:name="sub_2601627"/>
      <w:bookmarkStart w:id="6403" w:name="sub_2601527"/>
      <w:bookmarkStart w:id="6404" w:name="sub_2601167"/>
      <w:bookmarkStart w:id="6405" w:name="sub_26011147"/>
      <w:bookmarkStart w:id="6406" w:name="sub_2601122413"/>
      <w:bookmarkStart w:id="6407" w:name="sub_26011013"/>
      <w:bookmarkStart w:id="6408" w:name="sub_260151213"/>
      <w:bookmarkStart w:id="6409" w:name="sub_260152213"/>
      <w:bookmarkStart w:id="6410" w:name="sub_2601122313"/>
      <w:bookmarkStart w:id="6411" w:name="sub_2601913"/>
      <w:bookmarkStart w:id="6412" w:name="sub_260151113"/>
      <w:bookmarkStart w:id="6413" w:name="sub_260152113"/>
      <w:bookmarkStart w:id="6414" w:name="sub_2601653"/>
      <w:bookmarkStart w:id="6415" w:name="sub_2601553"/>
      <w:bookmarkStart w:id="6416" w:name="sub_2601193"/>
      <w:bookmarkStart w:id="6417" w:name="sub_26011173"/>
      <w:bookmarkStart w:id="6418" w:name="sub_26016133"/>
      <w:bookmarkStart w:id="6419" w:name="sub_26011533"/>
      <w:bookmarkStart w:id="6420" w:name="sub_26016233"/>
      <w:bookmarkStart w:id="6421" w:name="sub_26011633"/>
      <w:bookmarkStart w:id="6422" w:name="sub_2601122423"/>
      <w:bookmarkStart w:id="6423" w:name="sub_26011023"/>
      <w:bookmarkStart w:id="6424" w:name="sub_260151223"/>
      <w:bookmarkStart w:id="6425" w:name="sub_260152223"/>
      <w:bookmarkStart w:id="6426" w:name="sub_2601122323"/>
      <w:bookmarkStart w:id="6427" w:name="sub_2601923"/>
      <w:bookmarkStart w:id="6428" w:name="sub_260151123"/>
      <w:bookmarkStart w:id="6429" w:name="sub_260152123"/>
      <w:bookmarkStart w:id="6430" w:name="sub_2601663"/>
      <w:bookmarkStart w:id="6431" w:name="sub_2601563"/>
      <w:bookmarkStart w:id="6432" w:name="sub_26011103"/>
      <w:bookmarkStart w:id="6433" w:name="sub_26011183"/>
      <w:bookmarkStart w:id="6434" w:name="sub_26016143"/>
      <w:bookmarkStart w:id="6435" w:name="sub_26011543"/>
      <w:bookmarkStart w:id="6436" w:name="sub_26016243"/>
      <w:bookmarkStart w:id="6437" w:name="sub_26011643"/>
      <w:bookmarkStart w:id="6438" w:name="sub_2601121442"/>
      <w:bookmarkStart w:id="6439" w:name="sub_260112642"/>
      <w:bookmarkStart w:id="6440" w:name="sub_2601113242"/>
      <w:bookmarkStart w:id="6441" w:name="sub_2601114242"/>
      <w:bookmarkStart w:id="6442" w:name="sub_2601121342"/>
      <w:bookmarkStart w:id="6443" w:name="sub_260112542"/>
      <w:bookmarkStart w:id="6444" w:name="sub_2601113142"/>
      <w:bookmarkStart w:id="6445" w:name="sub_2601114142"/>
      <w:bookmarkStart w:id="6446" w:name="sub_260112282"/>
      <w:bookmarkStart w:id="6447" w:name="sub_260112182"/>
      <w:bookmarkStart w:id="6448" w:name="sub_2601232"/>
      <w:bookmarkStart w:id="6449" w:name="sub_260112102"/>
      <w:bookmarkStart w:id="6450" w:name="sub_26015162"/>
      <w:bookmarkStart w:id="6451" w:name="sub_260111362"/>
      <w:bookmarkStart w:id="6452" w:name="sub_26015262"/>
      <w:bookmarkStart w:id="6453" w:name="sub_260111462"/>
      <w:bookmarkStart w:id="6454" w:name="sub_260110122"/>
      <w:bookmarkStart w:id="6455" w:name="sub_2601522122"/>
      <w:bookmarkStart w:id="6456" w:name="sub_26019122"/>
      <w:bookmarkStart w:id="6457" w:name="sub_2601521122"/>
      <w:bookmarkStart w:id="6458" w:name="sub_26015522"/>
      <w:bookmarkStart w:id="6459" w:name="sub_260111722"/>
      <w:bookmarkStart w:id="6460" w:name="sub_260115322"/>
      <w:bookmarkStart w:id="6461" w:name="sub_260116322"/>
      <w:bookmarkStart w:id="6462" w:name="sub_260110222"/>
      <w:bookmarkStart w:id="6463" w:name="sub_2601522222"/>
      <w:bookmarkStart w:id="6464" w:name="sub_26019222"/>
      <w:bookmarkStart w:id="6465" w:name="sub_2601521222"/>
      <w:bookmarkStart w:id="6466" w:name="sub_26015622"/>
      <w:bookmarkStart w:id="6467" w:name="sub_260111822"/>
      <w:bookmarkStart w:id="6468" w:name="sub_260115422"/>
      <w:bookmarkStart w:id="6469" w:name="sub_260116422"/>
      <w:bookmarkStart w:id="6470" w:name="sub_2601121432"/>
      <w:bookmarkStart w:id="6471" w:name="sub_260112632"/>
      <w:bookmarkStart w:id="6472" w:name="sub_2601113232"/>
      <w:bookmarkStart w:id="6473" w:name="sub_2601114232"/>
      <w:bookmarkStart w:id="6474" w:name="sub_2601121332"/>
      <w:bookmarkStart w:id="6475" w:name="sub_260112532"/>
      <w:bookmarkStart w:id="6476" w:name="sub_2601113132"/>
      <w:bookmarkStart w:id="6477" w:name="sub_2601114132"/>
      <w:bookmarkStart w:id="6478" w:name="sub_260112272"/>
      <w:bookmarkStart w:id="6479" w:name="sub_260112172"/>
      <w:bookmarkStart w:id="6480" w:name="sub_2601222"/>
      <w:bookmarkStart w:id="6481" w:name="sub_26011292"/>
      <w:bookmarkStart w:id="6482" w:name="sub_26015152"/>
      <w:bookmarkStart w:id="6483" w:name="sub_260111352"/>
      <w:bookmarkStart w:id="6484" w:name="sub_26015252"/>
      <w:bookmarkStart w:id="6485" w:name="sub_260111452"/>
      <w:bookmarkStart w:id="6486" w:name="sub_260110112"/>
      <w:bookmarkStart w:id="6487" w:name="sub_2601522112"/>
      <w:bookmarkStart w:id="6488" w:name="sub_26019112"/>
      <w:bookmarkStart w:id="6489" w:name="sub_2601521112"/>
      <w:bookmarkStart w:id="6490" w:name="sub_26015512"/>
      <w:bookmarkStart w:id="6491" w:name="sub_260111712"/>
      <w:bookmarkStart w:id="6492" w:name="sub_260115312"/>
      <w:bookmarkStart w:id="6493" w:name="sub_260116312"/>
      <w:bookmarkStart w:id="6494" w:name="sub_260110212"/>
      <w:bookmarkStart w:id="6495" w:name="sub_2601522212"/>
      <w:bookmarkStart w:id="6496" w:name="sub_26019212"/>
      <w:bookmarkStart w:id="6497" w:name="sub_2601521212"/>
      <w:bookmarkStart w:id="6498" w:name="sub_26015612"/>
      <w:bookmarkStart w:id="6499" w:name="sub_260111812"/>
      <w:bookmarkStart w:id="6500" w:name="sub_260115412"/>
      <w:bookmarkStart w:id="6501" w:name="sub_260116412"/>
      <w:bookmarkStart w:id="6502" w:name="sub_260112246"/>
      <w:bookmarkStart w:id="6503" w:name="sub_260112146"/>
      <w:bookmarkStart w:id="6504" w:name="sub_2601106"/>
      <w:bookmarkStart w:id="6505" w:name="sub_26011266"/>
      <w:bookmarkStart w:id="6506" w:name="sub_26015126"/>
      <w:bookmarkStart w:id="6507" w:name="sub_260111326"/>
      <w:bookmarkStart w:id="6508" w:name="sub_26015226"/>
      <w:bookmarkStart w:id="6509" w:name="sub_260111426"/>
      <w:bookmarkStart w:id="6510" w:name="sub_260112236"/>
      <w:bookmarkStart w:id="6511" w:name="sub_260112136"/>
      <w:bookmarkStart w:id="6512" w:name="sub_260196"/>
      <w:bookmarkStart w:id="6513" w:name="sub_26011256"/>
      <w:bookmarkStart w:id="6514" w:name="sub_26015116"/>
      <w:bookmarkStart w:id="6515" w:name="sub_260111316"/>
      <w:bookmarkStart w:id="6516" w:name="sub_26015216"/>
      <w:bookmarkStart w:id="6517" w:name="sub_260111416"/>
      <w:bookmarkStart w:id="6518" w:name="sub_2601610"/>
      <w:bookmarkStart w:id="6519" w:name="sub_260112210"/>
      <w:bookmarkStart w:id="6520" w:name="sub_2601510"/>
      <w:bookmarkStart w:id="6521" w:name="sub_260112110"/>
      <w:bookmarkStart w:id="6522" w:name="sub_2601132"/>
      <w:bookmarkStart w:id="6523" w:name="sub_260125"/>
      <w:bookmarkStart w:id="6524" w:name="sub_26011112"/>
      <w:bookmarkStart w:id="6525" w:name="sub_26011230"/>
      <w:bookmarkStart w:id="6526" w:name="sub_2601618"/>
      <w:bookmarkStart w:id="6527" w:name="sub_2601518"/>
      <w:bookmarkStart w:id="6528" w:name="sub_2601158"/>
      <w:bookmarkStart w:id="6529" w:name="sub_26011138"/>
      <w:bookmarkStart w:id="6530" w:name="sub_2601628"/>
      <w:bookmarkStart w:id="6531" w:name="sub_2601528"/>
      <w:bookmarkStart w:id="6532" w:name="sub_2601168"/>
      <w:bookmarkStart w:id="6533" w:name="sub_26011148"/>
      <w:bookmarkStart w:id="6534" w:name="sub_2601122414"/>
      <w:bookmarkStart w:id="6535" w:name="sub_26011014"/>
      <w:bookmarkStart w:id="6536" w:name="sub_260151214"/>
      <w:bookmarkStart w:id="6537" w:name="sub_260152214"/>
      <w:bookmarkStart w:id="6538" w:name="sub_2601122314"/>
      <w:bookmarkStart w:id="6539" w:name="sub_2601914"/>
      <w:bookmarkStart w:id="6540" w:name="sub_260151114"/>
      <w:bookmarkStart w:id="6541" w:name="sub_260152114"/>
      <w:bookmarkStart w:id="6542" w:name="sub_2601654"/>
      <w:bookmarkStart w:id="6543" w:name="sub_2601554"/>
      <w:bookmarkStart w:id="6544" w:name="sub_2601194"/>
      <w:bookmarkStart w:id="6545" w:name="sub_26011174"/>
      <w:bookmarkStart w:id="6546" w:name="sub_26016134"/>
      <w:bookmarkStart w:id="6547" w:name="sub_26011534"/>
      <w:bookmarkStart w:id="6548" w:name="sub_26016234"/>
      <w:bookmarkStart w:id="6549" w:name="sub_26011634"/>
      <w:bookmarkStart w:id="6550" w:name="sub_2601122424"/>
      <w:bookmarkStart w:id="6551" w:name="sub_26011024"/>
      <w:bookmarkStart w:id="6552" w:name="sub_260151224"/>
      <w:bookmarkStart w:id="6553" w:name="sub_260152224"/>
      <w:bookmarkStart w:id="6554" w:name="sub_2601122324"/>
      <w:bookmarkStart w:id="6555" w:name="sub_2601924"/>
      <w:bookmarkStart w:id="6556" w:name="sub_260151124"/>
      <w:bookmarkStart w:id="6557" w:name="sub_260152124"/>
      <w:bookmarkStart w:id="6558" w:name="sub_2601664"/>
      <w:bookmarkStart w:id="6559" w:name="sub_2601564"/>
      <w:bookmarkStart w:id="6560" w:name="sub_26011104"/>
      <w:bookmarkStart w:id="6561" w:name="sub_26011184"/>
      <w:bookmarkStart w:id="6562" w:name="sub_26016144"/>
      <w:bookmarkStart w:id="6563" w:name="sub_26011544"/>
      <w:bookmarkStart w:id="6564" w:name="sub_26016244"/>
      <w:bookmarkStart w:id="6565" w:name="sub_26011214441"/>
      <w:bookmarkStart w:id="6566" w:name="sub_26011132441"/>
      <w:bookmarkStart w:id="6567" w:name="sub_26011213441"/>
      <w:bookmarkStart w:id="6568" w:name="sub_26011131441"/>
      <w:bookmarkStart w:id="6569" w:name="sub_2601122841"/>
      <w:bookmarkStart w:id="6570" w:name="sub_26012341"/>
      <w:bookmarkStart w:id="6571" w:name="sub_260151641"/>
      <w:bookmarkStart w:id="6572" w:name="sub_260152641"/>
      <w:bookmarkStart w:id="6573" w:name="sub_2601101241"/>
      <w:bookmarkStart w:id="6574" w:name="sub_260191241"/>
      <w:bookmarkStart w:id="6575" w:name="sub_260155241"/>
      <w:bookmarkStart w:id="6576" w:name="sub_2601153241"/>
      <w:bookmarkStart w:id="6577" w:name="sub_2601102241"/>
      <w:bookmarkStart w:id="6578" w:name="sub_260192241"/>
      <w:bookmarkStart w:id="6579" w:name="sub_260156241"/>
      <w:bookmarkStart w:id="6580" w:name="sub_2601154241"/>
      <w:bookmarkStart w:id="6581" w:name="sub_26011214341"/>
      <w:bookmarkStart w:id="6582" w:name="sub_26011132341"/>
      <w:bookmarkStart w:id="6583" w:name="sub_26011213341"/>
      <w:bookmarkStart w:id="6584" w:name="sub_26011131341"/>
      <w:bookmarkStart w:id="6585" w:name="sub_2601122741"/>
      <w:bookmarkStart w:id="6586" w:name="sub_26012241"/>
      <w:bookmarkStart w:id="6587" w:name="sub_260151541"/>
      <w:bookmarkStart w:id="6588" w:name="sub_260152541"/>
      <w:bookmarkStart w:id="6589" w:name="sub_2601101141"/>
      <w:bookmarkStart w:id="6590" w:name="sub_260191141"/>
      <w:bookmarkStart w:id="6591" w:name="sub_260155141"/>
      <w:bookmarkStart w:id="6592" w:name="sub_2601153141"/>
      <w:bookmarkStart w:id="6593" w:name="sub_2601102141"/>
      <w:bookmarkStart w:id="6594" w:name="sub_260192141"/>
      <w:bookmarkStart w:id="6595" w:name="sub_260156141"/>
      <w:bookmarkStart w:id="6596" w:name="sub_2601154141"/>
      <w:bookmarkStart w:id="6597" w:name="sub_2601122481"/>
      <w:bookmarkStart w:id="6598" w:name="sub_26011081"/>
      <w:bookmarkStart w:id="6599" w:name="sub_260151281"/>
      <w:bookmarkStart w:id="6600" w:name="sub_260152281"/>
      <w:bookmarkStart w:id="6601" w:name="sub_2601122381"/>
      <w:bookmarkStart w:id="6602" w:name="sub_2601981"/>
      <w:bookmarkStart w:id="6603" w:name="sub_260151181"/>
      <w:bookmarkStart w:id="6604" w:name="sub_260152181"/>
      <w:bookmarkStart w:id="6605" w:name="sub_26016301"/>
      <w:bookmarkStart w:id="6606" w:name="sub_26015301"/>
      <w:bookmarkStart w:id="6607" w:name="sub_26011341"/>
      <w:bookmarkStart w:id="6608" w:name="sub_260111141"/>
      <w:bookmarkStart w:id="6609" w:name="sub_260161101"/>
      <w:bookmarkStart w:id="6610" w:name="sub_260115101"/>
      <w:bookmarkStart w:id="6611" w:name="sub_260162101"/>
      <w:bookmarkStart w:id="6612" w:name="sub_260116101"/>
      <w:bookmarkStart w:id="6613" w:name="sub_26011224161"/>
      <w:bookmarkStart w:id="6614" w:name="sub_2601512161"/>
      <w:bookmarkStart w:id="6615" w:name="sub_26011223161"/>
      <w:bookmarkStart w:id="6616" w:name="sub_2601511161"/>
      <w:bookmarkStart w:id="6617" w:name="sub_26016561"/>
      <w:bookmarkStart w:id="6618" w:name="sub_26011961"/>
      <w:bookmarkStart w:id="6619" w:name="sub_260161361"/>
      <w:bookmarkStart w:id="6620" w:name="sub_260162361"/>
      <w:bookmarkStart w:id="6621" w:name="sub_26011224261"/>
      <w:bookmarkStart w:id="6622" w:name="sub_2601512261"/>
      <w:bookmarkStart w:id="6623" w:name="sub_26011223261"/>
      <w:bookmarkStart w:id="6624" w:name="sub_2601511261"/>
      <w:bookmarkStart w:id="6625" w:name="sub_26016661"/>
      <w:bookmarkStart w:id="6626" w:name="sub_260111061"/>
      <w:bookmarkStart w:id="6627" w:name="sub_260161461"/>
      <w:bookmarkStart w:id="6628" w:name="sub_260162461"/>
      <w:bookmarkStart w:id="6629" w:name="sub_260112144121"/>
      <w:bookmarkStart w:id="6630" w:name="sub_260112134121"/>
      <w:bookmarkStart w:id="6631" w:name="sub_26011228121"/>
      <w:bookmarkStart w:id="6632" w:name="sub_2601516121"/>
      <w:bookmarkStart w:id="6633" w:name="sub_26011012121"/>
      <w:bookmarkStart w:id="6634" w:name="sub_2601552121"/>
      <w:bookmarkStart w:id="6635" w:name="sub_26011022121"/>
      <w:bookmarkStart w:id="6636" w:name="sub_2601562121"/>
      <w:bookmarkStart w:id="6637" w:name="sub_260112143121"/>
      <w:bookmarkStart w:id="6638" w:name="sub_260112133121"/>
      <w:bookmarkStart w:id="6639" w:name="sub_26011227121"/>
      <w:bookmarkStart w:id="6640" w:name="sub_2601515121"/>
      <w:bookmarkStart w:id="6641" w:name="sub_26011011121"/>
      <w:bookmarkStart w:id="6642" w:name="sub_2601551121"/>
      <w:bookmarkStart w:id="6643" w:name="sub_26011021121"/>
      <w:bookmarkStart w:id="6644" w:name="sub_2601561121"/>
      <w:bookmarkStart w:id="6645" w:name="sub_26011224521"/>
      <w:bookmarkStart w:id="6646" w:name="sub_2601512521"/>
      <w:bookmarkStart w:id="6647" w:name="sub_26011223521"/>
      <w:bookmarkStart w:id="6648" w:name="sub_2601511521"/>
      <w:bookmarkStart w:id="6649" w:name="sub_26016921"/>
      <w:bookmarkStart w:id="6650" w:name="sub_260113121"/>
      <w:bookmarkStart w:id="6651" w:name="sub_260161721"/>
      <w:bookmarkStart w:id="6652" w:name="sub_260162721"/>
      <w:bookmarkStart w:id="6653" w:name="sub_260112241321"/>
      <w:bookmarkStart w:id="6654" w:name="sub_260112231321"/>
      <w:bookmarkStart w:id="6655" w:name="sub_260165321"/>
      <w:bookmarkStart w:id="6656" w:name="sub_2601613321"/>
      <w:bookmarkStart w:id="6657" w:name="sub_260112242321"/>
      <w:bookmarkStart w:id="6658" w:name="sub_260112232321"/>
      <w:bookmarkStart w:id="6659" w:name="sub_260166321"/>
      <w:bookmarkStart w:id="6660" w:name="sub_2601614321"/>
      <w:bookmarkStart w:id="6661" w:name="sub_260112144221"/>
      <w:bookmarkStart w:id="6662" w:name="sub_260112134221"/>
      <w:bookmarkStart w:id="6663" w:name="sub_26011228221"/>
      <w:bookmarkStart w:id="6664" w:name="sub_2601516221"/>
      <w:bookmarkStart w:id="6665" w:name="sub_26011012221"/>
      <w:bookmarkStart w:id="6666" w:name="sub_2601552221"/>
      <w:bookmarkStart w:id="6667" w:name="sub_26011022221"/>
      <w:bookmarkStart w:id="6668" w:name="sub_2601562221"/>
      <w:bookmarkStart w:id="6669" w:name="sub_260112143221"/>
      <w:bookmarkStart w:id="6670" w:name="sub_260112133221"/>
      <w:bookmarkStart w:id="6671" w:name="sub_26011227221"/>
      <w:bookmarkStart w:id="6672" w:name="sub_2601515221"/>
      <w:bookmarkStart w:id="6673" w:name="sub_26011011221"/>
      <w:bookmarkStart w:id="6674" w:name="sub_2601551221"/>
      <w:bookmarkStart w:id="6675" w:name="sub_26011021221"/>
      <w:bookmarkStart w:id="6676" w:name="sub_2601561221"/>
      <w:bookmarkStart w:id="6677" w:name="sub_26011224621"/>
      <w:bookmarkStart w:id="6678" w:name="sub_2601512621"/>
      <w:bookmarkStart w:id="6679" w:name="sub_26011223621"/>
      <w:bookmarkStart w:id="6680" w:name="sub_2601511621"/>
      <w:bookmarkStart w:id="6681" w:name="sub_260161021"/>
      <w:bookmarkStart w:id="6682" w:name="sub_260113221"/>
      <w:bookmarkStart w:id="6683" w:name="sub_260161821"/>
      <w:bookmarkStart w:id="6684" w:name="sub_260162821"/>
      <w:bookmarkStart w:id="6685" w:name="sub_260112241421"/>
      <w:bookmarkStart w:id="6686" w:name="sub_260112231421"/>
      <w:bookmarkStart w:id="6687" w:name="sub_260165421"/>
      <w:bookmarkStart w:id="6688" w:name="sub_2601613421"/>
      <w:bookmarkStart w:id="6689" w:name="sub_260112242421"/>
      <w:bookmarkStart w:id="6690" w:name="sub_260112232421"/>
      <w:bookmarkStart w:id="6691" w:name="sub_260166421"/>
      <w:bookmarkStart w:id="6692" w:name="sub_2601614421"/>
      <w:bookmarkStart w:id="6693" w:name="sub_26011214431"/>
      <w:bookmarkStart w:id="6694" w:name="sub_26011132431"/>
      <w:bookmarkStart w:id="6695" w:name="sub_26011213431"/>
      <w:bookmarkStart w:id="6696" w:name="sub_26011131431"/>
      <w:bookmarkStart w:id="6697" w:name="sub_2601122831"/>
      <w:bookmarkStart w:id="6698" w:name="sub_26012331"/>
      <w:bookmarkStart w:id="6699" w:name="sub_260151631"/>
      <w:bookmarkStart w:id="6700" w:name="sub_260152631"/>
      <w:bookmarkStart w:id="6701" w:name="sub_2601101231"/>
      <w:bookmarkStart w:id="6702" w:name="sub_260191231"/>
      <w:bookmarkStart w:id="6703" w:name="sub_260155231"/>
      <w:bookmarkStart w:id="6704" w:name="sub_2601153231"/>
      <w:bookmarkStart w:id="6705" w:name="sub_2601102231"/>
      <w:bookmarkStart w:id="6706" w:name="sub_260192231"/>
      <w:bookmarkStart w:id="6707" w:name="sub_260156231"/>
      <w:bookmarkStart w:id="6708" w:name="sub_2601154231"/>
      <w:bookmarkStart w:id="6709" w:name="sub_26011214331"/>
      <w:bookmarkStart w:id="6710" w:name="sub_26011132331"/>
      <w:bookmarkStart w:id="6711" w:name="sub_26011213331"/>
      <w:bookmarkStart w:id="6712" w:name="sub_26011131331"/>
      <w:bookmarkStart w:id="6713" w:name="sub_2601122731"/>
      <w:bookmarkStart w:id="6714" w:name="sub_26012231"/>
      <w:bookmarkStart w:id="6715" w:name="sub_260151531"/>
      <w:bookmarkStart w:id="6716" w:name="sub_260152531"/>
      <w:bookmarkStart w:id="6717" w:name="sub_2601101131"/>
      <w:bookmarkStart w:id="6718" w:name="sub_260191131"/>
      <w:bookmarkStart w:id="6719" w:name="sub_260155131"/>
      <w:bookmarkStart w:id="6720" w:name="sub_2601153131"/>
      <w:bookmarkStart w:id="6721" w:name="sub_2601102131"/>
      <w:bookmarkStart w:id="6722" w:name="sub_260192131"/>
      <w:bookmarkStart w:id="6723" w:name="sub_260156131"/>
      <w:bookmarkStart w:id="6724" w:name="sub_2601154131"/>
      <w:bookmarkStart w:id="6725" w:name="sub_2601122471"/>
      <w:bookmarkStart w:id="6726" w:name="sub_26011071"/>
      <w:bookmarkStart w:id="6727" w:name="sub_260151271"/>
      <w:bookmarkStart w:id="6728" w:name="sub_260152271"/>
      <w:bookmarkStart w:id="6729" w:name="sub_2601122371"/>
      <w:bookmarkStart w:id="6730" w:name="sub_2601971"/>
      <w:bookmarkStart w:id="6731" w:name="sub_260151171"/>
      <w:bookmarkStart w:id="6732" w:name="sub_260152171"/>
      <w:bookmarkStart w:id="6733" w:name="sub_26016201"/>
      <w:bookmarkStart w:id="6734" w:name="sub_26015201"/>
      <w:bookmarkStart w:id="6735" w:name="sub_26011331"/>
      <w:bookmarkStart w:id="6736" w:name="sub_260111131"/>
      <w:bookmarkStart w:id="6737" w:name="sub_26016191"/>
      <w:bookmarkStart w:id="6738" w:name="sub_26011591"/>
      <w:bookmarkStart w:id="6739" w:name="sub_26016291"/>
      <w:bookmarkStart w:id="6740" w:name="sub_26011691"/>
      <w:bookmarkStart w:id="6741" w:name="sub_26011224151"/>
      <w:bookmarkStart w:id="6742" w:name="sub_2601512151"/>
      <w:bookmarkStart w:id="6743" w:name="sub_26011223151"/>
      <w:bookmarkStart w:id="6744" w:name="sub_2601511151"/>
      <w:bookmarkStart w:id="6745" w:name="sub_26016551"/>
      <w:bookmarkStart w:id="6746" w:name="sub_26011951"/>
      <w:bookmarkStart w:id="6747" w:name="sub_260161351"/>
      <w:bookmarkStart w:id="6748" w:name="sub_260162351"/>
      <w:bookmarkStart w:id="6749" w:name="sub_26011224251"/>
      <w:bookmarkStart w:id="6750" w:name="sub_2601512251"/>
      <w:bookmarkStart w:id="6751" w:name="sub_26011223251"/>
      <w:bookmarkStart w:id="6752" w:name="sub_2601511251"/>
      <w:bookmarkStart w:id="6753" w:name="sub_26016651"/>
      <w:bookmarkStart w:id="6754" w:name="sub_260111051"/>
      <w:bookmarkStart w:id="6755" w:name="sub_260161451"/>
      <w:bookmarkStart w:id="6756" w:name="sub_260162451"/>
      <w:bookmarkStart w:id="6757" w:name="sub_260112144111"/>
      <w:bookmarkStart w:id="6758" w:name="sub_260112134111"/>
      <w:bookmarkStart w:id="6759" w:name="sub_26011228111"/>
      <w:bookmarkStart w:id="6760" w:name="sub_2601516111"/>
      <w:bookmarkStart w:id="6761" w:name="sub_26011012111"/>
      <w:bookmarkStart w:id="6762" w:name="sub_2601552111"/>
      <w:bookmarkStart w:id="6763" w:name="sub_26011022111"/>
      <w:bookmarkStart w:id="6764" w:name="sub_2601562111"/>
      <w:bookmarkStart w:id="6765" w:name="sub_260112143111"/>
      <w:bookmarkStart w:id="6766" w:name="sub_260112133111"/>
      <w:bookmarkStart w:id="6767" w:name="sub_26011227111"/>
      <w:bookmarkStart w:id="6768" w:name="sub_2601515111"/>
      <w:bookmarkStart w:id="6769" w:name="sub_26011011111"/>
      <w:bookmarkStart w:id="6770" w:name="sub_2601551111"/>
      <w:bookmarkStart w:id="6771" w:name="sub_26011021111"/>
      <w:bookmarkStart w:id="6772" w:name="sub_2601561111"/>
      <w:bookmarkStart w:id="6773" w:name="sub_26011224511"/>
      <w:bookmarkStart w:id="6774" w:name="sub_2601512511"/>
      <w:bookmarkStart w:id="6775" w:name="sub_26011223511"/>
      <w:bookmarkStart w:id="6776" w:name="sub_2601511511"/>
      <w:bookmarkStart w:id="6777" w:name="sub_26016911"/>
      <w:bookmarkStart w:id="6778" w:name="sub_260113111"/>
      <w:bookmarkStart w:id="6779" w:name="sub_260161711"/>
      <w:bookmarkStart w:id="6780" w:name="sub_260162711"/>
      <w:bookmarkStart w:id="6781" w:name="sub_260112241311"/>
      <w:bookmarkStart w:id="6782" w:name="sub_260112231311"/>
      <w:bookmarkStart w:id="6783" w:name="sub_260165311"/>
      <w:bookmarkStart w:id="6784" w:name="sub_2601613311"/>
      <w:bookmarkStart w:id="6785" w:name="sub_260112242311"/>
      <w:bookmarkStart w:id="6786" w:name="sub_260112232311"/>
      <w:bookmarkStart w:id="6787" w:name="sub_260166311"/>
      <w:bookmarkStart w:id="6788" w:name="sub_2601614311"/>
      <w:bookmarkStart w:id="6789" w:name="sub_260112144211"/>
      <w:bookmarkStart w:id="6790" w:name="sub_260112134211"/>
      <w:bookmarkStart w:id="6791" w:name="sub_26011228211"/>
      <w:bookmarkStart w:id="6792" w:name="sub_2601516211"/>
      <w:bookmarkStart w:id="6793" w:name="sub_26011012211"/>
      <w:bookmarkStart w:id="6794" w:name="sub_2601552211"/>
      <w:bookmarkStart w:id="6795" w:name="sub_26011022211"/>
      <w:bookmarkStart w:id="6796" w:name="sub_2601562211"/>
      <w:bookmarkStart w:id="6797" w:name="sub_260112143211"/>
      <w:bookmarkStart w:id="6798" w:name="sub_260112133211"/>
      <w:bookmarkStart w:id="6799" w:name="sub_26011227211"/>
      <w:bookmarkStart w:id="6800" w:name="sub_2601515211"/>
      <w:bookmarkStart w:id="6801" w:name="sub_26011011211"/>
      <w:bookmarkStart w:id="6802" w:name="sub_2601551211"/>
      <w:bookmarkStart w:id="6803" w:name="sub_26011021211"/>
      <w:bookmarkStart w:id="6804" w:name="sub_2601561211"/>
      <w:bookmarkStart w:id="6805" w:name="sub_26011224611"/>
      <w:bookmarkStart w:id="6806" w:name="sub_2601512611"/>
      <w:bookmarkStart w:id="6807" w:name="sub_26011223611"/>
      <w:bookmarkStart w:id="6808" w:name="sub_2601511611"/>
      <w:bookmarkStart w:id="6809" w:name="sub_260161011"/>
      <w:bookmarkStart w:id="6810" w:name="sub_260113211"/>
      <w:bookmarkStart w:id="6811" w:name="sub_260161811"/>
      <w:bookmarkStart w:id="6812" w:name="sub_260162811"/>
      <w:bookmarkStart w:id="6813" w:name="sub_260112241411"/>
      <w:bookmarkStart w:id="6814" w:name="sub_260112231411"/>
      <w:bookmarkStart w:id="6815" w:name="sub_260165411"/>
      <w:bookmarkStart w:id="6816" w:name="sub_2601613411"/>
      <w:bookmarkStart w:id="6817" w:name="sub_260112242411"/>
      <w:bookmarkStart w:id="6818" w:name="sub_260112232411"/>
      <w:bookmarkStart w:id="6819" w:name="sub_260166411"/>
      <w:bookmarkStart w:id="6820" w:name="sub_2601614411"/>
      <w:bookmarkStart w:id="6821" w:name="sub_260116441"/>
      <w:bookmarkStart w:id="6822" w:name="sub_26011041"/>
      <w:bookmarkStart w:id="6823" w:name="sub_260151241"/>
      <w:bookmarkStart w:id="6824" w:name="sub_260152241"/>
      <w:bookmarkStart w:id="6825" w:name="sub_2601122341"/>
      <w:bookmarkStart w:id="6826" w:name="sub_2601941"/>
      <w:bookmarkStart w:id="6827" w:name="sub_260151141"/>
      <w:bookmarkStart w:id="6828" w:name="sub_260152141"/>
      <w:bookmarkStart w:id="6829" w:name="sub_2601681"/>
      <w:bookmarkStart w:id="6830" w:name="sub_2601581"/>
      <w:bookmarkStart w:id="6831" w:name="sub_26011301"/>
      <w:bookmarkStart w:id="6832" w:name="sub_260111101"/>
      <w:bookmarkStart w:id="6833" w:name="sub_26016161"/>
      <w:bookmarkStart w:id="6834" w:name="sub_26011561"/>
      <w:bookmarkStart w:id="6835" w:name="sub_26016261"/>
      <w:bookmarkStart w:id="6836" w:name="sub_26011661"/>
      <w:bookmarkStart w:id="6837" w:name="sub_26011224121"/>
      <w:bookmarkStart w:id="6838" w:name="sub_2601512121"/>
      <w:bookmarkStart w:id="6839" w:name="sub_26011223121"/>
      <w:bookmarkStart w:id="6840" w:name="sub_2601511121"/>
      <w:bookmarkStart w:id="6841" w:name="sub_26016521"/>
      <w:bookmarkStart w:id="6842" w:name="sub_26011921"/>
      <w:bookmarkStart w:id="6843" w:name="sub_260161321"/>
      <w:bookmarkStart w:id="6844" w:name="sub_260162321"/>
      <w:bookmarkStart w:id="6845" w:name="sub_26011224221"/>
      <w:bookmarkStart w:id="6846" w:name="sub_2601512221"/>
      <w:bookmarkStart w:id="6847" w:name="sub_26011223221"/>
      <w:bookmarkStart w:id="6848" w:name="sub_2601511221"/>
      <w:bookmarkStart w:id="6849" w:name="sub_26016621"/>
      <w:bookmarkStart w:id="6850" w:name="sub_260111021"/>
      <w:bookmarkStart w:id="6851" w:name="sub_260161421"/>
      <w:bookmarkStart w:id="6852" w:name="sub_260162421"/>
      <w:bookmarkStart w:id="6853" w:name="sub_2601122431"/>
      <w:bookmarkStart w:id="6854" w:name="sub_26011031"/>
      <w:bookmarkStart w:id="6855" w:name="sub_260151231"/>
      <w:bookmarkStart w:id="6856" w:name="sub_260152231"/>
      <w:bookmarkStart w:id="6857" w:name="sub_2601122331"/>
      <w:bookmarkStart w:id="6858" w:name="sub_2601931"/>
      <w:bookmarkStart w:id="6859" w:name="sub_260151131"/>
      <w:bookmarkStart w:id="6860" w:name="sub_260152131"/>
      <w:bookmarkStart w:id="6861" w:name="sub_2601671"/>
      <w:bookmarkStart w:id="6862" w:name="sub_2601571"/>
      <w:bookmarkStart w:id="6863" w:name="sub_26011201"/>
      <w:bookmarkStart w:id="6864" w:name="sub_26011191"/>
      <w:bookmarkStart w:id="6865" w:name="sub_26016151"/>
      <w:bookmarkStart w:id="6866" w:name="sub_26011551"/>
      <w:bookmarkStart w:id="6867" w:name="sub_26016251"/>
      <w:bookmarkStart w:id="6868" w:name="sub_26011651"/>
      <w:bookmarkStart w:id="6869" w:name="sub_26011224111"/>
      <w:bookmarkStart w:id="6870" w:name="sub_2601512111"/>
      <w:bookmarkStart w:id="6871" w:name="sub_26011223111"/>
      <w:bookmarkStart w:id="6872" w:name="sub_2601511111"/>
      <w:bookmarkStart w:id="6873" w:name="sub_26016511"/>
      <w:bookmarkStart w:id="6874" w:name="sub_26011911"/>
      <w:bookmarkStart w:id="6875" w:name="sub_260161311"/>
      <w:bookmarkStart w:id="6876" w:name="sub_260162311"/>
      <w:bookmarkStart w:id="6877" w:name="sub_26011224211"/>
      <w:bookmarkStart w:id="6878" w:name="sub_2601512211"/>
      <w:bookmarkStart w:id="6879" w:name="sub_26011223211"/>
      <w:bookmarkStart w:id="6880" w:name="sub_2601511211"/>
      <w:bookmarkStart w:id="6881" w:name="sub_26016611"/>
      <w:bookmarkStart w:id="6882" w:name="sub_260111011"/>
      <w:bookmarkStart w:id="6883" w:name="sub_260161411"/>
      <w:bookmarkStart w:id="6884" w:name="sub_260162411"/>
      <w:bookmarkStart w:id="6885" w:name="sub_260111441"/>
      <w:bookmarkStart w:id="6886" w:name="sub_2601541"/>
      <w:bookmarkStart w:id="6887" w:name="sub_2601181"/>
      <w:bookmarkStart w:id="6888" w:name="sub_26011161"/>
      <w:bookmarkStart w:id="6889" w:name="sub_26016121"/>
      <w:bookmarkStart w:id="6890" w:name="sub_26011521"/>
      <w:bookmarkStart w:id="6891" w:name="sub_26016221"/>
      <w:bookmarkStart w:id="6892" w:name="sub_26011621"/>
      <w:bookmarkStart w:id="6893" w:name="sub_2601631"/>
      <w:bookmarkStart w:id="6894" w:name="sub_2601531"/>
      <w:bookmarkStart w:id="6895" w:name="sub_2601171"/>
      <w:bookmarkStart w:id="6896" w:name="sub_26011151"/>
      <w:bookmarkStart w:id="6897" w:name="sub_26016111"/>
      <w:bookmarkStart w:id="6898" w:name="sub_26011511"/>
      <w:bookmarkStart w:id="6899" w:name="sub_26016211"/>
      <w:bookmarkStart w:id="6900" w:name="sub_26011611"/>
      <w:bookmarkStart w:id="6901" w:name="sub_26011241"/>
      <w:bookmarkStart w:id="6902" w:name="sub_26011121"/>
      <w:bookmarkStart w:id="6903" w:name="sub_2601135"/>
      <w:bookmarkStart w:id="6904" w:name="sub_26011115"/>
      <w:bookmarkStart w:id="6905" w:name="sub_260141"/>
      <w:bookmarkStart w:id="6906" w:name="sub_26021"/>
      <w:bookmarkStart w:id="6907" w:name="sub_260128"/>
      <w:bookmarkStart w:id="6908" w:name="sub_260131"/>
      <w:bookmarkStart w:id="6909" w:name="sub_2601141"/>
      <w:bookmarkStart w:id="6910" w:name="sub_260112213"/>
      <w:bookmarkStart w:id="6911" w:name="sub_260112113"/>
      <w:bookmarkStart w:id="6912" w:name="sub_260171"/>
      <w:bookmarkStart w:id="6913" w:name="sub_26011233"/>
      <w:bookmarkStart w:id="6914" w:name="sub_260112221"/>
      <w:bookmarkStart w:id="6915" w:name="sub_260112121"/>
      <w:bookmarkStart w:id="6916" w:name="sub_260181"/>
      <w:bookmarkStart w:id="6917" w:name="sub_2601641"/>
      <w:bookmarkStart w:id="6918" w:name="sub_2601121411"/>
      <w:bookmarkStart w:id="6919" w:name="sub_260112611"/>
      <w:bookmarkStart w:id="6920" w:name="sub_2601113211"/>
      <w:bookmarkStart w:id="6921" w:name="sub_2601114211"/>
      <w:bookmarkStart w:id="6922" w:name="sub_2601121311"/>
      <w:bookmarkStart w:id="6923" w:name="sub_260112511"/>
      <w:bookmarkStart w:id="6924" w:name="sub_2601113111"/>
      <w:bookmarkStart w:id="6925" w:name="sub_2601114111"/>
      <w:bookmarkStart w:id="6926" w:name="sub_260112251"/>
      <w:bookmarkStart w:id="6927" w:name="sub_260112151"/>
      <w:bookmarkStart w:id="6928" w:name="sub_2601201"/>
      <w:bookmarkStart w:id="6929" w:name="sub_26011271"/>
      <w:bookmarkStart w:id="6930" w:name="sub_26015131"/>
      <w:bookmarkStart w:id="6931" w:name="sub_260111331"/>
      <w:bookmarkStart w:id="6932" w:name="sub_26015231"/>
      <w:bookmarkStart w:id="6933" w:name="sub_260111431"/>
      <w:bookmarkStart w:id="6934" w:name="sub_2601121421"/>
      <w:bookmarkStart w:id="6935" w:name="sub_260112621"/>
      <w:bookmarkStart w:id="6936" w:name="sub_2601113221"/>
      <w:bookmarkStart w:id="6937" w:name="sub_2601114221"/>
      <w:bookmarkStart w:id="6938" w:name="sub_2601121321"/>
      <w:bookmarkStart w:id="6939" w:name="sub_260112521"/>
      <w:bookmarkStart w:id="6940" w:name="sub_2601113121"/>
      <w:bookmarkStart w:id="6941" w:name="sub_2601114121"/>
      <w:bookmarkStart w:id="6942" w:name="sub_260112261"/>
      <w:bookmarkStart w:id="6943" w:name="sub_260112161"/>
      <w:bookmarkStart w:id="6944" w:name="sub_2601211"/>
      <w:bookmarkStart w:id="6945" w:name="sub_26011281"/>
      <w:bookmarkStart w:id="6946" w:name="sub_26015141"/>
      <w:bookmarkStart w:id="6947" w:name="sub_260111341"/>
      <w:bookmarkStart w:id="6948" w:name="sub_26015241"/>
      <w:bookmarkStart w:id="6949" w:name="sub_2601122441"/>
      <w:bookmarkStart w:id="6950" w:name="sub_2601126411"/>
      <w:bookmarkStart w:id="6951" w:name="sub_26011142411"/>
      <w:bookmarkStart w:id="6952" w:name="sub_2601125411"/>
      <w:bookmarkStart w:id="6953" w:name="sub_26011141411"/>
      <w:bookmarkStart w:id="6954" w:name="sub_2601121811"/>
      <w:bookmarkStart w:id="6955" w:name="sub_2601121011"/>
      <w:bookmarkStart w:id="6956" w:name="sub_2601113611"/>
      <w:bookmarkStart w:id="6957" w:name="sub_2601114611"/>
      <w:bookmarkStart w:id="6958" w:name="sub_26015221211"/>
      <w:bookmarkStart w:id="6959" w:name="sub_26015211211"/>
      <w:bookmarkStart w:id="6960" w:name="sub_2601117211"/>
      <w:bookmarkStart w:id="6961" w:name="sub_2601163211"/>
      <w:bookmarkStart w:id="6962" w:name="sub_26015222211"/>
      <w:bookmarkStart w:id="6963" w:name="sub_26015212211"/>
      <w:bookmarkStart w:id="6964" w:name="sub_2601118211"/>
      <w:bookmarkStart w:id="6965" w:name="sub_2601164211"/>
      <w:bookmarkStart w:id="6966" w:name="sub_2601126311"/>
      <w:bookmarkStart w:id="6967" w:name="sub_26011142311"/>
      <w:bookmarkStart w:id="6968" w:name="sub_2601125311"/>
      <w:bookmarkStart w:id="6969" w:name="sub_26011141311"/>
      <w:bookmarkStart w:id="6970" w:name="sub_2601121711"/>
      <w:bookmarkStart w:id="6971" w:name="sub_260112911"/>
      <w:bookmarkStart w:id="6972" w:name="sub_2601113511"/>
      <w:bookmarkStart w:id="6973" w:name="sub_2601114511"/>
      <w:bookmarkStart w:id="6974" w:name="sub_26015221111"/>
      <w:bookmarkStart w:id="6975" w:name="sub_26015211111"/>
      <w:bookmarkStart w:id="6976" w:name="sub_2601117111"/>
      <w:bookmarkStart w:id="6977" w:name="sub_2601163111"/>
      <w:bookmarkStart w:id="6978" w:name="sub_26015222111"/>
      <w:bookmarkStart w:id="6979" w:name="sub_26015212111"/>
      <w:bookmarkStart w:id="6980" w:name="sub_2601118111"/>
      <w:bookmarkStart w:id="6981" w:name="sub_2601164111"/>
      <w:bookmarkStart w:id="6982" w:name="sub_2601121451"/>
      <w:bookmarkStart w:id="6983" w:name="sub_260112651"/>
      <w:bookmarkStart w:id="6984" w:name="sub_2601113251"/>
      <w:bookmarkStart w:id="6985" w:name="sub_2601114251"/>
      <w:bookmarkStart w:id="6986" w:name="sub_2601121351"/>
      <w:bookmarkStart w:id="6987" w:name="sub_260112551"/>
      <w:bookmarkStart w:id="6988" w:name="sub_2601113151"/>
      <w:bookmarkStart w:id="6989" w:name="sub_2601114151"/>
      <w:bookmarkStart w:id="6990" w:name="sub_260112291"/>
      <w:bookmarkStart w:id="6991" w:name="sub_260112191"/>
      <w:bookmarkStart w:id="6992" w:name="sub_2601241"/>
      <w:bookmarkStart w:id="6993" w:name="sub_260112201"/>
      <w:bookmarkStart w:id="6994" w:name="sub_26015171"/>
      <w:bookmarkStart w:id="6995" w:name="sub_260111371"/>
      <w:bookmarkStart w:id="6996" w:name="sub_26015271"/>
      <w:bookmarkStart w:id="6997" w:name="sub_260111471"/>
      <w:bookmarkStart w:id="6998" w:name="sub_260110131"/>
      <w:bookmarkStart w:id="6999" w:name="sub_2601522131"/>
      <w:bookmarkStart w:id="7000" w:name="sub_26019131"/>
      <w:bookmarkStart w:id="7001" w:name="sub_2601521131"/>
      <w:bookmarkStart w:id="7002" w:name="sub_26015531"/>
      <w:bookmarkStart w:id="7003" w:name="sub_260111731"/>
      <w:bookmarkStart w:id="7004" w:name="sub_260115331"/>
      <w:bookmarkStart w:id="7005" w:name="sub_260116331"/>
      <w:bookmarkStart w:id="7006" w:name="sub_260110231"/>
      <w:bookmarkStart w:id="7007" w:name="sub_2601522231"/>
      <w:bookmarkStart w:id="7008" w:name="sub_26019231"/>
      <w:bookmarkStart w:id="7009" w:name="sub_2601521231"/>
      <w:bookmarkStart w:id="7010" w:name="sub_26015631"/>
      <w:bookmarkStart w:id="7011" w:name="sub_260111831"/>
      <w:bookmarkStart w:id="7012" w:name="sub_260115431"/>
      <w:bookmarkStart w:id="7013" w:name="sub_260116431"/>
      <w:bookmarkStart w:id="7014" w:name="sub_2601126421"/>
      <w:bookmarkStart w:id="7015" w:name="sub_26011142421"/>
      <w:bookmarkStart w:id="7016" w:name="sub_2601125421"/>
      <w:bookmarkStart w:id="7017" w:name="sub_26011141421"/>
      <w:bookmarkStart w:id="7018" w:name="sub_2601121821"/>
      <w:bookmarkStart w:id="7019" w:name="sub_2601121021"/>
      <w:bookmarkStart w:id="7020" w:name="sub_2601113621"/>
      <w:bookmarkStart w:id="7021" w:name="sub_2601114621"/>
      <w:bookmarkStart w:id="7022" w:name="sub_26015221221"/>
      <w:bookmarkStart w:id="7023" w:name="sub_26015211221"/>
      <w:bookmarkStart w:id="7024" w:name="sub_2601117221"/>
      <w:bookmarkStart w:id="7025" w:name="sub_2601163221"/>
      <w:bookmarkStart w:id="7026" w:name="sub_26015222221"/>
      <w:bookmarkStart w:id="7027" w:name="sub_26015212221"/>
      <w:bookmarkStart w:id="7028" w:name="sub_2601118221"/>
      <w:bookmarkStart w:id="7029" w:name="sub_2601164221"/>
      <w:bookmarkStart w:id="7030" w:name="sub_2601126321"/>
      <w:bookmarkStart w:id="7031" w:name="sub_26011142321"/>
      <w:bookmarkStart w:id="7032" w:name="sub_2601125321"/>
      <w:bookmarkStart w:id="7033" w:name="sub_26011141321"/>
      <w:bookmarkStart w:id="7034" w:name="sub_2601121721"/>
      <w:bookmarkStart w:id="7035" w:name="sub_260112921"/>
      <w:bookmarkStart w:id="7036" w:name="sub_2601113521"/>
      <w:bookmarkStart w:id="7037" w:name="sub_2601114521"/>
      <w:bookmarkStart w:id="7038" w:name="sub_26015221121"/>
      <w:bookmarkStart w:id="7039" w:name="sub_26015211121"/>
      <w:bookmarkStart w:id="7040" w:name="sub_2601117121"/>
      <w:bookmarkStart w:id="7041" w:name="sub_2601163121"/>
      <w:bookmarkStart w:id="7042" w:name="sub_26015222121"/>
      <w:bookmarkStart w:id="7043" w:name="sub_26015212121"/>
      <w:bookmarkStart w:id="7044" w:name="sub_2601118121"/>
      <w:bookmarkStart w:id="7045" w:name="sub_2601164121"/>
      <w:bookmarkStart w:id="7046" w:name="sub_2601121461"/>
      <w:bookmarkStart w:id="7047" w:name="sub_260112661"/>
      <w:bookmarkStart w:id="7048" w:name="sub_2601113261"/>
      <w:bookmarkStart w:id="7049" w:name="sub_2601114261"/>
      <w:bookmarkStart w:id="7050" w:name="sub_2601121361"/>
      <w:bookmarkStart w:id="7051" w:name="sub_260112561"/>
      <w:bookmarkStart w:id="7052" w:name="sub_2601113161"/>
      <w:bookmarkStart w:id="7053" w:name="sub_2601114161"/>
      <w:bookmarkStart w:id="7054" w:name="sub_2601122101"/>
      <w:bookmarkStart w:id="7055" w:name="sub_2601121101"/>
      <w:bookmarkStart w:id="7056" w:name="sub_2601251"/>
      <w:bookmarkStart w:id="7057" w:name="sub_260112301"/>
      <w:bookmarkStart w:id="7058" w:name="sub_26015181"/>
      <w:bookmarkStart w:id="7059" w:name="sub_260111381"/>
      <w:bookmarkStart w:id="7060" w:name="sub_26015281"/>
      <w:bookmarkStart w:id="7061" w:name="sub_260111481"/>
      <w:bookmarkStart w:id="7062" w:name="sub_260110141"/>
      <w:bookmarkStart w:id="7063" w:name="sub_2601522141"/>
      <w:bookmarkStart w:id="7064" w:name="sub_26019141"/>
      <w:bookmarkStart w:id="7065" w:name="sub_2601521141"/>
      <w:bookmarkStart w:id="7066" w:name="sub_26015541"/>
      <w:bookmarkStart w:id="7067" w:name="sub_260111741"/>
      <w:bookmarkStart w:id="7068" w:name="sub_260115341"/>
      <w:bookmarkStart w:id="7069" w:name="sub_260116341"/>
      <w:bookmarkStart w:id="7070" w:name="sub_260110241"/>
      <w:bookmarkStart w:id="7071" w:name="sub_2601522241"/>
      <w:bookmarkStart w:id="7072" w:name="sub_26019241"/>
      <w:bookmarkStart w:id="7073" w:name="sub_2601521241"/>
      <w:bookmarkStart w:id="7074" w:name="sub_26015641"/>
      <w:bookmarkStart w:id="7075" w:name="sub_260111841"/>
      <w:bookmarkStart w:id="7076" w:name="sub_260115441"/>
      <w:bookmarkStart w:id="7077" w:name="sub_26011214442"/>
      <w:bookmarkStart w:id="7078" w:name="sub_26011132442"/>
      <w:bookmarkStart w:id="7079" w:name="sub_26011213442"/>
      <w:bookmarkStart w:id="7080" w:name="sub_26011131442"/>
      <w:bookmarkStart w:id="7081" w:name="sub_2601122842"/>
      <w:bookmarkStart w:id="7082" w:name="sub_26012342"/>
      <w:bookmarkStart w:id="7083" w:name="sub_260151642"/>
      <w:bookmarkStart w:id="7084" w:name="sub_260152642"/>
      <w:bookmarkStart w:id="7085" w:name="sub_2601101242"/>
      <w:bookmarkStart w:id="7086" w:name="sub_260191242"/>
      <w:bookmarkStart w:id="7087" w:name="sub_260155242"/>
      <w:bookmarkStart w:id="7088" w:name="sub_2601153242"/>
      <w:bookmarkStart w:id="7089" w:name="sub_2601102242"/>
      <w:bookmarkStart w:id="7090" w:name="sub_260192242"/>
      <w:bookmarkStart w:id="7091" w:name="sub_260156242"/>
      <w:bookmarkStart w:id="7092" w:name="sub_2601154242"/>
      <w:bookmarkStart w:id="7093" w:name="sub_26011214342"/>
      <w:bookmarkStart w:id="7094" w:name="sub_26011132342"/>
      <w:bookmarkStart w:id="7095" w:name="sub_26011213342"/>
      <w:bookmarkStart w:id="7096" w:name="sub_26011131342"/>
      <w:bookmarkStart w:id="7097" w:name="sub_2601122742"/>
      <w:bookmarkStart w:id="7098" w:name="sub_26012242"/>
      <w:bookmarkStart w:id="7099" w:name="sub_260151542"/>
      <w:bookmarkStart w:id="7100" w:name="sub_260152542"/>
      <w:bookmarkStart w:id="7101" w:name="sub_2601101142"/>
      <w:bookmarkStart w:id="7102" w:name="sub_260191142"/>
      <w:bookmarkStart w:id="7103" w:name="sub_260155142"/>
      <w:bookmarkStart w:id="7104" w:name="sub_2601153142"/>
      <w:bookmarkStart w:id="7105" w:name="sub_2601102142"/>
      <w:bookmarkStart w:id="7106" w:name="sub_260192142"/>
      <w:bookmarkStart w:id="7107" w:name="sub_260156142"/>
      <w:bookmarkStart w:id="7108" w:name="sub_2601154142"/>
      <w:bookmarkStart w:id="7109" w:name="sub_2601122482"/>
      <w:bookmarkStart w:id="7110" w:name="sub_26011082"/>
      <w:bookmarkStart w:id="7111" w:name="sub_260151282"/>
      <w:bookmarkStart w:id="7112" w:name="sub_260152282"/>
      <w:bookmarkStart w:id="7113" w:name="sub_2601122382"/>
      <w:bookmarkStart w:id="7114" w:name="sub_2601982"/>
      <w:bookmarkStart w:id="7115" w:name="sub_260151182"/>
      <w:bookmarkStart w:id="7116" w:name="sub_260152182"/>
      <w:bookmarkStart w:id="7117" w:name="sub_26016302"/>
      <w:bookmarkStart w:id="7118" w:name="sub_26015302"/>
      <w:bookmarkStart w:id="7119" w:name="sub_26011342"/>
      <w:bookmarkStart w:id="7120" w:name="sub_260111142"/>
      <w:bookmarkStart w:id="7121" w:name="sub_260161102"/>
      <w:bookmarkStart w:id="7122" w:name="sub_260115102"/>
      <w:bookmarkStart w:id="7123" w:name="sub_260162102"/>
      <w:bookmarkStart w:id="7124" w:name="sub_260116102"/>
      <w:bookmarkStart w:id="7125" w:name="sub_26011224162"/>
      <w:bookmarkStart w:id="7126" w:name="sub_2601512162"/>
      <w:bookmarkStart w:id="7127" w:name="sub_26011223162"/>
      <w:bookmarkStart w:id="7128" w:name="sub_2601511162"/>
      <w:bookmarkStart w:id="7129" w:name="sub_26016562"/>
      <w:bookmarkStart w:id="7130" w:name="sub_26011962"/>
      <w:bookmarkStart w:id="7131" w:name="sub_260161362"/>
      <w:bookmarkStart w:id="7132" w:name="sub_260162362"/>
      <w:bookmarkStart w:id="7133" w:name="sub_26011224262"/>
      <w:bookmarkStart w:id="7134" w:name="sub_2601512262"/>
      <w:bookmarkStart w:id="7135" w:name="sub_26011223262"/>
      <w:bookmarkStart w:id="7136" w:name="sub_2601511262"/>
      <w:bookmarkStart w:id="7137" w:name="sub_26016662"/>
      <w:bookmarkStart w:id="7138" w:name="sub_260111062"/>
      <w:bookmarkStart w:id="7139" w:name="sub_260161462"/>
      <w:bookmarkStart w:id="7140" w:name="sub_260162462"/>
      <w:bookmarkStart w:id="7141" w:name="sub_260112144122"/>
      <w:bookmarkStart w:id="7142" w:name="sub_260112134122"/>
      <w:bookmarkStart w:id="7143" w:name="sub_26011228122"/>
      <w:bookmarkStart w:id="7144" w:name="sub_2601516122"/>
      <w:bookmarkStart w:id="7145" w:name="sub_26011012122"/>
      <w:bookmarkStart w:id="7146" w:name="sub_2601552122"/>
      <w:bookmarkStart w:id="7147" w:name="sub_26011022122"/>
      <w:bookmarkStart w:id="7148" w:name="sub_2601562122"/>
      <w:bookmarkStart w:id="7149" w:name="sub_260112143122"/>
      <w:bookmarkStart w:id="7150" w:name="sub_260112133122"/>
      <w:bookmarkStart w:id="7151" w:name="sub_26011227122"/>
      <w:bookmarkStart w:id="7152" w:name="sub_2601515122"/>
      <w:bookmarkStart w:id="7153" w:name="sub_26011011122"/>
      <w:bookmarkStart w:id="7154" w:name="sub_2601551122"/>
      <w:bookmarkStart w:id="7155" w:name="sub_26011021122"/>
      <w:bookmarkStart w:id="7156" w:name="sub_2601561122"/>
      <w:bookmarkStart w:id="7157" w:name="sub_26011224522"/>
      <w:bookmarkStart w:id="7158" w:name="sub_2601512522"/>
      <w:bookmarkStart w:id="7159" w:name="sub_26011223522"/>
      <w:bookmarkStart w:id="7160" w:name="sub_2601511522"/>
      <w:bookmarkStart w:id="7161" w:name="sub_26016922"/>
      <w:bookmarkStart w:id="7162" w:name="sub_260113122"/>
      <w:bookmarkStart w:id="7163" w:name="sub_260161722"/>
      <w:bookmarkStart w:id="7164" w:name="sub_260162722"/>
      <w:bookmarkStart w:id="7165" w:name="sub_260112241322"/>
      <w:bookmarkStart w:id="7166" w:name="sub_260112231322"/>
      <w:bookmarkStart w:id="7167" w:name="sub_260165322"/>
      <w:bookmarkStart w:id="7168" w:name="sub_2601613322"/>
      <w:bookmarkStart w:id="7169" w:name="sub_260112242322"/>
      <w:bookmarkStart w:id="7170" w:name="sub_260112232322"/>
      <w:bookmarkStart w:id="7171" w:name="sub_260166322"/>
      <w:bookmarkStart w:id="7172" w:name="sub_2601614322"/>
      <w:bookmarkStart w:id="7173" w:name="sub_260112144222"/>
      <w:bookmarkStart w:id="7174" w:name="sub_260112134222"/>
      <w:bookmarkStart w:id="7175" w:name="sub_26011228222"/>
      <w:bookmarkStart w:id="7176" w:name="sub_2601516222"/>
      <w:bookmarkStart w:id="7177" w:name="sub_26011012222"/>
      <w:bookmarkStart w:id="7178" w:name="sub_2601552222"/>
      <w:bookmarkStart w:id="7179" w:name="sub_26011022222"/>
      <w:bookmarkStart w:id="7180" w:name="sub_2601562222"/>
      <w:bookmarkStart w:id="7181" w:name="sub_260112143222"/>
      <w:bookmarkStart w:id="7182" w:name="sub_260112133222"/>
      <w:bookmarkStart w:id="7183" w:name="sub_26011227222"/>
      <w:bookmarkStart w:id="7184" w:name="sub_2601515222"/>
      <w:bookmarkStart w:id="7185" w:name="sub_26011011222"/>
      <w:bookmarkStart w:id="7186" w:name="sub_2601551222"/>
      <w:bookmarkStart w:id="7187" w:name="sub_26011021222"/>
      <w:bookmarkStart w:id="7188" w:name="sub_2601561222"/>
      <w:bookmarkStart w:id="7189" w:name="sub_26011224622"/>
      <w:bookmarkStart w:id="7190" w:name="sub_2601512622"/>
      <w:bookmarkStart w:id="7191" w:name="sub_26011223622"/>
      <w:bookmarkStart w:id="7192" w:name="sub_2601511622"/>
      <w:bookmarkStart w:id="7193" w:name="sub_260161022"/>
      <w:bookmarkStart w:id="7194" w:name="sub_260113222"/>
      <w:bookmarkStart w:id="7195" w:name="sub_260161822"/>
      <w:bookmarkStart w:id="7196" w:name="sub_260162822"/>
      <w:bookmarkStart w:id="7197" w:name="sub_260112241422"/>
      <w:bookmarkStart w:id="7198" w:name="sub_260112231422"/>
      <w:bookmarkStart w:id="7199" w:name="sub_260165422"/>
      <w:bookmarkStart w:id="7200" w:name="sub_2601613422"/>
      <w:bookmarkStart w:id="7201" w:name="sub_260112242422"/>
      <w:bookmarkStart w:id="7202" w:name="sub_260112232422"/>
      <w:bookmarkStart w:id="7203" w:name="sub_260166422"/>
      <w:bookmarkStart w:id="7204" w:name="sub_2601614422"/>
      <w:bookmarkStart w:id="7205" w:name="sub_26011214432"/>
      <w:bookmarkStart w:id="7206" w:name="sub_26011132432"/>
      <w:bookmarkStart w:id="7207" w:name="sub_26011213432"/>
      <w:bookmarkStart w:id="7208" w:name="sub_26011131432"/>
      <w:bookmarkStart w:id="7209" w:name="sub_2601122832"/>
      <w:bookmarkStart w:id="7210" w:name="sub_26012332"/>
      <w:bookmarkStart w:id="7211" w:name="sub_260151632"/>
      <w:bookmarkStart w:id="7212" w:name="sub_260152632"/>
      <w:bookmarkStart w:id="7213" w:name="sub_2601101232"/>
      <w:bookmarkStart w:id="7214" w:name="sub_260191232"/>
      <w:bookmarkStart w:id="7215" w:name="sub_260155232"/>
      <w:bookmarkStart w:id="7216" w:name="sub_2601153232"/>
      <w:bookmarkStart w:id="7217" w:name="sub_2601102232"/>
      <w:bookmarkStart w:id="7218" w:name="sub_260192232"/>
      <w:bookmarkStart w:id="7219" w:name="sub_260156232"/>
      <w:bookmarkStart w:id="7220" w:name="sub_2601154232"/>
      <w:bookmarkStart w:id="7221" w:name="sub_26011214332"/>
      <w:bookmarkStart w:id="7222" w:name="sub_26011132332"/>
      <w:bookmarkStart w:id="7223" w:name="sub_26011213332"/>
      <w:bookmarkStart w:id="7224" w:name="sub_26011131332"/>
      <w:bookmarkStart w:id="7225" w:name="sub_2601122732"/>
      <w:bookmarkStart w:id="7226" w:name="sub_26012232"/>
      <w:bookmarkStart w:id="7227" w:name="sub_260151532"/>
      <w:bookmarkStart w:id="7228" w:name="sub_260152532"/>
      <w:bookmarkStart w:id="7229" w:name="sub_2601101132"/>
      <w:bookmarkStart w:id="7230" w:name="sub_260191132"/>
      <w:bookmarkStart w:id="7231" w:name="sub_260155132"/>
      <w:bookmarkStart w:id="7232" w:name="sub_2601153132"/>
      <w:bookmarkStart w:id="7233" w:name="sub_2601102132"/>
      <w:bookmarkStart w:id="7234" w:name="sub_260192132"/>
      <w:bookmarkStart w:id="7235" w:name="sub_260156132"/>
      <w:bookmarkStart w:id="7236" w:name="sub_2601154132"/>
      <w:bookmarkStart w:id="7237" w:name="sub_2601122472"/>
      <w:bookmarkStart w:id="7238" w:name="sub_26011072"/>
      <w:bookmarkStart w:id="7239" w:name="sub_260151272"/>
      <w:bookmarkStart w:id="7240" w:name="sub_260152272"/>
      <w:bookmarkStart w:id="7241" w:name="sub_2601122372"/>
      <w:bookmarkStart w:id="7242" w:name="sub_2601972"/>
      <w:bookmarkStart w:id="7243" w:name="sub_260151172"/>
      <w:bookmarkStart w:id="7244" w:name="sub_260152172"/>
      <w:bookmarkStart w:id="7245" w:name="sub_26016202"/>
      <w:bookmarkStart w:id="7246" w:name="sub_26015202"/>
      <w:bookmarkStart w:id="7247" w:name="sub_26011332"/>
      <w:bookmarkStart w:id="7248" w:name="sub_260111132"/>
      <w:bookmarkStart w:id="7249" w:name="sub_26016192"/>
      <w:bookmarkStart w:id="7250" w:name="sub_26011592"/>
      <w:bookmarkStart w:id="7251" w:name="sub_26016292"/>
      <w:bookmarkStart w:id="7252" w:name="sub_26011692"/>
      <w:bookmarkStart w:id="7253" w:name="sub_26011224152"/>
      <w:bookmarkStart w:id="7254" w:name="sub_2601512152"/>
      <w:bookmarkStart w:id="7255" w:name="sub_26011223152"/>
      <w:bookmarkStart w:id="7256" w:name="sub_2601511152"/>
      <w:bookmarkStart w:id="7257" w:name="sub_26016552"/>
      <w:bookmarkStart w:id="7258" w:name="sub_26011952"/>
      <w:bookmarkStart w:id="7259" w:name="sub_260161352"/>
      <w:bookmarkStart w:id="7260" w:name="sub_260162352"/>
      <w:bookmarkStart w:id="7261" w:name="sub_26011224252"/>
      <w:bookmarkStart w:id="7262" w:name="sub_2601512252"/>
      <w:bookmarkStart w:id="7263" w:name="sub_26011223252"/>
      <w:bookmarkStart w:id="7264" w:name="sub_2601511252"/>
      <w:bookmarkStart w:id="7265" w:name="sub_26016652"/>
      <w:bookmarkStart w:id="7266" w:name="sub_260111052"/>
      <w:bookmarkStart w:id="7267" w:name="sub_260161452"/>
      <w:bookmarkStart w:id="7268" w:name="sub_260162452"/>
      <w:bookmarkStart w:id="7269" w:name="sub_260112144112"/>
      <w:bookmarkStart w:id="7270" w:name="sub_260112134112"/>
      <w:bookmarkStart w:id="7271" w:name="sub_26011228112"/>
      <w:bookmarkStart w:id="7272" w:name="sub_2601516112"/>
      <w:bookmarkStart w:id="7273" w:name="sub_26011012112"/>
      <w:bookmarkStart w:id="7274" w:name="sub_2601552112"/>
      <w:bookmarkStart w:id="7275" w:name="sub_26011022112"/>
      <w:bookmarkStart w:id="7276" w:name="sub_2601562112"/>
      <w:bookmarkStart w:id="7277" w:name="sub_260112143112"/>
      <w:bookmarkStart w:id="7278" w:name="sub_260112133112"/>
      <w:bookmarkStart w:id="7279" w:name="sub_26011227112"/>
      <w:bookmarkStart w:id="7280" w:name="sub_2601515112"/>
      <w:bookmarkStart w:id="7281" w:name="sub_26011011112"/>
      <w:bookmarkStart w:id="7282" w:name="sub_2601551112"/>
      <w:bookmarkStart w:id="7283" w:name="sub_26011021112"/>
      <w:bookmarkStart w:id="7284" w:name="sub_2601561112"/>
      <w:bookmarkStart w:id="7285" w:name="sub_26011224512"/>
      <w:bookmarkStart w:id="7286" w:name="sub_2601512512"/>
      <w:bookmarkStart w:id="7287" w:name="sub_26011223512"/>
      <w:bookmarkStart w:id="7288" w:name="sub_2601511512"/>
      <w:bookmarkStart w:id="7289" w:name="sub_26016912"/>
      <w:bookmarkStart w:id="7290" w:name="sub_260113112"/>
      <w:bookmarkStart w:id="7291" w:name="sub_260161712"/>
      <w:bookmarkStart w:id="7292" w:name="sub_260162712"/>
      <w:bookmarkStart w:id="7293" w:name="sub_260112241312"/>
      <w:bookmarkStart w:id="7294" w:name="sub_260112231312"/>
      <w:bookmarkStart w:id="7295" w:name="sub_260165312"/>
      <w:bookmarkStart w:id="7296" w:name="sub_2601613312"/>
      <w:bookmarkStart w:id="7297" w:name="sub_260112242312"/>
      <w:bookmarkStart w:id="7298" w:name="sub_260112232312"/>
      <w:bookmarkStart w:id="7299" w:name="sub_260166312"/>
      <w:bookmarkStart w:id="7300" w:name="sub_2601614312"/>
      <w:bookmarkStart w:id="7301" w:name="sub_260112144212"/>
      <w:bookmarkStart w:id="7302" w:name="sub_260112134212"/>
      <w:bookmarkStart w:id="7303" w:name="sub_26011228212"/>
      <w:bookmarkStart w:id="7304" w:name="sub_2601516212"/>
      <w:bookmarkStart w:id="7305" w:name="sub_26011012212"/>
      <w:bookmarkStart w:id="7306" w:name="sub_2601552212"/>
      <w:bookmarkStart w:id="7307" w:name="sub_26011022212"/>
      <w:bookmarkStart w:id="7308" w:name="sub_2601562212"/>
      <w:bookmarkStart w:id="7309" w:name="sub_260112143212"/>
      <w:bookmarkStart w:id="7310" w:name="sub_260112133212"/>
      <w:bookmarkStart w:id="7311" w:name="sub_26011227212"/>
      <w:bookmarkStart w:id="7312" w:name="sub_2601515212"/>
      <w:bookmarkStart w:id="7313" w:name="sub_26011011212"/>
      <w:bookmarkStart w:id="7314" w:name="sub_2601551212"/>
      <w:bookmarkStart w:id="7315" w:name="sub_26011021212"/>
      <w:bookmarkStart w:id="7316" w:name="sub_2601561212"/>
      <w:bookmarkStart w:id="7317" w:name="sub_26011224612"/>
      <w:bookmarkStart w:id="7318" w:name="sub_2601512612"/>
      <w:bookmarkStart w:id="7319" w:name="sub_26011223612"/>
      <w:bookmarkStart w:id="7320" w:name="sub_2601511612"/>
      <w:bookmarkStart w:id="7321" w:name="sub_260161012"/>
      <w:bookmarkStart w:id="7322" w:name="sub_260113212"/>
      <w:bookmarkStart w:id="7323" w:name="sub_260161812"/>
      <w:bookmarkStart w:id="7324" w:name="sub_260162812"/>
      <w:bookmarkStart w:id="7325" w:name="sub_260112241412"/>
      <w:bookmarkStart w:id="7326" w:name="sub_260112231412"/>
      <w:bookmarkStart w:id="7327" w:name="sub_260165412"/>
      <w:bookmarkStart w:id="7328" w:name="sub_2601613412"/>
      <w:bookmarkStart w:id="7329" w:name="sub_260112242412"/>
      <w:bookmarkStart w:id="7330" w:name="sub_260112232412"/>
      <w:bookmarkStart w:id="7331" w:name="sub_260166412"/>
      <w:bookmarkStart w:id="7332" w:name="sub_2601614412"/>
      <w:bookmarkStart w:id="7333" w:name="sub_260116442"/>
      <w:bookmarkStart w:id="7334" w:name="sub_26011042"/>
      <w:bookmarkStart w:id="7335" w:name="sub_260151242"/>
      <w:bookmarkStart w:id="7336" w:name="sub_260152242"/>
      <w:bookmarkStart w:id="7337" w:name="sub_2601122342"/>
      <w:bookmarkStart w:id="7338" w:name="sub_2601942"/>
      <w:bookmarkStart w:id="7339" w:name="sub_260151142"/>
      <w:bookmarkStart w:id="7340" w:name="sub_260152142"/>
      <w:bookmarkStart w:id="7341" w:name="sub_2601682"/>
      <w:bookmarkStart w:id="7342" w:name="sub_2601582"/>
      <w:bookmarkStart w:id="7343" w:name="sub_26011302"/>
      <w:bookmarkStart w:id="7344" w:name="sub_260111102"/>
      <w:bookmarkStart w:id="7345" w:name="sub_26016162"/>
      <w:bookmarkStart w:id="7346" w:name="sub_26011562"/>
      <w:bookmarkStart w:id="7347" w:name="sub_26016262"/>
      <w:bookmarkStart w:id="7348" w:name="sub_26011662"/>
      <w:bookmarkStart w:id="7349" w:name="sub_26011224122"/>
      <w:bookmarkStart w:id="7350" w:name="sub_2601512122"/>
      <w:bookmarkStart w:id="7351" w:name="sub_26011223122"/>
      <w:bookmarkStart w:id="7352" w:name="sub_2601511122"/>
      <w:bookmarkStart w:id="7353" w:name="sub_26016522"/>
      <w:bookmarkStart w:id="7354" w:name="sub_26011922"/>
      <w:bookmarkStart w:id="7355" w:name="sub_260161322"/>
      <w:bookmarkStart w:id="7356" w:name="sub_260162322"/>
      <w:bookmarkStart w:id="7357" w:name="sub_26011224222"/>
      <w:bookmarkStart w:id="7358" w:name="sub_2601512222"/>
      <w:bookmarkStart w:id="7359" w:name="sub_26011223222"/>
      <w:bookmarkStart w:id="7360" w:name="sub_2601511222"/>
      <w:bookmarkStart w:id="7361" w:name="sub_26016622"/>
      <w:bookmarkStart w:id="7362" w:name="sub_260111022"/>
      <w:bookmarkStart w:id="7363" w:name="sub_260161422"/>
      <w:bookmarkStart w:id="7364" w:name="sub_260162422"/>
      <w:bookmarkStart w:id="7365" w:name="sub_2601122432"/>
      <w:bookmarkStart w:id="7366" w:name="sub_26011032"/>
      <w:bookmarkStart w:id="7367" w:name="sub_260151232"/>
      <w:bookmarkStart w:id="7368" w:name="sub_260152232"/>
      <w:bookmarkStart w:id="7369" w:name="sub_2601122332"/>
      <w:bookmarkStart w:id="7370" w:name="sub_2601932"/>
      <w:bookmarkStart w:id="7371" w:name="sub_260151132"/>
      <w:bookmarkStart w:id="7372" w:name="sub_260152132"/>
      <w:bookmarkStart w:id="7373" w:name="sub_2601672"/>
      <w:bookmarkStart w:id="7374" w:name="sub_2601572"/>
      <w:bookmarkStart w:id="7375" w:name="sub_26011202"/>
      <w:bookmarkStart w:id="7376" w:name="sub_26011192"/>
      <w:bookmarkStart w:id="7377" w:name="sub_26016152"/>
      <w:bookmarkStart w:id="7378" w:name="sub_26011552"/>
      <w:bookmarkStart w:id="7379" w:name="sub_26016252"/>
      <w:bookmarkStart w:id="7380" w:name="sub_26011652"/>
      <w:bookmarkStart w:id="7381" w:name="sub_26011224112"/>
      <w:bookmarkStart w:id="7382" w:name="sub_2601512112"/>
      <w:bookmarkStart w:id="7383" w:name="sub_26011223112"/>
      <w:bookmarkStart w:id="7384" w:name="sub_2601511112"/>
      <w:bookmarkStart w:id="7385" w:name="sub_26016512"/>
      <w:bookmarkStart w:id="7386" w:name="sub_26011912"/>
      <w:bookmarkStart w:id="7387" w:name="sub_260161312"/>
      <w:bookmarkStart w:id="7388" w:name="sub_260162312"/>
      <w:bookmarkStart w:id="7389" w:name="sub_26011224212"/>
      <w:bookmarkStart w:id="7390" w:name="sub_2601512212"/>
      <w:bookmarkStart w:id="7391" w:name="sub_26011223212"/>
      <w:bookmarkStart w:id="7392" w:name="sub_2601511212"/>
      <w:bookmarkStart w:id="7393" w:name="sub_26016612"/>
      <w:bookmarkStart w:id="7394" w:name="sub_260111012"/>
      <w:bookmarkStart w:id="7395" w:name="sub_260161412"/>
      <w:bookmarkStart w:id="7396" w:name="sub_260162412"/>
      <w:bookmarkStart w:id="7397" w:name="sub_260111442"/>
      <w:bookmarkStart w:id="7398" w:name="sub_2601542"/>
      <w:bookmarkStart w:id="7399" w:name="sub_2601182"/>
      <w:bookmarkStart w:id="7400" w:name="sub_26011162"/>
      <w:bookmarkStart w:id="7401" w:name="sub_26016122"/>
      <w:bookmarkStart w:id="7402" w:name="sub_26011522"/>
      <w:bookmarkStart w:id="7403" w:name="sub_26016222"/>
      <w:bookmarkStart w:id="7404" w:name="sub_26011622"/>
      <w:bookmarkStart w:id="7405" w:name="sub_2601632"/>
      <w:bookmarkStart w:id="7406" w:name="sub_2601532"/>
      <w:bookmarkStart w:id="7407" w:name="sub_2601172"/>
      <w:bookmarkStart w:id="7408" w:name="sub_26011152"/>
      <w:bookmarkStart w:id="7409" w:name="sub_26016112"/>
      <w:bookmarkStart w:id="7410" w:name="sub_26011512"/>
      <w:bookmarkStart w:id="7411" w:name="sub_26016212"/>
      <w:bookmarkStart w:id="7412" w:name="sub_26011612"/>
      <w:bookmarkStart w:id="7413" w:name="sub_26011242"/>
      <w:bookmarkStart w:id="7414" w:name="sub_26011122"/>
      <w:bookmarkStart w:id="7415" w:name="sub_2601136"/>
      <w:bookmarkStart w:id="7416" w:name="sub_26011116"/>
      <w:bookmarkStart w:id="7417" w:name="sub_260142"/>
      <w:bookmarkStart w:id="7418" w:name="sub_26022"/>
      <w:bookmarkStart w:id="7419" w:name="sub_260129"/>
      <w:bookmarkStart w:id="7420" w:name="sub_260132"/>
      <w:bookmarkStart w:id="7421" w:name="sub_2601142"/>
      <w:bookmarkStart w:id="7422" w:name="sub_260112214"/>
      <w:bookmarkStart w:id="7423" w:name="sub_260112114"/>
      <w:bookmarkStart w:id="7424" w:name="sub_260172"/>
      <w:bookmarkStart w:id="7425" w:name="sub_26011234"/>
      <w:bookmarkStart w:id="7426" w:name="sub_260112222"/>
      <w:bookmarkStart w:id="7427" w:name="sub_260112122"/>
      <w:bookmarkStart w:id="7428" w:name="sub_260182"/>
      <w:bookmarkStart w:id="7429" w:name="sub_2601642"/>
      <w:bookmarkStart w:id="7430" w:name="sub_2601121412"/>
      <w:bookmarkStart w:id="7431" w:name="sub_260112612"/>
      <w:bookmarkStart w:id="7432" w:name="sub_2601113212"/>
      <w:bookmarkStart w:id="7433" w:name="sub_2601114212"/>
      <w:bookmarkStart w:id="7434" w:name="sub_2601121312"/>
      <w:bookmarkStart w:id="7435" w:name="sub_260112512"/>
      <w:bookmarkStart w:id="7436" w:name="sub_2601113112"/>
      <w:bookmarkStart w:id="7437" w:name="sub_2601114112"/>
      <w:bookmarkStart w:id="7438" w:name="sub_260112252"/>
      <w:bookmarkStart w:id="7439" w:name="sub_260112152"/>
      <w:bookmarkStart w:id="7440" w:name="sub_2601202"/>
      <w:bookmarkStart w:id="7441" w:name="sub_26011272"/>
      <w:bookmarkStart w:id="7442" w:name="sub_26015132"/>
      <w:bookmarkStart w:id="7443" w:name="sub_260111332"/>
      <w:bookmarkStart w:id="7444" w:name="sub_26015232"/>
      <w:bookmarkStart w:id="7445" w:name="sub_260111432"/>
      <w:bookmarkStart w:id="7446" w:name="sub_2601121422"/>
      <w:bookmarkStart w:id="7447" w:name="sub_260112622"/>
      <w:bookmarkStart w:id="7448" w:name="sub_2601113222"/>
      <w:bookmarkStart w:id="7449" w:name="sub_2601114222"/>
      <w:bookmarkStart w:id="7450" w:name="sub_2601121322"/>
      <w:bookmarkStart w:id="7451" w:name="sub_260112522"/>
      <w:bookmarkStart w:id="7452" w:name="sub_2601113122"/>
      <w:bookmarkStart w:id="7453" w:name="sub_2601114122"/>
      <w:bookmarkStart w:id="7454" w:name="sub_260112262"/>
      <w:bookmarkStart w:id="7455" w:name="sub_260112162"/>
      <w:bookmarkStart w:id="7456" w:name="sub_2601212"/>
      <w:bookmarkStart w:id="7457" w:name="sub_26011282"/>
      <w:bookmarkStart w:id="7458" w:name="sub_26015142"/>
      <w:bookmarkStart w:id="7459" w:name="sub_260111342"/>
      <w:bookmarkStart w:id="7460" w:name="sub_26015242"/>
      <w:bookmarkStart w:id="7461" w:name="sub_2601122442"/>
      <w:bookmarkStart w:id="7462" w:name="sub_2601121452"/>
      <w:bookmarkStart w:id="7463" w:name="sub_260112652"/>
      <w:bookmarkStart w:id="7464" w:name="sub_2601113252"/>
      <w:bookmarkStart w:id="7465" w:name="sub_2601114252"/>
      <w:bookmarkStart w:id="7466" w:name="sub_2601121352"/>
      <w:bookmarkStart w:id="7467" w:name="sub_260112552"/>
      <w:bookmarkStart w:id="7468" w:name="sub_2601113152"/>
      <w:bookmarkStart w:id="7469" w:name="sub_2601114152"/>
      <w:bookmarkStart w:id="7470" w:name="sub_260112292"/>
      <w:bookmarkStart w:id="7471" w:name="sub_260112192"/>
      <w:bookmarkStart w:id="7472" w:name="sub_2601242"/>
      <w:bookmarkStart w:id="7473" w:name="sub_260112202"/>
      <w:bookmarkStart w:id="7474" w:name="sub_26015172"/>
      <w:bookmarkStart w:id="7475" w:name="sub_260111372"/>
      <w:bookmarkStart w:id="7476" w:name="sub_26015272"/>
      <w:bookmarkStart w:id="7477" w:name="sub_260111472"/>
      <w:bookmarkStart w:id="7478" w:name="sub_2601126422"/>
      <w:bookmarkStart w:id="7479" w:name="sub_26011142422"/>
      <w:bookmarkStart w:id="7480" w:name="sub_2601125422"/>
      <w:bookmarkStart w:id="7481" w:name="sub_26011141422"/>
      <w:bookmarkStart w:id="7482" w:name="sub_2601121822"/>
      <w:bookmarkStart w:id="7483" w:name="sub_2601121022"/>
      <w:bookmarkStart w:id="7484" w:name="sub_2601113622"/>
      <w:bookmarkStart w:id="7485" w:name="sub_2601114622"/>
      <w:bookmarkStart w:id="7486" w:name="sub_26015221222"/>
      <w:bookmarkStart w:id="7487" w:name="sub_26015211222"/>
      <w:bookmarkStart w:id="7488" w:name="sub_2601117222"/>
      <w:bookmarkStart w:id="7489" w:name="sub_2601163222"/>
      <w:bookmarkStart w:id="7490" w:name="sub_26015222222"/>
      <w:bookmarkStart w:id="7491" w:name="sub_26015212222"/>
      <w:bookmarkStart w:id="7492" w:name="sub_2601118222"/>
      <w:bookmarkStart w:id="7493" w:name="sub_2601164222"/>
      <w:bookmarkStart w:id="7494" w:name="sub_2601126322"/>
      <w:bookmarkStart w:id="7495" w:name="sub_26011142322"/>
      <w:bookmarkStart w:id="7496" w:name="sub_2601125322"/>
      <w:bookmarkStart w:id="7497" w:name="sub_26011141322"/>
      <w:bookmarkStart w:id="7498" w:name="sub_2601121722"/>
      <w:bookmarkStart w:id="7499" w:name="sub_260112922"/>
      <w:bookmarkStart w:id="7500" w:name="sub_2601113522"/>
      <w:bookmarkStart w:id="7501" w:name="sub_2601114522"/>
      <w:bookmarkStart w:id="7502" w:name="sub_26015221122"/>
      <w:bookmarkStart w:id="7503" w:name="sub_26015211122"/>
      <w:bookmarkStart w:id="7504" w:name="sub_2601117122"/>
      <w:bookmarkStart w:id="7505" w:name="sub_2601163122"/>
      <w:bookmarkStart w:id="7506" w:name="sub_26015222122"/>
      <w:bookmarkStart w:id="7507" w:name="sub_26015212122"/>
      <w:bookmarkStart w:id="7508" w:name="sub_2601118122"/>
      <w:bookmarkStart w:id="7509" w:name="sub_2601164122"/>
      <w:bookmarkStart w:id="7510" w:name="sub_2601121462"/>
      <w:bookmarkStart w:id="7511" w:name="sub_260112662"/>
      <w:bookmarkStart w:id="7512" w:name="sub_2601113262"/>
      <w:bookmarkStart w:id="7513" w:name="sub_2601114262"/>
      <w:bookmarkStart w:id="7514" w:name="sub_2601121362"/>
      <w:bookmarkStart w:id="7515" w:name="sub_260112562"/>
      <w:bookmarkStart w:id="7516" w:name="sub_2601113162"/>
      <w:bookmarkStart w:id="7517" w:name="sub_2601114162"/>
      <w:bookmarkStart w:id="7518" w:name="sub_2601122102"/>
      <w:bookmarkStart w:id="7519" w:name="sub_2601121102"/>
      <w:bookmarkStart w:id="7520" w:name="sub_2601252"/>
      <w:bookmarkStart w:id="7521" w:name="sub_260112302"/>
      <w:bookmarkStart w:id="7522" w:name="sub_26015182"/>
      <w:bookmarkStart w:id="7523" w:name="sub_260111382"/>
      <w:bookmarkStart w:id="7524" w:name="sub_26015282"/>
      <w:bookmarkStart w:id="7525" w:name="sub_260111482"/>
      <w:bookmarkStart w:id="7526" w:name="sub_260110142"/>
      <w:bookmarkStart w:id="7527" w:name="sub_2601522142"/>
      <w:bookmarkStart w:id="7528" w:name="sub_26019142"/>
      <w:bookmarkStart w:id="7529" w:name="sub_2601521142"/>
      <w:bookmarkStart w:id="7530" w:name="sub_26015542"/>
      <w:bookmarkStart w:id="7531" w:name="sub_260111742"/>
      <w:bookmarkStart w:id="7532" w:name="sub_260115342"/>
      <w:bookmarkStart w:id="7533" w:name="sub_260116342"/>
      <w:bookmarkStart w:id="7534" w:name="sub_260110242"/>
      <w:bookmarkStart w:id="7535" w:name="sub_2601522242"/>
      <w:bookmarkStart w:id="7536" w:name="sub_26019242"/>
      <w:bookmarkStart w:id="7537" w:name="sub_2601521242"/>
      <w:bookmarkStart w:id="7538" w:name="sub_26015642"/>
      <w:bookmarkStart w:id="7539" w:name="sub_260111842"/>
      <w:bookmarkStart w:id="7540" w:name="sub_260115442"/>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19. Основаниями для отказа в приеме документов, необходимых для предоставления муниципальной услуги, являются: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2B3039" w:rsidRPr="002B3039" w:rsidRDefault="002B3039" w:rsidP="002B3039">
      <w:pPr>
        <w:spacing w:after="0" w:line="240" w:lineRule="auto"/>
        <w:ind w:right="-427" w:firstLine="720"/>
        <w:rPr>
          <w:rFonts w:ascii="Times New Roman" w:hAnsi="Times New Roman" w:cs="Times New Roman"/>
        </w:rPr>
      </w:pPr>
    </w:p>
    <w:p w:rsidR="002B3039" w:rsidRPr="002B3039" w:rsidRDefault="002B3039" w:rsidP="002B3039">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sz w:val="22"/>
          <w:szCs w:val="22"/>
        </w:rPr>
        <w:t>Подраздел 8. Основания для приостановления предоставлении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20. Основания для приостановления муниципальной услуги отсутствуют.</w:t>
      </w:r>
    </w:p>
    <w:p w:rsidR="002B3039" w:rsidRPr="002B3039" w:rsidRDefault="002B3039" w:rsidP="002B3039">
      <w:pPr>
        <w:spacing w:after="0" w:line="240" w:lineRule="auto"/>
        <w:ind w:right="-427" w:firstLine="720"/>
        <w:rPr>
          <w:rFonts w:ascii="Times New Roman" w:eastAsia="Times New Roman" w:hAnsi="Times New Roman" w:cs="Times New Roman"/>
        </w:rPr>
      </w:pPr>
    </w:p>
    <w:p w:rsidR="002B3039" w:rsidRPr="002B3039" w:rsidRDefault="002B3039" w:rsidP="006D4037">
      <w:pPr>
        <w:widowControl w:val="0"/>
        <w:spacing w:after="0" w:line="240" w:lineRule="auto"/>
        <w:ind w:right="-427"/>
        <w:jc w:val="center"/>
        <w:rPr>
          <w:rFonts w:ascii="Times New Roman" w:hAnsi="Times New Roman" w:cs="Times New Roman"/>
        </w:rPr>
      </w:pPr>
      <w:r w:rsidRPr="002B3039">
        <w:rPr>
          <w:rStyle w:val="aff2"/>
          <w:rFonts w:ascii="Times New Roman" w:eastAsia="Times New Roman" w:hAnsi="Times New Roman" w:cs="Times New Roman"/>
          <w:b/>
        </w:rPr>
        <w:t xml:space="preserve">Подраздел 9. Основания для отказа в предоставлении </w:t>
      </w:r>
      <w:r w:rsidRPr="002B3039">
        <w:rPr>
          <w:rStyle w:val="aff2"/>
          <w:rFonts w:ascii="Times New Roman" w:hAnsi="Times New Roman" w:cs="Times New Roman"/>
        </w:rPr>
        <w:t>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21. Основаниями для отказа в предоставлении муниципальной услуги    являются:</w:t>
      </w:r>
    </w:p>
    <w:p w:rsidR="002B3039" w:rsidRPr="002B3039" w:rsidRDefault="002B3039" w:rsidP="002B3039">
      <w:pPr>
        <w:spacing w:after="0" w:line="240" w:lineRule="auto"/>
        <w:ind w:right="-427" w:firstLine="720"/>
        <w:jc w:val="both"/>
        <w:rPr>
          <w:rFonts w:ascii="Times New Roman" w:hAnsi="Times New Roman" w:cs="Times New Roman"/>
        </w:rPr>
      </w:pPr>
      <w:bookmarkStart w:id="7541" w:name="p_1211"/>
      <w:bookmarkEnd w:id="7541"/>
      <w:r w:rsidRPr="002B3039">
        <w:rPr>
          <w:rStyle w:val="aff2"/>
          <w:rFonts w:ascii="Times New Roman" w:eastAsia="Times New Roman" w:hAnsi="Times New Roman" w:cs="Times New Roman"/>
        </w:rPr>
        <w:t xml:space="preserve">1) </w:t>
      </w:r>
      <w:bookmarkStart w:id="7542" w:name="p_88"/>
      <w:bookmarkEnd w:id="7542"/>
      <w:r w:rsidRPr="002B3039">
        <w:rPr>
          <w:rStyle w:val="aff2"/>
          <w:rFonts w:ascii="Times New Roman" w:eastAsia="Times New Roman" w:hAnsi="Times New Roman" w:cs="Times New Roman"/>
        </w:rPr>
        <w:t>представление с нарушением срока необходимых документов для получения свидетельства (по истечении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w:t>
      </w:r>
    </w:p>
    <w:p w:rsidR="002B3039" w:rsidRPr="002B3039" w:rsidRDefault="002B3039" w:rsidP="002B3039">
      <w:pPr>
        <w:pStyle w:val="af2"/>
        <w:spacing w:after="0" w:line="240" w:lineRule="auto"/>
        <w:ind w:right="-427"/>
        <w:jc w:val="both"/>
        <w:rPr>
          <w:rFonts w:ascii="Times New Roman" w:hAnsi="Times New Roman" w:cs="Times New Roman"/>
        </w:rPr>
      </w:pPr>
      <w:bookmarkStart w:id="7543" w:name="p_89"/>
      <w:bookmarkEnd w:id="7543"/>
      <w:r w:rsidRPr="002B3039">
        <w:rPr>
          <w:rFonts w:ascii="Times New Roman" w:eastAsia="Times New Roman" w:hAnsi="Times New Roman" w:cs="Times New Roman"/>
        </w:rPr>
        <w:t xml:space="preserve">       </w:t>
      </w:r>
      <w:r w:rsidRPr="002B3039">
        <w:rPr>
          <w:rFonts w:ascii="Times New Roman" w:hAnsi="Times New Roman" w:cs="Times New Roman"/>
        </w:rPr>
        <w:t xml:space="preserve">2) непредставление или представление не в полном объеме документов, предусмотренных </w:t>
      </w:r>
      <w:hyperlink r:id="rId52" w:anchor="/document/44916284/entry/191" w:history="1">
        <w:r w:rsidRPr="002B3039">
          <w:rPr>
            <w:rStyle w:val="af1"/>
            <w:rFonts w:ascii="Times New Roman" w:hAnsi="Times New Roman" w:cs="Times New Roman"/>
          </w:rPr>
          <w:t>пунктами 17.1</w:t>
        </w:r>
      </w:hyperlink>
      <w:r w:rsidRPr="002B3039">
        <w:rPr>
          <w:rFonts w:ascii="Times New Roman" w:hAnsi="Times New Roman" w:cs="Times New Roman"/>
        </w:rPr>
        <w:t xml:space="preserve"> и </w:t>
      </w:r>
      <w:hyperlink r:id="rId53" w:anchor="/document/44916284/entry/192" w:history="1">
        <w:r w:rsidRPr="002B3039">
          <w:rPr>
            <w:rStyle w:val="af1"/>
            <w:rFonts w:ascii="Times New Roman" w:hAnsi="Times New Roman" w:cs="Times New Roman"/>
          </w:rPr>
          <w:t>17.2</w:t>
        </w:r>
      </w:hyperlink>
      <w:r w:rsidRPr="002B3039">
        <w:rPr>
          <w:rFonts w:ascii="Times New Roman" w:hAnsi="Times New Roman" w:cs="Times New Roman"/>
        </w:rPr>
        <w:t xml:space="preserve"> Регламента;</w:t>
      </w:r>
    </w:p>
    <w:p w:rsidR="002B3039" w:rsidRPr="002B3039" w:rsidRDefault="002B3039" w:rsidP="002B3039">
      <w:pPr>
        <w:pStyle w:val="af2"/>
        <w:spacing w:after="0" w:line="240" w:lineRule="auto"/>
        <w:ind w:right="-427"/>
        <w:jc w:val="both"/>
        <w:rPr>
          <w:rFonts w:ascii="Times New Roman" w:hAnsi="Times New Roman" w:cs="Times New Roman"/>
        </w:rPr>
        <w:sectPr w:rsidR="002B3039" w:rsidRPr="002B3039">
          <w:type w:val="continuous"/>
          <w:pgSz w:w="11906" w:h="16838"/>
          <w:pgMar w:top="1134" w:right="1134" w:bottom="1134" w:left="1134" w:header="720" w:footer="720" w:gutter="0"/>
          <w:cols w:space="720"/>
          <w:docGrid w:linePitch="360"/>
        </w:sectPr>
      </w:pPr>
      <w:bookmarkStart w:id="7544" w:name="p_90"/>
      <w:bookmarkEnd w:id="7544"/>
      <w:r w:rsidRPr="002B3039">
        <w:rPr>
          <w:rFonts w:ascii="Times New Roman" w:eastAsia="Times New Roman" w:hAnsi="Times New Roman" w:cs="Times New Roman"/>
        </w:rPr>
        <w:t xml:space="preserve">    </w:t>
      </w:r>
      <w:r w:rsidRPr="002B3039">
        <w:rPr>
          <w:rFonts w:ascii="Times New Roman" w:hAnsi="Times New Roman" w:cs="Times New Roman"/>
        </w:rPr>
        <w:t>3)  недостоверность  сведений,  содержащихся  в  представленных документах;</w:t>
      </w:r>
    </w:p>
    <w:p w:rsidR="002B3039" w:rsidRPr="002B3039" w:rsidRDefault="002B3039" w:rsidP="002B3039">
      <w:pPr>
        <w:pStyle w:val="af2"/>
        <w:spacing w:after="0" w:line="240" w:lineRule="auto"/>
        <w:ind w:right="-427"/>
        <w:jc w:val="both"/>
        <w:rPr>
          <w:rFonts w:ascii="Times New Roman" w:hAnsi="Times New Roman" w:cs="Times New Roman"/>
        </w:rPr>
        <w:sectPr w:rsidR="002B3039" w:rsidRPr="002B3039">
          <w:type w:val="continuous"/>
          <w:pgSz w:w="11906" w:h="16838"/>
          <w:pgMar w:top="1134" w:right="1134" w:bottom="1134" w:left="1134" w:header="720" w:footer="720" w:gutter="0"/>
          <w:cols w:space="720"/>
          <w:docGrid w:linePitch="360"/>
        </w:sectPr>
      </w:pPr>
      <w:bookmarkStart w:id="7545" w:name="p_977"/>
      <w:bookmarkEnd w:id="7545"/>
      <w:r w:rsidRPr="002B3039">
        <w:rPr>
          <w:rFonts w:ascii="Times New Roman" w:eastAsia="Times New Roman" w:hAnsi="Times New Roman" w:cs="Times New Roman"/>
        </w:rPr>
        <w:lastRenderedPageBreak/>
        <w:t xml:space="preserve">    </w:t>
      </w:r>
      <w:r w:rsidRPr="002B3039">
        <w:rPr>
          <w:rFonts w:ascii="Times New Roman" w:hAnsi="Times New Roman" w:cs="Times New Roman"/>
        </w:rPr>
        <w:t xml:space="preserve">4) несоответствие жилого помещения (жилого дома), приобретенного (построенного) с помощью заемных средств, требованиям пункта 38 Правил 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hyperlink r:id="rId54" w:anchor="/document/70270602/entry/100000" w:history="1">
        <w:r w:rsidRPr="002B3039">
          <w:rPr>
            <w:rStyle w:val="af1"/>
            <w:rFonts w:ascii="Times New Roman" w:hAnsi="Times New Roman" w:cs="Times New Roman"/>
          </w:rPr>
          <w:t>государственной программы</w:t>
        </w:r>
      </w:hyperlink>
      <w:r w:rsidRPr="002B3039">
        <w:rPr>
          <w:rFonts w:ascii="Times New Roman" w:hAnsi="Times New Roman" w:cs="Times New Roman"/>
        </w:rPr>
        <w:t xml:space="preserve"> Российской Федерации "Обеспечение доступным и комфортным жильем и коммунальными услугами граждан Российской Федерации", утвержденным </w:t>
      </w:r>
      <w:hyperlink r:id="rId55" w:anchor="/document/12182235/entry/0" w:history="1">
        <w:r w:rsidRPr="002B3039">
          <w:rPr>
            <w:rStyle w:val="af1"/>
            <w:rFonts w:ascii="Times New Roman" w:hAnsi="Times New Roman" w:cs="Times New Roman"/>
          </w:rPr>
          <w:t>постановлением</w:t>
        </w:r>
      </w:hyperlink>
      <w:r w:rsidRPr="002B3039">
        <w:rPr>
          <w:rFonts w:ascii="Times New Roman" w:hAnsi="Times New Roman" w:cs="Times New Roman"/>
        </w:rPr>
        <w:t xml:space="preserve"> Правительства Российский Федерации от 17 декабря 2010 года N 1050.</w:t>
      </w:r>
    </w:p>
    <w:p w:rsidR="002B3039" w:rsidRPr="002B3039" w:rsidRDefault="002B3039" w:rsidP="002B3039">
      <w:pPr>
        <w:spacing w:after="0" w:line="240" w:lineRule="auto"/>
        <w:ind w:right="-427" w:firstLine="720"/>
        <w:rPr>
          <w:rFonts w:ascii="Times New Roman" w:hAnsi="Times New Roman" w:cs="Times New Roman"/>
        </w:rPr>
      </w:pP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Подраздел 10</w:t>
      </w:r>
      <w:bookmarkStart w:id="7546" w:name="sub_27021"/>
      <w:bookmarkStart w:id="7547" w:name="sub_27011"/>
      <w:bookmarkEnd w:id="7546"/>
      <w:bookmarkEnd w:id="7547"/>
      <w:r w:rsidRPr="002B3039">
        <w:rPr>
          <w:rFonts w:ascii="Times New Roman" w:hAnsi="Times New Roman" w:cs="Times New Roman"/>
          <w:sz w:val="22"/>
          <w:szCs w:val="22"/>
        </w:rPr>
        <w:t>. Размер платы за предоставление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22. Муниципальная услуга предоставляется бесплатно.</w:t>
      </w:r>
    </w:p>
    <w:p w:rsidR="002B3039" w:rsidRPr="002B3039" w:rsidRDefault="002B3039" w:rsidP="006D4037">
      <w:pPr>
        <w:spacing w:after="0" w:line="240" w:lineRule="auto"/>
        <w:ind w:right="-427"/>
        <w:rPr>
          <w:rFonts w:ascii="Times New Roman" w:hAnsi="Times New Roman" w:cs="Times New Roman"/>
        </w:rPr>
      </w:pP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 xml:space="preserve">Подраздел 11.  </w:t>
      </w:r>
      <w:r w:rsidRPr="002B3039">
        <w:rPr>
          <w:rStyle w:val="aff2"/>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2B3039" w:rsidRPr="002B3039" w:rsidRDefault="002B3039" w:rsidP="006D4037">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000000"/>
          <w:sz w:val="22"/>
          <w:szCs w:val="22"/>
        </w:rPr>
        <w:t>предоставлении муниципальной услуги</w:t>
      </w:r>
    </w:p>
    <w:p w:rsidR="002B3039" w:rsidRPr="002B3039" w:rsidRDefault="002B3039" w:rsidP="002B3039">
      <w:pPr>
        <w:widowControl w:val="0"/>
        <w:spacing w:after="0" w:line="240" w:lineRule="auto"/>
        <w:ind w:left="57" w:right="-427" w:firstLine="737"/>
        <w:jc w:val="both"/>
        <w:rPr>
          <w:rFonts w:ascii="Times New Roman" w:hAnsi="Times New Roman" w:cs="Times New Roman"/>
        </w:rPr>
      </w:pPr>
      <w:r w:rsidRPr="002B3039">
        <w:rPr>
          <w:rStyle w:val="aff2"/>
          <w:rFonts w:ascii="Times New Roman" w:eastAsia="Times New Roman" w:hAnsi="Times New Roman" w:cs="Times New Roman"/>
        </w:rPr>
        <w:t xml:space="preserve">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w:t>
      </w:r>
      <w:r w:rsidRPr="002B3039">
        <w:rPr>
          <w:rStyle w:val="aff2"/>
          <w:rFonts w:ascii="Times New Roman" w:eastAsia="Times New Roman" w:hAnsi="Times New Roman" w:cs="Times New Roman"/>
        </w:rPr>
        <w:lastRenderedPageBreak/>
        <w:t>должен  превышать 15 минут.</w:t>
      </w:r>
    </w:p>
    <w:p w:rsidR="002B3039" w:rsidRPr="002B3039" w:rsidRDefault="002B3039" w:rsidP="002B3039">
      <w:pPr>
        <w:spacing w:after="0" w:line="240" w:lineRule="auto"/>
        <w:ind w:right="-427"/>
        <w:rPr>
          <w:rFonts w:ascii="Times New Roman" w:hAnsi="Times New Roman" w:cs="Times New Roman"/>
        </w:rPr>
      </w:pPr>
    </w:p>
    <w:p w:rsidR="002B3039" w:rsidRPr="006D4037" w:rsidRDefault="002B3039" w:rsidP="006D4037">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2B3039" w:rsidRPr="002B3039" w:rsidRDefault="002B3039" w:rsidP="002B3039">
      <w:pPr>
        <w:pStyle w:val="1"/>
        <w:suppressAutoHyphens/>
        <w:spacing w:before="0" w:after="0"/>
        <w:ind w:right="-427" w:firstLine="794"/>
        <w:jc w:val="both"/>
        <w:rPr>
          <w:rFonts w:ascii="Times New Roman" w:hAnsi="Times New Roman" w:cs="Times New Roman"/>
          <w:sz w:val="22"/>
          <w:szCs w:val="22"/>
        </w:rPr>
      </w:pPr>
      <w:r w:rsidRPr="002B3039">
        <w:rPr>
          <w:rStyle w:val="aff2"/>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2B3039" w:rsidRPr="002B3039" w:rsidRDefault="002B3039" w:rsidP="002B3039">
      <w:pPr>
        <w:pStyle w:val="1"/>
        <w:suppressAutoHyphens/>
        <w:spacing w:before="0" w:after="0"/>
        <w:ind w:right="-427" w:firstLine="794"/>
        <w:jc w:val="both"/>
        <w:rPr>
          <w:rFonts w:ascii="Times New Roman" w:hAnsi="Times New Roman" w:cs="Times New Roman"/>
          <w:sz w:val="22"/>
          <w:szCs w:val="22"/>
        </w:rPr>
      </w:pPr>
    </w:p>
    <w:p w:rsidR="002B3039" w:rsidRPr="006D4037" w:rsidRDefault="002B3039" w:rsidP="006D4037">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000000"/>
          <w:sz w:val="22"/>
          <w:szCs w:val="22"/>
        </w:rPr>
        <w:t xml:space="preserve">Подраздел 13. </w:t>
      </w:r>
      <w:r w:rsidRPr="002B3039">
        <w:rPr>
          <w:rFonts w:ascii="Times New Roman" w:hAnsi="Times New Roman" w:cs="Times New Roman"/>
          <w:sz w:val="22"/>
          <w:szCs w:val="22"/>
        </w:rPr>
        <w:t>Требования к помещениям, в которых предоставляется                             муниципальная услуга</w:t>
      </w:r>
      <w:bookmarkStart w:id="7548" w:name="sub_2801121444"/>
      <w:bookmarkStart w:id="7549" w:name="sub_280112644"/>
      <w:bookmarkStart w:id="7550" w:name="sub_2801113244"/>
      <w:bookmarkStart w:id="7551" w:name="sub_2801114244"/>
      <w:bookmarkStart w:id="7552" w:name="sub_2801121344"/>
      <w:bookmarkStart w:id="7553" w:name="sub_280112544"/>
      <w:bookmarkStart w:id="7554" w:name="sub_2801113144"/>
      <w:bookmarkStart w:id="7555" w:name="sub_2801114144"/>
      <w:bookmarkStart w:id="7556" w:name="sub_280112284"/>
      <w:bookmarkStart w:id="7557" w:name="sub_280112184"/>
      <w:bookmarkStart w:id="7558" w:name="sub_2801234"/>
      <w:bookmarkStart w:id="7559" w:name="sub_280112104"/>
      <w:bookmarkStart w:id="7560" w:name="sub_28015164"/>
      <w:bookmarkStart w:id="7561" w:name="sub_280111364"/>
      <w:bookmarkStart w:id="7562" w:name="sub_28015264"/>
      <w:bookmarkStart w:id="7563" w:name="sub_280111464"/>
      <w:bookmarkStart w:id="7564" w:name="sub_280110124"/>
      <w:bookmarkStart w:id="7565" w:name="sub_2801522124"/>
      <w:bookmarkStart w:id="7566" w:name="sub_28019124"/>
      <w:bookmarkStart w:id="7567" w:name="sub_2801521124"/>
      <w:bookmarkStart w:id="7568" w:name="sub_28015524"/>
      <w:bookmarkStart w:id="7569" w:name="sub_280111724"/>
      <w:bookmarkStart w:id="7570" w:name="sub_280115324"/>
      <w:bookmarkStart w:id="7571" w:name="sub_280116324"/>
      <w:bookmarkStart w:id="7572" w:name="sub_280110224"/>
      <w:bookmarkStart w:id="7573" w:name="sub_2801522224"/>
      <w:bookmarkStart w:id="7574" w:name="sub_28019224"/>
      <w:bookmarkStart w:id="7575" w:name="sub_2801521224"/>
      <w:bookmarkStart w:id="7576" w:name="sub_28015624"/>
      <w:bookmarkStart w:id="7577" w:name="sub_280111824"/>
      <w:bookmarkStart w:id="7578" w:name="sub_280115424"/>
      <w:bookmarkStart w:id="7579" w:name="sub_280116424"/>
      <w:bookmarkStart w:id="7580" w:name="sub_2801121434"/>
      <w:bookmarkStart w:id="7581" w:name="sub_280112634"/>
      <w:bookmarkStart w:id="7582" w:name="sub_2801113234"/>
      <w:bookmarkStart w:id="7583" w:name="sub_2801114234"/>
      <w:bookmarkStart w:id="7584" w:name="sub_2801121334"/>
      <w:bookmarkStart w:id="7585" w:name="sub_280112534"/>
      <w:bookmarkStart w:id="7586" w:name="sub_2801113134"/>
      <w:bookmarkStart w:id="7587" w:name="sub_2801114134"/>
      <w:bookmarkStart w:id="7588" w:name="sub_280112274"/>
      <w:bookmarkStart w:id="7589" w:name="sub_280112174"/>
      <w:bookmarkStart w:id="7590" w:name="sub_2801224"/>
      <w:bookmarkStart w:id="7591" w:name="sub_28011294"/>
      <w:bookmarkStart w:id="7592" w:name="sub_28015154"/>
      <w:bookmarkStart w:id="7593" w:name="sub_280111354"/>
      <w:bookmarkStart w:id="7594" w:name="sub_28015254"/>
      <w:bookmarkStart w:id="7595" w:name="sub_280111454"/>
      <w:bookmarkStart w:id="7596" w:name="sub_280110114"/>
      <w:bookmarkStart w:id="7597" w:name="sub_2801522114"/>
      <w:bookmarkStart w:id="7598" w:name="sub_28019114"/>
      <w:bookmarkStart w:id="7599" w:name="sub_2801521114"/>
      <w:bookmarkStart w:id="7600" w:name="sub_28015514"/>
      <w:bookmarkStart w:id="7601" w:name="sub_280111714"/>
      <w:bookmarkStart w:id="7602" w:name="sub_280115314"/>
      <w:bookmarkStart w:id="7603" w:name="sub_280116314"/>
      <w:bookmarkStart w:id="7604" w:name="sub_280110214"/>
      <w:bookmarkStart w:id="7605" w:name="sub_2801522214"/>
      <w:bookmarkStart w:id="7606" w:name="sub_28019214"/>
      <w:bookmarkStart w:id="7607" w:name="sub_2801521214"/>
      <w:bookmarkStart w:id="7608" w:name="sub_28015614"/>
      <w:bookmarkStart w:id="7609" w:name="sub_280111814"/>
      <w:bookmarkStart w:id="7610" w:name="sub_280115414"/>
      <w:bookmarkStart w:id="7611" w:name="sub_280116414"/>
      <w:bookmarkStart w:id="7612" w:name="sub_280112248"/>
      <w:bookmarkStart w:id="7613" w:name="sub_280112148"/>
      <w:bookmarkStart w:id="7614" w:name="sub_2801108"/>
      <w:bookmarkStart w:id="7615" w:name="sub_28011268"/>
      <w:bookmarkStart w:id="7616" w:name="sub_28015128"/>
      <w:bookmarkStart w:id="7617" w:name="sub_280111328"/>
      <w:bookmarkStart w:id="7618" w:name="sub_28015228"/>
      <w:bookmarkStart w:id="7619" w:name="sub_280111428"/>
      <w:bookmarkStart w:id="7620" w:name="sub_280112238"/>
      <w:bookmarkStart w:id="7621" w:name="sub_280112138"/>
      <w:bookmarkStart w:id="7622" w:name="sub_280198"/>
      <w:bookmarkStart w:id="7623" w:name="sub_28011258"/>
      <w:bookmarkStart w:id="7624" w:name="sub_28015118"/>
      <w:bookmarkStart w:id="7625" w:name="sub_280111318"/>
      <w:bookmarkStart w:id="7626" w:name="sub_28015218"/>
      <w:bookmarkStart w:id="7627" w:name="sub_280111418"/>
      <w:bookmarkStart w:id="7628" w:name="sub_2801630"/>
      <w:bookmarkStart w:id="7629" w:name="sub_280112212"/>
      <w:bookmarkStart w:id="7630" w:name="sub_2801530"/>
      <w:bookmarkStart w:id="7631" w:name="sub_280112112"/>
      <w:bookmarkStart w:id="7632" w:name="sub_2801134"/>
      <w:bookmarkStart w:id="7633" w:name="sub_280127"/>
      <w:bookmarkStart w:id="7634" w:name="sub_28011114"/>
      <w:bookmarkStart w:id="7635" w:name="sub_28011232"/>
      <w:bookmarkStart w:id="7636" w:name="sub_28016110"/>
      <w:bookmarkStart w:id="7637" w:name="sub_28015110"/>
      <w:bookmarkStart w:id="7638" w:name="sub_28011510"/>
      <w:bookmarkStart w:id="7639" w:name="sub_280111310"/>
      <w:bookmarkStart w:id="7640" w:name="sub_28016210"/>
      <w:bookmarkStart w:id="7641" w:name="sub_28015210"/>
      <w:bookmarkStart w:id="7642" w:name="sub_28011610"/>
      <w:bookmarkStart w:id="7643" w:name="sub_280111410"/>
      <w:bookmarkStart w:id="7644" w:name="sub_2801122416"/>
      <w:bookmarkStart w:id="7645" w:name="sub_28011016"/>
      <w:bookmarkStart w:id="7646" w:name="sub_280151216"/>
      <w:bookmarkStart w:id="7647" w:name="sub_280152216"/>
      <w:bookmarkStart w:id="7648" w:name="sub_2801122316"/>
      <w:bookmarkStart w:id="7649" w:name="sub_2801916"/>
      <w:bookmarkStart w:id="7650" w:name="sub_280151116"/>
      <w:bookmarkStart w:id="7651" w:name="sub_280152116"/>
      <w:bookmarkStart w:id="7652" w:name="sub_2801656"/>
      <w:bookmarkStart w:id="7653" w:name="sub_2801556"/>
      <w:bookmarkStart w:id="7654" w:name="sub_2801196"/>
      <w:bookmarkStart w:id="7655" w:name="sub_28011176"/>
      <w:bookmarkStart w:id="7656" w:name="sub_28016136"/>
      <w:bookmarkStart w:id="7657" w:name="sub_28011536"/>
      <w:bookmarkStart w:id="7658" w:name="sub_28016236"/>
      <w:bookmarkStart w:id="7659" w:name="sub_28011636"/>
      <w:bookmarkStart w:id="7660" w:name="sub_2801122426"/>
      <w:bookmarkStart w:id="7661" w:name="sub_28011026"/>
      <w:bookmarkStart w:id="7662" w:name="sub_280151226"/>
      <w:bookmarkStart w:id="7663" w:name="sub_280152226"/>
      <w:bookmarkStart w:id="7664" w:name="sub_2801122326"/>
      <w:bookmarkStart w:id="7665" w:name="sub_2801926"/>
      <w:bookmarkStart w:id="7666" w:name="sub_280151126"/>
      <w:bookmarkStart w:id="7667" w:name="sub_280152126"/>
      <w:bookmarkStart w:id="7668" w:name="sub_2801666"/>
      <w:bookmarkStart w:id="7669" w:name="sub_2801566"/>
      <w:bookmarkStart w:id="7670" w:name="sub_28011106"/>
      <w:bookmarkStart w:id="7671" w:name="sub_28011186"/>
      <w:bookmarkStart w:id="7672" w:name="sub_28016146"/>
      <w:bookmarkStart w:id="7673" w:name="sub_28011546"/>
      <w:bookmarkStart w:id="7674" w:name="sub_28016246"/>
      <w:bookmarkStart w:id="7675" w:name="sub_28011646"/>
      <w:bookmarkStart w:id="7676" w:name="sub_28011214412"/>
      <w:bookmarkStart w:id="7677" w:name="sub_28011132412"/>
      <w:bookmarkStart w:id="7678" w:name="sub_28011213412"/>
      <w:bookmarkStart w:id="7679" w:name="sub_28011131412"/>
      <w:bookmarkStart w:id="7680" w:name="sub_2801122812"/>
      <w:bookmarkStart w:id="7681" w:name="sub_28012312"/>
      <w:bookmarkStart w:id="7682" w:name="sub_280151612"/>
      <w:bookmarkStart w:id="7683" w:name="sub_280152612"/>
      <w:bookmarkStart w:id="7684" w:name="sub_2801101212"/>
      <w:bookmarkStart w:id="7685" w:name="sub_280191212"/>
      <w:bookmarkStart w:id="7686" w:name="sub_280155212"/>
      <w:bookmarkStart w:id="7687" w:name="sub_2801153212"/>
      <w:bookmarkStart w:id="7688" w:name="sub_2801102212"/>
      <w:bookmarkStart w:id="7689" w:name="sub_280192212"/>
      <w:bookmarkStart w:id="7690" w:name="sub_280156212"/>
      <w:bookmarkStart w:id="7691" w:name="sub_2801154212"/>
      <w:bookmarkStart w:id="7692" w:name="sub_28011214312"/>
      <w:bookmarkStart w:id="7693" w:name="sub_28011132312"/>
      <w:bookmarkStart w:id="7694" w:name="sub_28011213312"/>
      <w:bookmarkStart w:id="7695" w:name="sub_28011131312"/>
      <w:bookmarkStart w:id="7696" w:name="sub_2801122712"/>
      <w:bookmarkStart w:id="7697" w:name="sub_28012212"/>
      <w:bookmarkStart w:id="7698" w:name="sub_280151512"/>
      <w:bookmarkStart w:id="7699" w:name="sub_280152512"/>
      <w:bookmarkStart w:id="7700" w:name="sub_2801101112"/>
      <w:bookmarkStart w:id="7701" w:name="sub_280191112"/>
      <w:bookmarkStart w:id="7702" w:name="sub_280155112"/>
      <w:bookmarkStart w:id="7703" w:name="sub_2801153112"/>
      <w:bookmarkStart w:id="7704" w:name="sub_2801102112"/>
      <w:bookmarkStart w:id="7705" w:name="sub_280192112"/>
      <w:bookmarkStart w:id="7706" w:name="sub_280156112"/>
      <w:bookmarkStart w:id="7707" w:name="sub_2801154112"/>
      <w:bookmarkStart w:id="7708" w:name="sub_2801122452"/>
      <w:bookmarkStart w:id="7709" w:name="sub_28011052"/>
      <w:bookmarkStart w:id="7710" w:name="sub_280151252"/>
      <w:bookmarkStart w:id="7711" w:name="sub_280152252"/>
      <w:bookmarkStart w:id="7712" w:name="sub_2801122352"/>
      <w:bookmarkStart w:id="7713" w:name="sub_2801952"/>
      <w:bookmarkStart w:id="7714" w:name="sub_280151152"/>
      <w:bookmarkStart w:id="7715" w:name="sub_280152152"/>
      <w:bookmarkStart w:id="7716" w:name="sub_2801692"/>
      <w:bookmarkStart w:id="7717" w:name="sub_2801592"/>
      <w:bookmarkStart w:id="7718" w:name="sub_28011312"/>
      <w:bookmarkStart w:id="7719" w:name="sub_280111112"/>
      <w:bookmarkStart w:id="7720" w:name="sub_28016172"/>
      <w:bookmarkStart w:id="7721" w:name="sub_28011572"/>
      <w:bookmarkStart w:id="7722" w:name="sub_28016272"/>
      <w:bookmarkStart w:id="7723" w:name="sub_28011672"/>
      <w:bookmarkStart w:id="7724" w:name="sub_28011224132"/>
      <w:bookmarkStart w:id="7725" w:name="sub_2801512132"/>
      <w:bookmarkStart w:id="7726" w:name="sub_28011223132"/>
      <w:bookmarkStart w:id="7727" w:name="sub_2801511132"/>
      <w:bookmarkStart w:id="7728" w:name="sub_28016532"/>
      <w:bookmarkStart w:id="7729" w:name="sub_28011932"/>
      <w:bookmarkStart w:id="7730" w:name="sub_280161332"/>
      <w:bookmarkStart w:id="7731" w:name="sub_280162332"/>
      <w:bookmarkStart w:id="7732" w:name="sub_28011224232"/>
      <w:bookmarkStart w:id="7733" w:name="sub_2801512232"/>
      <w:bookmarkStart w:id="7734" w:name="sub_28011223232"/>
      <w:bookmarkStart w:id="7735" w:name="sub_2801511232"/>
      <w:bookmarkStart w:id="7736" w:name="sub_28016632"/>
      <w:bookmarkStart w:id="7737" w:name="sub_280111032"/>
      <w:bookmarkStart w:id="7738" w:name="sub_280161432"/>
      <w:bookmarkStart w:id="7739" w:name="sub_280162432"/>
      <w:bookmarkStart w:id="7740" w:name="sub_28011214422"/>
      <w:bookmarkStart w:id="7741" w:name="sub_28011132422"/>
      <w:bookmarkStart w:id="7742" w:name="sub_28011213422"/>
      <w:bookmarkStart w:id="7743" w:name="sub_28011131422"/>
      <w:bookmarkStart w:id="7744" w:name="sub_2801122822"/>
      <w:bookmarkStart w:id="7745" w:name="sub_28012322"/>
      <w:bookmarkStart w:id="7746" w:name="sub_280151622"/>
      <w:bookmarkStart w:id="7747" w:name="sub_280152622"/>
      <w:bookmarkStart w:id="7748" w:name="sub_2801101222"/>
      <w:bookmarkStart w:id="7749" w:name="sub_280191222"/>
      <w:bookmarkStart w:id="7750" w:name="sub_280155222"/>
      <w:bookmarkStart w:id="7751" w:name="sub_2801153222"/>
      <w:bookmarkStart w:id="7752" w:name="sub_2801102222"/>
      <w:bookmarkStart w:id="7753" w:name="sub_280192222"/>
      <w:bookmarkStart w:id="7754" w:name="sub_280156222"/>
      <w:bookmarkStart w:id="7755" w:name="sub_2801154222"/>
      <w:bookmarkStart w:id="7756" w:name="sub_28011214322"/>
      <w:bookmarkStart w:id="7757" w:name="sub_28011132322"/>
      <w:bookmarkStart w:id="7758" w:name="sub_28011213322"/>
      <w:bookmarkStart w:id="7759" w:name="sub_28011131322"/>
      <w:bookmarkStart w:id="7760" w:name="sub_2801122722"/>
      <w:bookmarkStart w:id="7761" w:name="sub_28012222"/>
      <w:bookmarkStart w:id="7762" w:name="sub_280151522"/>
      <w:bookmarkStart w:id="7763" w:name="sub_280152522"/>
      <w:bookmarkStart w:id="7764" w:name="sub_2801101122"/>
      <w:bookmarkStart w:id="7765" w:name="sub_280191122"/>
      <w:bookmarkStart w:id="7766" w:name="sub_280155122"/>
      <w:bookmarkStart w:id="7767" w:name="sub_2801153122"/>
      <w:bookmarkStart w:id="7768" w:name="sub_2801102122"/>
      <w:bookmarkStart w:id="7769" w:name="sub_280192122"/>
      <w:bookmarkStart w:id="7770" w:name="sub_280156122"/>
      <w:bookmarkStart w:id="7771" w:name="sub_2801154122"/>
      <w:bookmarkStart w:id="7772" w:name="sub_2801122462"/>
      <w:bookmarkStart w:id="7773" w:name="sub_28011062"/>
      <w:bookmarkStart w:id="7774" w:name="sub_280151262"/>
      <w:bookmarkStart w:id="7775" w:name="sub_280152262"/>
      <w:bookmarkStart w:id="7776" w:name="sub_2801122362"/>
      <w:bookmarkStart w:id="7777" w:name="sub_2801962"/>
      <w:bookmarkStart w:id="7778" w:name="sub_280151162"/>
      <w:bookmarkStart w:id="7779" w:name="sub_280152162"/>
      <w:bookmarkStart w:id="7780" w:name="sub_28016102"/>
      <w:bookmarkStart w:id="7781" w:name="sub_28015102"/>
      <w:bookmarkStart w:id="7782" w:name="sub_28011322"/>
      <w:bookmarkStart w:id="7783" w:name="sub_280111122"/>
      <w:bookmarkStart w:id="7784" w:name="sub_28016182"/>
      <w:bookmarkStart w:id="7785" w:name="sub_28011582"/>
      <w:bookmarkStart w:id="7786" w:name="sub_28016282"/>
      <w:bookmarkStart w:id="7787" w:name="sub_28011682"/>
      <w:bookmarkStart w:id="7788" w:name="sub_28011224142"/>
      <w:bookmarkStart w:id="7789" w:name="sub_2801512142"/>
      <w:bookmarkStart w:id="7790" w:name="sub_28011223142"/>
      <w:bookmarkStart w:id="7791" w:name="sub_2801511142"/>
      <w:bookmarkStart w:id="7792" w:name="sub_28016542"/>
      <w:bookmarkStart w:id="7793" w:name="sub_28011942"/>
      <w:bookmarkStart w:id="7794" w:name="sub_280161342"/>
      <w:bookmarkStart w:id="7795" w:name="sub_280162342"/>
      <w:bookmarkStart w:id="7796" w:name="sub_28011224242"/>
      <w:bookmarkStart w:id="7797" w:name="sub_2801512242"/>
      <w:bookmarkStart w:id="7798" w:name="sub_28011223242"/>
      <w:bookmarkStart w:id="7799" w:name="sub_2801511242"/>
      <w:bookmarkStart w:id="7800" w:name="sub_28016642"/>
      <w:bookmarkStart w:id="7801" w:name="sub_280111042"/>
      <w:bookmarkStart w:id="7802" w:name="sub_280161442"/>
      <w:bookmarkStart w:id="7803" w:name="sub_280162442"/>
      <w:bookmarkStart w:id="7804" w:name="sub_2801121443"/>
      <w:bookmarkStart w:id="7805" w:name="sub_280112643"/>
      <w:bookmarkStart w:id="7806" w:name="sub_2801113243"/>
      <w:bookmarkStart w:id="7807" w:name="sub_2801114243"/>
      <w:bookmarkStart w:id="7808" w:name="sub_2801121343"/>
      <w:bookmarkStart w:id="7809" w:name="sub_280112543"/>
      <w:bookmarkStart w:id="7810" w:name="sub_2801113143"/>
      <w:bookmarkStart w:id="7811" w:name="sub_2801114143"/>
      <w:bookmarkStart w:id="7812" w:name="sub_280112283"/>
      <w:bookmarkStart w:id="7813" w:name="sub_280112183"/>
      <w:bookmarkStart w:id="7814" w:name="sub_2801233"/>
      <w:bookmarkStart w:id="7815" w:name="sub_280112103"/>
      <w:bookmarkStart w:id="7816" w:name="sub_28015163"/>
      <w:bookmarkStart w:id="7817" w:name="sub_280111363"/>
      <w:bookmarkStart w:id="7818" w:name="sub_28015263"/>
      <w:bookmarkStart w:id="7819" w:name="sub_280111463"/>
      <w:bookmarkStart w:id="7820" w:name="sub_280110123"/>
      <w:bookmarkStart w:id="7821" w:name="sub_2801522123"/>
      <w:bookmarkStart w:id="7822" w:name="sub_28019123"/>
      <w:bookmarkStart w:id="7823" w:name="sub_2801521123"/>
      <w:bookmarkStart w:id="7824" w:name="sub_28015523"/>
      <w:bookmarkStart w:id="7825" w:name="sub_280111723"/>
      <w:bookmarkStart w:id="7826" w:name="sub_280115323"/>
      <w:bookmarkStart w:id="7827" w:name="sub_280116323"/>
      <w:bookmarkStart w:id="7828" w:name="sub_280110223"/>
      <w:bookmarkStart w:id="7829" w:name="sub_2801522223"/>
      <w:bookmarkStart w:id="7830" w:name="sub_28019223"/>
      <w:bookmarkStart w:id="7831" w:name="sub_2801521223"/>
      <w:bookmarkStart w:id="7832" w:name="sub_28015623"/>
      <w:bookmarkStart w:id="7833" w:name="sub_280111823"/>
      <w:bookmarkStart w:id="7834" w:name="sub_280115423"/>
      <w:bookmarkStart w:id="7835" w:name="sub_280116423"/>
      <w:bookmarkStart w:id="7836" w:name="sub_2801121433"/>
      <w:bookmarkStart w:id="7837" w:name="sub_280112633"/>
      <w:bookmarkStart w:id="7838" w:name="sub_2801113233"/>
      <w:bookmarkStart w:id="7839" w:name="sub_2801114233"/>
      <w:bookmarkStart w:id="7840" w:name="sub_2801121333"/>
      <w:bookmarkStart w:id="7841" w:name="sub_280112533"/>
      <w:bookmarkStart w:id="7842" w:name="sub_2801113133"/>
      <w:bookmarkStart w:id="7843" w:name="sub_2801114133"/>
      <w:bookmarkStart w:id="7844" w:name="sub_280112273"/>
      <w:bookmarkStart w:id="7845" w:name="sub_280112173"/>
      <w:bookmarkStart w:id="7846" w:name="sub_2801223"/>
      <w:bookmarkStart w:id="7847" w:name="sub_28011293"/>
      <w:bookmarkStart w:id="7848" w:name="sub_28015153"/>
      <w:bookmarkStart w:id="7849" w:name="sub_280111353"/>
      <w:bookmarkStart w:id="7850" w:name="sub_28015253"/>
      <w:bookmarkStart w:id="7851" w:name="sub_280111453"/>
      <w:bookmarkStart w:id="7852" w:name="sub_280110113"/>
      <w:bookmarkStart w:id="7853" w:name="sub_2801522113"/>
      <w:bookmarkStart w:id="7854" w:name="sub_28019113"/>
      <w:bookmarkStart w:id="7855" w:name="sub_2801521113"/>
      <w:bookmarkStart w:id="7856" w:name="sub_28015513"/>
      <w:bookmarkStart w:id="7857" w:name="sub_280111713"/>
      <w:bookmarkStart w:id="7858" w:name="sub_280115313"/>
      <w:bookmarkStart w:id="7859" w:name="sub_280116313"/>
      <w:bookmarkStart w:id="7860" w:name="sub_280110213"/>
      <w:bookmarkStart w:id="7861" w:name="sub_2801522213"/>
      <w:bookmarkStart w:id="7862" w:name="sub_28019213"/>
      <w:bookmarkStart w:id="7863" w:name="sub_2801521213"/>
      <w:bookmarkStart w:id="7864" w:name="sub_28015613"/>
      <w:bookmarkStart w:id="7865" w:name="sub_280111813"/>
      <w:bookmarkStart w:id="7866" w:name="sub_280115413"/>
      <w:bookmarkStart w:id="7867" w:name="sub_280116413"/>
      <w:bookmarkStart w:id="7868" w:name="sub_280112247"/>
      <w:bookmarkStart w:id="7869" w:name="sub_280112147"/>
      <w:bookmarkStart w:id="7870" w:name="sub_2801107"/>
      <w:bookmarkStart w:id="7871" w:name="sub_28011267"/>
      <w:bookmarkStart w:id="7872" w:name="sub_28015127"/>
      <w:bookmarkStart w:id="7873" w:name="sub_280111327"/>
      <w:bookmarkStart w:id="7874" w:name="sub_28015227"/>
      <w:bookmarkStart w:id="7875" w:name="sub_280111427"/>
      <w:bookmarkStart w:id="7876" w:name="sub_280112237"/>
      <w:bookmarkStart w:id="7877" w:name="sub_280112137"/>
      <w:bookmarkStart w:id="7878" w:name="sub_280197"/>
      <w:bookmarkStart w:id="7879" w:name="sub_28011257"/>
      <w:bookmarkStart w:id="7880" w:name="sub_28015117"/>
      <w:bookmarkStart w:id="7881" w:name="sub_280111317"/>
      <w:bookmarkStart w:id="7882" w:name="sub_28015217"/>
      <w:bookmarkStart w:id="7883" w:name="sub_280111417"/>
      <w:bookmarkStart w:id="7884" w:name="sub_2801620"/>
      <w:bookmarkStart w:id="7885" w:name="sub_280112211"/>
      <w:bookmarkStart w:id="7886" w:name="sub_2801520"/>
      <w:bookmarkStart w:id="7887" w:name="sub_280112111"/>
      <w:bookmarkStart w:id="7888" w:name="sub_2801133"/>
      <w:bookmarkStart w:id="7889" w:name="sub_280126"/>
      <w:bookmarkStart w:id="7890" w:name="sub_28011113"/>
      <w:bookmarkStart w:id="7891" w:name="sub_28011231"/>
      <w:bookmarkStart w:id="7892" w:name="sub_2801619"/>
      <w:bookmarkStart w:id="7893" w:name="sub_2801519"/>
      <w:bookmarkStart w:id="7894" w:name="sub_2801159"/>
      <w:bookmarkStart w:id="7895" w:name="sub_28011139"/>
      <w:bookmarkStart w:id="7896" w:name="sub_2801629"/>
      <w:bookmarkStart w:id="7897" w:name="sub_2801529"/>
      <w:bookmarkStart w:id="7898" w:name="sub_2801169"/>
      <w:bookmarkStart w:id="7899" w:name="sub_28011149"/>
      <w:bookmarkStart w:id="7900" w:name="sub_2801122415"/>
      <w:bookmarkStart w:id="7901" w:name="sub_28011015"/>
      <w:bookmarkStart w:id="7902" w:name="sub_280151215"/>
      <w:bookmarkStart w:id="7903" w:name="sub_280152215"/>
      <w:bookmarkStart w:id="7904" w:name="sub_2801122315"/>
      <w:bookmarkStart w:id="7905" w:name="sub_2801915"/>
      <w:bookmarkStart w:id="7906" w:name="sub_280151115"/>
      <w:bookmarkStart w:id="7907" w:name="sub_280152115"/>
      <w:bookmarkStart w:id="7908" w:name="sub_2801655"/>
      <w:bookmarkStart w:id="7909" w:name="sub_2801555"/>
      <w:bookmarkStart w:id="7910" w:name="sub_2801195"/>
      <w:bookmarkStart w:id="7911" w:name="sub_28011175"/>
      <w:bookmarkStart w:id="7912" w:name="sub_28016135"/>
      <w:bookmarkStart w:id="7913" w:name="sub_28011535"/>
      <w:bookmarkStart w:id="7914" w:name="sub_28016235"/>
      <w:bookmarkStart w:id="7915" w:name="sub_28011635"/>
      <w:bookmarkStart w:id="7916" w:name="sub_2801122425"/>
      <w:bookmarkStart w:id="7917" w:name="sub_28011025"/>
      <w:bookmarkStart w:id="7918" w:name="sub_280151225"/>
      <w:bookmarkStart w:id="7919" w:name="sub_280152225"/>
      <w:bookmarkStart w:id="7920" w:name="sub_2801122325"/>
      <w:bookmarkStart w:id="7921" w:name="sub_2801925"/>
      <w:bookmarkStart w:id="7922" w:name="sub_280151125"/>
      <w:bookmarkStart w:id="7923" w:name="sub_280152125"/>
      <w:bookmarkStart w:id="7924" w:name="sub_2801665"/>
      <w:bookmarkStart w:id="7925" w:name="sub_2801565"/>
      <w:bookmarkStart w:id="7926" w:name="sub_28011105"/>
      <w:bookmarkStart w:id="7927" w:name="sub_28011185"/>
      <w:bookmarkStart w:id="7928" w:name="sub_28016145"/>
      <w:bookmarkStart w:id="7929" w:name="sub_28011545"/>
      <w:bookmarkStart w:id="7930" w:name="sub_28016245"/>
      <w:bookmarkStart w:id="7931" w:name="sub_28011645"/>
      <w:bookmarkStart w:id="7932" w:name="sub_28011214411"/>
      <w:bookmarkStart w:id="7933" w:name="sub_28011132411"/>
      <w:bookmarkStart w:id="7934" w:name="sub_28011213411"/>
      <w:bookmarkStart w:id="7935" w:name="sub_28011131411"/>
      <w:bookmarkStart w:id="7936" w:name="sub_2801122811"/>
      <w:bookmarkStart w:id="7937" w:name="sub_28012311"/>
      <w:bookmarkStart w:id="7938" w:name="sub_280151611"/>
      <w:bookmarkStart w:id="7939" w:name="sub_280152611"/>
      <w:bookmarkStart w:id="7940" w:name="sub_2801101211"/>
      <w:bookmarkStart w:id="7941" w:name="sub_280191211"/>
      <w:bookmarkStart w:id="7942" w:name="sub_280155211"/>
      <w:bookmarkStart w:id="7943" w:name="sub_2801153211"/>
      <w:bookmarkStart w:id="7944" w:name="sub_2801102211"/>
      <w:bookmarkStart w:id="7945" w:name="sub_280192211"/>
      <w:bookmarkStart w:id="7946" w:name="sub_280156211"/>
      <w:bookmarkStart w:id="7947" w:name="sub_2801154211"/>
      <w:bookmarkStart w:id="7948" w:name="sub_28011214311"/>
      <w:bookmarkStart w:id="7949" w:name="sub_28011132311"/>
      <w:bookmarkStart w:id="7950" w:name="sub_28011213311"/>
      <w:bookmarkStart w:id="7951" w:name="sub_28011131311"/>
      <w:bookmarkStart w:id="7952" w:name="sub_2801122711"/>
      <w:bookmarkStart w:id="7953" w:name="sub_28012211"/>
      <w:bookmarkStart w:id="7954" w:name="sub_280151511"/>
      <w:bookmarkStart w:id="7955" w:name="sub_280152511"/>
      <w:bookmarkStart w:id="7956" w:name="sub_2801101111"/>
      <w:bookmarkStart w:id="7957" w:name="sub_280191111"/>
      <w:bookmarkStart w:id="7958" w:name="sub_280155111"/>
      <w:bookmarkStart w:id="7959" w:name="sub_2801153111"/>
      <w:bookmarkStart w:id="7960" w:name="sub_2801102111"/>
      <w:bookmarkStart w:id="7961" w:name="sub_280192111"/>
      <w:bookmarkStart w:id="7962" w:name="sub_280156111"/>
      <w:bookmarkStart w:id="7963" w:name="sub_2801154111"/>
      <w:bookmarkStart w:id="7964" w:name="sub_2801122451"/>
      <w:bookmarkStart w:id="7965" w:name="sub_28011051"/>
      <w:bookmarkStart w:id="7966" w:name="sub_280151251"/>
      <w:bookmarkStart w:id="7967" w:name="sub_280152251"/>
      <w:bookmarkStart w:id="7968" w:name="sub_2801122351"/>
      <w:bookmarkStart w:id="7969" w:name="sub_2801951"/>
      <w:bookmarkStart w:id="7970" w:name="sub_280151151"/>
      <w:bookmarkStart w:id="7971" w:name="sub_280152151"/>
      <w:bookmarkStart w:id="7972" w:name="sub_2801691"/>
      <w:bookmarkStart w:id="7973" w:name="sub_2801591"/>
      <w:bookmarkStart w:id="7974" w:name="sub_28011311"/>
      <w:bookmarkStart w:id="7975" w:name="sub_280111111"/>
      <w:bookmarkStart w:id="7976" w:name="sub_28016171"/>
      <w:bookmarkStart w:id="7977" w:name="sub_28011571"/>
      <w:bookmarkStart w:id="7978" w:name="sub_28016271"/>
      <w:bookmarkStart w:id="7979" w:name="sub_28011671"/>
      <w:bookmarkStart w:id="7980" w:name="sub_28011224131"/>
      <w:bookmarkStart w:id="7981" w:name="sub_2801512131"/>
      <w:bookmarkStart w:id="7982" w:name="sub_28011223131"/>
      <w:bookmarkStart w:id="7983" w:name="sub_2801511131"/>
      <w:bookmarkStart w:id="7984" w:name="sub_28016531"/>
      <w:bookmarkStart w:id="7985" w:name="sub_28011931"/>
      <w:bookmarkStart w:id="7986" w:name="sub_280161331"/>
      <w:bookmarkStart w:id="7987" w:name="sub_280162331"/>
      <w:bookmarkStart w:id="7988" w:name="sub_28011224231"/>
      <w:bookmarkStart w:id="7989" w:name="sub_2801512231"/>
      <w:bookmarkStart w:id="7990" w:name="sub_28011223231"/>
      <w:bookmarkStart w:id="7991" w:name="sub_2801511231"/>
      <w:bookmarkStart w:id="7992" w:name="sub_28016631"/>
      <w:bookmarkStart w:id="7993" w:name="sub_280111031"/>
      <w:bookmarkStart w:id="7994" w:name="sub_280161431"/>
      <w:bookmarkStart w:id="7995" w:name="sub_280162431"/>
      <w:bookmarkStart w:id="7996" w:name="sub_28011214421"/>
      <w:bookmarkStart w:id="7997" w:name="sub_28011132421"/>
      <w:bookmarkStart w:id="7998" w:name="sub_28011213421"/>
      <w:bookmarkStart w:id="7999" w:name="sub_28011131421"/>
      <w:bookmarkStart w:id="8000" w:name="sub_2801122821"/>
      <w:bookmarkStart w:id="8001" w:name="sub_28012321"/>
      <w:bookmarkStart w:id="8002" w:name="sub_280151621"/>
      <w:bookmarkStart w:id="8003" w:name="sub_280152621"/>
      <w:bookmarkStart w:id="8004" w:name="sub_2801101221"/>
      <w:bookmarkStart w:id="8005" w:name="sub_280191221"/>
      <w:bookmarkStart w:id="8006" w:name="sub_280155221"/>
      <w:bookmarkStart w:id="8007" w:name="sub_2801153221"/>
      <w:bookmarkStart w:id="8008" w:name="sub_2801102221"/>
      <w:bookmarkStart w:id="8009" w:name="sub_280192221"/>
      <w:bookmarkStart w:id="8010" w:name="sub_280156221"/>
      <w:bookmarkStart w:id="8011" w:name="sub_2801154221"/>
      <w:bookmarkStart w:id="8012" w:name="sub_28011214321"/>
      <w:bookmarkStart w:id="8013" w:name="sub_28011132321"/>
      <w:bookmarkStart w:id="8014" w:name="sub_28011213321"/>
      <w:bookmarkStart w:id="8015" w:name="sub_28011131321"/>
      <w:bookmarkStart w:id="8016" w:name="sub_2801122721"/>
      <w:bookmarkStart w:id="8017" w:name="sub_28012221"/>
      <w:bookmarkStart w:id="8018" w:name="sub_280151521"/>
      <w:bookmarkStart w:id="8019" w:name="sub_280152521"/>
      <w:bookmarkStart w:id="8020" w:name="sub_2801101121"/>
      <w:bookmarkStart w:id="8021" w:name="sub_280191121"/>
      <w:bookmarkStart w:id="8022" w:name="sub_280155121"/>
      <w:bookmarkStart w:id="8023" w:name="sub_2801153121"/>
      <w:bookmarkStart w:id="8024" w:name="sub_2801102121"/>
      <w:bookmarkStart w:id="8025" w:name="sub_280192121"/>
      <w:bookmarkStart w:id="8026" w:name="sub_280156121"/>
      <w:bookmarkStart w:id="8027" w:name="sub_2801154121"/>
      <w:bookmarkStart w:id="8028" w:name="sub_2801122461"/>
      <w:bookmarkStart w:id="8029" w:name="sub_28011061"/>
      <w:bookmarkStart w:id="8030" w:name="sub_280151261"/>
      <w:bookmarkStart w:id="8031" w:name="sub_280152261"/>
      <w:bookmarkStart w:id="8032" w:name="sub_2801122361"/>
      <w:bookmarkStart w:id="8033" w:name="sub_2801961"/>
      <w:bookmarkStart w:id="8034" w:name="sub_280151161"/>
      <w:bookmarkStart w:id="8035" w:name="sub_280152161"/>
      <w:bookmarkStart w:id="8036" w:name="sub_28016101"/>
      <w:bookmarkStart w:id="8037" w:name="sub_28015101"/>
      <w:bookmarkStart w:id="8038" w:name="sub_28011321"/>
      <w:bookmarkStart w:id="8039" w:name="sub_280111121"/>
      <w:bookmarkStart w:id="8040" w:name="sub_28016181"/>
      <w:bookmarkStart w:id="8041" w:name="sub_28011581"/>
      <w:bookmarkStart w:id="8042" w:name="sub_28016281"/>
      <w:bookmarkStart w:id="8043" w:name="sub_28011681"/>
      <w:bookmarkStart w:id="8044" w:name="sub_28011224141"/>
      <w:bookmarkStart w:id="8045" w:name="sub_2801512141"/>
      <w:bookmarkStart w:id="8046" w:name="sub_28011223141"/>
      <w:bookmarkStart w:id="8047" w:name="sub_2801511141"/>
      <w:bookmarkStart w:id="8048" w:name="sub_28016541"/>
      <w:bookmarkStart w:id="8049" w:name="sub_28011941"/>
      <w:bookmarkStart w:id="8050" w:name="sub_280161341"/>
      <w:bookmarkStart w:id="8051" w:name="sub_280162341"/>
      <w:bookmarkStart w:id="8052" w:name="sub_28011224241"/>
      <w:bookmarkStart w:id="8053" w:name="sub_2801512241"/>
      <w:bookmarkStart w:id="8054" w:name="sub_28011223241"/>
      <w:bookmarkStart w:id="8055" w:name="sub_2801511241"/>
      <w:bookmarkStart w:id="8056" w:name="sub_28016641"/>
      <w:bookmarkStart w:id="8057" w:name="sub_280111041"/>
      <w:bookmarkStart w:id="8058" w:name="sub_280161441"/>
      <w:bookmarkStart w:id="8059" w:name="sub_280162441"/>
      <w:bookmarkStart w:id="8060" w:name="sub_28011644"/>
      <w:bookmarkStart w:id="8061" w:name="sub_280112144"/>
      <w:bookmarkStart w:id="8062" w:name="sub_2801104"/>
      <w:bookmarkStart w:id="8063" w:name="sub_28011264"/>
      <w:bookmarkStart w:id="8064" w:name="sub_28015124"/>
      <w:bookmarkStart w:id="8065" w:name="sub_280111324"/>
      <w:bookmarkStart w:id="8066" w:name="sub_28015224"/>
      <w:bookmarkStart w:id="8067" w:name="sub_280111424"/>
      <w:bookmarkStart w:id="8068" w:name="sub_280112234"/>
      <w:bookmarkStart w:id="8069" w:name="sub_280112134"/>
      <w:bookmarkStart w:id="8070" w:name="sub_280194"/>
      <w:bookmarkStart w:id="8071" w:name="sub_28011254"/>
      <w:bookmarkStart w:id="8072" w:name="sub_28015114"/>
      <w:bookmarkStart w:id="8073" w:name="sub_280111314"/>
      <w:bookmarkStart w:id="8074" w:name="sub_28015214"/>
      <w:bookmarkStart w:id="8075" w:name="sub_280111414"/>
      <w:bookmarkStart w:id="8076" w:name="sub_280168"/>
      <w:bookmarkStart w:id="8077" w:name="sub_28011228"/>
      <w:bookmarkStart w:id="8078" w:name="sub_280158"/>
      <w:bookmarkStart w:id="8079" w:name="sub_28011218"/>
      <w:bookmarkStart w:id="8080" w:name="sub_2801130"/>
      <w:bookmarkStart w:id="8081" w:name="sub_280123"/>
      <w:bookmarkStart w:id="8082" w:name="sub_28011110"/>
      <w:bookmarkStart w:id="8083" w:name="sub_28011210"/>
      <w:bookmarkStart w:id="8084" w:name="sub_2801616"/>
      <w:bookmarkStart w:id="8085" w:name="sub_2801516"/>
      <w:bookmarkStart w:id="8086" w:name="sub_2801156"/>
      <w:bookmarkStart w:id="8087" w:name="sub_28011136"/>
      <w:bookmarkStart w:id="8088" w:name="sub_2801626"/>
      <w:bookmarkStart w:id="8089" w:name="sub_2801526"/>
      <w:bookmarkStart w:id="8090" w:name="sub_2801166"/>
      <w:bookmarkStart w:id="8091" w:name="sub_28011146"/>
      <w:bookmarkStart w:id="8092" w:name="sub_2801122412"/>
      <w:bookmarkStart w:id="8093" w:name="sub_28011012"/>
      <w:bookmarkStart w:id="8094" w:name="sub_280151212"/>
      <w:bookmarkStart w:id="8095" w:name="sub_280152212"/>
      <w:bookmarkStart w:id="8096" w:name="sub_2801122312"/>
      <w:bookmarkStart w:id="8097" w:name="sub_2801912"/>
      <w:bookmarkStart w:id="8098" w:name="sub_280151112"/>
      <w:bookmarkStart w:id="8099" w:name="sub_280152112"/>
      <w:bookmarkStart w:id="8100" w:name="sub_2801652"/>
      <w:bookmarkStart w:id="8101" w:name="sub_2801552"/>
      <w:bookmarkStart w:id="8102" w:name="sub_2801192"/>
      <w:bookmarkStart w:id="8103" w:name="sub_28011172"/>
      <w:bookmarkStart w:id="8104" w:name="sub_28016132"/>
      <w:bookmarkStart w:id="8105" w:name="sub_28011532"/>
      <w:bookmarkStart w:id="8106" w:name="sub_28016232"/>
      <w:bookmarkStart w:id="8107" w:name="sub_28011632"/>
      <w:bookmarkStart w:id="8108" w:name="sub_2801122422"/>
      <w:bookmarkStart w:id="8109" w:name="sub_28011022"/>
      <w:bookmarkStart w:id="8110" w:name="sub_280151222"/>
      <w:bookmarkStart w:id="8111" w:name="sub_280152222"/>
      <w:bookmarkStart w:id="8112" w:name="sub_2801122322"/>
      <w:bookmarkStart w:id="8113" w:name="sub_2801922"/>
      <w:bookmarkStart w:id="8114" w:name="sub_280151122"/>
      <w:bookmarkStart w:id="8115" w:name="sub_280152122"/>
      <w:bookmarkStart w:id="8116" w:name="sub_2801662"/>
      <w:bookmarkStart w:id="8117" w:name="sub_2801562"/>
      <w:bookmarkStart w:id="8118" w:name="sub_28011102"/>
      <w:bookmarkStart w:id="8119" w:name="sub_28011182"/>
      <w:bookmarkStart w:id="8120" w:name="sub_28016142"/>
      <w:bookmarkStart w:id="8121" w:name="sub_28011542"/>
      <w:bookmarkStart w:id="8122" w:name="sub_28016242"/>
      <w:bookmarkStart w:id="8123" w:name="sub_28011642"/>
      <w:bookmarkStart w:id="8124" w:name="sub_280112243"/>
      <w:bookmarkStart w:id="8125" w:name="sub_280112143"/>
      <w:bookmarkStart w:id="8126" w:name="sub_2801103"/>
      <w:bookmarkStart w:id="8127" w:name="sub_28011263"/>
      <w:bookmarkStart w:id="8128" w:name="sub_28015123"/>
      <w:bookmarkStart w:id="8129" w:name="sub_280111323"/>
      <w:bookmarkStart w:id="8130" w:name="sub_28015223"/>
      <w:bookmarkStart w:id="8131" w:name="sub_280111423"/>
      <w:bookmarkStart w:id="8132" w:name="sub_280112233"/>
      <w:bookmarkStart w:id="8133" w:name="sub_280112133"/>
      <w:bookmarkStart w:id="8134" w:name="sub_280193"/>
      <w:bookmarkStart w:id="8135" w:name="sub_28011253"/>
      <w:bookmarkStart w:id="8136" w:name="sub_28015113"/>
      <w:bookmarkStart w:id="8137" w:name="sub_280111313"/>
      <w:bookmarkStart w:id="8138" w:name="sub_28015213"/>
      <w:bookmarkStart w:id="8139" w:name="sub_280111413"/>
      <w:bookmarkStart w:id="8140" w:name="sub_280167"/>
      <w:bookmarkStart w:id="8141" w:name="sub_28011227"/>
      <w:bookmarkStart w:id="8142" w:name="sub_280157"/>
      <w:bookmarkStart w:id="8143" w:name="sub_28011217"/>
      <w:bookmarkStart w:id="8144" w:name="sub_2801120"/>
      <w:bookmarkStart w:id="8145" w:name="sub_280122"/>
      <w:bookmarkStart w:id="8146" w:name="sub_2801119"/>
      <w:bookmarkStart w:id="8147" w:name="sub_2801129"/>
      <w:bookmarkStart w:id="8148" w:name="sub_2801615"/>
      <w:bookmarkStart w:id="8149" w:name="sub_2801515"/>
      <w:bookmarkStart w:id="8150" w:name="sub_2801155"/>
      <w:bookmarkStart w:id="8151" w:name="sub_28011135"/>
      <w:bookmarkStart w:id="8152" w:name="sub_2801625"/>
      <w:bookmarkStart w:id="8153" w:name="sub_2801525"/>
      <w:bookmarkStart w:id="8154" w:name="sub_2801165"/>
      <w:bookmarkStart w:id="8155" w:name="sub_28011145"/>
      <w:bookmarkStart w:id="8156" w:name="sub_2801122411"/>
      <w:bookmarkStart w:id="8157" w:name="sub_28011011"/>
      <w:bookmarkStart w:id="8158" w:name="sub_280151211"/>
      <w:bookmarkStart w:id="8159" w:name="sub_280152211"/>
      <w:bookmarkStart w:id="8160" w:name="sub_2801122311"/>
      <w:bookmarkStart w:id="8161" w:name="sub_2801911"/>
      <w:bookmarkStart w:id="8162" w:name="sub_280151111"/>
      <w:bookmarkStart w:id="8163" w:name="sub_280152111"/>
      <w:bookmarkStart w:id="8164" w:name="sub_2801651"/>
      <w:bookmarkStart w:id="8165" w:name="sub_2801551"/>
      <w:bookmarkStart w:id="8166" w:name="sub_2801191"/>
      <w:bookmarkStart w:id="8167" w:name="sub_28011171"/>
      <w:bookmarkStart w:id="8168" w:name="sub_28016131"/>
      <w:bookmarkStart w:id="8169" w:name="sub_28011531"/>
      <w:bookmarkStart w:id="8170" w:name="sub_28016231"/>
      <w:bookmarkStart w:id="8171" w:name="sub_28011631"/>
      <w:bookmarkStart w:id="8172" w:name="sub_2801122421"/>
      <w:bookmarkStart w:id="8173" w:name="sub_28011021"/>
      <w:bookmarkStart w:id="8174" w:name="sub_280151221"/>
      <w:bookmarkStart w:id="8175" w:name="sub_280152221"/>
      <w:bookmarkStart w:id="8176" w:name="sub_2801122321"/>
      <w:bookmarkStart w:id="8177" w:name="sub_2801921"/>
      <w:bookmarkStart w:id="8178" w:name="sub_280151121"/>
      <w:bookmarkStart w:id="8179" w:name="sub_280152121"/>
      <w:bookmarkStart w:id="8180" w:name="sub_2801661"/>
      <w:bookmarkStart w:id="8181" w:name="sub_2801561"/>
      <w:bookmarkStart w:id="8182" w:name="sub_28011101"/>
      <w:bookmarkStart w:id="8183" w:name="sub_28011181"/>
      <w:bookmarkStart w:id="8184" w:name="sub_28016141"/>
      <w:bookmarkStart w:id="8185" w:name="sub_28011541"/>
      <w:bookmarkStart w:id="8186" w:name="sub_28016241"/>
      <w:bookmarkStart w:id="8187" w:name="sub_28011641"/>
      <w:bookmarkStart w:id="8188" w:name="sub_28011144"/>
      <w:bookmarkStart w:id="8189" w:name="sub_28011224"/>
      <w:bookmarkStart w:id="8190" w:name="sub_280154"/>
      <w:bookmarkStart w:id="8191" w:name="sub_28011214"/>
      <w:bookmarkStart w:id="8192" w:name="sub_280118"/>
      <w:bookmarkStart w:id="8193" w:name="sub_280110"/>
      <w:bookmarkStart w:id="8194" w:name="sub_2801116"/>
      <w:bookmarkStart w:id="8195" w:name="sub_2801126"/>
      <w:bookmarkStart w:id="8196" w:name="sub_2801612"/>
      <w:bookmarkStart w:id="8197" w:name="sub_2801512"/>
      <w:bookmarkStart w:id="8198" w:name="sub_2801152"/>
      <w:bookmarkStart w:id="8199" w:name="sub_28011132"/>
      <w:bookmarkStart w:id="8200" w:name="sub_2801622"/>
      <w:bookmarkStart w:id="8201" w:name="sub_2801522"/>
      <w:bookmarkStart w:id="8202" w:name="sub_2801162"/>
      <w:bookmarkStart w:id="8203" w:name="sub_28011142"/>
      <w:bookmarkStart w:id="8204" w:name="sub_280163"/>
      <w:bookmarkStart w:id="8205" w:name="sub_28011223"/>
      <w:bookmarkStart w:id="8206" w:name="sub_280153"/>
      <w:bookmarkStart w:id="8207" w:name="sub_28011213"/>
      <w:bookmarkStart w:id="8208" w:name="sub_280117"/>
      <w:bookmarkStart w:id="8209" w:name="sub_28019"/>
      <w:bookmarkStart w:id="8210" w:name="sub_2801115"/>
      <w:bookmarkStart w:id="8211" w:name="sub_2801125"/>
      <w:bookmarkStart w:id="8212" w:name="sub_2801611"/>
      <w:bookmarkStart w:id="8213" w:name="sub_2801511"/>
      <w:bookmarkStart w:id="8214" w:name="sub_2801151"/>
      <w:bookmarkStart w:id="8215" w:name="sub_28011131"/>
      <w:bookmarkStart w:id="8216" w:name="sub_2801621"/>
      <w:bookmarkStart w:id="8217" w:name="sub_2801521"/>
      <w:bookmarkStart w:id="8218" w:name="sub_2801161"/>
      <w:bookmarkStart w:id="8219" w:name="sub_28011141"/>
      <w:bookmarkStart w:id="8220" w:name="sub_2801124"/>
      <w:bookmarkStart w:id="8221" w:name="sub_28016"/>
      <w:bookmarkStart w:id="8222" w:name="sub_2801112"/>
      <w:bookmarkStart w:id="8223" w:name="sub_2801122"/>
      <w:bookmarkStart w:id="8224" w:name="sub_280113"/>
      <w:bookmarkStart w:id="8225" w:name="sub_28015"/>
      <w:bookmarkStart w:id="8226" w:name="sub_2801111"/>
      <w:bookmarkStart w:id="8227" w:name="sub_2801121"/>
      <w:bookmarkStart w:id="8228" w:name="sub_28014"/>
      <w:bookmarkStart w:id="8229" w:name="sub_28011"/>
      <w:bookmarkStart w:id="8230" w:name="sub_2802"/>
      <w:bookmarkStart w:id="8231" w:name="sub_2801"/>
      <w:bookmarkStart w:id="8232" w:name="sub_28012"/>
      <w:bookmarkStart w:id="8233" w:name="sub_280111"/>
      <w:bookmarkStart w:id="8234" w:name="sub_28013"/>
      <w:bookmarkStart w:id="8235" w:name="sub_280112"/>
      <w:bookmarkStart w:id="8236" w:name="sub_280114"/>
      <w:bookmarkStart w:id="8237" w:name="sub_280161"/>
      <w:bookmarkStart w:id="8238" w:name="sub_28011221"/>
      <w:bookmarkStart w:id="8239" w:name="sub_280151"/>
      <w:bookmarkStart w:id="8240" w:name="sub_28011211"/>
      <w:bookmarkStart w:id="8241" w:name="sub_280115"/>
      <w:bookmarkStart w:id="8242" w:name="sub_28017"/>
      <w:bookmarkStart w:id="8243" w:name="sub_2801113"/>
      <w:bookmarkStart w:id="8244" w:name="sub_2801123"/>
      <w:bookmarkStart w:id="8245" w:name="sub_280162"/>
      <w:bookmarkStart w:id="8246" w:name="sub_28011222"/>
      <w:bookmarkStart w:id="8247" w:name="sub_280152"/>
      <w:bookmarkStart w:id="8248" w:name="sub_28011212"/>
      <w:bookmarkStart w:id="8249" w:name="sub_280116"/>
      <w:bookmarkStart w:id="8250" w:name="sub_28018"/>
      <w:bookmarkStart w:id="8251" w:name="sub_2801114"/>
      <w:bookmarkStart w:id="8252" w:name="sub_280164"/>
      <w:bookmarkStart w:id="8253" w:name="sub_280112241"/>
      <w:bookmarkStart w:id="8254" w:name="sub_280112141"/>
      <w:bookmarkStart w:id="8255" w:name="sub_2801101"/>
      <w:bookmarkStart w:id="8256" w:name="sub_28011261"/>
      <w:bookmarkStart w:id="8257" w:name="sub_28015121"/>
      <w:bookmarkStart w:id="8258" w:name="sub_280111321"/>
      <w:bookmarkStart w:id="8259" w:name="sub_28015221"/>
      <w:bookmarkStart w:id="8260" w:name="sub_280111421"/>
      <w:bookmarkStart w:id="8261" w:name="sub_280112231"/>
      <w:bookmarkStart w:id="8262" w:name="sub_280112131"/>
      <w:bookmarkStart w:id="8263" w:name="sub_280191"/>
      <w:bookmarkStart w:id="8264" w:name="sub_28011251"/>
      <w:bookmarkStart w:id="8265" w:name="sub_28015111"/>
      <w:bookmarkStart w:id="8266" w:name="sub_280111311"/>
      <w:bookmarkStart w:id="8267" w:name="sub_28015211"/>
      <w:bookmarkStart w:id="8268" w:name="sub_280111411"/>
      <w:bookmarkStart w:id="8269" w:name="sub_280165"/>
      <w:bookmarkStart w:id="8270" w:name="sub_28011225"/>
      <w:bookmarkStart w:id="8271" w:name="sub_280155"/>
      <w:bookmarkStart w:id="8272" w:name="sub_28011215"/>
      <w:bookmarkStart w:id="8273" w:name="sub_280119"/>
      <w:bookmarkStart w:id="8274" w:name="sub_280120"/>
      <w:bookmarkStart w:id="8275" w:name="sub_2801117"/>
      <w:bookmarkStart w:id="8276" w:name="sub_2801127"/>
      <w:bookmarkStart w:id="8277" w:name="sub_2801613"/>
      <w:bookmarkStart w:id="8278" w:name="sub_2801513"/>
      <w:bookmarkStart w:id="8279" w:name="sub_2801153"/>
      <w:bookmarkStart w:id="8280" w:name="sub_28011133"/>
      <w:bookmarkStart w:id="8281" w:name="sub_2801623"/>
      <w:bookmarkStart w:id="8282" w:name="sub_2801523"/>
      <w:bookmarkStart w:id="8283" w:name="sub_2801163"/>
      <w:bookmarkStart w:id="8284" w:name="sub_28011143"/>
      <w:bookmarkStart w:id="8285" w:name="sub_280112242"/>
      <w:bookmarkStart w:id="8286" w:name="sub_280112142"/>
      <w:bookmarkStart w:id="8287" w:name="sub_2801102"/>
      <w:bookmarkStart w:id="8288" w:name="sub_28011262"/>
      <w:bookmarkStart w:id="8289" w:name="sub_28015122"/>
      <w:bookmarkStart w:id="8290" w:name="sub_280111322"/>
      <w:bookmarkStart w:id="8291" w:name="sub_28015222"/>
      <w:bookmarkStart w:id="8292" w:name="sub_280111422"/>
      <w:bookmarkStart w:id="8293" w:name="sub_280112232"/>
      <w:bookmarkStart w:id="8294" w:name="sub_280112132"/>
      <w:bookmarkStart w:id="8295" w:name="sub_280192"/>
      <w:bookmarkStart w:id="8296" w:name="sub_28011252"/>
      <w:bookmarkStart w:id="8297" w:name="sub_28015112"/>
      <w:bookmarkStart w:id="8298" w:name="sub_280111312"/>
      <w:bookmarkStart w:id="8299" w:name="sub_28015212"/>
      <w:bookmarkStart w:id="8300" w:name="sub_280111412"/>
      <w:bookmarkStart w:id="8301" w:name="sub_280166"/>
      <w:bookmarkStart w:id="8302" w:name="sub_28011226"/>
      <w:bookmarkStart w:id="8303" w:name="sub_280156"/>
      <w:bookmarkStart w:id="8304" w:name="sub_28011216"/>
      <w:bookmarkStart w:id="8305" w:name="sub_2801110"/>
      <w:bookmarkStart w:id="8306" w:name="sub_280121"/>
      <w:bookmarkStart w:id="8307" w:name="sub_2801118"/>
      <w:bookmarkStart w:id="8308" w:name="sub_2801128"/>
      <w:bookmarkStart w:id="8309" w:name="sub_2801614"/>
      <w:bookmarkStart w:id="8310" w:name="sub_2801514"/>
      <w:bookmarkStart w:id="8311" w:name="sub_2801154"/>
      <w:bookmarkStart w:id="8312" w:name="sub_28011134"/>
      <w:bookmarkStart w:id="8313" w:name="sub_2801624"/>
      <w:bookmarkStart w:id="8314" w:name="sub_2801524"/>
      <w:bookmarkStart w:id="8315" w:name="sub_2801164"/>
      <w:bookmarkStart w:id="8316" w:name="sub_280112244"/>
      <w:bookmarkStart w:id="8317" w:name="sub_2801121441"/>
      <w:bookmarkStart w:id="8318" w:name="sub_280112641"/>
      <w:bookmarkStart w:id="8319" w:name="sub_2801113241"/>
      <w:bookmarkStart w:id="8320" w:name="sub_2801114241"/>
      <w:bookmarkStart w:id="8321" w:name="sub_2801121341"/>
      <w:bookmarkStart w:id="8322" w:name="sub_280112541"/>
      <w:bookmarkStart w:id="8323" w:name="sub_2801113141"/>
      <w:bookmarkStart w:id="8324" w:name="sub_2801114141"/>
      <w:bookmarkStart w:id="8325" w:name="sub_280112281"/>
      <w:bookmarkStart w:id="8326" w:name="sub_280112181"/>
      <w:bookmarkStart w:id="8327" w:name="sub_2801231"/>
      <w:bookmarkStart w:id="8328" w:name="sub_280112101"/>
      <w:bookmarkStart w:id="8329" w:name="sub_28015161"/>
      <w:bookmarkStart w:id="8330" w:name="sub_280111361"/>
      <w:bookmarkStart w:id="8331" w:name="sub_28015261"/>
      <w:bookmarkStart w:id="8332" w:name="sub_280111461"/>
      <w:bookmarkStart w:id="8333" w:name="sub_280110121"/>
      <w:bookmarkStart w:id="8334" w:name="sub_2801522121"/>
      <w:bookmarkStart w:id="8335" w:name="sub_28019121"/>
      <w:bookmarkStart w:id="8336" w:name="sub_2801521121"/>
      <w:bookmarkStart w:id="8337" w:name="sub_28015521"/>
      <w:bookmarkStart w:id="8338" w:name="sub_280111721"/>
      <w:bookmarkStart w:id="8339" w:name="sub_280115321"/>
      <w:bookmarkStart w:id="8340" w:name="sub_280116321"/>
      <w:bookmarkStart w:id="8341" w:name="sub_280110221"/>
      <w:bookmarkStart w:id="8342" w:name="sub_2801522221"/>
      <w:bookmarkStart w:id="8343" w:name="sub_28019221"/>
      <w:bookmarkStart w:id="8344" w:name="sub_2801521221"/>
      <w:bookmarkStart w:id="8345" w:name="sub_28015621"/>
      <w:bookmarkStart w:id="8346" w:name="sub_280111821"/>
      <w:bookmarkStart w:id="8347" w:name="sub_280115421"/>
      <w:bookmarkStart w:id="8348" w:name="sub_280116421"/>
      <w:bookmarkStart w:id="8349" w:name="sub_2801121431"/>
      <w:bookmarkStart w:id="8350" w:name="sub_280112631"/>
      <w:bookmarkStart w:id="8351" w:name="sub_2801113231"/>
      <w:bookmarkStart w:id="8352" w:name="sub_2801114231"/>
      <w:bookmarkStart w:id="8353" w:name="sub_2801121331"/>
      <w:bookmarkStart w:id="8354" w:name="sub_280112531"/>
      <w:bookmarkStart w:id="8355" w:name="sub_2801113131"/>
      <w:bookmarkStart w:id="8356" w:name="sub_2801114131"/>
      <w:bookmarkStart w:id="8357" w:name="sub_280112271"/>
      <w:bookmarkStart w:id="8358" w:name="sub_280112171"/>
      <w:bookmarkStart w:id="8359" w:name="sub_2801221"/>
      <w:bookmarkStart w:id="8360" w:name="sub_28011291"/>
      <w:bookmarkStart w:id="8361" w:name="sub_28015151"/>
      <w:bookmarkStart w:id="8362" w:name="sub_280111351"/>
      <w:bookmarkStart w:id="8363" w:name="sub_28015251"/>
      <w:bookmarkStart w:id="8364" w:name="sub_280111451"/>
      <w:bookmarkStart w:id="8365" w:name="sub_280110111"/>
      <w:bookmarkStart w:id="8366" w:name="sub_2801522111"/>
      <w:bookmarkStart w:id="8367" w:name="sub_28019111"/>
      <w:bookmarkStart w:id="8368" w:name="sub_2801521111"/>
      <w:bookmarkStart w:id="8369" w:name="sub_28015511"/>
      <w:bookmarkStart w:id="8370" w:name="sub_280111711"/>
      <w:bookmarkStart w:id="8371" w:name="sub_280115311"/>
      <w:bookmarkStart w:id="8372" w:name="sub_280116311"/>
      <w:bookmarkStart w:id="8373" w:name="sub_280110211"/>
      <w:bookmarkStart w:id="8374" w:name="sub_2801522211"/>
      <w:bookmarkStart w:id="8375" w:name="sub_28019211"/>
      <w:bookmarkStart w:id="8376" w:name="sub_2801521211"/>
      <w:bookmarkStart w:id="8377" w:name="sub_28015611"/>
      <w:bookmarkStart w:id="8378" w:name="sub_280111811"/>
      <w:bookmarkStart w:id="8379" w:name="sub_280115411"/>
      <w:bookmarkStart w:id="8380" w:name="sub_280116411"/>
      <w:bookmarkStart w:id="8381" w:name="sub_280112245"/>
      <w:bookmarkStart w:id="8382" w:name="sub_280112145"/>
      <w:bookmarkStart w:id="8383" w:name="sub_2801105"/>
      <w:bookmarkStart w:id="8384" w:name="sub_28011265"/>
      <w:bookmarkStart w:id="8385" w:name="sub_28015125"/>
      <w:bookmarkStart w:id="8386" w:name="sub_280111325"/>
      <w:bookmarkStart w:id="8387" w:name="sub_28015225"/>
      <w:bookmarkStart w:id="8388" w:name="sub_280111425"/>
      <w:bookmarkStart w:id="8389" w:name="sub_280112235"/>
      <w:bookmarkStart w:id="8390" w:name="sub_280112135"/>
      <w:bookmarkStart w:id="8391" w:name="sub_280195"/>
      <w:bookmarkStart w:id="8392" w:name="sub_28011255"/>
      <w:bookmarkStart w:id="8393" w:name="sub_28015115"/>
      <w:bookmarkStart w:id="8394" w:name="sub_280111315"/>
      <w:bookmarkStart w:id="8395" w:name="sub_28015215"/>
      <w:bookmarkStart w:id="8396" w:name="sub_280111415"/>
      <w:bookmarkStart w:id="8397" w:name="sub_280169"/>
      <w:bookmarkStart w:id="8398" w:name="sub_28011229"/>
      <w:bookmarkStart w:id="8399" w:name="sub_280159"/>
      <w:bookmarkStart w:id="8400" w:name="sub_28011219"/>
      <w:bookmarkStart w:id="8401" w:name="sub_2801131"/>
      <w:bookmarkStart w:id="8402" w:name="sub_280124"/>
      <w:bookmarkStart w:id="8403" w:name="sub_28011111"/>
      <w:bookmarkStart w:id="8404" w:name="sub_28011220"/>
      <w:bookmarkStart w:id="8405" w:name="sub_2801617"/>
      <w:bookmarkStart w:id="8406" w:name="sub_2801517"/>
      <w:bookmarkStart w:id="8407" w:name="sub_2801157"/>
      <w:bookmarkStart w:id="8408" w:name="sub_28011137"/>
      <w:bookmarkStart w:id="8409" w:name="sub_2801627"/>
      <w:bookmarkStart w:id="8410" w:name="sub_2801527"/>
      <w:bookmarkStart w:id="8411" w:name="sub_2801167"/>
      <w:bookmarkStart w:id="8412" w:name="sub_28011147"/>
      <w:bookmarkStart w:id="8413" w:name="sub_2801122413"/>
      <w:bookmarkStart w:id="8414" w:name="sub_28011013"/>
      <w:bookmarkStart w:id="8415" w:name="sub_280151213"/>
      <w:bookmarkStart w:id="8416" w:name="sub_280152213"/>
      <w:bookmarkStart w:id="8417" w:name="sub_2801122313"/>
      <w:bookmarkStart w:id="8418" w:name="sub_2801913"/>
      <w:bookmarkStart w:id="8419" w:name="sub_280151113"/>
      <w:bookmarkStart w:id="8420" w:name="sub_280152113"/>
      <w:bookmarkStart w:id="8421" w:name="sub_2801653"/>
      <w:bookmarkStart w:id="8422" w:name="sub_2801553"/>
      <w:bookmarkStart w:id="8423" w:name="sub_2801193"/>
      <w:bookmarkStart w:id="8424" w:name="sub_28011173"/>
      <w:bookmarkStart w:id="8425" w:name="sub_28016133"/>
      <w:bookmarkStart w:id="8426" w:name="sub_28011533"/>
      <w:bookmarkStart w:id="8427" w:name="sub_28016233"/>
      <w:bookmarkStart w:id="8428" w:name="sub_28011633"/>
      <w:bookmarkStart w:id="8429" w:name="sub_2801122423"/>
      <w:bookmarkStart w:id="8430" w:name="sub_28011023"/>
      <w:bookmarkStart w:id="8431" w:name="sub_280151223"/>
      <w:bookmarkStart w:id="8432" w:name="sub_280152223"/>
      <w:bookmarkStart w:id="8433" w:name="sub_2801122323"/>
      <w:bookmarkStart w:id="8434" w:name="sub_2801923"/>
      <w:bookmarkStart w:id="8435" w:name="sub_280151123"/>
      <w:bookmarkStart w:id="8436" w:name="sub_280152123"/>
      <w:bookmarkStart w:id="8437" w:name="sub_2801663"/>
      <w:bookmarkStart w:id="8438" w:name="sub_2801563"/>
      <w:bookmarkStart w:id="8439" w:name="sub_28011103"/>
      <w:bookmarkStart w:id="8440" w:name="sub_28011183"/>
      <w:bookmarkStart w:id="8441" w:name="sub_28016143"/>
      <w:bookmarkStart w:id="8442" w:name="sub_28011543"/>
      <w:bookmarkStart w:id="8443" w:name="sub_28016243"/>
      <w:bookmarkStart w:id="8444" w:name="sub_28011643"/>
      <w:bookmarkStart w:id="8445" w:name="sub_2801121442"/>
      <w:bookmarkStart w:id="8446" w:name="sub_280112642"/>
      <w:bookmarkStart w:id="8447" w:name="sub_2801113242"/>
      <w:bookmarkStart w:id="8448" w:name="sub_2801114242"/>
      <w:bookmarkStart w:id="8449" w:name="sub_2801121342"/>
      <w:bookmarkStart w:id="8450" w:name="sub_280112542"/>
      <w:bookmarkStart w:id="8451" w:name="sub_2801113142"/>
      <w:bookmarkStart w:id="8452" w:name="sub_2801114142"/>
      <w:bookmarkStart w:id="8453" w:name="sub_280112282"/>
      <w:bookmarkStart w:id="8454" w:name="sub_280112182"/>
      <w:bookmarkStart w:id="8455" w:name="sub_2801232"/>
      <w:bookmarkStart w:id="8456" w:name="sub_280112102"/>
      <w:bookmarkStart w:id="8457" w:name="sub_28015162"/>
      <w:bookmarkStart w:id="8458" w:name="sub_280111362"/>
      <w:bookmarkStart w:id="8459" w:name="sub_28015262"/>
      <w:bookmarkStart w:id="8460" w:name="sub_280111462"/>
      <w:bookmarkStart w:id="8461" w:name="sub_280110122"/>
      <w:bookmarkStart w:id="8462" w:name="sub_2801522122"/>
      <w:bookmarkStart w:id="8463" w:name="sub_28019122"/>
      <w:bookmarkStart w:id="8464" w:name="sub_2801521122"/>
      <w:bookmarkStart w:id="8465" w:name="sub_28015522"/>
      <w:bookmarkStart w:id="8466" w:name="sub_280111722"/>
      <w:bookmarkStart w:id="8467" w:name="sub_280115322"/>
      <w:bookmarkStart w:id="8468" w:name="sub_280116322"/>
      <w:bookmarkStart w:id="8469" w:name="sub_280110222"/>
      <w:bookmarkStart w:id="8470" w:name="sub_2801522222"/>
      <w:bookmarkStart w:id="8471" w:name="sub_28019222"/>
      <w:bookmarkStart w:id="8472" w:name="sub_2801521222"/>
      <w:bookmarkStart w:id="8473" w:name="sub_28015622"/>
      <w:bookmarkStart w:id="8474" w:name="sub_280111822"/>
      <w:bookmarkStart w:id="8475" w:name="sub_280115422"/>
      <w:bookmarkStart w:id="8476" w:name="sub_280116422"/>
      <w:bookmarkStart w:id="8477" w:name="sub_2801121432"/>
      <w:bookmarkStart w:id="8478" w:name="sub_280112632"/>
      <w:bookmarkStart w:id="8479" w:name="sub_2801113232"/>
      <w:bookmarkStart w:id="8480" w:name="sub_2801114232"/>
      <w:bookmarkStart w:id="8481" w:name="sub_2801121332"/>
      <w:bookmarkStart w:id="8482" w:name="sub_280112532"/>
      <w:bookmarkStart w:id="8483" w:name="sub_2801113132"/>
      <w:bookmarkStart w:id="8484" w:name="sub_2801114132"/>
      <w:bookmarkStart w:id="8485" w:name="sub_280112272"/>
      <w:bookmarkStart w:id="8486" w:name="sub_280112172"/>
      <w:bookmarkStart w:id="8487" w:name="sub_2801222"/>
      <w:bookmarkStart w:id="8488" w:name="sub_28011292"/>
      <w:bookmarkStart w:id="8489" w:name="sub_28015152"/>
      <w:bookmarkStart w:id="8490" w:name="sub_280111352"/>
      <w:bookmarkStart w:id="8491" w:name="sub_28015252"/>
      <w:bookmarkStart w:id="8492" w:name="sub_280111452"/>
      <w:bookmarkStart w:id="8493" w:name="sub_280110112"/>
      <w:bookmarkStart w:id="8494" w:name="sub_2801522112"/>
      <w:bookmarkStart w:id="8495" w:name="sub_28019112"/>
      <w:bookmarkStart w:id="8496" w:name="sub_2801521112"/>
      <w:bookmarkStart w:id="8497" w:name="sub_28015512"/>
      <w:bookmarkStart w:id="8498" w:name="sub_280111712"/>
      <w:bookmarkStart w:id="8499" w:name="sub_280115312"/>
      <w:bookmarkStart w:id="8500" w:name="sub_280116312"/>
      <w:bookmarkStart w:id="8501" w:name="sub_280110212"/>
      <w:bookmarkStart w:id="8502" w:name="sub_2801522212"/>
      <w:bookmarkStart w:id="8503" w:name="sub_28019212"/>
      <w:bookmarkStart w:id="8504" w:name="sub_2801521212"/>
      <w:bookmarkStart w:id="8505" w:name="sub_28015612"/>
      <w:bookmarkStart w:id="8506" w:name="sub_280111812"/>
      <w:bookmarkStart w:id="8507" w:name="sub_280115412"/>
      <w:bookmarkStart w:id="8508" w:name="sub_280116412"/>
      <w:bookmarkStart w:id="8509" w:name="sub_280112246"/>
      <w:bookmarkStart w:id="8510" w:name="sub_280112146"/>
      <w:bookmarkStart w:id="8511" w:name="sub_2801106"/>
      <w:bookmarkStart w:id="8512" w:name="sub_28011266"/>
      <w:bookmarkStart w:id="8513" w:name="sub_28015126"/>
      <w:bookmarkStart w:id="8514" w:name="sub_280111326"/>
      <w:bookmarkStart w:id="8515" w:name="sub_28015226"/>
      <w:bookmarkStart w:id="8516" w:name="sub_280111426"/>
      <w:bookmarkStart w:id="8517" w:name="sub_280112236"/>
      <w:bookmarkStart w:id="8518" w:name="sub_280112136"/>
      <w:bookmarkStart w:id="8519" w:name="sub_280196"/>
      <w:bookmarkStart w:id="8520" w:name="sub_28011256"/>
      <w:bookmarkStart w:id="8521" w:name="sub_28015116"/>
      <w:bookmarkStart w:id="8522" w:name="sub_280111316"/>
      <w:bookmarkStart w:id="8523" w:name="sub_28015216"/>
      <w:bookmarkStart w:id="8524" w:name="sub_280111416"/>
      <w:bookmarkStart w:id="8525" w:name="sub_2801610"/>
      <w:bookmarkStart w:id="8526" w:name="sub_280112210"/>
      <w:bookmarkStart w:id="8527" w:name="sub_2801510"/>
      <w:bookmarkStart w:id="8528" w:name="sub_280112110"/>
      <w:bookmarkStart w:id="8529" w:name="sub_2801132"/>
      <w:bookmarkStart w:id="8530" w:name="sub_280125"/>
      <w:bookmarkStart w:id="8531" w:name="sub_28011112"/>
      <w:bookmarkStart w:id="8532" w:name="sub_28011230"/>
      <w:bookmarkStart w:id="8533" w:name="sub_2801618"/>
      <w:bookmarkStart w:id="8534" w:name="sub_2801518"/>
      <w:bookmarkStart w:id="8535" w:name="sub_2801158"/>
      <w:bookmarkStart w:id="8536" w:name="sub_28011138"/>
      <w:bookmarkStart w:id="8537" w:name="sub_2801628"/>
      <w:bookmarkStart w:id="8538" w:name="sub_2801528"/>
      <w:bookmarkStart w:id="8539" w:name="sub_2801168"/>
      <w:bookmarkStart w:id="8540" w:name="sub_28011148"/>
      <w:bookmarkStart w:id="8541" w:name="sub_2801122414"/>
      <w:bookmarkStart w:id="8542" w:name="sub_28011014"/>
      <w:bookmarkStart w:id="8543" w:name="sub_280151214"/>
      <w:bookmarkStart w:id="8544" w:name="sub_280152214"/>
      <w:bookmarkStart w:id="8545" w:name="sub_2801122314"/>
      <w:bookmarkStart w:id="8546" w:name="sub_2801914"/>
      <w:bookmarkStart w:id="8547" w:name="sub_280151114"/>
      <w:bookmarkStart w:id="8548" w:name="sub_280152114"/>
      <w:bookmarkStart w:id="8549" w:name="sub_2801654"/>
      <w:bookmarkStart w:id="8550" w:name="sub_2801554"/>
      <w:bookmarkStart w:id="8551" w:name="sub_2801194"/>
      <w:bookmarkStart w:id="8552" w:name="sub_28011174"/>
      <w:bookmarkStart w:id="8553" w:name="sub_28016134"/>
      <w:bookmarkStart w:id="8554" w:name="sub_28011534"/>
      <w:bookmarkStart w:id="8555" w:name="sub_28016234"/>
      <w:bookmarkStart w:id="8556" w:name="sub_28011634"/>
      <w:bookmarkStart w:id="8557" w:name="sub_2801122424"/>
      <w:bookmarkStart w:id="8558" w:name="sub_28011024"/>
      <w:bookmarkStart w:id="8559" w:name="sub_280151224"/>
      <w:bookmarkStart w:id="8560" w:name="sub_280152224"/>
      <w:bookmarkStart w:id="8561" w:name="sub_2801122324"/>
      <w:bookmarkStart w:id="8562" w:name="sub_2801924"/>
      <w:bookmarkStart w:id="8563" w:name="sub_280151124"/>
      <w:bookmarkStart w:id="8564" w:name="sub_280152124"/>
      <w:bookmarkStart w:id="8565" w:name="sub_2801664"/>
      <w:bookmarkStart w:id="8566" w:name="sub_2801564"/>
      <w:bookmarkStart w:id="8567" w:name="sub_28011104"/>
      <w:bookmarkStart w:id="8568" w:name="sub_28011184"/>
      <w:bookmarkStart w:id="8569" w:name="sub_28016144"/>
      <w:bookmarkStart w:id="8570" w:name="sub_28011544"/>
      <w:bookmarkStart w:id="8571" w:name="sub_28016244"/>
      <w:bookmarkStart w:id="8572" w:name="sub_28011214441"/>
      <w:bookmarkStart w:id="8573" w:name="sub_28011132441"/>
      <w:bookmarkStart w:id="8574" w:name="sub_28011213441"/>
      <w:bookmarkStart w:id="8575" w:name="sub_28011131441"/>
      <w:bookmarkStart w:id="8576" w:name="sub_2801122841"/>
      <w:bookmarkStart w:id="8577" w:name="sub_28012341"/>
      <w:bookmarkStart w:id="8578" w:name="sub_280151641"/>
      <w:bookmarkStart w:id="8579" w:name="sub_280152641"/>
      <w:bookmarkStart w:id="8580" w:name="sub_2801101241"/>
      <w:bookmarkStart w:id="8581" w:name="sub_280191241"/>
      <w:bookmarkStart w:id="8582" w:name="sub_280155241"/>
      <w:bookmarkStart w:id="8583" w:name="sub_2801153241"/>
      <w:bookmarkStart w:id="8584" w:name="sub_2801102241"/>
      <w:bookmarkStart w:id="8585" w:name="sub_280192241"/>
      <w:bookmarkStart w:id="8586" w:name="sub_280156241"/>
      <w:bookmarkStart w:id="8587" w:name="sub_2801154241"/>
      <w:bookmarkStart w:id="8588" w:name="sub_28011214341"/>
      <w:bookmarkStart w:id="8589" w:name="sub_28011132341"/>
      <w:bookmarkStart w:id="8590" w:name="sub_28011213341"/>
      <w:bookmarkStart w:id="8591" w:name="sub_28011131341"/>
      <w:bookmarkStart w:id="8592" w:name="sub_2801122741"/>
      <w:bookmarkStart w:id="8593" w:name="sub_28012241"/>
      <w:bookmarkStart w:id="8594" w:name="sub_280151541"/>
      <w:bookmarkStart w:id="8595" w:name="sub_280152541"/>
      <w:bookmarkStart w:id="8596" w:name="sub_2801101141"/>
      <w:bookmarkStart w:id="8597" w:name="sub_280191141"/>
      <w:bookmarkStart w:id="8598" w:name="sub_280155141"/>
      <w:bookmarkStart w:id="8599" w:name="sub_2801153141"/>
      <w:bookmarkStart w:id="8600" w:name="sub_2801102141"/>
      <w:bookmarkStart w:id="8601" w:name="sub_280192141"/>
      <w:bookmarkStart w:id="8602" w:name="sub_280156141"/>
      <w:bookmarkStart w:id="8603" w:name="sub_2801154141"/>
      <w:bookmarkStart w:id="8604" w:name="sub_2801122481"/>
      <w:bookmarkStart w:id="8605" w:name="sub_28011081"/>
      <w:bookmarkStart w:id="8606" w:name="sub_280151281"/>
      <w:bookmarkStart w:id="8607" w:name="sub_280152281"/>
      <w:bookmarkStart w:id="8608" w:name="sub_2801122381"/>
      <w:bookmarkStart w:id="8609" w:name="sub_2801981"/>
      <w:bookmarkStart w:id="8610" w:name="sub_280151181"/>
      <w:bookmarkStart w:id="8611" w:name="sub_280152181"/>
      <w:bookmarkStart w:id="8612" w:name="sub_28016301"/>
      <w:bookmarkStart w:id="8613" w:name="sub_28015301"/>
      <w:bookmarkStart w:id="8614" w:name="sub_28011341"/>
      <w:bookmarkStart w:id="8615" w:name="sub_280111141"/>
      <w:bookmarkStart w:id="8616" w:name="sub_280161101"/>
      <w:bookmarkStart w:id="8617" w:name="sub_280115101"/>
      <w:bookmarkStart w:id="8618" w:name="sub_280162101"/>
      <w:bookmarkStart w:id="8619" w:name="sub_280116101"/>
      <w:bookmarkStart w:id="8620" w:name="sub_28011224161"/>
      <w:bookmarkStart w:id="8621" w:name="sub_2801512161"/>
      <w:bookmarkStart w:id="8622" w:name="sub_28011223161"/>
      <w:bookmarkStart w:id="8623" w:name="sub_2801511161"/>
      <w:bookmarkStart w:id="8624" w:name="sub_28016561"/>
      <w:bookmarkStart w:id="8625" w:name="sub_28011961"/>
      <w:bookmarkStart w:id="8626" w:name="sub_280161361"/>
      <w:bookmarkStart w:id="8627" w:name="sub_280162361"/>
      <w:bookmarkStart w:id="8628" w:name="sub_28011224261"/>
      <w:bookmarkStart w:id="8629" w:name="sub_2801512261"/>
      <w:bookmarkStart w:id="8630" w:name="sub_28011223261"/>
      <w:bookmarkStart w:id="8631" w:name="sub_2801511261"/>
      <w:bookmarkStart w:id="8632" w:name="sub_28016661"/>
      <w:bookmarkStart w:id="8633" w:name="sub_280111061"/>
      <w:bookmarkStart w:id="8634" w:name="sub_280161461"/>
      <w:bookmarkStart w:id="8635" w:name="sub_280162461"/>
      <w:bookmarkStart w:id="8636" w:name="sub_280112144121"/>
      <w:bookmarkStart w:id="8637" w:name="sub_280112134121"/>
      <w:bookmarkStart w:id="8638" w:name="sub_28011228121"/>
      <w:bookmarkStart w:id="8639" w:name="sub_2801516121"/>
      <w:bookmarkStart w:id="8640" w:name="sub_28011012121"/>
      <w:bookmarkStart w:id="8641" w:name="sub_2801552121"/>
      <w:bookmarkStart w:id="8642" w:name="sub_28011022121"/>
      <w:bookmarkStart w:id="8643" w:name="sub_2801562121"/>
      <w:bookmarkStart w:id="8644" w:name="sub_280112143121"/>
      <w:bookmarkStart w:id="8645" w:name="sub_280112133121"/>
      <w:bookmarkStart w:id="8646" w:name="sub_28011227121"/>
      <w:bookmarkStart w:id="8647" w:name="sub_2801515121"/>
      <w:bookmarkStart w:id="8648" w:name="sub_28011011121"/>
      <w:bookmarkStart w:id="8649" w:name="sub_2801551121"/>
      <w:bookmarkStart w:id="8650" w:name="sub_28011021121"/>
      <w:bookmarkStart w:id="8651" w:name="sub_2801561121"/>
      <w:bookmarkStart w:id="8652" w:name="sub_28011224521"/>
      <w:bookmarkStart w:id="8653" w:name="sub_2801512521"/>
      <w:bookmarkStart w:id="8654" w:name="sub_28011223521"/>
      <w:bookmarkStart w:id="8655" w:name="sub_2801511521"/>
      <w:bookmarkStart w:id="8656" w:name="sub_28016921"/>
      <w:bookmarkStart w:id="8657" w:name="sub_280113121"/>
      <w:bookmarkStart w:id="8658" w:name="sub_280161721"/>
      <w:bookmarkStart w:id="8659" w:name="sub_280162721"/>
      <w:bookmarkStart w:id="8660" w:name="sub_280112241321"/>
      <w:bookmarkStart w:id="8661" w:name="sub_280112231321"/>
      <w:bookmarkStart w:id="8662" w:name="sub_280165321"/>
      <w:bookmarkStart w:id="8663" w:name="sub_2801613321"/>
      <w:bookmarkStart w:id="8664" w:name="sub_280112242321"/>
      <w:bookmarkStart w:id="8665" w:name="sub_280112232321"/>
      <w:bookmarkStart w:id="8666" w:name="sub_280166321"/>
      <w:bookmarkStart w:id="8667" w:name="sub_2801614321"/>
      <w:bookmarkStart w:id="8668" w:name="sub_280112144221"/>
      <w:bookmarkStart w:id="8669" w:name="sub_280112134221"/>
      <w:bookmarkStart w:id="8670" w:name="sub_28011228221"/>
      <w:bookmarkStart w:id="8671" w:name="sub_2801516221"/>
      <w:bookmarkStart w:id="8672" w:name="sub_28011012221"/>
      <w:bookmarkStart w:id="8673" w:name="sub_2801552221"/>
      <w:bookmarkStart w:id="8674" w:name="sub_28011022221"/>
      <w:bookmarkStart w:id="8675" w:name="sub_2801562221"/>
      <w:bookmarkStart w:id="8676" w:name="sub_280112143221"/>
      <w:bookmarkStart w:id="8677" w:name="sub_280112133221"/>
      <w:bookmarkStart w:id="8678" w:name="sub_28011227221"/>
      <w:bookmarkStart w:id="8679" w:name="sub_2801515221"/>
      <w:bookmarkStart w:id="8680" w:name="sub_28011011221"/>
      <w:bookmarkStart w:id="8681" w:name="sub_2801551221"/>
      <w:bookmarkStart w:id="8682" w:name="sub_28011021221"/>
      <w:bookmarkStart w:id="8683" w:name="sub_2801561221"/>
      <w:bookmarkStart w:id="8684" w:name="sub_28011224621"/>
      <w:bookmarkStart w:id="8685" w:name="sub_2801512621"/>
      <w:bookmarkStart w:id="8686" w:name="sub_28011223621"/>
      <w:bookmarkStart w:id="8687" w:name="sub_2801511621"/>
      <w:bookmarkStart w:id="8688" w:name="sub_280161021"/>
      <w:bookmarkStart w:id="8689" w:name="sub_280113221"/>
      <w:bookmarkStart w:id="8690" w:name="sub_280161821"/>
      <w:bookmarkStart w:id="8691" w:name="sub_280162821"/>
      <w:bookmarkStart w:id="8692" w:name="sub_280112241421"/>
      <w:bookmarkStart w:id="8693" w:name="sub_280112231421"/>
      <w:bookmarkStart w:id="8694" w:name="sub_280165421"/>
      <w:bookmarkStart w:id="8695" w:name="sub_2801613421"/>
      <w:bookmarkStart w:id="8696" w:name="sub_280112242421"/>
      <w:bookmarkStart w:id="8697" w:name="sub_280112232421"/>
      <w:bookmarkStart w:id="8698" w:name="sub_280166421"/>
      <w:bookmarkStart w:id="8699" w:name="sub_2801614421"/>
      <w:bookmarkStart w:id="8700" w:name="sub_28011214431"/>
      <w:bookmarkStart w:id="8701" w:name="sub_28011132431"/>
      <w:bookmarkStart w:id="8702" w:name="sub_28011213431"/>
      <w:bookmarkStart w:id="8703" w:name="sub_28011131431"/>
      <w:bookmarkStart w:id="8704" w:name="sub_2801122831"/>
      <w:bookmarkStart w:id="8705" w:name="sub_28012331"/>
      <w:bookmarkStart w:id="8706" w:name="sub_280151631"/>
      <w:bookmarkStart w:id="8707" w:name="sub_280152631"/>
      <w:bookmarkStart w:id="8708" w:name="sub_2801101231"/>
      <w:bookmarkStart w:id="8709" w:name="sub_280191231"/>
      <w:bookmarkStart w:id="8710" w:name="sub_280155231"/>
      <w:bookmarkStart w:id="8711" w:name="sub_2801153231"/>
      <w:bookmarkStart w:id="8712" w:name="sub_2801102231"/>
      <w:bookmarkStart w:id="8713" w:name="sub_280192231"/>
      <w:bookmarkStart w:id="8714" w:name="sub_280156231"/>
      <w:bookmarkStart w:id="8715" w:name="sub_2801154231"/>
      <w:bookmarkStart w:id="8716" w:name="sub_28011214331"/>
      <w:bookmarkStart w:id="8717" w:name="sub_28011132331"/>
      <w:bookmarkStart w:id="8718" w:name="sub_28011213331"/>
      <w:bookmarkStart w:id="8719" w:name="sub_28011131331"/>
      <w:bookmarkStart w:id="8720" w:name="sub_2801122731"/>
      <w:bookmarkStart w:id="8721" w:name="sub_28012231"/>
      <w:bookmarkStart w:id="8722" w:name="sub_280151531"/>
      <w:bookmarkStart w:id="8723" w:name="sub_280152531"/>
      <w:bookmarkStart w:id="8724" w:name="sub_2801101131"/>
      <w:bookmarkStart w:id="8725" w:name="sub_280191131"/>
      <w:bookmarkStart w:id="8726" w:name="sub_280155131"/>
      <w:bookmarkStart w:id="8727" w:name="sub_2801153131"/>
      <w:bookmarkStart w:id="8728" w:name="sub_2801102131"/>
      <w:bookmarkStart w:id="8729" w:name="sub_280192131"/>
      <w:bookmarkStart w:id="8730" w:name="sub_280156131"/>
      <w:bookmarkStart w:id="8731" w:name="sub_2801154131"/>
      <w:bookmarkStart w:id="8732" w:name="sub_2801122471"/>
      <w:bookmarkStart w:id="8733" w:name="sub_28011071"/>
      <w:bookmarkStart w:id="8734" w:name="sub_280151271"/>
      <w:bookmarkStart w:id="8735" w:name="sub_280152271"/>
      <w:bookmarkStart w:id="8736" w:name="sub_2801122371"/>
      <w:bookmarkStart w:id="8737" w:name="sub_2801971"/>
      <w:bookmarkStart w:id="8738" w:name="sub_280151171"/>
      <w:bookmarkStart w:id="8739" w:name="sub_280152171"/>
      <w:bookmarkStart w:id="8740" w:name="sub_28016201"/>
      <w:bookmarkStart w:id="8741" w:name="sub_28015201"/>
      <w:bookmarkStart w:id="8742" w:name="sub_28011331"/>
      <w:bookmarkStart w:id="8743" w:name="sub_280111131"/>
      <w:bookmarkStart w:id="8744" w:name="sub_28016191"/>
      <w:bookmarkStart w:id="8745" w:name="sub_28011591"/>
      <w:bookmarkStart w:id="8746" w:name="sub_28016291"/>
      <w:bookmarkStart w:id="8747" w:name="sub_28011691"/>
      <w:bookmarkStart w:id="8748" w:name="sub_28011224151"/>
      <w:bookmarkStart w:id="8749" w:name="sub_2801512151"/>
      <w:bookmarkStart w:id="8750" w:name="sub_28011223151"/>
      <w:bookmarkStart w:id="8751" w:name="sub_2801511151"/>
      <w:bookmarkStart w:id="8752" w:name="sub_28016551"/>
      <w:bookmarkStart w:id="8753" w:name="sub_28011951"/>
      <w:bookmarkStart w:id="8754" w:name="sub_280161351"/>
      <w:bookmarkStart w:id="8755" w:name="sub_280162351"/>
      <w:bookmarkStart w:id="8756" w:name="sub_28011224251"/>
      <w:bookmarkStart w:id="8757" w:name="sub_2801512251"/>
      <w:bookmarkStart w:id="8758" w:name="sub_28011223251"/>
      <w:bookmarkStart w:id="8759" w:name="sub_2801511251"/>
      <w:bookmarkStart w:id="8760" w:name="sub_28016651"/>
      <w:bookmarkStart w:id="8761" w:name="sub_280111051"/>
      <w:bookmarkStart w:id="8762" w:name="sub_280161451"/>
      <w:bookmarkStart w:id="8763" w:name="sub_280162451"/>
      <w:bookmarkStart w:id="8764" w:name="sub_280112144111"/>
      <w:bookmarkStart w:id="8765" w:name="sub_280112134111"/>
      <w:bookmarkStart w:id="8766" w:name="sub_28011228111"/>
      <w:bookmarkStart w:id="8767" w:name="sub_2801516111"/>
      <w:bookmarkStart w:id="8768" w:name="sub_28011012111"/>
      <w:bookmarkStart w:id="8769" w:name="sub_2801552111"/>
      <w:bookmarkStart w:id="8770" w:name="sub_28011022111"/>
      <w:bookmarkStart w:id="8771" w:name="sub_2801562111"/>
      <w:bookmarkStart w:id="8772" w:name="sub_280112143111"/>
      <w:bookmarkStart w:id="8773" w:name="sub_280112133111"/>
      <w:bookmarkStart w:id="8774" w:name="sub_28011227111"/>
      <w:bookmarkStart w:id="8775" w:name="sub_2801515111"/>
      <w:bookmarkStart w:id="8776" w:name="sub_28011011111"/>
      <w:bookmarkStart w:id="8777" w:name="sub_2801551111"/>
      <w:bookmarkStart w:id="8778" w:name="sub_28011021111"/>
      <w:bookmarkStart w:id="8779" w:name="sub_2801561111"/>
      <w:bookmarkStart w:id="8780" w:name="sub_28011224511"/>
      <w:bookmarkStart w:id="8781" w:name="sub_2801512511"/>
      <w:bookmarkStart w:id="8782" w:name="sub_28011223511"/>
      <w:bookmarkStart w:id="8783" w:name="sub_2801511511"/>
      <w:bookmarkStart w:id="8784" w:name="sub_28016911"/>
      <w:bookmarkStart w:id="8785" w:name="sub_280113111"/>
      <w:bookmarkStart w:id="8786" w:name="sub_280161711"/>
      <w:bookmarkStart w:id="8787" w:name="sub_280162711"/>
      <w:bookmarkStart w:id="8788" w:name="sub_280112241311"/>
      <w:bookmarkStart w:id="8789" w:name="sub_280112231311"/>
      <w:bookmarkStart w:id="8790" w:name="sub_280165311"/>
      <w:bookmarkStart w:id="8791" w:name="sub_2801613311"/>
      <w:bookmarkStart w:id="8792" w:name="sub_280112242311"/>
      <w:bookmarkStart w:id="8793" w:name="sub_280112232311"/>
      <w:bookmarkStart w:id="8794" w:name="sub_280166311"/>
      <w:bookmarkStart w:id="8795" w:name="sub_2801614311"/>
      <w:bookmarkStart w:id="8796" w:name="sub_280112144211"/>
      <w:bookmarkStart w:id="8797" w:name="sub_280112134211"/>
      <w:bookmarkStart w:id="8798" w:name="sub_28011228211"/>
      <w:bookmarkStart w:id="8799" w:name="sub_2801516211"/>
      <w:bookmarkStart w:id="8800" w:name="sub_28011012211"/>
      <w:bookmarkStart w:id="8801" w:name="sub_2801552211"/>
      <w:bookmarkStart w:id="8802" w:name="sub_28011022211"/>
      <w:bookmarkStart w:id="8803" w:name="sub_2801562211"/>
      <w:bookmarkStart w:id="8804" w:name="sub_280112143211"/>
      <w:bookmarkStart w:id="8805" w:name="sub_280112133211"/>
      <w:bookmarkStart w:id="8806" w:name="sub_28011227211"/>
      <w:bookmarkStart w:id="8807" w:name="sub_2801515211"/>
      <w:bookmarkStart w:id="8808" w:name="sub_28011011211"/>
      <w:bookmarkStart w:id="8809" w:name="sub_2801551211"/>
      <w:bookmarkStart w:id="8810" w:name="sub_28011021211"/>
      <w:bookmarkStart w:id="8811" w:name="sub_2801561211"/>
      <w:bookmarkStart w:id="8812" w:name="sub_28011224611"/>
      <w:bookmarkStart w:id="8813" w:name="sub_2801512611"/>
      <w:bookmarkStart w:id="8814" w:name="sub_28011223611"/>
      <w:bookmarkStart w:id="8815" w:name="sub_2801511611"/>
      <w:bookmarkStart w:id="8816" w:name="sub_280161011"/>
      <w:bookmarkStart w:id="8817" w:name="sub_280113211"/>
      <w:bookmarkStart w:id="8818" w:name="sub_280161811"/>
      <w:bookmarkStart w:id="8819" w:name="sub_280162811"/>
      <w:bookmarkStart w:id="8820" w:name="sub_280112241411"/>
      <w:bookmarkStart w:id="8821" w:name="sub_280112231411"/>
      <w:bookmarkStart w:id="8822" w:name="sub_280165411"/>
      <w:bookmarkStart w:id="8823" w:name="sub_2801613411"/>
      <w:bookmarkStart w:id="8824" w:name="sub_280112242411"/>
      <w:bookmarkStart w:id="8825" w:name="sub_280112232411"/>
      <w:bookmarkStart w:id="8826" w:name="sub_280166411"/>
      <w:bookmarkStart w:id="8827" w:name="sub_2801614411"/>
      <w:bookmarkStart w:id="8828" w:name="sub_280116441"/>
      <w:bookmarkStart w:id="8829" w:name="sub_28011041"/>
      <w:bookmarkStart w:id="8830" w:name="sub_280151241"/>
      <w:bookmarkStart w:id="8831" w:name="sub_280152241"/>
      <w:bookmarkStart w:id="8832" w:name="sub_2801122341"/>
      <w:bookmarkStart w:id="8833" w:name="sub_2801941"/>
      <w:bookmarkStart w:id="8834" w:name="sub_280151141"/>
      <w:bookmarkStart w:id="8835" w:name="sub_280152141"/>
      <w:bookmarkStart w:id="8836" w:name="sub_2801681"/>
      <w:bookmarkStart w:id="8837" w:name="sub_2801581"/>
      <w:bookmarkStart w:id="8838" w:name="sub_28011301"/>
      <w:bookmarkStart w:id="8839" w:name="sub_280111101"/>
      <w:bookmarkStart w:id="8840" w:name="sub_28016161"/>
      <w:bookmarkStart w:id="8841" w:name="sub_28011561"/>
      <w:bookmarkStart w:id="8842" w:name="sub_28016261"/>
      <w:bookmarkStart w:id="8843" w:name="sub_28011661"/>
      <w:bookmarkStart w:id="8844" w:name="sub_28011224121"/>
      <w:bookmarkStart w:id="8845" w:name="sub_2801512121"/>
      <w:bookmarkStart w:id="8846" w:name="sub_28011223121"/>
      <w:bookmarkStart w:id="8847" w:name="sub_2801511121"/>
      <w:bookmarkStart w:id="8848" w:name="sub_28016521"/>
      <w:bookmarkStart w:id="8849" w:name="sub_28011921"/>
      <w:bookmarkStart w:id="8850" w:name="sub_280161321"/>
      <w:bookmarkStart w:id="8851" w:name="sub_280162321"/>
      <w:bookmarkStart w:id="8852" w:name="sub_28011224221"/>
      <w:bookmarkStart w:id="8853" w:name="sub_2801512221"/>
      <w:bookmarkStart w:id="8854" w:name="sub_28011223221"/>
      <w:bookmarkStart w:id="8855" w:name="sub_2801511221"/>
      <w:bookmarkStart w:id="8856" w:name="sub_28016621"/>
      <w:bookmarkStart w:id="8857" w:name="sub_280111021"/>
      <w:bookmarkStart w:id="8858" w:name="sub_280161421"/>
      <w:bookmarkStart w:id="8859" w:name="sub_280162421"/>
      <w:bookmarkStart w:id="8860" w:name="sub_2801122431"/>
      <w:bookmarkStart w:id="8861" w:name="sub_28011031"/>
      <w:bookmarkStart w:id="8862" w:name="sub_280151231"/>
      <w:bookmarkStart w:id="8863" w:name="sub_280152231"/>
      <w:bookmarkStart w:id="8864" w:name="sub_2801122331"/>
      <w:bookmarkStart w:id="8865" w:name="sub_2801931"/>
      <w:bookmarkStart w:id="8866" w:name="sub_280151131"/>
      <w:bookmarkStart w:id="8867" w:name="sub_280152131"/>
      <w:bookmarkStart w:id="8868" w:name="sub_2801671"/>
      <w:bookmarkStart w:id="8869" w:name="sub_2801571"/>
      <w:bookmarkStart w:id="8870" w:name="sub_28011201"/>
      <w:bookmarkStart w:id="8871" w:name="sub_28011191"/>
      <w:bookmarkStart w:id="8872" w:name="sub_28016151"/>
      <w:bookmarkStart w:id="8873" w:name="sub_28011551"/>
      <w:bookmarkStart w:id="8874" w:name="sub_28016251"/>
      <w:bookmarkStart w:id="8875" w:name="sub_28011651"/>
      <w:bookmarkStart w:id="8876" w:name="sub_28011224111"/>
      <w:bookmarkStart w:id="8877" w:name="sub_2801512111"/>
      <w:bookmarkStart w:id="8878" w:name="sub_28011223111"/>
      <w:bookmarkStart w:id="8879" w:name="sub_2801511111"/>
      <w:bookmarkStart w:id="8880" w:name="sub_28016511"/>
      <w:bookmarkStart w:id="8881" w:name="sub_28011911"/>
      <w:bookmarkStart w:id="8882" w:name="sub_280161311"/>
      <w:bookmarkStart w:id="8883" w:name="sub_280162311"/>
      <w:bookmarkStart w:id="8884" w:name="sub_28011224211"/>
      <w:bookmarkStart w:id="8885" w:name="sub_2801512211"/>
      <w:bookmarkStart w:id="8886" w:name="sub_28011223211"/>
      <w:bookmarkStart w:id="8887" w:name="sub_2801511211"/>
      <w:bookmarkStart w:id="8888" w:name="sub_28016611"/>
      <w:bookmarkStart w:id="8889" w:name="sub_280111011"/>
      <w:bookmarkStart w:id="8890" w:name="sub_280161411"/>
      <w:bookmarkStart w:id="8891" w:name="sub_280162411"/>
      <w:bookmarkStart w:id="8892" w:name="sub_280111441"/>
      <w:bookmarkStart w:id="8893" w:name="sub_2801541"/>
      <w:bookmarkStart w:id="8894" w:name="sub_2801181"/>
      <w:bookmarkStart w:id="8895" w:name="sub_28011161"/>
      <w:bookmarkStart w:id="8896" w:name="sub_28016121"/>
      <w:bookmarkStart w:id="8897" w:name="sub_28011521"/>
      <w:bookmarkStart w:id="8898" w:name="sub_28016221"/>
      <w:bookmarkStart w:id="8899" w:name="sub_28011621"/>
      <w:bookmarkStart w:id="8900" w:name="sub_2801631"/>
      <w:bookmarkStart w:id="8901" w:name="sub_2801531"/>
      <w:bookmarkStart w:id="8902" w:name="sub_2801171"/>
      <w:bookmarkStart w:id="8903" w:name="sub_28011151"/>
      <w:bookmarkStart w:id="8904" w:name="sub_28016111"/>
      <w:bookmarkStart w:id="8905" w:name="sub_28011511"/>
      <w:bookmarkStart w:id="8906" w:name="sub_28016211"/>
      <w:bookmarkStart w:id="8907" w:name="sub_28011611"/>
      <w:bookmarkStart w:id="8908" w:name="sub_28011241"/>
      <w:bookmarkStart w:id="8909" w:name="sub_28011121"/>
      <w:bookmarkStart w:id="8910" w:name="sub_2801135"/>
      <w:bookmarkStart w:id="8911" w:name="sub_28011115"/>
      <w:bookmarkStart w:id="8912" w:name="sub_280141"/>
      <w:bookmarkStart w:id="8913" w:name="sub_28021"/>
      <w:bookmarkStart w:id="8914" w:name="sub_280128"/>
      <w:bookmarkStart w:id="8915" w:name="sub_280131"/>
      <w:bookmarkStart w:id="8916" w:name="sub_2801141"/>
      <w:bookmarkStart w:id="8917" w:name="sub_280112213"/>
      <w:bookmarkStart w:id="8918" w:name="sub_280112113"/>
      <w:bookmarkStart w:id="8919" w:name="sub_280171"/>
      <w:bookmarkStart w:id="8920" w:name="sub_28011233"/>
      <w:bookmarkStart w:id="8921" w:name="sub_280112221"/>
      <w:bookmarkStart w:id="8922" w:name="sub_280112121"/>
      <w:bookmarkStart w:id="8923" w:name="sub_280181"/>
      <w:bookmarkStart w:id="8924" w:name="sub_2801641"/>
      <w:bookmarkStart w:id="8925" w:name="sub_2801121411"/>
      <w:bookmarkStart w:id="8926" w:name="sub_280112611"/>
      <w:bookmarkStart w:id="8927" w:name="sub_2801113211"/>
      <w:bookmarkStart w:id="8928" w:name="sub_2801114211"/>
      <w:bookmarkStart w:id="8929" w:name="sub_2801121311"/>
      <w:bookmarkStart w:id="8930" w:name="sub_280112511"/>
      <w:bookmarkStart w:id="8931" w:name="sub_2801113111"/>
      <w:bookmarkStart w:id="8932" w:name="sub_2801114111"/>
      <w:bookmarkStart w:id="8933" w:name="sub_280112251"/>
      <w:bookmarkStart w:id="8934" w:name="sub_280112151"/>
      <w:bookmarkStart w:id="8935" w:name="sub_2801201"/>
      <w:bookmarkStart w:id="8936" w:name="sub_28011271"/>
      <w:bookmarkStart w:id="8937" w:name="sub_28015131"/>
      <w:bookmarkStart w:id="8938" w:name="sub_280111331"/>
      <w:bookmarkStart w:id="8939" w:name="sub_28015231"/>
      <w:bookmarkStart w:id="8940" w:name="sub_280111431"/>
      <w:bookmarkStart w:id="8941" w:name="sub_2801121421"/>
      <w:bookmarkStart w:id="8942" w:name="sub_280112621"/>
      <w:bookmarkStart w:id="8943" w:name="sub_2801113221"/>
      <w:bookmarkStart w:id="8944" w:name="sub_2801114221"/>
      <w:bookmarkStart w:id="8945" w:name="sub_2801121321"/>
      <w:bookmarkStart w:id="8946" w:name="sub_280112521"/>
      <w:bookmarkStart w:id="8947" w:name="sub_2801113121"/>
      <w:bookmarkStart w:id="8948" w:name="sub_2801114121"/>
      <w:bookmarkStart w:id="8949" w:name="sub_280112261"/>
      <w:bookmarkStart w:id="8950" w:name="sub_280112161"/>
      <w:bookmarkStart w:id="8951" w:name="sub_2801211"/>
      <w:bookmarkStart w:id="8952" w:name="sub_28011281"/>
      <w:bookmarkStart w:id="8953" w:name="sub_28015141"/>
      <w:bookmarkStart w:id="8954" w:name="sub_280111341"/>
      <w:bookmarkStart w:id="8955" w:name="sub_28015241"/>
      <w:bookmarkStart w:id="8956" w:name="sub_2801122441"/>
      <w:bookmarkStart w:id="8957" w:name="sub_2801126411"/>
      <w:bookmarkStart w:id="8958" w:name="sub_28011142411"/>
      <w:bookmarkStart w:id="8959" w:name="sub_2801125411"/>
      <w:bookmarkStart w:id="8960" w:name="sub_28011141411"/>
      <w:bookmarkStart w:id="8961" w:name="sub_2801121811"/>
      <w:bookmarkStart w:id="8962" w:name="sub_2801121011"/>
      <w:bookmarkStart w:id="8963" w:name="sub_2801113611"/>
      <w:bookmarkStart w:id="8964" w:name="sub_2801114611"/>
      <w:bookmarkStart w:id="8965" w:name="sub_28015221211"/>
      <w:bookmarkStart w:id="8966" w:name="sub_28015211211"/>
      <w:bookmarkStart w:id="8967" w:name="sub_2801117211"/>
      <w:bookmarkStart w:id="8968" w:name="sub_2801163211"/>
      <w:bookmarkStart w:id="8969" w:name="sub_28015222211"/>
      <w:bookmarkStart w:id="8970" w:name="sub_28015212211"/>
      <w:bookmarkStart w:id="8971" w:name="sub_2801118211"/>
      <w:bookmarkStart w:id="8972" w:name="sub_2801164211"/>
      <w:bookmarkStart w:id="8973" w:name="sub_2801126311"/>
      <w:bookmarkStart w:id="8974" w:name="sub_28011142311"/>
      <w:bookmarkStart w:id="8975" w:name="sub_2801125311"/>
      <w:bookmarkStart w:id="8976" w:name="sub_28011141311"/>
      <w:bookmarkStart w:id="8977" w:name="sub_2801121711"/>
      <w:bookmarkStart w:id="8978" w:name="sub_280112911"/>
      <w:bookmarkStart w:id="8979" w:name="sub_2801113511"/>
      <w:bookmarkStart w:id="8980" w:name="sub_2801114511"/>
      <w:bookmarkStart w:id="8981" w:name="sub_28015221111"/>
      <w:bookmarkStart w:id="8982" w:name="sub_28015211111"/>
      <w:bookmarkStart w:id="8983" w:name="sub_2801117111"/>
      <w:bookmarkStart w:id="8984" w:name="sub_2801163111"/>
      <w:bookmarkStart w:id="8985" w:name="sub_28015222111"/>
      <w:bookmarkStart w:id="8986" w:name="sub_28015212111"/>
      <w:bookmarkStart w:id="8987" w:name="sub_2801118111"/>
      <w:bookmarkStart w:id="8988" w:name="sub_2801164111"/>
      <w:bookmarkStart w:id="8989" w:name="sub_2801121451"/>
      <w:bookmarkStart w:id="8990" w:name="sub_280112651"/>
      <w:bookmarkStart w:id="8991" w:name="sub_2801113251"/>
      <w:bookmarkStart w:id="8992" w:name="sub_2801114251"/>
      <w:bookmarkStart w:id="8993" w:name="sub_2801121351"/>
      <w:bookmarkStart w:id="8994" w:name="sub_280112551"/>
      <w:bookmarkStart w:id="8995" w:name="sub_2801113151"/>
      <w:bookmarkStart w:id="8996" w:name="sub_2801114151"/>
      <w:bookmarkStart w:id="8997" w:name="sub_280112291"/>
      <w:bookmarkStart w:id="8998" w:name="sub_280112191"/>
      <w:bookmarkStart w:id="8999" w:name="sub_2801241"/>
      <w:bookmarkStart w:id="9000" w:name="sub_280112201"/>
      <w:bookmarkStart w:id="9001" w:name="sub_28015171"/>
      <w:bookmarkStart w:id="9002" w:name="sub_280111371"/>
      <w:bookmarkStart w:id="9003" w:name="sub_28015271"/>
      <w:bookmarkStart w:id="9004" w:name="sub_280111471"/>
      <w:bookmarkStart w:id="9005" w:name="sub_280110131"/>
      <w:bookmarkStart w:id="9006" w:name="sub_2801522131"/>
      <w:bookmarkStart w:id="9007" w:name="sub_28019131"/>
      <w:bookmarkStart w:id="9008" w:name="sub_2801521131"/>
      <w:bookmarkStart w:id="9009" w:name="sub_28015531"/>
      <w:bookmarkStart w:id="9010" w:name="sub_280111731"/>
      <w:bookmarkStart w:id="9011" w:name="sub_280115331"/>
      <w:bookmarkStart w:id="9012" w:name="sub_280116331"/>
      <w:bookmarkStart w:id="9013" w:name="sub_280110231"/>
      <w:bookmarkStart w:id="9014" w:name="sub_2801522231"/>
      <w:bookmarkStart w:id="9015" w:name="sub_28019231"/>
      <w:bookmarkStart w:id="9016" w:name="sub_2801521231"/>
      <w:bookmarkStart w:id="9017" w:name="sub_28015631"/>
      <w:bookmarkStart w:id="9018" w:name="sub_280111831"/>
      <w:bookmarkStart w:id="9019" w:name="sub_280115431"/>
      <w:bookmarkStart w:id="9020" w:name="sub_280116431"/>
      <w:bookmarkStart w:id="9021" w:name="sub_2801126421"/>
      <w:bookmarkStart w:id="9022" w:name="sub_28011142421"/>
      <w:bookmarkStart w:id="9023" w:name="sub_2801125421"/>
      <w:bookmarkStart w:id="9024" w:name="sub_28011141421"/>
      <w:bookmarkStart w:id="9025" w:name="sub_2801121821"/>
      <w:bookmarkStart w:id="9026" w:name="sub_2801121021"/>
      <w:bookmarkStart w:id="9027" w:name="sub_2801113621"/>
      <w:bookmarkStart w:id="9028" w:name="sub_2801114621"/>
      <w:bookmarkStart w:id="9029" w:name="sub_28015221221"/>
      <w:bookmarkStart w:id="9030" w:name="sub_28015211221"/>
      <w:bookmarkStart w:id="9031" w:name="sub_2801117221"/>
      <w:bookmarkStart w:id="9032" w:name="sub_2801163221"/>
      <w:bookmarkStart w:id="9033" w:name="sub_28015222221"/>
      <w:bookmarkStart w:id="9034" w:name="sub_28015212221"/>
      <w:bookmarkStart w:id="9035" w:name="sub_2801118221"/>
      <w:bookmarkStart w:id="9036" w:name="sub_2801164221"/>
      <w:bookmarkStart w:id="9037" w:name="sub_2801126321"/>
      <w:bookmarkStart w:id="9038" w:name="sub_28011142321"/>
      <w:bookmarkStart w:id="9039" w:name="sub_2801125321"/>
      <w:bookmarkStart w:id="9040" w:name="sub_28011141321"/>
      <w:bookmarkStart w:id="9041" w:name="sub_2801121721"/>
      <w:bookmarkStart w:id="9042" w:name="sub_280112921"/>
      <w:bookmarkStart w:id="9043" w:name="sub_2801113521"/>
      <w:bookmarkStart w:id="9044" w:name="sub_2801114521"/>
      <w:bookmarkStart w:id="9045" w:name="sub_28015221121"/>
      <w:bookmarkStart w:id="9046" w:name="sub_28015211121"/>
      <w:bookmarkStart w:id="9047" w:name="sub_2801117121"/>
      <w:bookmarkStart w:id="9048" w:name="sub_2801163121"/>
      <w:bookmarkStart w:id="9049" w:name="sub_28015222121"/>
      <w:bookmarkStart w:id="9050" w:name="sub_28015212121"/>
      <w:bookmarkStart w:id="9051" w:name="sub_2801118121"/>
      <w:bookmarkStart w:id="9052" w:name="sub_2801164121"/>
      <w:bookmarkStart w:id="9053" w:name="sub_2801121461"/>
      <w:bookmarkStart w:id="9054" w:name="sub_280112661"/>
      <w:bookmarkStart w:id="9055" w:name="sub_2801113261"/>
      <w:bookmarkStart w:id="9056" w:name="sub_2801114261"/>
      <w:bookmarkStart w:id="9057" w:name="sub_2801121361"/>
      <w:bookmarkStart w:id="9058" w:name="sub_280112561"/>
      <w:bookmarkStart w:id="9059" w:name="sub_2801113161"/>
      <w:bookmarkStart w:id="9060" w:name="sub_2801114161"/>
      <w:bookmarkStart w:id="9061" w:name="sub_2801122101"/>
      <w:bookmarkStart w:id="9062" w:name="sub_2801121101"/>
      <w:bookmarkStart w:id="9063" w:name="sub_2801251"/>
      <w:bookmarkStart w:id="9064" w:name="sub_280112301"/>
      <w:bookmarkStart w:id="9065" w:name="sub_28015181"/>
      <w:bookmarkStart w:id="9066" w:name="sub_280111381"/>
      <w:bookmarkStart w:id="9067" w:name="sub_28015281"/>
      <w:bookmarkStart w:id="9068" w:name="sub_280111481"/>
      <w:bookmarkStart w:id="9069" w:name="sub_280110141"/>
      <w:bookmarkStart w:id="9070" w:name="sub_2801522141"/>
      <w:bookmarkStart w:id="9071" w:name="sub_28019141"/>
      <w:bookmarkStart w:id="9072" w:name="sub_2801521141"/>
      <w:bookmarkStart w:id="9073" w:name="sub_28015541"/>
      <w:bookmarkStart w:id="9074" w:name="sub_280111741"/>
      <w:bookmarkStart w:id="9075" w:name="sub_280115341"/>
      <w:bookmarkStart w:id="9076" w:name="sub_280116341"/>
      <w:bookmarkStart w:id="9077" w:name="sub_280110241"/>
      <w:bookmarkStart w:id="9078" w:name="sub_2801522241"/>
      <w:bookmarkStart w:id="9079" w:name="sub_28019241"/>
      <w:bookmarkStart w:id="9080" w:name="sub_2801521241"/>
      <w:bookmarkStart w:id="9081" w:name="sub_28015641"/>
      <w:bookmarkStart w:id="9082" w:name="sub_280111841"/>
      <w:bookmarkStart w:id="9083" w:name="sub_280115441"/>
      <w:bookmarkStart w:id="9084" w:name="sub_28011214442"/>
      <w:bookmarkStart w:id="9085" w:name="sub_28011132442"/>
      <w:bookmarkStart w:id="9086" w:name="sub_28011213442"/>
      <w:bookmarkStart w:id="9087" w:name="sub_28011131442"/>
      <w:bookmarkStart w:id="9088" w:name="sub_2801122842"/>
      <w:bookmarkStart w:id="9089" w:name="sub_28012342"/>
      <w:bookmarkStart w:id="9090" w:name="sub_280151642"/>
      <w:bookmarkStart w:id="9091" w:name="sub_280152642"/>
      <w:bookmarkStart w:id="9092" w:name="sub_2801101242"/>
      <w:bookmarkStart w:id="9093" w:name="sub_280191242"/>
      <w:bookmarkStart w:id="9094" w:name="sub_280155242"/>
      <w:bookmarkStart w:id="9095" w:name="sub_2801153242"/>
      <w:bookmarkStart w:id="9096" w:name="sub_2801102242"/>
      <w:bookmarkStart w:id="9097" w:name="sub_280192242"/>
      <w:bookmarkStart w:id="9098" w:name="sub_280156242"/>
      <w:bookmarkStart w:id="9099" w:name="sub_2801154242"/>
      <w:bookmarkStart w:id="9100" w:name="sub_28011214342"/>
      <w:bookmarkStart w:id="9101" w:name="sub_28011132342"/>
      <w:bookmarkStart w:id="9102" w:name="sub_28011213342"/>
      <w:bookmarkStart w:id="9103" w:name="sub_28011131342"/>
      <w:bookmarkStart w:id="9104" w:name="sub_2801122742"/>
      <w:bookmarkStart w:id="9105" w:name="sub_28012242"/>
      <w:bookmarkStart w:id="9106" w:name="sub_280151542"/>
      <w:bookmarkStart w:id="9107" w:name="sub_280152542"/>
      <w:bookmarkStart w:id="9108" w:name="sub_2801101142"/>
      <w:bookmarkStart w:id="9109" w:name="sub_280191142"/>
      <w:bookmarkStart w:id="9110" w:name="sub_280155142"/>
      <w:bookmarkStart w:id="9111" w:name="sub_2801153142"/>
      <w:bookmarkStart w:id="9112" w:name="sub_2801102142"/>
      <w:bookmarkStart w:id="9113" w:name="sub_280192142"/>
      <w:bookmarkStart w:id="9114" w:name="sub_280156142"/>
      <w:bookmarkStart w:id="9115" w:name="sub_2801154142"/>
      <w:bookmarkStart w:id="9116" w:name="sub_2801122482"/>
      <w:bookmarkStart w:id="9117" w:name="sub_28011082"/>
      <w:bookmarkStart w:id="9118" w:name="sub_280151282"/>
      <w:bookmarkStart w:id="9119" w:name="sub_280152282"/>
      <w:bookmarkStart w:id="9120" w:name="sub_2801122382"/>
      <w:bookmarkStart w:id="9121" w:name="sub_2801982"/>
      <w:bookmarkStart w:id="9122" w:name="sub_280151182"/>
      <w:bookmarkStart w:id="9123" w:name="sub_280152182"/>
      <w:bookmarkStart w:id="9124" w:name="sub_28016302"/>
      <w:bookmarkStart w:id="9125" w:name="sub_28015302"/>
      <w:bookmarkStart w:id="9126" w:name="sub_28011342"/>
      <w:bookmarkStart w:id="9127" w:name="sub_280111142"/>
      <w:bookmarkStart w:id="9128" w:name="sub_280161102"/>
      <w:bookmarkStart w:id="9129" w:name="sub_280115102"/>
      <w:bookmarkStart w:id="9130" w:name="sub_280162102"/>
      <w:bookmarkStart w:id="9131" w:name="sub_280116102"/>
      <w:bookmarkStart w:id="9132" w:name="sub_28011224162"/>
      <w:bookmarkStart w:id="9133" w:name="sub_2801512162"/>
      <w:bookmarkStart w:id="9134" w:name="sub_28011223162"/>
      <w:bookmarkStart w:id="9135" w:name="sub_2801511162"/>
      <w:bookmarkStart w:id="9136" w:name="sub_28016562"/>
      <w:bookmarkStart w:id="9137" w:name="sub_28011962"/>
      <w:bookmarkStart w:id="9138" w:name="sub_280161362"/>
      <w:bookmarkStart w:id="9139" w:name="sub_280162362"/>
      <w:bookmarkStart w:id="9140" w:name="sub_28011224262"/>
      <w:bookmarkStart w:id="9141" w:name="sub_2801512262"/>
      <w:bookmarkStart w:id="9142" w:name="sub_28011223262"/>
      <w:bookmarkStart w:id="9143" w:name="sub_2801511262"/>
      <w:bookmarkStart w:id="9144" w:name="sub_28016662"/>
      <w:bookmarkStart w:id="9145" w:name="sub_280111062"/>
      <w:bookmarkStart w:id="9146" w:name="sub_280161462"/>
      <w:bookmarkStart w:id="9147" w:name="sub_280162462"/>
      <w:bookmarkStart w:id="9148" w:name="sub_280112144122"/>
      <w:bookmarkStart w:id="9149" w:name="sub_280112134122"/>
      <w:bookmarkStart w:id="9150" w:name="sub_28011228122"/>
      <w:bookmarkStart w:id="9151" w:name="sub_2801516122"/>
      <w:bookmarkStart w:id="9152" w:name="sub_28011012122"/>
      <w:bookmarkStart w:id="9153" w:name="sub_2801552122"/>
      <w:bookmarkStart w:id="9154" w:name="sub_28011022122"/>
      <w:bookmarkStart w:id="9155" w:name="sub_2801562122"/>
      <w:bookmarkStart w:id="9156" w:name="sub_280112143122"/>
      <w:bookmarkStart w:id="9157" w:name="sub_280112133122"/>
      <w:bookmarkStart w:id="9158" w:name="sub_28011227122"/>
      <w:bookmarkStart w:id="9159" w:name="sub_2801515122"/>
      <w:bookmarkStart w:id="9160" w:name="sub_28011011122"/>
      <w:bookmarkStart w:id="9161" w:name="sub_2801551122"/>
      <w:bookmarkStart w:id="9162" w:name="sub_28011021122"/>
      <w:bookmarkStart w:id="9163" w:name="sub_2801561122"/>
      <w:bookmarkStart w:id="9164" w:name="sub_28011224522"/>
      <w:bookmarkStart w:id="9165" w:name="sub_2801512522"/>
      <w:bookmarkStart w:id="9166" w:name="sub_28011223522"/>
      <w:bookmarkStart w:id="9167" w:name="sub_2801511522"/>
      <w:bookmarkStart w:id="9168" w:name="sub_28016922"/>
      <w:bookmarkStart w:id="9169" w:name="sub_280113122"/>
      <w:bookmarkStart w:id="9170" w:name="sub_280161722"/>
      <w:bookmarkStart w:id="9171" w:name="sub_280162722"/>
      <w:bookmarkStart w:id="9172" w:name="sub_280112241322"/>
      <w:bookmarkStart w:id="9173" w:name="sub_280112231322"/>
      <w:bookmarkStart w:id="9174" w:name="sub_280165322"/>
      <w:bookmarkStart w:id="9175" w:name="sub_2801613322"/>
      <w:bookmarkStart w:id="9176" w:name="sub_280112242322"/>
      <w:bookmarkStart w:id="9177" w:name="sub_280112232322"/>
      <w:bookmarkStart w:id="9178" w:name="sub_280166322"/>
      <w:bookmarkStart w:id="9179" w:name="sub_2801614322"/>
      <w:bookmarkStart w:id="9180" w:name="sub_280112144222"/>
      <w:bookmarkStart w:id="9181" w:name="sub_280112134222"/>
      <w:bookmarkStart w:id="9182" w:name="sub_28011228222"/>
      <w:bookmarkStart w:id="9183" w:name="sub_2801516222"/>
      <w:bookmarkStart w:id="9184" w:name="sub_28011012222"/>
      <w:bookmarkStart w:id="9185" w:name="sub_2801552222"/>
      <w:bookmarkStart w:id="9186" w:name="sub_28011022222"/>
      <w:bookmarkStart w:id="9187" w:name="sub_2801562222"/>
      <w:bookmarkStart w:id="9188" w:name="sub_280112143222"/>
      <w:bookmarkStart w:id="9189" w:name="sub_280112133222"/>
      <w:bookmarkStart w:id="9190" w:name="sub_28011227222"/>
      <w:bookmarkStart w:id="9191" w:name="sub_2801515222"/>
      <w:bookmarkStart w:id="9192" w:name="sub_28011011222"/>
      <w:bookmarkStart w:id="9193" w:name="sub_2801551222"/>
      <w:bookmarkStart w:id="9194" w:name="sub_28011021222"/>
      <w:bookmarkStart w:id="9195" w:name="sub_2801561222"/>
      <w:bookmarkStart w:id="9196" w:name="sub_28011224622"/>
      <w:bookmarkStart w:id="9197" w:name="sub_2801512622"/>
      <w:bookmarkStart w:id="9198" w:name="sub_28011223622"/>
      <w:bookmarkStart w:id="9199" w:name="sub_2801511622"/>
      <w:bookmarkStart w:id="9200" w:name="sub_280161022"/>
      <w:bookmarkStart w:id="9201" w:name="sub_280113222"/>
      <w:bookmarkStart w:id="9202" w:name="sub_280161822"/>
      <w:bookmarkStart w:id="9203" w:name="sub_280162822"/>
      <w:bookmarkStart w:id="9204" w:name="sub_280112241422"/>
      <w:bookmarkStart w:id="9205" w:name="sub_280112231422"/>
      <w:bookmarkStart w:id="9206" w:name="sub_280165422"/>
      <w:bookmarkStart w:id="9207" w:name="sub_2801613422"/>
      <w:bookmarkStart w:id="9208" w:name="sub_280112242422"/>
      <w:bookmarkStart w:id="9209" w:name="sub_280112232422"/>
      <w:bookmarkStart w:id="9210" w:name="sub_280166422"/>
      <w:bookmarkStart w:id="9211" w:name="sub_2801614422"/>
      <w:bookmarkStart w:id="9212" w:name="sub_28011214432"/>
      <w:bookmarkStart w:id="9213" w:name="sub_28011132432"/>
      <w:bookmarkStart w:id="9214" w:name="sub_28011213432"/>
      <w:bookmarkStart w:id="9215" w:name="sub_28011131432"/>
      <w:bookmarkStart w:id="9216" w:name="sub_2801122832"/>
      <w:bookmarkStart w:id="9217" w:name="sub_28012332"/>
      <w:bookmarkStart w:id="9218" w:name="sub_280151632"/>
      <w:bookmarkStart w:id="9219" w:name="sub_280152632"/>
      <w:bookmarkStart w:id="9220" w:name="sub_2801101232"/>
      <w:bookmarkStart w:id="9221" w:name="sub_280191232"/>
      <w:bookmarkStart w:id="9222" w:name="sub_280155232"/>
      <w:bookmarkStart w:id="9223" w:name="sub_2801153232"/>
      <w:bookmarkStart w:id="9224" w:name="sub_2801102232"/>
      <w:bookmarkStart w:id="9225" w:name="sub_280192232"/>
      <w:bookmarkStart w:id="9226" w:name="sub_280156232"/>
      <w:bookmarkStart w:id="9227" w:name="sub_2801154232"/>
      <w:bookmarkStart w:id="9228" w:name="sub_28011214332"/>
      <w:bookmarkStart w:id="9229" w:name="sub_28011132332"/>
      <w:bookmarkStart w:id="9230" w:name="sub_28011213332"/>
      <w:bookmarkStart w:id="9231" w:name="sub_28011131332"/>
      <w:bookmarkStart w:id="9232" w:name="sub_2801122732"/>
      <w:bookmarkStart w:id="9233" w:name="sub_28012232"/>
      <w:bookmarkStart w:id="9234" w:name="sub_280151532"/>
      <w:bookmarkStart w:id="9235" w:name="sub_280152532"/>
      <w:bookmarkStart w:id="9236" w:name="sub_2801101132"/>
      <w:bookmarkStart w:id="9237" w:name="sub_280191132"/>
      <w:bookmarkStart w:id="9238" w:name="sub_280155132"/>
      <w:bookmarkStart w:id="9239" w:name="sub_2801153132"/>
      <w:bookmarkStart w:id="9240" w:name="sub_2801102132"/>
      <w:bookmarkStart w:id="9241" w:name="sub_280192132"/>
      <w:bookmarkStart w:id="9242" w:name="sub_280156132"/>
      <w:bookmarkStart w:id="9243" w:name="sub_2801154132"/>
      <w:bookmarkStart w:id="9244" w:name="sub_2801122472"/>
      <w:bookmarkStart w:id="9245" w:name="sub_28011072"/>
      <w:bookmarkStart w:id="9246" w:name="sub_280151272"/>
      <w:bookmarkStart w:id="9247" w:name="sub_280152272"/>
      <w:bookmarkStart w:id="9248" w:name="sub_2801122372"/>
      <w:bookmarkStart w:id="9249" w:name="sub_2801972"/>
      <w:bookmarkStart w:id="9250" w:name="sub_280151172"/>
      <w:bookmarkStart w:id="9251" w:name="sub_280152172"/>
      <w:bookmarkStart w:id="9252" w:name="sub_28016202"/>
      <w:bookmarkStart w:id="9253" w:name="sub_28015202"/>
      <w:bookmarkStart w:id="9254" w:name="sub_28011332"/>
      <w:bookmarkStart w:id="9255" w:name="sub_280111132"/>
      <w:bookmarkStart w:id="9256" w:name="sub_28016192"/>
      <w:bookmarkStart w:id="9257" w:name="sub_28011592"/>
      <w:bookmarkStart w:id="9258" w:name="sub_28016292"/>
      <w:bookmarkStart w:id="9259" w:name="sub_28011692"/>
      <w:bookmarkStart w:id="9260" w:name="sub_28011224152"/>
      <w:bookmarkStart w:id="9261" w:name="sub_2801512152"/>
      <w:bookmarkStart w:id="9262" w:name="sub_28011223152"/>
      <w:bookmarkStart w:id="9263" w:name="sub_2801511152"/>
      <w:bookmarkStart w:id="9264" w:name="sub_28016552"/>
      <w:bookmarkStart w:id="9265" w:name="sub_28011952"/>
      <w:bookmarkStart w:id="9266" w:name="sub_280161352"/>
      <w:bookmarkStart w:id="9267" w:name="sub_280162352"/>
      <w:bookmarkStart w:id="9268" w:name="sub_28011224252"/>
      <w:bookmarkStart w:id="9269" w:name="sub_2801512252"/>
      <w:bookmarkStart w:id="9270" w:name="sub_28011223252"/>
      <w:bookmarkStart w:id="9271" w:name="sub_2801511252"/>
      <w:bookmarkStart w:id="9272" w:name="sub_28016652"/>
      <w:bookmarkStart w:id="9273" w:name="sub_280111052"/>
      <w:bookmarkStart w:id="9274" w:name="sub_280161452"/>
      <w:bookmarkStart w:id="9275" w:name="sub_280162452"/>
      <w:bookmarkStart w:id="9276" w:name="sub_280112144112"/>
      <w:bookmarkStart w:id="9277" w:name="sub_280112134112"/>
      <w:bookmarkStart w:id="9278" w:name="sub_28011228112"/>
      <w:bookmarkStart w:id="9279" w:name="sub_2801516112"/>
      <w:bookmarkStart w:id="9280" w:name="sub_28011012112"/>
      <w:bookmarkStart w:id="9281" w:name="sub_2801552112"/>
      <w:bookmarkStart w:id="9282" w:name="sub_28011022112"/>
      <w:bookmarkStart w:id="9283" w:name="sub_2801562112"/>
      <w:bookmarkStart w:id="9284" w:name="sub_280112143112"/>
      <w:bookmarkStart w:id="9285" w:name="sub_280112133112"/>
      <w:bookmarkStart w:id="9286" w:name="sub_28011227112"/>
      <w:bookmarkStart w:id="9287" w:name="sub_2801515112"/>
      <w:bookmarkStart w:id="9288" w:name="sub_28011011112"/>
      <w:bookmarkStart w:id="9289" w:name="sub_2801551112"/>
      <w:bookmarkStart w:id="9290" w:name="sub_28011021112"/>
      <w:bookmarkStart w:id="9291" w:name="sub_2801561112"/>
      <w:bookmarkStart w:id="9292" w:name="sub_28011224512"/>
      <w:bookmarkStart w:id="9293" w:name="sub_2801512512"/>
      <w:bookmarkStart w:id="9294" w:name="sub_28011223512"/>
      <w:bookmarkStart w:id="9295" w:name="sub_2801511512"/>
      <w:bookmarkStart w:id="9296" w:name="sub_28016912"/>
      <w:bookmarkStart w:id="9297" w:name="sub_280113112"/>
      <w:bookmarkStart w:id="9298" w:name="sub_280161712"/>
      <w:bookmarkStart w:id="9299" w:name="sub_280162712"/>
      <w:bookmarkStart w:id="9300" w:name="sub_280112241312"/>
      <w:bookmarkStart w:id="9301" w:name="sub_280112231312"/>
      <w:bookmarkStart w:id="9302" w:name="sub_280165312"/>
      <w:bookmarkStart w:id="9303" w:name="sub_2801613312"/>
      <w:bookmarkStart w:id="9304" w:name="sub_280112242312"/>
      <w:bookmarkStart w:id="9305" w:name="sub_280112232312"/>
      <w:bookmarkStart w:id="9306" w:name="sub_280166312"/>
      <w:bookmarkStart w:id="9307" w:name="sub_2801614312"/>
      <w:bookmarkStart w:id="9308" w:name="sub_280112144212"/>
      <w:bookmarkStart w:id="9309" w:name="sub_280112134212"/>
      <w:bookmarkStart w:id="9310" w:name="sub_28011228212"/>
      <w:bookmarkStart w:id="9311" w:name="sub_2801516212"/>
      <w:bookmarkStart w:id="9312" w:name="sub_28011012212"/>
      <w:bookmarkStart w:id="9313" w:name="sub_2801552212"/>
      <w:bookmarkStart w:id="9314" w:name="sub_28011022212"/>
      <w:bookmarkStart w:id="9315" w:name="sub_2801562212"/>
      <w:bookmarkStart w:id="9316" w:name="sub_280112143212"/>
      <w:bookmarkStart w:id="9317" w:name="sub_280112133212"/>
      <w:bookmarkStart w:id="9318" w:name="sub_28011227212"/>
      <w:bookmarkStart w:id="9319" w:name="sub_2801515212"/>
      <w:bookmarkStart w:id="9320" w:name="sub_28011011212"/>
      <w:bookmarkStart w:id="9321" w:name="sub_2801551212"/>
      <w:bookmarkStart w:id="9322" w:name="sub_28011021212"/>
      <w:bookmarkStart w:id="9323" w:name="sub_2801561212"/>
      <w:bookmarkStart w:id="9324" w:name="sub_28011224612"/>
      <w:bookmarkStart w:id="9325" w:name="sub_2801512612"/>
      <w:bookmarkStart w:id="9326" w:name="sub_28011223612"/>
      <w:bookmarkStart w:id="9327" w:name="sub_2801511612"/>
      <w:bookmarkStart w:id="9328" w:name="sub_280161012"/>
      <w:bookmarkStart w:id="9329" w:name="sub_280113212"/>
      <w:bookmarkStart w:id="9330" w:name="sub_280161812"/>
      <w:bookmarkStart w:id="9331" w:name="sub_280162812"/>
      <w:bookmarkStart w:id="9332" w:name="sub_280112241412"/>
      <w:bookmarkStart w:id="9333" w:name="sub_280112231412"/>
      <w:bookmarkStart w:id="9334" w:name="sub_280165412"/>
      <w:bookmarkStart w:id="9335" w:name="sub_2801613412"/>
      <w:bookmarkStart w:id="9336" w:name="sub_280112242412"/>
      <w:bookmarkStart w:id="9337" w:name="sub_280112232412"/>
      <w:bookmarkStart w:id="9338" w:name="sub_280166412"/>
      <w:bookmarkStart w:id="9339" w:name="sub_2801614412"/>
      <w:bookmarkStart w:id="9340" w:name="sub_280116442"/>
      <w:bookmarkStart w:id="9341" w:name="sub_28011042"/>
      <w:bookmarkStart w:id="9342" w:name="sub_280151242"/>
      <w:bookmarkStart w:id="9343" w:name="sub_280152242"/>
      <w:bookmarkStart w:id="9344" w:name="sub_2801122342"/>
      <w:bookmarkStart w:id="9345" w:name="sub_2801942"/>
      <w:bookmarkStart w:id="9346" w:name="sub_280151142"/>
      <w:bookmarkStart w:id="9347" w:name="sub_280152142"/>
      <w:bookmarkStart w:id="9348" w:name="sub_2801682"/>
      <w:bookmarkStart w:id="9349" w:name="sub_2801582"/>
      <w:bookmarkStart w:id="9350" w:name="sub_28011302"/>
      <w:bookmarkStart w:id="9351" w:name="sub_280111102"/>
      <w:bookmarkStart w:id="9352" w:name="sub_28016162"/>
      <w:bookmarkStart w:id="9353" w:name="sub_28011562"/>
      <w:bookmarkStart w:id="9354" w:name="sub_28016262"/>
      <w:bookmarkStart w:id="9355" w:name="sub_28011662"/>
      <w:bookmarkStart w:id="9356" w:name="sub_28011224122"/>
      <w:bookmarkStart w:id="9357" w:name="sub_2801512122"/>
      <w:bookmarkStart w:id="9358" w:name="sub_28011223122"/>
      <w:bookmarkStart w:id="9359" w:name="sub_2801511122"/>
      <w:bookmarkStart w:id="9360" w:name="sub_28016522"/>
      <w:bookmarkStart w:id="9361" w:name="sub_28011922"/>
      <w:bookmarkStart w:id="9362" w:name="sub_280161322"/>
      <w:bookmarkStart w:id="9363" w:name="sub_280162322"/>
      <w:bookmarkStart w:id="9364" w:name="sub_28011224222"/>
      <w:bookmarkStart w:id="9365" w:name="sub_2801512222"/>
      <w:bookmarkStart w:id="9366" w:name="sub_28011223222"/>
      <w:bookmarkStart w:id="9367" w:name="sub_2801511222"/>
      <w:bookmarkStart w:id="9368" w:name="sub_28016622"/>
      <w:bookmarkStart w:id="9369" w:name="sub_280111022"/>
      <w:bookmarkStart w:id="9370" w:name="sub_280161422"/>
      <w:bookmarkStart w:id="9371" w:name="sub_280162422"/>
      <w:bookmarkStart w:id="9372" w:name="sub_2801122432"/>
      <w:bookmarkStart w:id="9373" w:name="sub_28011032"/>
      <w:bookmarkStart w:id="9374" w:name="sub_280151232"/>
      <w:bookmarkStart w:id="9375" w:name="sub_280152232"/>
      <w:bookmarkStart w:id="9376" w:name="sub_2801122332"/>
      <w:bookmarkStart w:id="9377" w:name="sub_2801932"/>
      <w:bookmarkStart w:id="9378" w:name="sub_280151132"/>
      <w:bookmarkStart w:id="9379" w:name="sub_280152132"/>
      <w:bookmarkStart w:id="9380" w:name="sub_2801672"/>
      <w:bookmarkStart w:id="9381" w:name="sub_2801572"/>
      <w:bookmarkStart w:id="9382" w:name="sub_28011202"/>
      <w:bookmarkStart w:id="9383" w:name="sub_28011192"/>
      <w:bookmarkStart w:id="9384" w:name="sub_28016152"/>
      <w:bookmarkStart w:id="9385" w:name="sub_28011552"/>
      <w:bookmarkStart w:id="9386" w:name="sub_28016252"/>
      <w:bookmarkStart w:id="9387" w:name="sub_28011652"/>
      <w:bookmarkStart w:id="9388" w:name="sub_28011224112"/>
      <w:bookmarkStart w:id="9389" w:name="sub_2801512112"/>
      <w:bookmarkStart w:id="9390" w:name="sub_28011223112"/>
      <w:bookmarkStart w:id="9391" w:name="sub_2801511112"/>
      <w:bookmarkStart w:id="9392" w:name="sub_28016512"/>
      <w:bookmarkStart w:id="9393" w:name="sub_28011912"/>
      <w:bookmarkStart w:id="9394" w:name="sub_280161312"/>
      <w:bookmarkStart w:id="9395" w:name="sub_280162312"/>
      <w:bookmarkStart w:id="9396" w:name="sub_28011224212"/>
      <w:bookmarkStart w:id="9397" w:name="sub_2801512212"/>
      <w:bookmarkStart w:id="9398" w:name="sub_28011223212"/>
      <w:bookmarkStart w:id="9399" w:name="sub_2801511212"/>
      <w:bookmarkStart w:id="9400" w:name="sub_28016612"/>
      <w:bookmarkStart w:id="9401" w:name="sub_280111012"/>
      <w:bookmarkStart w:id="9402" w:name="sub_280161412"/>
      <w:bookmarkStart w:id="9403" w:name="sub_280162412"/>
      <w:bookmarkStart w:id="9404" w:name="sub_280111442"/>
      <w:bookmarkStart w:id="9405" w:name="sub_2801542"/>
      <w:bookmarkStart w:id="9406" w:name="sub_2801182"/>
      <w:bookmarkStart w:id="9407" w:name="sub_28011162"/>
      <w:bookmarkStart w:id="9408" w:name="sub_28016122"/>
      <w:bookmarkStart w:id="9409" w:name="sub_28011522"/>
      <w:bookmarkStart w:id="9410" w:name="sub_28016222"/>
      <w:bookmarkStart w:id="9411" w:name="sub_28011622"/>
      <w:bookmarkStart w:id="9412" w:name="sub_2801632"/>
      <w:bookmarkStart w:id="9413" w:name="sub_2801532"/>
      <w:bookmarkStart w:id="9414" w:name="sub_2801172"/>
      <w:bookmarkStart w:id="9415" w:name="sub_28011152"/>
      <w:bookmarkStart w:id="9416" w:name="sub_28016112"/>
      <w:bookmarkStart w:id="9417" w:name="sub_28011512"/>
      <w:bookmarkStart w:id="9418" w:name="sub_28016212"/>
      <w:bookmarkStart w:id="9419" w:name="sub_28011612"/>
      <w:bookmarkStart w:id="9420" w:name="sub_28011242"/>
      <w:bookmarkStart w:id="9421" w:name="sub_28011122"/>
      <w:bookmarkStart w:id="9422" w:name="sub_2801136"/>
      <w:bookmarkStart w:id="9423" w:name="sub_28011116"/>
      <w:bookmarkStart w:id="9424" w:name="sub_280142"/>
      <w:bookmarkStart w:id="9425" w:name="sub_28022"/>
      <w:bookmarkStart w:id="9426" w:name="sub_280129"/>
      <w:bookmarkStart w:id="9427" w:name="sub_280132"/>
      <w:bookmarkStart w:id="9428" w:name="sub_2801142"/>
      <w:bookmarkStart w:id="9429" w:name="sub_280112214"/>
      <w:bookmarkStart w:id="9430" w:name="sub_280112114"/>
      <w:bookmarkStart w:id="9431" w:name="sub_280172"/>
      <w:bookmarkStart w:id="9432" w:name="sub_28011234"/>
      <w:bookmarkStart w:id="9433" w:name="sub_280112222"/>
      <w:bookmarkStart w:id="9434" w:name="sub_280112122"/>
      <w:bookmarkStart w:id="9435" w:name="sub_280182"/>
      <w:bookmarkStart w:id="9436" w:name="sub_2801642"/>
      <w:bookmarkStart w:id="9437" w:name="sub_2801121412"/>
      <w:bookmarkStart w:id="9438" w:name="sub_280112612"/>
      <w:bookmarkStart w:id="9439" w:name="sub_2801113212"/>
      <w:bookmarkStart w:id="9440" w:name="sub_2801114212"/>
      <w:bookmarkStart w:id="9441" w:name="sub_2801121312"/>
      <w:bookmarkStart w:id="9442" w:name="sub_280112512"/>
      <w:bookmarkStart w:id="9443" w:name="sub_2801113112"/>
      <w:bookmarkStart w:id="9444" w:name="sub_2801114112"/>
      <w:bookmarkStart w:id="9445" w:name="sub_280112252"/>
      <w:bookmarkStart w:id="9446" w:name="sub_280112152"/>
      <w:bookmarkStart w:id="9447" w:name="sub_2801202"/>
      <w:bookmarkStart w:id="9448" w:name="sub_28011272"/>
      <w:bookmarkStart w:id="9449" w:name="sub_28015132"/>
      <w:bookmarkStart w:id="9450" w:name="sub_280111332"/>
      <w:bookmarkStart w:id="9451" w:name="sub_28015232"/>
      <w:bookmarkStart w:id="9452" w:name="sub_280111432"/>
      <w:bookmarkStart w:id="9453" w:name="sub_2801121422"/>
      <w:bookmarkStart w:id="9454" w:name="sub_280112622"/>
      <w:bookmarkStart w:id="9455" w:name="sub_2801113222"/>
      <w:bookmarkStart w:id="9456" w:name="sub_2801114222"/>
      <w:bookmarkStart w:id="9457" w:name="sub_2801121322"/>
      <w:bookmarkStart w:id="9458" w:name="sub_280112522"/>
      <w:bookmarkStart w:id="9459" w:name="sub_2801113122"/>
      <w:bookmarkStart w:id="9460" w:name="sub_2801114122"/>
      <w:bookmarkStart w:id="9461" w:name="sub_280112262"/>
      <w:bookmarkStart w:id="9462" w:name="sub_280112162"/>
      <w:bookmarkStart w:id="9463" w:name="sub_2801212"/>
      <w:bookmarkStart w:id="9464" w:name="sub_28011282"/>
      <w:bookmarkStart w:id="9465" w:name="sub_28015142"/>
      <w:bookmarkStart w:id="9466" w:name="sub_280111342"/>
      <w:bookmarkStart w:id="9467" w:name="sub_28015242"/>
      <w:bookmarkStart w:id="9468" w:name="sub_2801122442"/>
      <w:bookmarkStart w:id="9469" w:name="sub_2801126412"/>
      <w:bookmarkStart w:id="9470" w:name="sub_28011142412"/>
      <w:bookmarkStart w:id="9471" w:name="sub_2801125412"/>
      <w:bookmarkStart w:id="9472" w:name="sub_28011141412"/>
      <w:bookmarkStart w:id="9473" w:name="sub_2801121812"/>
      <w:bookmarkStart w:id="9474" w:name="sub_2801121012"/>
      <w:bookmarkStart w:id="9475" w:name="sub_2801113612"/>
      <w:bookmarkStart w:id="9476" w:name="sub_2801114612"/>
      <w:bookmarkStart w:id="9477" w:name="sub_28015221212"/>
      <w:bookmarkStart w:id="9478" w:name="sub_28015211212"/>
      <w:bookmarkStart w:id="9479" w:name="sub_2801117212"/>
      <w:bookmarkStart w:id="9480" w:name="sub_2801163212"/>
      <w:bookmarkStart w:id="9481" w:name="sub_28015222212"/>
      <w:bookmarkStart w:id="9482" w:name="sub_28015212212"/>
      <w:bookmarkStart w:id="9483" w:name="sub_2801118212"/>
      <w:bookmarkStart w:id="9484" w:name="sub_2801164212"/>
      <w:bookmarkStart w:id="9485" w:name="sub_2801126312"/>
      <w:bookmarkStart w:id="9486" w:name="sub_28011142312"/>
      <w:bookmarkStart w:id="9487" w:name="sub_2801125312"/>
      <w:bookmarkStart w:id="9488" w:name="sub_28011141312"/>
      <w:bookmarkStart w:id="9489" w:name="sub_2801121712"/>
      <w:bookmarkStart w:id="9490" w:name="sub_280112912"/>
      <w:bookmarkStart w:id="9491" w:name="sub_2801113512"/>
      <w:bookmarkStart w:id="9492" w:name="sub_2801114512"/>
      <w:bookmarkStart w:id="9493" w:name="sub_28015221112"/>
      <w:bookmarkStart w:id="9494" w:name="sub_28015211112"/>
      <w:bookmarkStart w:id="9495" w:name="sub_2801117112"/>
      <w:bookmarkStart w:id="9496" w:name="sub_2801163112"/>
      <w:bookmarkStart w:id="9497" w:name="sub_28015222112"/>
      <w:bookmarkStart w:id="9498" w:name="sub_28015212112"/>
      <w:bookmarkStart w:id="9499" w:name="sub_2801118112"/>
      <w:bookmarkStart w:id="9500" w:name="sub_2801164112"/>
      <w:bookmarkStart w:id="9501" w:name="sub_2801121452"/>
      <w:bookmarkStart w:id="9502" w:name="sub_280112652"/>
      <w:bookmarkStart w:id="9503" w:name="sub_2801113252"/>
      <w:bookmarkStart w:id="9504" w:name="sub_2801114252"/>
      <w:bookmarkStart w:id="9505" w:name="sub_2801121352"/>
      <w:bookmarkStart w:id="9506" w:name="sub_280112552"/>
      <w:bookmarkStart w:id="9507" w:name="sub_2801113152"/>
      <w:bookmarkStart w:id="9508" w:name="sub_2801114152"/>
      <w:bookmarkStart w:id="9509" w:name="sub_280112292"/>
      <w:bookmarkStart w:id="9510" w:name="sub_280112192"/>
      <w:bookmarkStart w:id="9511" w:name="sub_2801242"/>
      <w:bookmarkStart w:id="9512" w:name="sub_280112202"/>
      <w:bookmarkStart w:id="9513" w:name="sub_28015172"/>
      <w:bookmarkStart w:id="9514" w:name="sub_280111372"/>
      <w:bookmarkStart w:id="9515" w:name="sub_28015272"/>
      <w:bookmarkStart w:id="9516" w:name="sub_280111472"/>
      <w:bookmarkStart w:id="9517" w:name="sub_280110132"/>
      <w:bookmarkStart w:id="9518" w:name="sub_2801522132"/>
      <w:bookmarkStart w:id="9519" w:name="sub_28019132"/>
      <w:bookmarkStart w:id="9520" w:name="sub_2801521132"/>
      <w:bookmarkStart w:id="9521" w:name="sub_28015532"/>
      <w:bookmarkStart w:id="9522" w:name="sub_280111732"/>
      <w:bookmarkStart w:id="9523" w:name="sub_280115332"/>
      <w:bookmarkStart w:id="9524" w:name="sub_280116332"/>
      <w:bookmarkStart w:id="9525" w:name="sub_280110232"/>
      <w:bookmarkStart w:id="9526" w:name="sub_2801522232"/>
      <w:bookmarkStart w:id="9527" w:name="sub_28019232"/>
      <w:bookmarkStart w:id="9528" w:name="sub_2801521232"/>
      <w:bookmarkStart w:id="9529" w:name="sub_28015632"/>
      <w:bookmarkStart w:id="9530" w:name="sub_280111832"/>
      <w:bookmarkStart w:id="9531" w:name="sub_280115432"/>
      <w:bookmarkStart w:id="9532" w:name="sub_280116432"/>
      <w:bookmarkStart w:id="9533" w:name="sub_2801126422"/>
      <w:bookmarkStart w:id="9534" w:name="sub_28011142422"/>
      <w:bookmarkStart w:id="9535" w:name="sub_2801125422"/>
      <w:bookmarkStart w:id="9536" w:name="sub_28011141422"/>
      <w:bookmarkStart w:id="9537" w:name="sub_2801121822"/>
      <w:bookmarkStart w:id="9538" w:name="sub_2801121022"/>
      <w:bookmarkStart w:id="9539" w:name="sub_2801113622"/>
      <w:bookmarkStart w:id="9540" w:name="sub_2801114622"/>
      <w:bookmarkStart w:id="9541" w:name="sub_28015221222"/>
      <w:bookmarkStart w:id="9542" w:name="sub_28015211222"/>
      <w:bookmarkStart w:id="9543" w:name="sub_2801117222"/>
      <w:bookmarkStart w:id="9544" w:name="sub_2801163222"/>
      <w:bookmarkStart w:id="9545" w:name="sub_28015222222"/>
      <w:bookmarkStart w:id="9546" w:name="sub_28015212222"/>
      <w:bookmarkStart w:id="9547" w:name="sub_2801118222"/>
      <w:bookmarkStart w:id="9548" w:name="sub_2801164222"/>
      <w:bookmarkStart w:id="9549" w:name="sub_2801126322"/>
      <w:bookmarkStart w:id="9550" w:name="sub_28011142322"/>
      <w:bookmarkStart w:id="9551" w:name="sub_2801125322"/>
      <w:bookmarkStart w:id="9552" w:name="sub_28011141322"/>
      <w:bookmarkStart w:id="9553" w:name="sub_2801121722"/>
      <w:bookmarkStart w:id="9554" w:name="sub_280112922"/>
      <w:bookmarkStart w:id="9555" w:name="sub_2801113522"/>
      <w:bookmarkStart w:id="9556" w:name="sub_2801114522"/>
      <w:bookmarkStart w:id="9557" w:name="sub_28015221122"/>
      <w:bookmarkStart w:id="9558" w:name="sub_28015211122"/>
      <w:bookmarkStart w:id="9559" w:name="sub_2801117122"/>
      <w:bookmarkStart w:id="9560" w:name="sub_2801163122"/>
      <w:bookmarkStart w:id="9561" w:name="sub_28015222122"/>
      <w:bookmarkStart w:id="9562" w:name="sub_28015212122"/>
      <w:bookmarkStart w:id="9563" w:name="sub_2801118122"/>
      <w:bookmarkStart w:id="9564" w:name="sub_2801164122"/>
      <w:bookmarkStart w:id="9565" w:name="sub_2801121462"/>
      <w:bookmarkStart w:id="9566" w:name="sub_280112662"/>
      <w:bookmarkStart w:id="9567" w:name="sub_2801113262"/>
      <w:bookmarkStart w:id="9568" w:name="sub_2801114262"/>
      <w:bookmarkStart w:id="9569" w:name="sub_2801121362"/>
      <w:bookmarkStart w:id="9570" w:name="sub_280112562"/>
      <w:bookmarkStart w:id="9571" w:name="sub_2801113162"/>
      <w:bookmarkStart w:id="9572" w:name="sub_2801114162"/>
      <w:bookmarkStart w:id="9573" w:name="sub_2801122102"/>
      <w:bookmarkStart w:id="9574" w:name="sub_2801121102"/>
      <w:bookmarkStart w:id="9575" w:name="sub_2801252"/>
      <w:bookmarkStart w:id="9576" w:name="sub_280112302"/>
      <w:bookmarkStart w:id="9577" w:name="sub_28015182"/>
      <w:bookmarkStart w:id="9578" w:name="sub_280111382"/>
      <w:bookmarkStart w:id="9579" w:name="sub_28015282"/>
      <w:bookmarkStart w:id="9580" w:name="sub_280111482"/>
      <w:bookmarkStart w:id="9581" w:name="sub_280110142"/>
      <w:bookmarkStart w:id="9582" w:name="sub_2801522142"/>
      <w:bookmarkStart w:id="9583" w:name="sub_28019142"/>
      <w:bookmarkStart w:id="9584" w:name="sub_2801521142"/>
      <w:bookmarkStart w:id="9585" w:name="sub_28015542"/>
      <w:bookmarkStart w:id="9586" w:name="sub_280111742"/>
      <w:bookmarkStart w:id="9587" w:name="sub_280115342"/>
      <w:bookmarkStart w:id="9588" w:name="sub_280116342"/>
      <w:bookmarkStart w:id="9589" w:name="sub_280110242"/>
      <w:bookmarkStart w:id="9590" w:name="sub_2801522242"/>
      <w:bookmarkStart w:id="9591" w:name="sub_28019242"/>
      <w:bookmarkStart w:id="9592" w:name="sub_2801521242"/>
      <w:bookmarkStart w:id="9593" w:name="sub_28015642"/>
      <w:bookmarkStart w:id="9594" w:name="sub_280111842"/>
      <w:bookmarkStart w:id="9595" w:name="sub_280115442"/>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B3039" w:rsidRPr="002B3039" w:rsidRDefault="002B3039" w:rsidP="002B3039">
      <w:pPr>
        <w:spacing w:after="0" w:line="240" w:lineRule="auto"/>
        <w:ind w:right="-427" w:firstLine="720"/>
        <w:jc w:val="both"/>
        <w:rPr>
          <w:rFonts w:ascii="Times New Roman" w:hAnsi="Times New Roman" w:cs="Times New Roman"/>
        </w:rPr>
      </w:pPr>
      <w:bookmarkStart w:id="9596" w:name="sub_10282"/>
      <w:bookmarkEnd w:id="9596"/>
      <w:r w:rsidRPr="002B3039">
        <w:rPr>
          <w:rStyle w:val="aff2"/>
          <w:rFonts w:ascii="Times New Roman" w:eastAsia="Times New Roman" w:hAnsi="Times New Roman" w:cs="Times New Roman"/>
        </w:rPr>
        <w:t xml:space="preserve">Помещение должно быть оборудовано по принципу доступности для  инвалидов в соответствии с </w:t>
      </w:r>
      <w:hyperlink r:id="rId56" w:history="1">
        <w:r w:rsidRPr="002B3039">
          <w:rPr>
            <w:rStyle w:val="af1"/>
            <w:rFonts w:ascii="Times New Roman" w:eastAsia="Times New Roman" w:hAnsi="Times New Roman" w:cs="Times New Roman"/>
          </w:rPr>
          <w:t>законодательством</w:t>
        </w:r>
      </w:hyperlink>
      <w:r w:rsidRPr="002B3039">
        <w:rPr>
          <w:rStyle w:val="aff2"/>
          <w:rFonts w:ascii="Times New Roman" w:eastAsia="Times New Roman" w:hAnsi="Times New Roman" w:cs="Times New Roman"/>
        </w:rPr>
        <w:t xml:space="preserve"> Российской Федерации о социальной защите инвалидов.</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27. На информационных стендах в местах предоставления муниципальной услуги и </w:t>
      </w:r>
      <w:hyperlink r:id="rId57" w:history="1">
        <w:r w:rsidRPr="002B3039">
          <w:rPr>
            <w:rStyle w:val="af1"/>
            <w:rFonts w:ascii="Times New Roman" w:eastAsia="Times New Roman" w:hAnsi="Times New Roman" w:cs="Times New Roman"/>
          </w:rPr>
          <w:t>официальном сайте</w:t>
        </w:r>
      </w:hyperlink>
      <w:r w:rsidRPr="002B3039">
        <w:rPr>
          <w:rStyle w:val="aff2"/>
          <w:rFonts w:ascii="Times New Roman" w:eastAsia="Times New Roman" w:hAnsi="Times New Roman" w:cs="Times New Roman"/>
        </w:rPr>
        <w:t xml:space="preserve"> размещается следующая информация:</w:t>
      </w:r>
    </w:p>
    <w:p w:rsidR="002B3039" w:rsidRPr="002B3039" w:rsidRDefault="002B3039" w:rsidP="002B3039">
      <w:pPr>
        <w:spacing w:after="0" w:line="240" w:lineRule="auto"/>
        <w:ind w:right="-427" w:firstLine="720"/>
        <w:rPr>
          <w:rFonts w:ascii="Times New Roman" w:hAnsi="Times New Roman" w:cs="Times New Roman"/>
        </w:rPr>
      </w:pPr>
      <w:bookmarkStart w:id="9597" w:name="sub_10291"/>
      <w:bookmarkEnd w:id="9597"/>
      <w:r w:rsidRPr="002B3039">
        <w:rPr>
          <w:rStyle w:val="aff2"/>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процедуры предоставления муниципальной услуги в текстовом виде и в виде блок-схемы;</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образец заявления.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p>
    <w:p w:rsidR="002B3039" w:rsidRPr="002B3039" w:rsidRDefault="002B3039" w:rsidP="002B3039">
      <w:pPr>
        <w:widowControl w:val="0"/>
        <w:spacing w:after="0" w:line="240" w:lineRule="auto"/>
        <w:ind w:right="-427" w:firstLine="720"/>
        <w:jc w:val="center"/>
        <w:rPr>
          <w:rFonts w:ascii="Times New Roman" w:hAnsi="Times New Roman" w:cs="Times New Roman"/>
        </w:rPr>
      </w:pPr>
      <w:r w:rsidRPr="002B3039">
        <w:rPr>
          <w:rStyle w:val="aff2"/>
          <w:rFonts w:ascii="Times New Roman" w:eastAsia="Times New Roman" w:hAnsi="Times New Roman" w:cs="Times New Roman"/>
          <w:b/>
        </w:rPr>
        <w:t>Подраздел 14.   Порядок информирования о предоставлении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B3039" w:rsidRPr="002B3039" w:rsidRDefault="002B3039" w:rsidP="002B3039">
      <w:pPr>
        <w:spacing w:after="0" w:line="240" w:lineRule="auto"/>
        <w:ind w:right="-427" w:firstLine="720"/>
        <w:jc w:val="both"/>
        <w:rPr>
          <w:rFonts w:ascii="Times New Roman" w:hAnsi="Times New Roman" w:cs="Times New Roman"/>
        </w:rPr>
      </w:pPr>
      <w:bookmarkStart w:id="9598" w:name="sub_10161"/>
      <w:bookmarkStart w:id="9599" w:name="sub_1016"/>
      <w:bookmarkEnd w:id="9598"/>
      <w:bookmarkEnd w:id="9599"/>
      <w:r w:rsidRPr="002B3039">
        <w:rPr>
          <w:rStyle w:val="aff2"/>
          <w:rFonts w:ascii="Times New Roman" w:eastAsia="Times New Roman" w:hAnsi="Times New Roman" w:cs="Times New Roman"/>
          <w:color w:val="1C1C1C"/>
        </w:rPr>
        <w:t xml:space="preserve">32. Заявитель может получить всю необходимую информацию о порядке    предоставления услуги на </w:t>
      </w:r>
      <w:r w:rsidRPr="002B3039">
        <w:rPr>
          <w:rStyle w:val="affd"/>
          <w:rFonts w:eastAsia="SimSun"/>
          <w:sz w:val="22"/>
          <w:szCs w:val="22"/>
        </w:rPr>
        <w:t xml:space="preserve">официальном сайте Администрации Большеигнатовского муниципального района </w:t>
      </w:r>
      <w:r w:rsidRPr="002B3039">
        <w:rPr>
          <w:rStyle w:val="aff2"/>
          <w:rFonts w:ascii="Times New Roman" w:eastAsia="Times New Roman" w:hAnsi="Times New Roman" w:cs="Times New Roman"/>
          <w:color w:val="1C1C1C"/>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58" w:history="1">
        <w:r w:rsidRPr="002B3039">
          <w:rPr>
            <w:rStyle w:val="af1"/>
            <w:rFonts w:ascii="Times New Roman" w:eastAsia="Times New Roman" w:hAnsi="Times New Roman" w:cs="Times New Roman"/>
            <w:color w:val="1C1C1C"/>
          </w:rPr>
          <w:t>http://www.mfc13.ru</w:t>
        </w:r>
      </w:hyperlink>
      <w:r w:rsidRPr="002B3039">
        <w:rPr>
          <w:rStyle w:val="aff2"/>
          <w:rFonts w:ascii="Times New Roman" w:eastAsia="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59" w:history="1">
        <w:r w:rsidRPr="002B3039">
          <w:rPr>
            <w:rStyle w:val="af1"/>
            <w:rFonts w:ascii="Times New Roman" w:eastAsia="Times New Roman" w:hAnsi="Times New Roman" w:cs="Times New Roman"/>
            <w:color w:val="1C1C1C"/>
          </w:rPr>
          <w:t>http://gosuslugi.e-mordovia.ru</w:t>
        </w:r>
      </w:hyperlink>
      <w:r w:rsidRPr="002B3039">
        <w:rPr>
          <w:rStyle w:val="aff2"/>
          <w:rFonts w:ascii="Times New Roman" w:eastAsia="Times New Roman" w:hAnsi="Times New Roman" w:cs="Times New Roman"/>
          <w:color w:val="1C1C1C"/>
        </w:rPr>
        <w:t xml:space="preserve"> и на информационных стендах в местах приема документов.</w:t>
      </w:r>
    </w:p>
    <w:p w:rsidR="002B3039" w:rsidRPr="002B3039" w:rsidRDefault="002B3039" w:rsidP="002B3039">
      <w:pPr>
        <w:spacing w:after="0" w:line="240" w:lineRule="auto"/>
        <w:ind w:right="-427" w:firstLine="720"/>
        <w:jc w:val="both"/>
        <w:rPr>
          <w:rFonts w:ascii="Times New Roman" w:hAnsi="Times New Roman" w:cs="Times New Roman"/>
        </w:rPr>
      </w:pPr>
      <w:bookmarkStart w:id="9600" w:name="sub_10171"/>
      <w:bookmarkStart w:id="9601" w:name="sub_1017"/>
      <w:bookmarkEnd w:id="9600"/>
      <w:bookmarkEnd w:id="9601"/>
      <w:r w:rsidRPr="002B3039">
        <w:rPr>
          <w:rStyle w:val="aff2"/>
          <w:rFonts w:ascii="Times New Roman" w:eastAsia="Times New Roman" w:hAnsi="Times New Roman" w:cs="Times New Roman"/>
          <w:color w:val="1C1C1C"/>
        </w:rPr>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2B3039">
        <w:rPr>
          <w:rStyle w:val="affd"/>
          <w:rFonts w:eastAsia="SimSun"/>
          <w:sz w:val="22"/>
          <w:szCs w:val="22"/>
        </w:rPr>
        <w:t>председателем Жилищной комиссии Администрации.</w:t>
      </w:r>
      <w:r w:rsidRPr="002B3039">
        <w:rPr>
          <w:rStyle w:val="aff2"/>
          <w:rFonts w:ascii="Times New Roman" w:eastAsia="Times New Roman" w:hAnsi="Times New Roman" w:cs="Times New Roman"/>
          <w:color w:val="1C1C1C"/>
        </w:rPr>
        <w:t xml:space="preserve"> Срок рассмотрения письменных обращений составляет 30 дней со дня их регистрации.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 xml:space="preserve">34. При поступлении обращения в электронной форме от гражданина по вопросу предоставления </w:t>
      </w:r>
      <w:r w:rsidRPr="002B3039">
        <w:rPr>
          <w:rStyle w:val="aff2"/>
          <w:rFonts w:ascii="Times New Roman" w:eastAsia="Times New Roman" w:hAnsi="Times New Roman" w:cs="Times New Roman"/>
          <w:color w:val="1C1C1C"/>
        </w:rPr>
        <w:lastRenderedPageBreak/>
        <w:t xml:space="preserve">муниципальной услуги на официальный сайт </w:t>
      </w:r>
      <w:r w:rsidRPr="002B3039">
        <w:rPr>
          <w:rStyle w:val="aff2"/>
          <w:rFonts w:ascii="Times New Roman" w:eastAsia="Times New Roman" w:hAnsi="Times New Roman" w:cs="Times New Roman"/>
        </w:rPr>
        <w:t xml:space="preserve">Администрации </w:t>
      </w:r>
      <w:r w:rsidRPr="002B3039">
        <w:rPr>
          <w:rStyle w:val="aff2"/>
          <w:rFonts w:ascii="Times New Roman" w:eastAsia="Times New Roman" w:hAnsi="Times New Roman" w:cs="Times New Roman"/>
          <w:b/>
          <w:i/>
          <w:color w:val="FF0000"/>
        </w:rPr>
        <w:t xml:space="preserve"> </w:t>
      </w:r>
      <w:r w:rsidRPr="002B3039">
        <w:rPr>
          <w:rStyle w:val="affd"/>
          <w:rFonts w:eastAsia="SimSun"/>
          <w:sz w:val="22"/>
          <w:szCs w:val="22"/>
        </w:rPr>
        <w:t>Большеигнатовского муниципального района</w:t>
      </w:r>
      <w:r w:rsidRPr="002B3039">
        <w:rPr>
          <w:rStyle w:val="a5"/>
          <w:rFonts w:ascii="Times New Roman" w:eastAsia="Times New Roman" w:hAnsi="Times New Roman"/>
          <w:i/>
          <w:color w:val="1C1C1C"/>
        </w:rPr>
        <w:t xml:space="preserve"> </w:t>
      </w:r>
      <w:r w:rsidRPr="002B3039">
        <w:rPr>
          <w:rStyle w:val="aff2"/>
          <w:rFonts w:ascii="Times New Roman" w:eastAsia="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2B3039" w:rsidRPr="002B3039" w:rsidRDefault="002B3039" w:rsidP="002B3039">
      <w:pPr>
        <w:spacing w:after="0" w:line="240" w:lineRule="auto"/>
        <w:ind w:right="-427" w:firstLine="720"/>
        <w:rPr>
          <w:rFonts w:ascii="Times New Roman" w:hAnsi="Times New Roman" w:cs="Times New Roman"/>
        </w:rPr>
      </w:pPr>
    </w:p>
    <w:p w:rsidR="002B3039" w:rsidRPr="002B3039" w:rsidRDefault="002B3039" w:rsidP="002B3039">
      <w:pPr>
        <w:pStyle w:val="1"/>
        <w:suppressAutoHyphens/>
        <w:spacing w:before="0" w:after="0"/>
        <w:ind w:right="-427"/>
        <w:rPr>
          <w:rFonts w:ascii="Times New Roman" w:hAnsi="Times New Roman" w:cs="Times New Roman"/>
          <w:sz w:val="22"/>
          <w:szCs w:val="22"/>
        </w:rPr>
      </w:pPr>
      <w:r w:rsidRPr="002B3039">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2B3039" w:rsidRPr="002B3039" w:rsidRDefault="002B3039" w:rsidP="002B3039">
      <w:pPr>
        <w:spacing w:after="0" w:line="240" w:lineRule="auto"/>
        <w:ind w:right="-427" w:firstLine="720"/>
        <w:rPr>
          <w:rFonts w:ascii="Times New Roman" w:hAnsi="Times New Roman" w:cs="Times New Roman"/>
        </w:rPr>
      </w:pPr>
      <w:bookmarkStart w:id="9602" w:name="sub_1030"/>
      <w:bookmarkStart w:id="9603" w:name="sub_10301"/>
      <w:bookmarkStart w:id="9604" w:name="sub_10302"/>
      <w:bookmarkEnd w:id="9602"/>
      <w:bookmarkEnd w:id="9603"/>
      <w:bookmarkEnd w:id="9604"/>
      <w:r w:rsidRPr="002B3039">
        <w:rPr>
          <w:rStyle w:val="aff2"/>
          <w:rFonts w:ascii="Times New Roman" w:eastAsia="Times New Roman" w:hAnsi="Times New Roman" w:cs="Times New Roman"/>
        </w:rPr>
        <w:t>3</w:t>
      </w:r>
      <w:bookmarkStart w:id="9605" w:name="sub_10303"/>
      <w:bookmarkEnd w:id="9605"/>
      <w:r w:rsidRPr="002B3039">
        <w:rPr>
          <w:rStyle w:val="aff2"/>
          <w:rFonts w:ascii="Times New Roman" w:eastAsia="Times New Roman" w:hAnsi="Times New Roman" w:cs="Times New Roman"/>
        </w:rPr>
        <w:t>5. Показатели доступности и качества муниципальной услуги:</w:t>
      </w:r>
    </w:p>
    <w:p w:rsidR="002B3039" w:rsidRPr="002B3039" w:rsidRDefault="002B3039" w:rsidP="002B3039">
      <w:pPr>
        <w:spacing w:after="0" w:line="240" w:lineRule="auto"/>
        <w:ind w:right="-427" w:firstLine="720"/>
        <w:rPr>
          <w:rFonts w:ascii="Times New Roman" w:hAnsi="Times New Roman" w:cs="Times New Roman"/>
        </w:rPr>
      </w:pPr>
      <w:bookmarkStart w:id="9606" w:name="sub_1031"/>
      <w:bookmarkEnd w:id="9606"/>
      <w:r w:rsidRPr="002B3039">
        <w:rPr>
          <w:rStyle w:val="aff2"/>
          <w:rFonts w:ascii="Times New Roman" w:eastAsia="Times New Roman" w:hAnsi="Times New Roman" w:cs="Times New Roman"/>
        </w:rPr>
        <w:t>- простота и ясность изложения информационных документов;</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наличие различных каналов получения информации о предоставлении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доступность работы с заявителями;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точность предоставления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высокая культура обслуживания заявителей;</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строгое соблюдение сроков предоставления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количество обоснованных жалоб на решения органа, осуществляющего предоставление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2B3039" w:rsidRPr="002B3039" w:rsidRDefault="002B3039" w:rsidP="002B3039">
      <w:pPr>
        <w:spacing w:after="0" w:line="240" w:lineRule="auto"/>
        <w:ind w:right="-427" w:firstLine="720"/>
        <w:jc w:val="both"/>
        <w:rPr>
          <w:rFonts w:ascii="Times New Roman" w:hAnsi="Times New Roman" w:cs="Times New Roman"/>
        </w:rPr>
      </w:pPr>
      <w:bookmarkStart w:id="9607" w:name="sub_103211"/>
      <w:bookmarkStart w:id="9608" w:name="sub_1032111"/>
      <w:bookmarkEnd w:id="9607"/>
      <w:bookmarkEnd w:id="9608"/>
      <w:r w:rsidRPr="002B3039">
        <w:rPr>
          <w:rStyle w:val="aff2"/>
          <w:rFonts w:ascii="Times New Roman" w:eastAsia="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B3039" w:rsidRPr="002B3039" w:rsidRDefault="002B3039" w:rsidP="006D4037">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22272F"/>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2B3039" w:rsidRPr="002B3039" w:rsidRDefault="002B3039" w:rsidP="002B3039">
      <w:pPr>
        <w:spacing w:after="0" w:line="240" w:lineRule="auto"/>
        <w:ind w:right="-427" w:firstLine="720"/>
        <w:jc w:val="center"/>
        <w:rPr>
          <w:rFonts w:ascii="Times New Roman" w:hAnsi="Times New Roman" w:cs="Times New Roman"/>
        </w:rPr>
      </w:pPr>
      <w:r w:rsidRPr="002B3039">
        <w:rPr>
          <w:rStyle w:val="aff2"/>
          <w:rFonts w:ascii="Times New Roman" w:eastAsia="Times New Roman" w:hAnsi="Times New Roman" w:cs="Times New Roman"/>
          <w:b/>
          <w:color w:val="22272F"/>
        </w:rPr>
        <w:t>Подраздел 16.   Иные требования к  предоставлению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 xml:space="preserve">38. В соответствии с </w:t>
      </w:r>
      <w:hyperlink r:id="rId60" w:history="1">
        <w:r w:rsidRPr="002B3039">
          <w:rPr>
            <w:rStyle w:val="af1"/>
            <w:rFonts w:ascii="Times New Roman" w:eastAsia="Times New Roman" w:hAnsi="Times New Roman" w:cs="Times New Roman"/>
            <w:color w:val="111111"/>
          </w:rPr>
          <w:t>Федеральным законом</w:t>
        </w:r>
      </w:hyperlink>
      <w:r w:rsidRPr="002B3039">
        <w:rPr>
          <w:rStyle w:val="aff2"/>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2B3039">
        <w:rPr>
          <w:rStyle w:val="aff2"/>
          <w:rFonts w:ascii="Times New Roman" w:eastAsia="Times New Roman" w:hAnsi="Times New Roman" w:cs="Times New Roman"/>
          <w:i/>
          <w:color w:val="C9211E"/>
        </w:rPr>
        <w:t xml:space="preserve"> </w:t>
      </w:r>
      <w:r w:rsidRPr="002B3039">
        <w:rPr>
          <w:rStyle w:val="affd"/>
          <w:rFonts w:eastAsia="SimSun"/>
          <w:sz w:val="22"/>
          <w:szCs w:val="22"/>
        </w:rPr>
        <w:t>Большеигнатовского муниципального района</w:t>
      </w:r>
      <w:r w:rsidRPr="002B3039">
        <w:rPr>
          <w:rStyle w:val="aff2"/>
          <w:rFonts w:ascii="Times New Roman" w:eastAsia="Times New Roman" w:hAnsi="Times New Roman" w:cs="Times New Roman"/>
          <w:color w:val="111111"/>
        </w:rPr>
        <w:t xml:space="preserve"> (</w:t>
      </w:r>
      <w:r w:rsidRPr="002B3039">
        <w:rPr>
          <w:rStyle w:val="aff2"/>
          <w:rFonts w:ascii="Times New Roman" w:eastAsia="Times New Roman" w:hAnsi="Times New Roman" w:cs="Times New Roman"/>
          <w:color w:val="1C1C1C"/>
        </w:rPr>
        <w:t>далее - Администрация)  или многофункциональный центр пре</w:t>
      </w:r>
      <w:r w:rsidRPr="002B3039">
        <w:rPr>
          <w:rStyle w:val="aff2"/>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2B3039">
        <w:rPr>
          <w:rStyle w:val="aff2"/>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39. В   МФЦ  заявителю обеспечивается: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а) бесплатный доступ заявителей к федеральной государственной информационной системе «Единый п</w:t>
      </w:r>
      <w:hyperlink r:id="rId61" w:history="1">
        <w:r w:rsidRPr="002B3039">
          <w:rPr>
            <w:rStyle w:val="af1"/>
            <w:rFonts w:ascii="Times New Roman" w:eastAsia="Times New Roman" w:hAnsi="Times New Roman" w:cs="Times New Roman"/>
            <w:color w:val="111111"/>
          </w:rPr>
          <w:t>ортал</w:t>
        </w:r>
      </w:hyperlink>
      <w:r w:rsidRPr="002B3039">
        <w:rPr>
          <w:rStyle w:val="aff2"/>
          <w:rFonts w:ascii="Times New Roman" w:eastAsia="Times New Roman" w:hAnsi="Times New Roman" w:cs="Times New Roman"/>
          <w:color w:val="111111"/>
        </w:rPr>
        <w:t xml:space="preserve"> государственных и муниципальных услуг (функций)»;</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б) возможность оплаты государственных и муниципальных услуг;</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2B3039">
        <w:rPr>
          <w:rStyle w:val="aff2"/>
          <w:rFonts w:ascii="Times New Roman" w:eastAsia="Times New Roman" w:hAnsi="Times New Roman" w:cs="Times New Roman"/>
          <w:b/>
          <w:color w:val="111111"/>
        </w:rPr>
        <w:t xml:space="preserve"> </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color w:val="1C1C1C"/>
        </w:rPr>
        <w:t>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2B3039">
        <w:rPr>
          <w:rStyle w:val="aff2"/>
          <w:rFonts w:ascii="Times New Roman" w:eastAsia="Times New Roman" w:hAnsi="Times New Roman" w:cs="Times New Roman"/>
          <w:b/>
          <w:color w:val="1C1C1C"/>
        </w:rPr>
        <w:t xml:space="preserve"> </w:t>
      </w:r>
      <w:r w:rsidRPr="002B3039">
        <w:rPr>
          <w:rStyle w:val="aff2"/>
          <w:rFonts w:ascii="Times New Roman" w:eastAsia="Times New Roman" w:hAnsi="Times New Roman" w:cs="Times New Roman"/>
          <w:color w:val="1C1C1C"/>
        </w:rPr>
        <w:t>при наличии технической возможности  подачи заявления</w:t>
      </w:r>
      <w:r w:rsidRPr="002B3039">
        <w:rPr>
          <w:rStyle w:val="aff2"/>
          <w:rFonts w:ascii="Times New Roman" w:eastAsia="Times New Roman" w:hAnsi="Times New Roman" w:cs="Times New Roman"/>
          <w:b/>
          <w:color w:val="1C1C1C"/>
        </w:rPr>
        <w:t xml:space="preserve">. </w:t>
      </w: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bookmarkStart w:id="9609" w:name="sub_300"/>
      <w:bookmarkEnd w:id="9609"/>
      <w:r w:rsidRPr="002B3039">
        <w:rPr>
          <w:rFonts w:ascii="Times New Roman" w:hAnsi="Times New Roman" w:cs="Times New Roman"/>
          <w:sz w:val="22"/>
          <w:szCs w:val="22"/>
        </w:rPr>
        <w:t>Раздел 3. Состав, последовательность и сроки выполнения административных процедур</w:t>
      </w: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bookmarkStart w:id="9610" w:name="sub_310"/>
      <w:bookmarkEnd w:id="9610"/>
      <w:r w:rsidRPr="002B3039">
        <w:rPr>
          <w:rFonts w:ascii="Times New Roman" w:hAnsi="Times New Roman" w:cs="Times New Roman"/>
          <w:sz w:val="22"/>
          <w:szCs w:val="22"/>
        </w:rPr>
        <w:t>Подраздел 1. Основные положения</w:t>
      </w:r>
    </w:p>
    <w:p w:rsidR="002B3039" w:rsidRPr="002B3039" w:rsidRDefault="002B3039" w:rsidP="002B3039">
      <w:pPr>
        <w:spacing w:after="0" w:line="240" w:lineRule="auto"/>
        <w:ind w:right="-427" w:firstLine="720"/>
        <w:jc w:val="both"/>
        <w:rPr>
          <w:rFonts w:ascii="Times New Roman" w:hAnsi="Times New Roman" w:cs="Times New Roman"/>
        </w:rPr>
      </w:pPr>
      <w:bookmarkStart w:id="9611" w:name="sub_1038"/>
      <w:bookmarkEnd w:id="9611"/>
      <w:r w:rsidRPr="002B3039">
        <w:rPr>
          <w:rStyle w:val="aff2"/>
          <w:rFonts w:ascii="Times New Roman" w:eastAsia="Times New Roman" w:hAnsi="Times New Roman" w:cs="Times New Roman"/>
        </w:rPr>
        <w:t>44. Предоставление муниципальной услуги включает следующие                                 административные действия:</w:t>
      </w:r>
    </w:p>
    <w:p w:rsidR="002B3039" w:rsidRPr="002B3039" w:rsidRDefault="002B3039" w:rsidP="002B3039">
      <w:pPr>
        <w:spacing w:after="0" w:line="240" w:lineRule="auto"/>
        <w:ind w:right="-427" w:firstLine="720"/>
        <w:jc w:val="both"/>
        <w:rPr>
          <w:rFonts w:ascii="Times New Roman" w:hAnsi="Times New Roman" w:cs="Times New Roman"/>
        </w:rPr>
      </w:pPr>
      <w:bookmarkStart w:id="9612" w:name="sub_10381"/>
      <w:bookmarkEnd w:id="9612"/>
      <w:r w:rsidRPr="002B3039">
        <w:rPr>
          <w:rStyle w:val="aff2"/>
          <w:rFonts w:ascii="Times New Roman" w:eastAsia="Times New Roman" w:hAnsi="Times New Roman" w:cs="Times New Roman"/>
        </w:rPr>
        <w:lastRenderedPageBreak/>
        <w:t>- прием и регистрация заявления и документов;</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принятие решения;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выдача результата заявителю.</w:t>
      </w:r>
    </w:p>
    <w:p w:rsidR="002B3039" w:rsidRPr="002B3039" w:rsidRDefault="002B3039" w:rsidP="002B3039">
      <w:pPr>
        <w:widowControl w:val="0"/>
        <w:spacing w:after="0" w:line="240" w:lineRule="auto"/>
        <w:ind w:right="-427" w:firstLine="720"/>
        <w:jc w:val="both"/>
        <w:rPr>
          <w:rFonts w:ascii="Times New Roman" w:hAnsi="Times New Roman" w:cs="Times New Roman"/>
        </w:rPr>
      </w:pPr>
    </w:p>
    <w:p w:rsidR="002B3039" w:rsidRPr="006D4037" w:rsidRDefault="002B3039" w:rsidP="006D4037">
      <w:pPr>
        <w:pStyle w:val="1"/>
        <w:suppressAutoHyphens/>
        <w:spacing w:before="0" w:after="0"/>
        <w:ind w:right="-427" w:firstLine="720"/>
        <w:rPr>
          <w:rFonts w:ascii="Times New Roman" w:hAnsi="Times New Roman" w:cs="Times New Roman"/>
          <w:sz w:val="22"/>
          <w:szCs w:val="22"/>
        </w:rPr>
      </w:pPr>
      <w:bookmarkStart w:id="9613" w:name="sub_320"/>
      <w:bookmarkEnd w:id="9613"/>
      <w:r w:rsidRPr="002B3039">
        <w:rPr>
          <w:rFonts w:ascii="Times New Roman" w:hAnsi="Times New Roman" w:cs="Times New Roman"/>
          <w:sz w:val="22"/>
          <w:szCs w:val="22"/>
        </w:rPr>
        <w:t>Подраздел 2. Прием и регистрация заявления и документов</w:t>
      </w:r>
      <w:bookmarkStart w:id="9614" w:name="sub_3201121444"/>
      <w:bookmarkStart w:id="9615" w:name="sub_320112644"/>
      <w:bookmarkStart w:id="9616" w:name="sub_3201113244"/>
      <w:bookmarkStart w:id="9617" w:name="sub_3201114244"/>
      <w:bookmarkStart w:id="9618" w:name="sub_3201121344"/>
      <w:bookmarkStart w:id="9619" w:name="sub_320112544"/>
      <w:bookmarkStart w:id="9620" w:name="sub_3201113144"/>
      <w:bookmarkStart w:id="9621" w:name="sub_3201114144"/>
      <w:bookmarkStart w:id="9622" w:name="sub_320112284"/>
      <w:bookmarkStart w:id="9623" w:name="sub_320112184"/>
      <w:bookmarkStart w:id="9624" w:name="sub_3201234"/>
      <w:bookmarkStart w:id="9625" w:name="sub_320112104"/>
      <w:bookmarkStart w:id="9626" w:name="sub_32015164"/>
      <w:bookmarkStart w:id="9627" w:name="sub_320111364"/>
      <w:bookmarkStart w:id="9628" w:name="sub_32015264"/>
      <w:bookmarkStart w:id="9629" w:name="sub_320111464"/>
      <w:bookmarkStart w:id="9630" w:name="sub_320110124"/>
      <w:bookmarkStart w:id="9631" w:name="sub_3201522124"/>
      <w:bookmarkStart w:id="9632" w:name="sub_32019124"/>
      <w:bookmarkStart w:id="9633" w:name="sub_3201521124"/>
      <w:bookmarkStart w:id="9634" w:name="sub_32015524"/>
      <w:bookmarkStart w:id="9635" w:name="sub_320111724"/>
      <w:bookmarkStart w:id="9636" w:name="sub_320115324"/>
      <w:bookmarkStart w:id="9637" w:name="sub_320116324"/>
      <w:bookmarkStart w:id="9638" w:name="sub_320110224"/>
      <w:bookmarkStart w:id="9639" w:name="sub_3201522224"/>
      <w:bookmarkStart w:id="9640" w:name="sub_32019224"/>
      <w:bookmarkStart w:id="9641" w:name="sub_3201521224"/>
      <w:bookmarkStart w:id="9642" w:name="sub_32015624"/>
      <w:bookmarkStart w:id="9643" w:name="sub_320111824"/>
      <w:bookmarkStart w:id="9644" w:name="sub_320115424"/>
      <w:bookmarkStart w:id="9645" w:name="sub_320116424"/>
      <w:bookmarkStart w:id="9646" w:name="sub_3201121434"/>
      <w:bookmarkStart w:id="9647" w:name="sub_320112634"/>
      <w:bookmarkStart w:id="9648" w:name="sub_3201113234"/>
      <w:bookmarkStart w:id="9649" w:name="sub_3201114234"/>
      <w:bookmarkStart w:id="9650" w:name="sub_3201121334"/>
      <w:bookmarkStart w:id="9651" w:name="sub_320112534"/>
      <w:bookmarkStart w:id="9652" w:name="sub_3201113134"/>
      <w:bookmarkStart w:id="9653" w:name="sub_3201114134"/>
      <w:bookmarkStart w:id="9654" w:name="sub_320112274"/>
      <w:bookmarkStart w:id="9655" w:name="sub_320112174"/>
      <w:bookmarkStart w:id="9656" w:name="sub_3201224"/>
      <w:bookmarkStart w:id="9657" w:name="sub_32011294"/>
      <w:bookmarkStart w:id="9658" w:name="sub_32015154"/>
      <w:bookmarkStart w:id="9659" w:name="sub_320111354"/>
      <w:bookmarkStart w:id="9660" w:name="sub_32015254"/>
      <w:bookmarkStart w:id="9661" w:name="sub_320111454"/>
      <w:bookmarkStart w:id="9662" w:name="sub_320110114"/>
      <w:bookmarkStart w:id="9663" w:name="sub_3201522114"/>
      <w:bookmarkStart w:id="9664" w:name="sub_32019114"/>
      <w:bookmarkStart w:id="9665" w:name="sub_3201521114"/>
      <w:bookmarkStart w:id="9666" w:name="sub_32015514"/>
      <w:bookmarkStart w:id="9667" w:name="sub_320111714"/>
      <w:bookmarkStart w:id="9668" w:name="sub_320115314"/>
      <w:bookmarkStart w:id="9669" w:name="sub_320116314"/>
      <w:bookmarkStart w:id="9670" w:name="sub_320110214"/>
      <w:bookmarkStart w:id="9671" w:name="sub_3201522214"/>
      <w:bookmarkStart w:id="9672" w:name="sub_32019214"/>
      <w:bookmarkStart w:id="9673" w:name="sub_3201521214"/>
      <w:bookmarkStart w:id="9674" w:name="sub_32015614"/>
      <w:bookmarkStart w:id="9675" w:name="sub_320111814"/>
      <w:bookmarkStart w:id="9676" w:name="sub_320115414"/>
      <w:bookmarkStart w:id="9677" w:name="sub_320116414"/>
      <w:bookmarkStart w:id="9678" w:name="sub_320112248"/>
      <w:bookmarkStart w:id="9679" w:name="sub_320112148"/>
      <w:bookmarkStart w:id="9680" w:name="sub_3201108"/>
      <w:bookmarkStart w:id="9681" w:name="sub_32011268"/>
      <w:bookmarkStart w:id="9682" w:name="sub_32015128"/>
      <w:bookmarkStart w:id="9683" w:name="sub_320111328"/>
      <w:bookmarkStart w:id="9684" w:name="sub_32015228"/>
      <w:bookmarkStart w:id="9685" w:name="sub_320111428"/>
      <w:bookmarkStart w:id="9686" w:name="sub_320112238"/>
      <w:bookmarkStart w:id="9687" w:name="sub_320112138"/>
      <w:bookmarkStart w:id="9688" w:name="sub_320198"/>
      <w:bookmarkStart w:id="9689" w:name="sub_32011258"/>
      <w:bookmarkStart w:id="9690" w:name="sub_32015118"/>
      <w:bookmarkStart w:id="9691" w:name="sub_320111318"/>
      <w:bookmarkStart w:id="9692" w:name="sub_32015218"/>
      <w:bookmarkStart w:id="9693" w:name="sub_320111418"/>
      <w:bookmarkStart w:id="9694" w:name="sub_3201630"/>
      <w:bookmarkStart w:id="9695" w:name="sub_320112212"/>
      <w:bookmarkStart w:id="9696" w:name="sub_3201530"/>
      <w:bookmarkStart w:id="9697" w:name="sub_320112112"/>
      <w:bookmarkStart w:id="9698" w:name="sub_3201134"/>
      <w:bookmarkStart w:id="9699" w:name="sub_320127"/>
      <w:bookmarkStart w:id="9700" w:name="sub_32011114"/>
      <w:bookmarkStart w:id="9701" w:name="sub_32011232"/>
      <w:bookmarkStart w:id="9702" w:name="sub_32016110"/>
      <w:bookmarkStart w:id="9703" w:name="sub_32015110"/>
      <w:bookmarkStart w:id="9704" w:name="sub_32011510"/>
      <w:bookmarkStart w:id="9705" w:name="sub_320111310"/>
      <w:bookmarkStart w:id="9706" w:name="sub_32016210"/>
      <w:bookmarkStart w:id="9707" w:name="sub_32015210"/>
      <w:bookmarkStart w:id="9708" w:name="sub_32011610"/>
      <w:bookmarkStart w:id="9709" w:name="sub_320111410"/>
      <w:bookmarkStart w:id="9710" w:name="sub_3201122416"/>
      <w:bookmarkStart w:id="9711" w:name="sub_32011016"/>
      <w:bookmarkStart w:id="9712" w:name="sub_320151216"/>
      <w:bookmarkStart w:id="9713" w:name="sub_320152216"/>
      <w:bookmarkStart w:id="9714" w:name="sub_3201122316"/>
      <w:bookmarkStart w:id="9715" w:name="sub_3201916"/>
      <w:bookmarkStart w:id="9716" w:name="sub_320151116"/>
      <w:bookmarkStart w:id="9717" w:name="sub_320152116"/>
      <w:bookmarkStart w:id="9718" w:name="sub_3201656"/>
      <w:bookmarkStart w:id="9719" w:name="sub_3201556"/>
      <w:bookmarkStart w:id="9720" w:name="sub_3201196"/>
      <w:bookmarkStart w:id="9721" w:name="sub_32011176"/>
      <w:bookmarkStart w:id="9722" w:name="sub_32016136"/>
      <w:bookmarkStart w:id="9723" w:name="sub_32011536"/>
      <w:bookmarkStart w:id="9724" w:name="sub_32016236"/>
      <w:bookmarkStart w:id="9725" w:name="sub_32011636"/>
      <w:bookmarkStart w:id="9726" w:name="sub_3201122426"/>
      <w:bookmarkStart w:id="9727" w:name="sub_32011026"/>
      <w:bookmarkStart w:id="9728" w:name="sub_320151226"/>
      <w:bookmarkStart w:id="9729" w:name="sub_320152226"/>
      <w:bookmarkStart w:id="9730" w:name="sub_3201122326"/>
      <w:bookmarkStart w:id="9731" w:name="sub_3201926"/>
      <w:bookmarkStart w:id="9732" w:name="sub_320151126"/>
      <w:bookmarkStart w:id="9733" w:name="sub_320152126"/>
      <w:bookmarkStart w:id="9734" w:name="sub_3201666"/>
      <w:bookmarkStart w:id="9735" w:name="sub_3201566"/>
      <w:bookmarkStart w:id="9736" w:name="sub_32011106"/>
      <w:bookmarkStart w:id="9737" w:name="sub_32011186"/>
      <w:bookmarkStart w:id="9738" w:name="sub_32016146"/>
      <w:bookmarkStart w:id="9739" w:name="sub_32011546"/>
      <w:bookmarkStart w:id="9740" w:name="sub_32016246"/>
      <w:bookmarkStart w:id="9741" w:name="sub_32011646"/>
      <w:bookmarkStart w:id="9742" w:name="sub_32011214412"/>
      <w:bookmarkStart w:id="9743" w:name="sub_32011132412"/>
      <w:bookmarkStart w:id="9744" w:name="sub_32011213412"/>
      <w:bookmarkStart w:id="9745" w:name="sub_32011131412"/>
      <w:bookmarkStart w:id="9746" w:name="sub_3201122812"/>
      <w:bookmarkStart w:id="9747" w:name="sub_32012312"/>
      <w:bookmarkStart w:id="9748" w:name="sub_320151612"/>
      <w:bookmarkStart w:id="9749" w:name="sub_320152612"/>
      <w:bookmarkStart w:id="9750" w:name="sub_3201101212"/>
      <w:bookmarkStart w:id="9751" w:name="sub_320191212"/>
      <w:bookmarkStart w:id="9752" w:name="sub_320155212"/>
      <w:bookmarkStart w:id="9753" w:name="sub_3201153212"/>
      <w:bookmarkStart w:id="9754" w:name="sub_3201102212"/>
      <w:bookmarkStart w:id="9755" w:name="sub_320192212"/>
      <w:bookmarkStart w:id="9756" w:name="sub_320156212"/>
      <w:bookmarkStart w:id="9757" w:name="sub_3201154212"/>
      <w:bookmarkStart w:id="9758" w:name="sub_32011214312"/>
      <w:bookmarkStart w:id="9759" w:name="sub_32011132312"/>
      <w:bookmarkStart w:id="9760" w:name="sub_32011213312"/>
      <w:bookmarkStart w:id="9761" w:name="sub_32011131312"/>
      <w:bookmarkStart w:id="9762" w:name="sub_3201122712"/>
      <w:bookmarkStart w:id="9763" w:name="sub_32012212"/>
      <w:bookmarkStart w:id="9764" w:name="sub_320151512"/>
      <w:bookmarkStart w:id="9765" w:name="sub_320152512"/>
      <w:bookmarkStart w:id="9766" w:name="sub_3201101112"/>
      <w:bookmarkStart w:id="9767" w:name="sub_320191112"/>
      <w:bookmarkStart w:id="9768" w:name="sub_320155112"/>
      <w:bookmarkStart w:id="9769" w:name="sub_3201153112"/>
      <w:bookmarkStart w:id="9770" w:name="sub_3201102112"/>
      <w:bookmarkStart w:id="9771" w:name="sub_320192112"/>
      <w:bookmarkStart w:id="9772" w:name="sub_320156112"/>
      <w:bookmarkStart w:id="9773" w:name="sub_3201154112"/>
      <w:bookmarkStart w:id="9774" w:name="sub_3201122452"/>
      <w:bookmarkStart w:id="9775" w:name="sub_32011052"/>
      <w:bookmarkStart w:id="9776" w:name="sub_320151252"/>
      <w:bookmarkStart w:id="9777" w:name="sub_320152252"/>
      <w:bookmarkStart w:id="9778" w:name="sub_3201122352"/>
      <w:bookmarkStart w:id="9779" w:name="sub_3201952"/>
      <w:bookmarkStart w:id="9780" w:name="sub_320151152"/>
      <w:bookmarkStart w:id="9781" w:name="sub_320152152"/>
      <w:bookmarkStart w:id="9782" w:name="sub_3201692"/>
      <w:bookmarkStart w:id="9783" w:name="sub_3201592"/>
      <w:bookmarkStart w:id="9784" w:name="sub_32011312"/>
      <w:bookmarkStart w:id="9785" w:name="sub_320111112"/>
      <w:bookmarkStart w:id="9786" w:name="sub_32016172"/>
      <w:bookmarkStart w:id="9787" w:name="sub_32011572"/>
      <w:bookmarkStart w:id="9788" w:name="sub_32016272"/>
      <w:bookmarkStart w:id="9789" w:name="sub_32011672"/>
      <w:bookmarkStart w:id="9790" w:name="sub_32011224132"/>
      <w:bookmarkStart w:id="9791" w:name="sub_3201512132"/>
      <w:bookmarkStart w:id="9792" w:name="sub_32011223132"/>
      <w:bookmarkStart w:id="9793" w:name="sub_3201511132"/>
      <w:bookmarkStart w:id="9794" w:name="sub_32016532"/>
      <w:bookmarkStart w:id="9795" w:name="sub_32011932"/>
      <w:bookmarkStart w:id="9796" w:name="sub_320161332"/>
      <w:bookmarkStart w:id="9797" w:name="sub_320162332"/>
      <w:bookmarkStart w:id="9798" w:name="sub_32011224232"/>
      <w:bookmarkStart w:id="9799" w:name="sub_3201512232"/>
      <w:bookmarkStart w:id="9800" w:name="sub_32011223232"/>
      <w:bookmarkStart w:id="9801" w:name="sub_3201511232"/>
      <w:bookmarkStart w:id="9802" w:name="sub_32016632"/>
      <w:bookmarkStart w:id="9803" w:name="sub_320111032"/>
      <w:bookmarkStart w:id="9804" w:name="sub_320161432"/>
      <w:bookmarkStart w:id="9805" w:name="sub_320162432"/>
      <w:bookmarkStart w:id="9806" w:name="sub_32011214422"/>
      <w:bookmarkStart w:id="9807" w:name="sub_32011132422"/>
      <w:bookmarkStart w:id="9808" w:name="sub_32011213422"/>
      <w:bookmarkStart w:id="9809" w:name="sub_32011131422"/>
      <w:bookmarkStart w:id="9810" w:name="sub_3201122822"/>
      <w:bookmarkStart w:id="9811" w:name="sub_32012322"/>
      <w:bookmarkStart w:id="9812" w:name="sub_320151622"/>
      <w:bookmarkStart w:id="9813" w:name="sub_320152622"/>
      <w:bookmarkStart w:id="9814" w:name="sub_3201101222"/>
      <w:bookmarkStart w:id="9815" w:name="sub_320191222"/>
      <w:bookmarkStart w:id="9816" w:name="sub_320155222"/>
      <w:bookmarkStart w:id="9817" w:name="sub_3201153222"/>
      <w:bookmarkStart w:id="9818" w:name="sub_3201102222"/>
      <w:bookmarkStart w:id="9819" w:name="sub_320192222"/>
      <w:bookmarkStart w:id="9820" w:name="sub_320156222"/>
      <w:bookmarkStart w:id="9821" w:name="sub_3201154222"/>
      <w:bookmarkStart w:id="9822" w:name="sub_32011214322"/>
      <w:bookmarkStart w:id="9823" w:name="sub_32011132322"/>
      <w:bookmarkStart w:id="9824" w:name="sub_32011213322"/>
      <w:bookmarkStart w:id="9825" w:name="sub_32011131322"/>
      <w:bookmarkStart w:id="9826" w:name="sub_3201122722"/>
      <w:bookmarkStart w:id="9827" w:name="sub_32012222"/>
      <w:bookmarkStart w:id="9828" w:name="sub_320151522"/>
      <w:bookmarkStart w:id="9829" w:name="sub_320152522"/>
      <w:bookmarkStart w:id="9830" w:name="sub_3201101122"/>
      <w:bookmarkStart w:id="9831" w:name="sub_320191122"/>
      <w:bookmarkStart w:id="9832" w:name="sub_320155122"/>
      <w:bookmarkStart w:id="9833" w:name="sub_3201153122"/>
      <w:bookmarkStart w:id="9834" w:name="sub_3201102122"/>
      <w:bookmarkStart w:id="9835" w:name="sub_320192122"/>
      <w:bookmarkStart w:id="9836" w:name="sub_320156122"/>
      <w:bookmarkStart w:id="9837" w:name="sub_3201154122"/>
      <w:bookmarkStart w:id="9838" w:name="sub_3201122462"/>
      <w:bookmarkStart w:id="9839" w:name="sub_32011062"/>
      <w:bookmarkStart w:id="9840" w:name="sub_320151262"/>
      <w:bookmarkStart w:id="9841" w:name="sub_320152262"/>
      <w:bookmarkStart w:id="9842" w:name="sub_3201122362"/>
      <w:bookmarkStart w:id="9843" w:name="sub_3201962"/>
      <w:bookmarkStart w:id="9844" w:name="sub_320151162"/>
      <w:bookmarkStart w:id="9845" w:name="sub_320152162"/>
      <w:bookmarkStart w:id="9846" w:name="sub_32016102"/>
      <w:bookmarkStart w:id="9847" w:name="sub_32015102"/>
      <w:bookmarkStart w:id="9848" w:name="sub_32011322"/>
      <w:bookmarkStart w:id="9849" w:name="sub_320111122"/>
      <w:bookmarkStart w:id="9850" w:name="sub_32016182"/>
      <w:bookmarkStart w:id="9851" w:name="sub_32011582"/>
      <w:bookmarkStart w:id="9852" w:name="sub_32016282"/>
      <w:bookmarkStart w:id="9853" w:name="sub_32011682"/>
      <w:bookmarkStart w:id="9854" w:name="sub_32011224142"/>
      <w:bookmarkStart w:id="9855" w:name="sub_3201512142"/>
      <w:bookmarkStart w:id="9856" w:name="sub_32011223142"/>
      <w:bookmarkStart w:id="9857" w:name="sub_3201511142"/>
      <w:bookmarkStart w:id="9858" w:name="sub_32016542"/>
      <w:bookmarkStart w:id="9859" w:name="sub_32011942"/>
      <w:bookmarkStart w:id="9860" w:name="sub_320161342"/>
      <w:bookmarkStart w:id="9861" w:name="sub_320162342"/>
      <w:bookmarkStart w:id="9862" w:name="sub_32011224242"/>
      <w:bookmarkStart w:id="9863" w:name="sub_3201512242"/>
      <w:bookmarkStart w:id="9864" w:name="sub_32011223242"/>
      <w:bookmarkStart w:id="9865" w:name="sub_3201511242"/>
      <w:bookmarkStart w:id="9866" w:name="sub_32016642"/>
      <w:bookmarkStart w:id="9867" w:name="sub_320111042"/>
      <w:bookmarkStart w:id="9868" w:name="sub_320161442"/>
      <w:bookmarkStart w:id="9869" w:name="sub_320162442"/>
      <w:bookmarkStart w:id="9870" w:name="sub_3201121443"/>
      <w:bookmarkStart w:id="9871" w:name="sub_320112643"/>
      <w:bookmarkStart w:id="9872" w:name="sub_3201113243"/>
      <w:bookmarkStart w:id="9873" w:name="sub_3201114243"/>
      <w:bookmarkStart w:id="9874" w:name="sub_3201121343"/>
      <w:bookmarkStart w:id="9875" w:name="sub_320112543"/>
      <w:bookmarkStart w:id="9876" w:name="sub_3201113143"/>
      <w:bookmarkStart w:id="9877" w:name="sub_3201114143"/>
      <w:bookmarkStart w:id="9878" w:name="sub_320112283"/>
      <w:bookmarkStart w:id="9879" w:name="sub_320112183"/>
      <w:bookmarkStart w:id="9880" w:name="sub_3201233"/>
      <w:bookmarkStart w:id="9881" w:name="sub_320112103"/>
      <w:bookmarkStart w:id="9882" w:name="sub_32015163"/>
      <w:bookmarkStart w:id="9883" w:name="sub_320111363"/>
      <w:bookmarkStart w:id="9884" w:name="sub_32015263"/>
      <w:bookmarkStart w:id="9885" w:name="sub_320111463"/>
      <w:bookmarkStart w:id="9886" w:name="sub_320110123"/>
      <w:bookmarkStart w:id="9887" w:name="sub_3201522123"/>
      <w:bookmarkStart w:id="9888" w:name="sub_32019123"/>
      <w:bookmarkStart w:id="9889" w:name="sub_3201521123"/>
      <w:bookmarkStart w:id="9890" w:name="sub_32015523"/>
      <w:bookmarkStart w:id="9891" w:name="sub_320111723"/>
      <w:bookmarkStart w:id="9892" w:name="sub_320115323"/>
      <w:bookmarkStart w:id="9893" w:name="sub_320116323"/>
      <w:bookmarkStart w:id="9894" w:name="sub_320110223"/>
      <w:bookmarkStart w:id="9895" w:name="sub_3201522223"/>
      <w:bookmarkStart w:id="9896" w:name="sub_32019223"/>
      <w:bookmarkStart w:id="9897" w:name="sub_3201521223"/>
      <w:bookmarkStart w:id="9898" w:name="sub_32015623"/>
      <w:bookmarkStart w:id="9899" w:name="sub_320111823"/>
      <w:bookmarkStart w:id="9900" w:name="sub_320115423"/>
      <w:bookmarkStart w:id="9901" w:name="sub_320116423"/>
      <w:bookmarkStart w:id="9902" w:name="sub_3201121433"/>
      <w:bookmarkStart w:id="9903" w:name="sub_320112633"/>
      <w:bookmarkStart w:id="9904" w:name="sub_3201113233"/>
      <w:bookmarkStart w:id="9905" w:name="sub_3201114233"/>
      <w:bookmarkStart w:id="9906" w:name="sub_3201121333"/>
      <w:bookmarkStart w:id="9907" w:name="sub_320112533"/>
      <w:bookmarkStart w:id="9908" w:name="sub_3201113133"/>
      <w:bookmarkStart w:id="9909" w:name="sub_3201114133"/>
      <w:bookmarkStart w:id="9910" w:name="sub_320112273"/>
      <w:bookmarkStart w:id="9911" w:name="sub_320112173"/>
      <w:bookmarkStart w:id="9912" w:name="sub_3201223"/>
      <w:bookmarkStart w:id="9913" w:name="sub_32011293"/>
      <w:bookmarkStart w:id="9914" w:name="sub_32015153"/>
      <w:bookmarkStart w:id="9915" w:name="sub_320111353"/>
      <w:bookmarkStart w:id="9916" w:name="sub_32015253"/>
      <w:bookmarkStart w:id="9917" w:name="sub_320111453"/>
      <w:bookmarkStart w:id="9918" w:name="sub_320110113"/>
      <w:bookmarkStart w:id="9919" w:name="sub_3201522113"/>
      <w:bookmarkStart w:id="9920" w:name="sub_32019113"/>
      <w:bookmarkStart w:id="9921" w:name="sub_3201521113"/>
      <w:bookmarkStart w:id="9922" w:name="sub_32015513"/>
      <w:bookmarkStart w:id="9923" w:name="sub_320111713"/>
      <w:bookmarkStart w:id="9924" w:name="sub_320115313"/>
      <w:bookmarkStart w:id="9925" w:name="sub_320116313"/>
      <w:bookmarkStart w:id="9926" w:name="sub_320110213"/>
      <w:bookmarkStart w:id="9927" w:name="sub_3201522213"/>
      <w:bookmarkStart w:id="9928" w:name="sub_32019213"/>
      <w:bookmarkStart w:id="9929" w:name="sub_3201521213"/>
      <w:bookmarkStart w:id="9930" w:name="sub_32015613"/>
      <w:bookmarkStart w:id="9931" w:name="sub_320111813"/>
      <w:bookmarkStart w:id="9932" w:name="sub_320115413"/>
      <w:bookmarkStart w:id="9933" w:name="sub_320116413"/>
      <w:bookmarkStart w:id="9934" w:name="sub_320112247"/>
      <w:bookmarkStart w:id="9935" w:name="sub_320112147"/>
      <w:bookmarkStart w:id="9936" w:name="sub_3201107"/>
      <w:bookmarkStart w:id="9937" w:name="sub_32011267"/>
      <w:bookmarkStart w:id="9938" w:name="sub_32015127"/>
      <w:bookmarkStart w:id="9939" w:name="sub_320111327"/>
      <w:bookmarkStart w:id="9940" w:name="sub_32015227"/>
      <w:bookmarkStart w:id="9941" w:name="sub_320111427"/>
      <w:bookmarkStart w:id="9942" w:name="sub_320112237"/>
      <w:bookmarkStart w:id="9943" w:name="sub_320112137"/>
      <w:bookmarkStart w:id="9944" w:name="sub_320197"/>
      <w:bookmarkStart w:id="9945" w:name="sub_32011257"/>
      <w:bookmarkStart w:id="9946" w:name="sub_32015117"/>
      <w:bookmarkStart w:id="9947" w:name="sub_320111317"/>
      <w:bookmarkStart w:id="9948" w:name="sub_32015217"/>
      <w:bookmarkStart w:id="9949" w:name="sub_320111417"/>
      <w:bookmarkStart w:id="9950" w:name="sub_3201620"/>
      <w:bookmarkStart w:id="9951" w:name="sub_320112211"/>
      <w:bookmarkStart w:id="9952" w:name="sub_3201520"/>
      <w:bookmarkStart w:id="9953" w:name="sub_320112111"/>
      <w:bookmarkStart w:id="9954" w:name="sub_3201133"/>
      <w:bookmarkStart w:id="9955" w:name="sub_320126"/>
      <w:bookmarkStart w:id="9956" w:name="sub_32011113"/>
      <w:bookmarkStart w:id="9957" w:name="sub_32011231"/>
      <w:bookmarkStart w:id="9958" w:name="sub_3201619"/>
      <w:bookmarkStart w:id="9959" w:name="sub_3201519"/>
      <w:bookmarkStart w:id="9960" w:name="sub_3201159"/>
      <w:bookmarkStart w:id="9961" w:name="sub_32011139"/>
      <w:bookmarkStart w:id="9962" w:name="sub_3201629"/>
      <w:bookmarkStart w:id="9963" w:name="sub_3201529"/>
      <w:bookmarkStart w:id="9964" w:name="sub_3201169"/>
      <w:bookmarkStart w:id="9965" w:name="sub_32011149"/>
      <w:bookmarkStart w:id="9966" w:name="sub_3201122415"/>
      <w:bookmarkStart w:id="9967" w:name="sub_32011015"/>
      <w:bookmarkStart w:id="9968" w:name="sub_320151215"/>
      <w:bookmarkStart w:id="9969" w:name="sub_320152215"/>
      <w:bookmarkStart w:id="9970" w:name="sub_3201122315"/>
      <w:bookmarkStart w:id="9971" w:name="sub_3201915"/>
      <w:bookmarkStart w:id="9972" w:name="sub_320151115"/>
      <w:bookmarkStart w:id="9973" w:name="sub_320152115"/>
      <w:bookmarkStart w:id="9974" w:name="sub_3201655"/>
      <w:bookmarkStart w:id="9975" w:name="sub_3201555"/>
      <w:bookmarkStart w:id="9976" w:name="sub_3201195"/>
      <w:bookmarkStart w:id="9977" w:name="sub_32011175"/>
      <w:bookmarkStart w:id="9978" w:name="sub_32016135"/>
      <w:bookmarkStart w:id="9979" w:name="sub_32011535"/>
      <w:bookmarkStart w:id="9980" w:name="sub_32016235"/>
      <w:bookmarkStart w:id="9981" w:name="sub_32011635"/>
      <w:bookmarkStart w:id="9982" w:name="sub_3201122425"/>
      <w:bookmarkStart w:id="9983" w:name="sub_32011025"/>
      <w:bookmarkStart w:id="9984" w:name="sub_320151225"/>
      <w:bookmarkStart w:id="9985" w:name="sub_320152225"/>
      <w:bookmarkStart w:id="9986" w:name="sub_3201122325"/>
      <w:bookmarkStart w:id="9987" w:name="sub_3201925"/>
      <w:bookmarkStart w:id="9988" w:name="sub_320151125"/>
      <w:bookmarkStart w:id="9989" w:name="sub_320152125"/>
      <w:bookmarkStart w:id="9990" w:name="sub_3201665"/>
      <w:bookmarkStart w:id="9991" w:name="sub_3201565"/>
      <w:bookmarkStart w:id="9992" w:name="sub_32011105"/>
      <w:bookmarkStart w:id="9993" w:name="sub_32011185"/>
      <w:bookmarkStart w:id="9994" w:name="sub_32016145"/>
      <w:bookmarkStart w:id="9995" w:name="sub_32011545"/>
      <w:bookmarkStart w:id="9996" w:name="sub_32016245"/>
      <w:bookmarkStart w:id="9997" w:name="sub_32011645"/>
      <w:bookmarkStart w:id="9998" w:name="sub_32011214411"/>
      <w:bookmarkStart w:id="9999" w:name="sub_32011132411"/>
      <w:bookmarkStart w:id="10000" w:name="sub_32011213411"/>
      <w:bookmarkStart w:id="10001" w:name="sub_32011131411"/>
      <w:bookmarkStart w:id="10002" w:name="sub_3201122811"/>
      <w:bookmarkStart w:id="10003" w:name="sub_32012311"/>
      <w:bookmarkStart w:id="10004" w:name="sub_320151611"/>
      <w:bookmarkStart w:id="10005" w:name="sub_320152611"/>
      <w:bookmarkStart w:id="10006" w:name="sub_3201101211"/>
      <w:bookmarkStart w:id="10007" w:name="sub_320191211"/>
      <w:bookmarkStart w:id="10008" w:name="sub_320155211"/>
      <w:bookmarkStart w:id="10009" w:name="sub_3201153211"/>
      <w:bookmarkStart w:id="10010" w:name="sub_3201102211"/>
      <w:bookmarkStart w:id="10011" w:name="sub_320192211"/>
      <w:bookmarkStart w:id="10012" w:name="sub_320156211"/>
      <w:bookmarkStart w:id="10013" w:name="sub_3201154211"/>
      <w:bookmarkStart w:id="10014" w:name="sub_32011214311"/>
      <w:bookmarkStart w:id="10015" w:name="sub_32011132311"/>
      <w:bookmarkStart w:id="10016" w:name="sub_32011213311"/>
      <w:bookmarkStart w:id="10017" w:name="sub_32011131311"/>
      <w:bookmarkStart w:id="10018" w:name="sub_3201122711"/>
      <w:bookmarkStart w:id="10019" w:name="sub_32012211"/>
      <w:bookmarkStart w:id="10020" w:name="sub_320151511"/>
      <w:bookmarkStart w:id="10021" w:name="sub_320152511"/>
      <w:bookmarkStart w:id="10022" w:name="sub_3201101111"/>
      <w:bookmarkStart w:id="10023" w:name="sub_320191111"/>
      <w:bookmarkStart w:id="10024" w:name="sub_320155111"/>
      <w:bookmarkStart w:id="10025" w:name="sub_3201153111"/>
      <w:bookmarkStart w:id="10026" w:name="sub_3201102111"/>
      <w:bookmarkStart w:id="10027" w:name="sub_320192111"/>
      <w:bookmarkStart w:id="10028" w:name="sub_320156111"/>
      <w:bookmarkStart w:id="10029" w:name="sub_3201154111"/>
      <w:bookmarkStart w:id="10030" w:name="sub_3201122451"/>
      <w:bookmarkStart w:id="10031" w:name="sub_32011051"/>
      <w:bookmarkStart w:id="10032" w:name="sub_320151251"/>
      <w:bookmarkStart w:id="10033" w:name="sub_320152251"/>
      <w:bookmarkStart w:id="10034" w:name="sub_3201122351"/>
      <w:bookmarkStart w:id="10035" w:name="sub_3201951"/>
      <w:bookmarkStart w:id="10036" w:name="sub_320151151"/>
      <w:bookmarkStart w:id="10037" w:name="sub_320152151"/>
      <w:bookmarkStart w:id="10038" w:name="sub_3201691"/>
      <w:bookmarkStart w:id="10039" w:name="sub_3201591"/>
      <w:bookmarkStart w:id="10040" w:name="sub_32011311"/>
      <w:bookmarkStart w:id="10041" w:name="sub_320111111"/>
      <w:bookmarkStart w:id="10042" w:name="sub_32016171"/>
      <w:bookmarkStart w:id="10043" w:name="sub_32011571"/>
      <w:bookmarkStart w:id="10044" w:name="sub_32016271"/>
      <w:bookmarkStart w:id="10045" w:name="sub_32011671"/>
      <w:bookmarkStart w:id="10046" w:name="sub_32011224131"/>
      <w:bookmarkStart w:id="10047" w:name="sub_3201512131"/>
      <w:bookmarkStart w:id="10048" w:name="sub_32011223131"/>
      <w:bookmarkStart w:id="10049" w:name="sub_3201511131"/>
      <w:bookmarkStart w:id="10050" w:name="sub_32016531"/>
      <w:bookmarkStart w:id="10051" w:name="sub_32011931"/>
      <w:bookmarkStart w:id="10052" w:name="sub_320161331"/>
      <w:bookmarkStart w:id="10053" w:name="sub_320162331"/>
      <w:bookmarkStart w:id="10054" w:name="sub_32011224231"/>
      <w:bookmarkStart w:id="10055" w:name="sub_3201512231"/>
      <w:bookmarkStart w:id="10056" w:name="sub_32011223231"/>
      <w:bookmarkStart w:id="10057" w:name="sub_3201511231"/>
      <w:bookmarkStart w:id="10058" w:name="sub_32016631"/>
      <w:bookmarkStart w:id="10059" w:name="sub_320111031"/>
      <w:bookmarkStart w:id="10060" w:name="sub_320161431"/>
      <w:bookmarkStart w:id="10061" w:name="sub_320162431"/>
      <w:bookmarkStart w:id="10062" w:name="sub_32011214421"/>
      <w:bookmarkStart w:id="10063" w:name="sub_32011132421"/>
      <w:bookmarkStart w:id="10064" w:name="sub_32011213421"/>
      <w:bookmarkStart w:id="10065" w:name="sub_32011131421"/>
      <w:bookmarkStart w:id="10066" w:name="sub_3201122821"/>
      <w:bookmarkStart w:id="10067" w:name="sub_32012321"/>
      <w:bookmarkStart w:id="10068" w:name="sub_320151621"/>
      <w:bookmarkStart w:id="10069" w:name="sub_320152621"/>
      <w:bookmarkStart w:id="10070" w:name="sub_3201101221"/>
      <w:bookmarkStart w:id="10071" w:name="sub_320191221"/>
      <w:bookmarkStart w:id="10072" w:name="sub_320155221"/>
      <w:bookmarkStart w:id="10073" w:name="sub_3201153221"/>
      <w:bookmarkStart w:id="10074" w:name="sub_3201102221"/>
      <w:bookmarkStart w:id="10075" w:name="sub_320192221"/>
      <w:bookmarkStart w:id="10076" w:name="sub_320156221"/>
      <w:bookmarkStart w:id="10077" w:name="sub_3201154221"/>
      <w:bookmarkStart w:id="10078" w:name="sub_32011214321"/>
      <w:bookmarkStart w:id="10079" w:name="sub_32011132321"/>
      <w:bookmarkStart w:id="10080" w:name="sub_32011213321"/>
      <w:bookmarkStart w:id="10081" w:name="sub_32011131321"/>
      <w:bookmarkStart w:id="10082" w:name="sub_3201122721"/>
      <w:bookmarkStart w:id="10083" w:name="sub_32012221"/>
      <w:bookmarkStart w:id="10084" w:name="sub_320151521"/>
      <w:bookmarkStart w:id="10085" w:name="sub_320152521"/>
      <w:bookmarkStart w:id="10086" w:name="sub_3201101121"/>
      <w:bookmarkStart w:id="10087" w:name="sub_320191121"/>
      <w:bookmarkStart w:id="10088" w:name="sub_320155121"/>
      <w:bookmarkStart w:id="10089" w:name="sub_3201153121"/>
      <w:bookmarkStart w:id="10090" w:name="sub_3201102121"/>
      <w:bookmarkStart w:id="10091" w:name="sub_320192121"/>
      <w:bookmarkStart w:id="10092" w:name="sub_320156121"/>
      <w:bookmarkStart w:id="10093" w:name="sub_3201154121"/>
      <w:bookmarkStart w:id="10094" w:name="sub_3201122461"/>
      <w:bookmarkStart w:id="10095" w:name="sub_32011061"/>
      <w:bookmarkStart w:id="10096" w:name="sub_320151261"/>
      <w:bookmarkStart w:id="10097" w:name="sub_320152261"/>
      <w:bookmarkStart w:id="10098" w:name="sub_3201122361"/>
      <w:bookmarkStart w:id="10099" w:name="sub_3201961"/>
      <w:bookmarkStart w:id="10100" w:name="sub_320151161"/>
      <w:bookmarkStart w:id="10101" w:name="sub_320152161"/>
      <w:bookmarkStart w:id="10102" w:name="sub_32016101"/>
      <w:bookmarkStart w:id="10103" w:name="sub_32015101"/>
      <w:bookmarkStart w:id="10104" w:name="sub_32011321"/>
      <w:bookmarkStart w:id="10105" w:name="sub_320111121"/>
      <w:bookmarkStart w:id="10106" w:name="sub_32016181"/>
      <w:bookmarkStart w:id="10107" w:name="sub_32011581"/>
      <w:bookmarkStart w:id="10108" w:name="sub_32016281"/>
      <w:bookmarkStart w:id="10109" w:name="sub_32011681"/>
      <w:bookmarkStart w:id="10110" w:name="sub_32011224141"/>
      <w:bookmarkStart w:id="10111" w:name="sub_3201512141"/>
      <w:bookmarkStart w:id="10112" w:name="sub_32011223141"/>
      <w:bookmarkStart w:id="10113" w:name="sub_3201511141"/>
      <w:bookmarkStart w:id="10114" w:name="sub_32016541"/>
      <w:bookmarkStart w:id="10115" w:name="sub_32011941"/>
      <w:bookmarkStart w:id="10116" w:name="sub_320161341"/>
      <w:bookmarkStart w:id="10117" w:name="sub_320162341"/>
      <w:bookmarkStart w:id="10118" w:name="sub_32011224241"/>
      <w:bookmarkStart w:id="10119" w:name="sub_3201512241"/>
      <w:bookmarkStart w:id="10120" w:name="sub_32011223241"/>
      <w:bookmarkStart w:id="10121" w:name="sub_3201511241"/>
      <w:bookmarkStart w:id="10122" w:name="sub_32016641"/>
      <w:bookmarkStart w:id="10123" w:name="sub_320111041"/>
      <w:bookmarkStart w:id="10124" w:name="sub_320161441"/>
      <w:bookmarkStart w:id="10125" w:name="sub_320162441"/>
      <w:bookmarkStart w:id="10126" w:name="sub_32011644"/>
      <w:bookmarkStart w:id="10127" w:name="sub_320112144"/>
      <w:bookmarkStart w:id="10128" w:name="sub_3201104"/>
      <w:bookmarkStart w:id="10129" w:name="sub_32011264"/>
      <w:bookmarkStart w:id="10130" w:name="sub_32015124"/>
      <w:bookmarkStart w:id="10131" w:name="sub_320111324"/>
      <w:bookmarkStart w:id="10132" w:name="sub_32015224"/>
      <w:bookmarkStart w:id="10133" w:name="sub_320111424"/>
      <w:bookmarkStart w:id="10134" w:name="sub_320112234"/>
      <w:bookmarkStart w:id="10135" w:name="sub_320112134"/>
      <w:bookmarkStart w:id="10136" w:name="sub_320194"/>
      <w:bookmarkStart w:id="10137" w:name="sub_32011254"/>
      <w:bookmarkStart w:id="10138" w:name="sub_32015114"/>
      <w:bookmarkStart w:id="10139" w:name="sub_320111314"/>
      <w:bookmarkStart w:id="10140" w:name="sub_32015214"/>
      <w:bookmarkStart w:id="10141" w:name="sub_320111414"/>
      <w:bookmarkStart w:id="10142" w:name="sub_320168"/>
      <w:bookmarkStart w:id="10143" w:name="sub_32011228"/>
      <w:bookmarkStart w:id="10144" w:name="sub_320158"/>
      <w:bookmarkStart w:id="10145" w:name="sub_32011218"/>
      <w:bookmarkStart w:id="10146" w:name="sub_3201130"/>
      <w:bookmarkStart w:id="10147" w:name="sub_320123"/>
      <w:bookmarkStart w:id="10148" w:name="sub_32011110"/>
      <w:bookmarkStart w:id="10149" w:name="sub_32011210"/>
      <w:bookmarkStart w:id="10150" w:name="sub_3201616"/>
      <w:bookmarkStart w:id="10151" w:name="sub_3201516"/>
      <w:bookmarkStart w:id="10152" w:name="sub_3201156"/>
      <w:bookmarkStart w:id="10153" w:name="sub_32011136"/>
      <w:bookmarkStart w:id="10154" w:name="sub_3201626"/>
      <w:bookmarkStart w:id="10155" w:name="sub_3201526"/>
      <w:bookmarkStart w:id="10156" w:name="sub_3201166"/>
      <w:bookmarkStart w:id="10157" w:name="sub_32011146"/>
      <w:bookmarkStart w:id="10158" w:name="sub_3201122412"/>
      <w:bookmarkStart w:id="10159" w:name="sub_32011012"/>
      <w:bookmarkStart w:id="10160" w:name="sub_320151212"/>
      <w:bookmarkStart w:id="10161" w:name="sub_320152212"/>
      <w:bookmarkStart w:id="10162" w:name="sub_3201122312"/>
      <w:bookmarkStart w:id="10163" w:name="sub_3201912"/>
      <w:bookmarkStart w:id="10164" w:name="sub_320151112"/>
      <w:bookmarkStart w:id="10165" w:name="sub_320152112"/>
      <w:bookmarkStart w:id="10166" w:name="sub_3201652"/>
      <w:bookmarkStart w:id="10167" w:name="sub_3201552"/>
      <w:bookmarkStart w:id="10168" w:name="sub_3201192"/>
      <w:bookmarkStart w:id="10169" w:name="sub_32011172"/>
      <w:bookmarkStart w:id="10170" w:name="sub_32016132"/>
      <w:bookmarkStart w:id="10171" w:name="sub_32011532"/>
      <w:bookmarkStart w:id="10172" w:name="sub_32016232"/>
      <w:bookmarkStart w:id="10173" w:name="sub_32011632"/>
      <w:bookmarkStart w:id="10174" w:name="sub_3201122422"/>
      <w:bookmarkStart w:id="10175" w:name="sub_32011022"/>
      <w:bookmarkStart w:id="10176" w:name="sub_320151222"/>
      <w:bookmarkStart w:id="10177" w:name="sub_320152222"/>
      <w:bookmarkStart w:id="10178" w:name="sub_3201122322"/>
      <w:bookmarkStart w:id="10179" w:name="sub_3201922"/>
      <w:bookmarkStart w:id="10180" w:name="sub_320151122"/>
      <w:bookmarkStart w:id="10181" w:name="sub_320152122"/>
      <w:bookmarkStart w:id="10182" w:name="sub_3201662"/>
      <w:bookmarkStart w:id="10183" w:name="sub_3201562"/>
      <w:bookmarkStart w:id="10184" w:name="sub_32011102"/>
      <w:bookmarkStart w:id="10185" w:name="sub_32011182"/>
      <w:bookmarkStart w:id="10186" w:name="sub_32016142"/>
      <w:bookmarkStart w:id="10187" w:name="sub_32011542"/>
      <w:bookmarkStart w:id="10188" w:name="sub_32016242"/>
      <w:bookmarkStart w:id="10189" w:name="sub_32011642"/>
      <w:bookmarkStart w:id="10190" w:name="sub_320112243"/>
      <w:bookmarkStart w:id="10191" w:name="sub_320112143"/>
      <w:bookmarkStart w:id="10192" w:name="sub_3201103"/>
      <w:bookmarkStart w:id="10193" w:name="sub_32011263"/>
      <w:bookmarkStart w:id="10194" w:name="sub_32015123"/>
      <w:bookmarkStart w:id="10195" w:name="sub_320111323"/>
      <w:bookmarkStart w:id="10196" w:name="sub_32015223"/>
      <w:bookmarkStart w:id="10197" w:name="sub_320111423"/>
      <w:bookmarkStart w:id="10198" w:name="sub_320112233"/>
      <w:bookmarkStart w:id="10199" w:name="sub_320112133"/>
      <w:bookmarkStart w:id="10200" w:name="sub_320193"/>
      <w:bookmarkStart w:id="10201" w:name="sub_32011253"/>
      <w:bookmarkStart w:id="10202" w:name="sub_32015113"/>
      <w:bookmarkStart w:id="10203" w:name="sub_320111313"/>
      <w:bookmarkStart w:id="10204" w:name="sub_32015213"/>
      <w:bookmarkStart w:id="10205" w:name="sub_320111413"/>
      <w:bookmarkStart w:id="10206" w:name="sub_320167"/>
      <w:bookmarkStart w:id="10207" w:name="sub_32011227"/>
      <w:bookmarkStart w:id="10208" w:name="sub_320157"/>
      <w:bookmarkStart w:id="10209" w:name="sub_32011217"/>
      <w:bookmarkStart w:id="10210" w:name="sub_3201120"/>
      <w:bookmarkStart w:id="10211" w:name="sub_320122"/>
      <w:bookmarkStart w:id="10212" w:name="sub_3201119"/>
      <w:bookmarkStart w:id="10213" w:name="sub_3201129"/>
      <w:bookmarkStart w:id="10214" w:name="sub_3201615"/>
      <w:bookmarkStart w:id="10215" w:name="sub_3201515"/>
      <w:bookmarkStart w:id="10216" w:name="sub_3201155"/>
      <w:bookmarkStart w:id="10217" w:name="sub_32011135"/>
      <w:bookmarkStart w:id="10218" w:name="sub_3201625"/>
      <w:bookmarkStart w:id="10219" w:name="sub_3201525"/>
      <w:bookmarkStart w:id="10220" w:name="sub_3201165"/>
      <w:bookmarkStart w:id="10221" w:name="sub_32011145"/>
      <w:bookmarkStart w:id="10222" w:name="sub_3201122411"/>
      <w:bookmarkStart w:id="10223" w:name="sub_32011011"/>
      <w:bookmarkStart w:id="10224" w:name="sub_320151211"/>
      <w:bookmarkStart w:id="10225" w:name="sub_320152211"/>
      <w:bookmarkStart w:id="10226" w:name="sub_3201122311"/>
      <w:bookmarkStart w:id="10227" w:name="sub_3201911"/>
      <w:bookmarkStart w:id="10228" w:name="sub_320151111"/>
      <w:bookmarkStart w:id="10229" w:name="sub_320152111"/>
      <w:bookmarkStart w:id="10230" w:name="sub_3201651"/>
      <w:bookmarkStart w:id="10231" w:name="sub_3201551"/>
      <w:bookmarkStart w:id="10232" w:name="sub_3201191"/>
      <w:bookmarkStart w:id="10233" w:name="sub_32011171"/>
      <w:bookmarkStart w:id="10234" w:name="sub_32016131"/>
      <w:bookmarkStart w:id="10235" w:name="sub_32011531"/>
      <w:bookmarkStart w:id="10236" w:name="sub_32016231"/>
      <w:bookmarkStart w:id="10237" w:name="sub_32011631"/>
      <w:bookmarkStart w:id="10238" w:name="sub_3201122421"/>
      <w:bookmarkStart w:id="10239" w:name="sub_32011021"/>
      <w:bookmarkStart w:id="10240" w:name="sub_320151221"/>
      <w:bookmarkStart w:id="10241" w:name="sub_320152221"/>
      <w:bookmarkStart w:id="10242" w:name="sub_3201122321"/>
      <w:bookmarkStart w:id="10243" w:name="sub_3201921"/>
      <w:bookmarkStart w:id="10244" w:name="sub_320151121"/>
      <w:bookmarkStart w:id="10245" w:name="sub_320152121"/>
      <w:bookmarkStart w:id="10246" w:name="sub_3201661"/>
      <w:bookmarkStart w:id="10247" w:name="sub_3201561"/>
      <w:bookmarkStart w:id="10248" w:name="sub_32011101"/>
      <w:bookmarkStart w:id="10249" w:name="sub_32011181"/>
      <w:bookmarkStart w:id="10250" w:name="sub_32016141"/>
      <w:bookmarkStart w:id="10251" w:name="sub_32011541"/>
      <w:bookmarkStart w:id="10252" w:name="sub_32016241"/>
      <w:bookmarkStart w:id="10253" w:name="sub_32011641"/>
      <w:bookmarkStart w:id="10254" w:name="sub_32011144"/>
      <w:bookmarkStart w:id="10255" w:name="sub_32011224"/>
      <w:bookmarkStart w:id="10256" w:name="sub_320154"/>
      <w:bookmarkStart w:id="10257" w:name="sub_32011214"/>
      <w:bookmarkStart w:id="10258" w:name="sub_320118"/>
      <w:bookmarkStart w:id="10259" w:name="sub_320110"/>
      <w:bookmarkStart w:id="10260" w:name="sub_3201116"/>
      <w:bookmarkStart w:id="10261" w:name="sub_3201126"/>
      <w:bookmarkStart w:id="10262" w:name="sub_3201612"/>
      <w:bookmarkStart w:id="10263" w:name="sub_3201512"/>
      <w:bookmarkStart w:id="10264" w:name="sub_3201152"/>
      <w:bookmarkStart w:id="10265" w:name="sub_32011132"/>
      <w:bookmarkStart w:id="10266" w:name="sub_3201622"/>
      <w:bookmarkStart w:id="10267" w:name="sub_3201522"/>
      <w:bookmarkStart w:id="10268" w:name="sub_3201162"/>
      <w:bookmarkStart w:id="10269" w:name="sub_32011142"/>
      <w:bookmarkStart w:id="10270" w:name="sub_320163"/>
      <w:bookmarkStart w:id="10271" w:name="sub_32011223"/>
      <w:bookmarkStart w:id="10272" w:name="sub_320153"/>
      <w:bookmarkStart w:id="10273" w:name="sub_32011213"/>
      <w:bookmarkStart w:id="10274" w:name="sub_320117"/>
      <w:bookmarkStart w:id="10275" w:name="sub_32019"/>
      <w:bookmarkStart w:id="10276" w:name="sub_3201115"/>
      <w:bookmarkStart w:id="10277" w:name="sub_3201125"/>
      <w:bookmarkStart w:id="10278" w:name="sub_3201611"/>
      <w:bookmarkStart w:id="10279" w:name="sub_3201511"/>
      <w:bookmarkStart w:id="10280" w:name="sub_3201151"/>
      <w:bookmarkStart w:id="10281" w:name="sub_32011131"/>
      <w:bookmarkStart w:id="10282" w:name="sub_3201621"/>
      <w:bookmarkStart w:id="10283" w:name="sub_3201521"/>
      <w:bookmarkStart w:id="10284" w:name="sub_3201161"/>
      <w:bookmarkStart w:id="10285" w:name="sub_32011141"/>
      <w:bookmarkStart w:id="10286" w:name="sub_3201124"/>
      <w:bookmarkStart w:id="10287" w:name="sub_32016"/>
      <w:bookmarkStart w:id="10288" w:name="sub_3201112"/>
      <w:bookmarkStart w:id="10289" w:name="sub_3201122"/>
      <w:bookmarkStart w:id="10290" w:name="sub_320113"/>
      <w:bookmarkStart w:id="10291" w:name="sub_32015"/>
      <w:bookmarkStart w:id="10292" w:name="sub_3201111"/>
      <w:bookmarkStart w:id="10293" w:name="sub_3201121"/>
      <w:bookmarkStart w:id="10294" w:name="sub_32014"/>
      <w:bookmarkStart w:id="10295" w:name="sub_32011"/>
      <w:bookmarkStart w:id="10296" w:name="sub_3202"/>
      <w:bookmarkStart w:id="10297" w:name="sub_3201"/>
      <w:bookmarkStart w:id="10298" w:name="sub_32012"/>
      <w:bookmarkStart w:id="10299" w:name="sub_320111"/>
      <w:bookmarkStart w:id="10300" w:name="sub_32013"/>
      <w:bookmarkStart w:id="10301" w:name="sub_320112"/>
      <w:bookmarkStart w:id="10302" w:name="sub_320114"/>
      <w:bookmarkStart w:id="10303" w:name="sub_320161"/>
      <w:bookmarkStart w:id="10304" w:name="sub_32011221"/>
      <w:bookmarkStart w:id="10305" w:name="sub_320151"/>
      <w:bookmarkStart w:id="10306" w:name="sub_32011211"/>
      <w:bookmarkStart w:id="10307" w:name="sub_320115"/>
      <w:bookmarkStart w:id="10308" w:name="sub_32017"/>
      <w:bookmarkStart w:id="10309" w:name="sub_3201113"/>
      <w:bookmarkStart w:id="10310" w:name="sub_3201123"/>
      <w:bookmarkStart w:id="10311" w:name="sub_320162"/>
      <w:bookmarkStart w:id="10312" w:name="sub_32011222"/>
      <w:bookmarkStart w:id="10313" w:name="sub_320152"/>
      <w:bookmarkStart w:id="10314" w:name="sub_32011212"/>
      <w:bookmarkStart w:id="10315" w:name="sub_320116"/>
      <w:bookmarkStart w:id="10316" w:name="sub_32018"/>
      <w:bookmarkStart w:id="10317" w:name="sub_3201114"/>
      <w:bookmarkStart w:id="10318" w:name="sub_320164"/>
      <w:bookmarkStart w:id="10319" w:name="sub_320112241"/>
      <w:bookmarkStart w:id="10320" w:name="sub_320112141"/>
      <w:bookmarkStart w:id="10321" w:name="sub_3201101"/>
      <w:bookmarkStart w:id="10322" w:name="sub_32011261"/>
      <w:bookmarkStart w:id="10323" w:name="sub_32015121"/>
      <w:bookmarkStart w:id="10324" w:name="sub_320111321"/>
      <w:bookmarkStart w:id="10325" w:name="sub_32015221"/>
      <w:bookmarkStart w:id="10326" w:name="sub_320111421"/>
      <w:bookmarkStart w:id="10327" w:name="sub_320112231"/>
      <w:bookmarkStart w:id="10328" w:name="sub_320112131"/>
      <w:bookmarkStart w:id="10329" w:name="sub_320191"/>
      <w:bookmarkStart w:id="10330" w:name="sub_32011251"/>
      <w:bookmarkStart w:id="10331" w:name="sub_32015111"/>
      <w:bookmarkStart w:id="10332" w:name="sub_320111311"/>
      <w:bookmarkStart w:id="10333" w:name="sub_32015211"/>
      <w:bookmarkStart w:id="10334" w:name="sub_320111411"/>
      <w:bookmarkStart w:id="10335" w:name="sub_320165"/>
      <w:bookmarkStart w:id="10336" w:name="sub_32011225"/>
      <w:bookmarkStart w:id="10337" w:name="sub_320155"/>
      <w:bookmarkStart w:id="10338" w:name="sub_32011215"/>
      <w:bookmarkStart w:id="10339" w:name="sub_320119"/>
      <w:bookmarkStart w:id="10340" w:name="sub_320120"/>
      <w:bookmarkStart w:id="10341" w:name="sub_3201117"/>
      <w:bookmarkStart w:id="10342" w:name="sub_3201127"/>
      <w:bookmarkStart w:id="10343" w:name="sub_3201613"/>
      <w:bookmarkStart w:id="10344" w:name="sub_3201513"/>
      <w:bookmarkStart w:id="10345" w:name="sub_3201153"/>
      <w:bookmarkStart w:id="10346" w:name="sub_32011133"/>
      <w:bookmarkStart w:id="10347" w:name="sub_3201623"/>
      <w:bookmarkStart w:id="10348" w:name="sub_3201523"/>
      <w:bookmarkStart w:id="10349" w:name="sub_3201163"/>
      <w:bookmarkStart w:id="10350" w:name="sub_32011143"/>
      <w:bookmarkStart w:id="10351" w:name="sub_320112242"/>
      <w:bookmarkStart w:id="10352" w:name="sub_320112142"/>
      <w:bookmarkStart w:id="10353" w:name="sub_3201102"/>
      <w:bookmarkStart w:id="10354" w:name="sub_32011262"/>
      <w:bookmarkStart w:id="10355" w:name="sub_32015122"/>
      <w:bookmarkStart w:id="10356" w:name="sub_320111322"/>
      <w:bookmarkStart w:id="10357" w:name="sub_32015222"/>
      <w:bookmarkStart w:id="10358" w:name="sub_320111422"/>
      <w:bookmarkStart w:id="10359" w:name="sub_320112232"/>
      <w:bookmarkStart w:id="10360" w:name="sub_320112132"/>
      <w:bookmarkStart w:id="10361" w:name="sub_320192"/>
      <w:bookmarkStart w:id="10362" w:name="sub_32011252"/>
      <w:bookmarkStart w:id="10363" w:name="sub_32015112"/>
      <w:bookmarkStart w:id="10364" w:name="sub_320111312"/>
      <w:bookmarkStart w:id="10365" w:name="sub_32015212"/>
      <w:bookmarkStart w:id="10366" w:name="sub_320111412"/>
      <w:bookmarkStart w:id="10367" w:name="sub_320166"/>
      <w:bookmarkStart w:id="10368" w:name="sub_32011226"/>
      <w:bookmarkStart w:id="10369" w:name="sub_320156"/>
      <w:bookmarkStart w:id="10370" w:name="sub_32011216"/>
      <w:bookmarkStart w:id="10371" w:name="sub_3201110"/>
      <w:bookmarkStart w:id="10372" w:name="sub_320121"/>
      <w:bookmarkStart w:id="10373" w:name="sub_3201118"/>
      <w:bookmarkStart w:id="10374" w:name="sub_3201128"/>
      <w:bookmarkStart w:id="10375" w:name="sub_3201614"/>
      <w:bookmarkStart w:id="10376" w:name="sub_3201514"/>
      <w:bookmarkStart w:id="10377" w:name="sub_3201154"/>
      <w:bookmarkStart w:id="10378" w:name="sub_32011134"/>
      <w:bookmarkStart w:id="10379" w:name="sub_3201624"/>
      <w:bookmarkStart w:id="10380" w:name="sub_3201524"/>
      <w:bookmarkStart w:id="10381" w:name="sub_3201164"/>
      <w:bookmarkStart w:id="10382" w:name="sub_320112244"/>
      <w:bookmarkStart w:id="10383" w:name="sub_3201121441"/>
      <w:bookmarkStart w:id="10384" w:name="sub_320112641"/>
      <w:bookmarkStart w:id="10385" w:name="sub_3201113241"/>
      <w:bookmarkStart w:id="10386" w:name="sub_3201114241"/>
      <w:bookmarkStart w:id="10387" w:name="sub_3201121341"/>
      <w:bookmarkStart w:id="10388" w:name="sub_320112541"/>
      <w:bookmarkStart w:id="10389" w:name="sub_3201113141"/>
      <w:bookmarkStart w:id="10390" w:name="sub_3201114141"/>
      <w:bookmarkStart w:id="10391" w:name="sub_320112281"/>
      <w:bookmarkStart w:id="10392" w:name="sub_320112181"/>
      <w:bookmarkStart w:id="10393" w:name="sub_3201231"/>
      <w:bookmarkStart w:id="10394" w:name="sub_320112101"/>
      <w:bookmarkStart w:id="10395" w:name="sub_32015161"/>
      <w:bookmarkStart w:id="10396" w:name="sub_320111361"/>
      <w:bookmarkStart w:id="10397" w:name="sub_32015261"/>
      <w:bookmarkStart w:id="10398" w:name="sub_320111461"/>
      <w:bookmarkStart w:id="10399" w:name="sub_320110121"/>
      <w:bookmarkStart w:id="10400" w:name="sub_3201522121"/>
      <w:bookmarkStart w:id="10401" w:name="sub_32019121"/>
      <w:bookmarkStart w:id="10402" w:name="sub_3201521121"/>
      <w:bookmarkStart w:id="10403" w:name="sub_32015521"/>
      <w:bookmarkStart w:id="10404" w:name="sub_320111721"/>
      <w:bookmarkStart w:id="10405" w:name="sub_320115321"/>
      <w:bookmarkStart w:id="10406" w:name="sub_320116321"/>
      <w:bookmarkStart w:id="10407" w:name="sub_320110221"/>
      <w:bookmarkStart w:id="10408" w:name="sub_3201522221"/>
      <w:bookmarkStart w:id="10409" w:name="sub_32019221"/>
      <w:bookmarkStart w:id="10410" w:name="sub_3201521221"/>
      <w:bookmarkStart w:id="10411" w:name="sub_32015621"/>
      <w:bookmarkStart w:id="10412" w:name="sub_320111821"/>
      <w:bookmarkStart w:id="10413" w:name="sub_320115421"/>
      <w:bookmarkStart w:id="10414" w:name="sub_320116421"/>
      <w:bookmarkStart w:id="10415" w:name="sub_3201121431"/>
      <w:bookmarkStart w:id="10416" w:name="sub_320112631"/>
      <w:bookmarkStart w:id="10417" w:name="sub_3201113231"/>
      <w:bookmarkStart w:id="10418" w:name="sub_3201114231"/>
      <w:bookmarkStart w:id="10419" w:name="sub_3201121331"/>
      <w:bookmarkStart w:id="10420" w:name="sub_320112531"/>
      <w:bookmarkStart w:id="10421" w:name="sub_3201113131"/>
      <w:bookmarkStart w:id="10422" w:name="sub_3201114131"/>
      <w:bookmarkStart w:id="10423" w:name="sub_320112271"/>
      <w:bookmarkStart w:id="10424" w:name="sub_320112171"/>
      <w:bookmarkStart w:id="10425" w:name="sub_3201221"/>
      <w:bookmarkStart w:id="10426" w:name="sub_32011291"/>
      <w:bookmarkStart w:id="10427" w:name="sub_32015151"/>
      <w:bookmarkStart w:id="10428" w:name="sub_320111351"/>
      <w:bookmarkStart w:id="10429" w:name="sub_32015251"/>
      <w:bookmarkStart w:id="10430" w:name="sub_320111451"/>
      <w:bookmarkStart w:id="10431" w:name="sub_320110111"/>
      <w:bookmarkStart w:id="10432" w:name="sub_3201522111"/>
      <w:bookmarkStart w:id="10433" w:name="sub_32019111"/>
      <w:bookmarkStart w:id="10434" w:name="sub_3201521111"/>
      <w:bookmarkStart w:id="10435" w:name="sub_32015511"/>
      <w:bookmarkStart w:id="10436" w:name="sub_320111711"/>
      <w:bookmarkStart w:id="10437" w:name="sub_320115311"/>
      <w:bookmarkStart w:id="10438" w:name="sub_320116311"/>
      <w:bookmarkStart w:id="10439" w:name="sub_320110211"/>
      <w:bookmarkStart w:id="10440" w:name="sub_3201522211"/>
      <w:bookmarkStart w:id="10441" w:name="sub_32019211"/>
      <w:bookmarkStart w:id="10442" w:name="sub_3201521211"/>
      <w:bookmarkStart w:id="10443" w:name="sub_32015611"/>
      <w:bookmarkStart w:id="10444" w:name="sub_320111811"/>
      <w:bookmarkStart w:id="10445" w:name="sub_320115411"/>
      <w:bookmarkStart w:id="10446" w:name="sub_320116411"/>
      <w:bookmarkStart w:id="10447" w:name="sub_320112245"/>
      <w:bookmarkStart w:id="10448" w:name="sub_320112145"/>
      <w:bookmarkStart w:id="10449" w:name="sub_3201105"/>
      <w:bookmarkStart w:id="10450" w:name="sub_32011265"/>
      <w:bookmarkStart w:id="10451" w:name="sub_32015125"/>
      <w:bookmarkStart w:id="10452" w:name="sub_320111325"/>
      <w:bookmarkStart w:id="10453" w:name="sub_32015225"/>
      <w:bookmarkStart w:id="10454" w:name="sub_320111425"/>
      <w:bookmarkStart w:id="10455" w:name="sub_320112235"/>
      <w:bookmarkStart w:id="10456" w:name="sub_320112135"/>
      <w:bookmarkStart w:id="10457" w:name="sub_320195"/>
      <w:bookmarkStart w:id="10458" w:name="sub_32011255"/>
      <w:bookmarkStart w:id="10459" w:name="sub_32015115"/>
      <w:bookmarkStart w:id="10460" w:name="sub_320111315"/>
      <w:bookmarkStart w:id="10461" w:name="sub_32015215"/>
      <w:bookmarkStart w:id="10462" w:name="sub_320111415"/>
      <w:bookmarkStart w:id="10463" w:name="sub_320169"/>
      <w:bookmarkStart w:id="10464" w:name="sub_32011229"/>
      <w:bookmarkStart w:id="10465" w:name="sub_320159"/>
      <w:bookmarkStart w:id="10466" w:name="sub_32011219"/>
      <w:bookmarkStart w:id="10467" w:name="sub_3201131"/>
      <w:bookmarkStart w:id="10468" w:name="sub_320124"/>
      <w:bookmarkStart w:id="10469" w:name="sub_32011111"/>
      <w:bookmarkStart w:id="10470" w:name="sub_32011220"/>
      <w:bookmarkStart w:id="10471" w:name="sub_3201617"/>
      <w:bookmarkStart w:id="10472" w:name="sub_3201517"/>
      <w:bookmarkStart w:id="10473" w:name="sub_3201157"/>
      <w:bookmarkStart w:id="10474" w:name="sub_32011137"/>
      <w:bookmarkStart w:id="10475" w:name="sub_3201627"/>
      <w:bookmarkStart w:id="10476" w:name="sub_3201527"/>
      <w:bookmarkStart w:id="10477" w:name="sub_3201167"/>
      <w:bookmarkStart w:id="10478" w:name="sub_32011147"/>
      <w:bookmarkStart w:id="10479" w:name="sub_3201122413"/>
      <w:bookmarkStart w:id="10480" w:name="sub_32011013"/>
      <w:bookmarkStart w:id="10481" w:name="sub_320151213"/>
      <w:bookmarkStart w:id="10482" w:name="sub_320152213"/>
      <w:bookmarkStart w:id="10483" w:name="sub_3201122313"/>
      <w:bookmarkStart w:id="10484" w:name="sub_3201913"/>
      <w:bookmarkStart w:id="10485" w:name="sub_320151113"/>
      <w:bookmarkStart w:id="10486" w:name="sub_320152113"/>
      <w:bookmarkStart w:id="10487" w:name="sub_3201653"/>
      <w:bookmarkStart w:id="10488" w:name="sub_3201553"/>
      <w:bookmarkStart w:id="10489" w:name="sub_3201193"/>
      <w:bookmarkStart w:id="10490" w:name="sub_32011173"/>
      <w:bookmarkStart w:id="10491" w:name="sub_32016133"/>
      <w:bookmarkStart w:id="10492" w:name="sub_32011533"/>
      <w:bookmarkStart w:id="10493" w:name="sub_32016233"/>
      <w:bookmarkStart w:id="10494" w:name="sub_32011633"/>
      <w:bookmarkStart w:id="10495" w:name="sub_3201122423"/>
      <w:bookmarkStart w:id="10496" w:name="sub_32011023"/>
      <w:bookmarkStart w:id="10497" w:name="sub_320151223"/>
      <w:bookmarkStart w:id="10498" w:name="sub_320152223"/>
      <w:bookmarkStart w:id="10499" w:name="sub_3201122323"/>
      <w:bookmarkStart w:id="10500" w:name="sub_3201923"/>
      <w:bookmarkStart w:id="10501" w:name="sub_320151123"/>
      <w:bookmarkStart w:id="10502" w:name="sub_320152123"/>
      <w:bookmarkStart w:id="10503" w:name="sub_3201663"/>
      <w:bookmarkStart w:id="10504" w:name="sub_3201563"/>
      <w:bookmarkStart w:id="10505" w:name="sub_32011103"/>
      <w:bookmarkStart w:id="10506" w:name="sub_32011183"/>
      <w:bookmarkStart w:id="10507" w:name="sub_32016143"/>
      <w:bookmarkStart w:id="10508" w:name="sub_32011543"/>
      <w:bookmarkStart w:id="10509" w:name="sub_32016243"/>
      <w:bookmarkStart w:id="10510" w:name="sub_32011643"/>
      <w:bookmarkStart w:id="10511" w:name="sub_3201121442"/>
      <w:bookmarkStart w:id="10512" w:name="sub_320112642"/>
      <w:bookmarkStart w:id="10513" w:name="sub_3201113242"/>
      <w:bookmarkStart w:id="10514" w:name="sub_3201114242"/>
      <w:bookmarkStart w:id="10515" w:name="sub_3201121342"/>
      <w:bookmarkStart w:id="10516" w:name="sub_320112542"/>
      <w:bookmarkStart w:id="10517" w:name="sub_3201113142"/>
      <w:bookmarkStart w:id="10518" w:name="sub_3201114142"/>
      <w:bookmarkStart w:id="10519" w:name="sub_320112282"/>
      <w:bookmarkStart w:id="10520" w:name="sub_320112182"/>
      <w:bookmarkStart w:id="10521" w:name="sub_3201232"/>
      <w:bookmarkStart w:id="10522" w:name="sub_320112102"/>
      <w:bookmarkStart w:id="10523" w:name="sub_32015162"/>
      <w:bookmarkStart w:id="10524" w:name="sub_320111362"/>
      <w:bookmarkStart w:id="10525" w:name="sub_32015262"/>
      <w:bookmarkStart w:id="10526" w:name="sub_320111462"/>
      <w:bookmarkStart w:id="10527" w:name="sub_320110122"/>
      <w:bookmarkStart w:id="10528" w:name="sub_3201522122"/>
      <w:bookmarkStart w:id="10529" w:name="sub_32019122"/>
      <w:bookmarkStart w:id="10530" w:name="sub_3201521122"/>
      <w:bookmarkStart w:id="10531" w:name="sub_32015522"/>
      <w:bookmarkStart w:id="10532" w:name="sub_320111722"/>
      <w:bookmarkStart w:id="10533" w:name="sub_320115322"/>
      <w:bookmarkStart w:id="10534" w:name="sub_320116322"/>
      <w:bookmarkStart w:id="10535" w:name="sub_320110222"/>
      <w:bookmarkStart w:id="10536" w:name="sub_3201522222"/>
      <w:bookmarkStart w:id="10537" w:name="sub_32019222"/>
      <w:bookmarkStart w:id="10538" w:name="sub_3201521222"/>
      <w:bookmarkStart w:id="10539" w:name="sub_32015622"/>
      <w:bookmarkStart w:id="10540" w:name="sub_320111822"/>
      <w:bookmarkStart w:id="10541" w:name="sub_320115422"/>
      <w:bookmarkStart w:id="10542" w:name="sub_320116422"/>
      <w:bookmarkStart w:id="10543" w:name="sub_3201121432"/>
      <w:bookmarkStart w:id="10544" w:name="sub_320112632"/>
      <w:bookmarkStart w:id="10545" w:name="sub_3201113232"/>
      <w:bookmarkStart w:id="10546" w:name="sub_3201114232"/>
      <w:bookmarkStart w:id="10547" w:name="sub_3201121332"/>
      <w:bookmarkStart w:id="10548" w:name="sub_320112532"/>
      <w:bookmarkStart w:id="10549" w:name="sub_3201113132"/>
      <w:bookmarkStart w:id="10550" w:name="sub_3201114132"/>
      <w:bookmarkStart w:id="10551" w:name="sub_320112272"/>
      <w:bookmarkStart w:id="10552" w:name="sub_320112172"/>
      <w:bookmarkStart w:id="10553" w:name="sub_3201222"/>
      <w:bookmarkStart w:id="10554" w:name="sub_32011292"/>
      <w:bookmarkStart w:id="10555" w:name="sub_32015152"/>
      <w:bookmarkStart w:id="10556" w:name="sub_320111352"/>
      <w:bookmarkStart w:id="10557" w:name="sub_32015252"/>
      <w:bookmarkStart w:id="10558" w:name="sub_320111452"/>
      <w:bookmarkStart w:id="10559" w:name="sub_320110112"/>
      <w:bookmarkStart w:id="10560" w:name="sub_3201522112"/>
      <w:bookmarkStart w:id="10561" w:name="sub_32019112"/>
      <w:bookmarkStart w:id="10562" w:name="sub_3201521112"/>
      <w:bookmarkStart w:id="10563" w:name="sub_32015512"/>
      <w:bookmarkStart w:id="10564" w:name="sub_320111712"/>
      <w:bookmarkStart w:id="10565" w:name="sub_320115312"/>
      <w:bookmarkStart w:id="10566" w:name="sub_320116312"/>
      <w:bookmarkStart w:id="10567" w:name="sub_320110212"/>
      <w:bookmarkStart w:id="10568" w:name="sub_3201522212"/>
      <w:bookmarkStart w:id="10569" w:name="sub_32019212"/>
      <w:bookmarkStart w:id="10570" w:name="sub_3201521212"/>
      <w:bookmarkStart w:id="10571" w:name="sub_32015612"/>
      <w:bookmarkStart w:id="10572" w:name="sub_320111812"/>
      <w:bookmarkStart w:id="10573" w:name="sub_320115412"/>
      <w:bookmarkStart w:id="10574" w:name="sub_320116412"/>
      <w:bookmarkStart w:id="10575" w:name="sub_320112246"/>
      <w:bookmarkStart w:id="10576" w:name="sub_320112146"/>
      <w:bookmarkStart w:id="10577" w:name="sub_3201106"/>
      <w:bookmarkStart w:id="10578" w:name="sub_32011266"/>
      <w:bookmarkStart w:id="10579" w:name="sub_32015126"/>
      <w:bookmarkStart w:id="10580" w:name="sub_320111326"/>
      <w:bookmarkStart w:id="10581" w:name="sub_32015226"/>
      <w:bookmarkStart w:id="10582" w:name="sub_320111426"/>
      <w:bookmarkStart w:id="10583" w:name="sub_320112236"/>
      <w:bookmarkStart w:id="10584" w:name="sub_320112136"/>
      <w:bookmarkStart w:id="10585" w:name="sub_320196"/>
      <w:bookmarkStart w:id="10586" w:name="sub_32011256"/>
      <w:bookmarkStart w:id="10587" w:name="sub_32015116"/>
      <w:bookmarkStart w:id="10588" w:name="sub_320111316"/>
      <w:bookmarkStart w:id="10589" w:name="sub_32015216"/>
      <w:bookmarkStart w:id="10590" w:name="sub_320111416"/>
      <w:bookmarkStart w:id="10591" w:name="sub_3201610"/>
      <w:bookmarkStart w:id="10592" w:name="sub_320112210"/>
      <w:bookmarkStart w:id="10593" w:name="sub_3201510"/>
      <w:bookmarkStart w:id="10594" w:name="sub_320112110"/>
      <w:bookmarkStart w:id="10595" w:name="sub_3201132"/>
      <w:bookmarkStart w:id="10596" w:name="sub_320125"/>
      <w:bookmarkStart w:id="10597" w:name="sub_32011112"/>
      <w:bookmarkStart w:id="10598" w:name="sub_32011230"/>
      <w:bookmarkStart w:id="10599" w:name="sub_3201618"/>
      <w:bookmarkStart w:id="10600" w:name="sub_3201518"/>
      <w:bookmarkStart w:id="10601" w:name="sub_3201158"/>
      <w:bookmarkStart w:id="10602" w:name="sub_32011138"/>
      <w:bookmarkStart w:id="10603" w:name="sub_3201628"/>
      <w:bookmarkStart w:id="10604" w:name="sub_3201528"/>
      <w:bookmarkStart w:id="10605" w:name="sub_3201168"/>
      <w:bookmarkStart w:id="10606" w:name="sub_32011148"/>
      <w:bookmarkStart w:id="10607" w:name="sub_3201122414"/>
      <w:bookmarkStart w:id="10608" w:name="sub_32011014"/>
      <w:bookmarkStart w:id="10609" w:name="sub_320151214"/>
      <w:bookmarkStart w:id="10610" w:name="sub_320152214"/>
      <w:bookmarkStart w:id="10611" w:name="sub_3201122314"/>
      <w:bookmarkStart w:id="10612" w:name="sub_3201914"/>
      <w:bookmarkStart w:id="10613" w:name="sub_320151114"/>
      <w:bookmarkStart w:id="10614" w:name="sub_320152114"/>
      <w:bookmarkStart w:id="10615" w:name="sub_3201654"/>
      <w:bookmarkStart w:id="10616" w:name="sub_3201554"/>
      <w:bookmarkStart w:id="10617" w:name="sub_3201194"/>
      <w:bookmarkStart w:id="10618" w:name="sub_32011174"/>
      <w:bookmarkStart w:id="10619" w:name="sub_32016134"/>
      <w:bookmarkStart w:id="10620" w:name="sub_32011534"/>
      <w:bookmarkStart w:id="10621" w:name="sub_32016234"/>
      <w:bookmarkStart w:id="10622" w:name="sub_32011634"/>
      <w:bookmarkStart w:id="10623" w:name="sub_3201122424"/>
      <w:bookmarkStart w:id="10624" w:name="sub_32011024"/>
      <w:bookmarkStart w:id="10625" w:name="sub_320151224"/>
      <w:bookmarkStart w:id="10626" w:name="sub_320152224"/>
      <w:bookmarkStart w:id="10627" w:name="sub_3201122324"/>
      <w:bookmarkStart w:id="10628" w:name="sub_3201924"/>
      <w:bookmarkStart w:id="10629" w:name="sub_320151124"/>
      <w:bookmarkStart w:id="10630" w:name="sub_320152124"/>
      <w:bookmarkStart w:id="10631" w:name="sub_3201664"/>
      <w:bookmarkStart w:id="10632" w:name="sub_3201564"/>
      <w:bookmarkStart w:id="10633" w:name="sub_32011104"/>
      <w:bookmarkStart w:id="10634" w:name="sub_32011184"/>
      <w:bookmarkStart w:id="10635" w:name="sub_32016144"/>
      <w:bookmarkStart w:id="10636" w:name="sub_32011544"/>
      <w:bookmarkStart w:id="10637" w:name="sub_32016244"/>
      <w:bookmarkStart w:id="10638" w:name="sub_32011214441"/>
      <w:bookmarkStart w:id="10639" w:name="sub_32011132441"/>
      <w:bookmarkStart w:id="10640" w:name="sub_32011213441"/>
      <w:bookmarkStart w:id="10641" w:name="sub_32011131441"/>
      <w:bookmarkStart w:id="10642" w:name="sub_3201122841"/>
      <w:bookmarkStart w:id="10643" w:name="sub_32012341"/>
      <w:bookmarkStart w:id="10644" w:name="sub_320151641"/>
      <w:bookmarkStart w:id="10645" w:name="sub_320152641"/>
      <w:bookmarkStart w:id="10646" w:name="sub_3201101241"/>
      <w:bookmarkStart w:id="10647" w:name="sub_320191241"/>
      <w:bookmarkStart w:id="10648" w:name="sub_320155241"/>
      <w:bookmarkStart w:id="10649" w:name="sub_3201153241"/>
      <w:bookmarkStart w:id="10650" w:name="sub_3201102241"/>
      <w:bookmarkStart w:id="10651" w:name="sub_320192241"/>
      <w:bookmarkStart w:id="10652" w:name="sub_320156241"/>
      <w:bookmarkStart w:id="10653" w:name="sub_3201154241"/>
      <w:bookmarkStart w:id="10654" w:name="sub_32011214341"/>
      <w:bookmarkStart w:id="10655" w:name="sub_32011132341"/>
      <w:bookmarkStart w:id="10656" w:name="sub_32011213341"/>
      <w:bookmarkStart w:id="10657" w:name="sub_32011131341"/>
      <w:bookmarkStart w:id="10658" w:name="sub_3201122741"/>
      <w:bookmarkStart w:id="10659" w:name="sub_32012241"/>
      <w:bookmarkStart w:id="10660" w:name="sub_320151541"/>
      <w:bookmarkStart w:id="10661" w:name="sub_320152541"/>
      <w:bookmarkStart w:id="10662" w:name="sub_3201101141"/>
      <w:bookmarkStart w:id="10663" w:name="sub_320191141"/>
      <w:bookmarkStart w:id="10664" w:name="sub_320155141"/>
      <w:bookmarkStart w:id="10665" w:name="sub_3201153141"/>
      <w:bookmarkStart w:id="10666" w:name="sub_3201102141"/>
      <w:bookmarkStart w:id="10667" w:name="sub_320192141"/>
      <w:bookmarkStart w:id="10668" w:name="sub_320156141"/>
      <w:bookmarkStart w:id="10669" w:name="sub_3201154141"/>
      <w:bookmarkStart w:id="10670" w:name="sub_3201122481"/>
      <w:bookmarkStart w:id="10671" w:name="sub_32011081"/>
      <w:bookmarkStart w:id="10672" w:name="sub_320151281"/>
      <w:bookmarkStart w:id="10673" w:name="sub_320152281"/>
      <w:bookmarkStart w:id="10674" w:name="sub_3201122381"/>
      <w:bookmarkStart w:id="10675" w:name="sub_3201981"/>
      <w:bookmarkStart w:id="10676" w:name="sub_320151181"/>
      <w:bookmarkStart w:id="10677" w:name="sub_320152181"/>
      <w:bookmarkStart w:id="10678" w:name="sub_32016301"/>
      <w:bookmarkStart w:id="10679" w:name="sub_32015301"/>
      <w:bookmarkStart w:id="10680" w:name="sub_32011341"/>
      <w:bookmarkStart w:id="10681" w:name="sub_320111141"/>
      <w:bookmarkStart w:id="10682" w:name="sub_320161101"/>
      <w:bookmarkStart w:id="10683" w:name="sub_320115101"/>
      <w:bookmarkStart w:id="10684" w:name="sub_320162101"/>
      <w:bookmarkStart w:id="10685" w:name="sub_320116101"/>
      <w:bookmarkStart w:id="10686" w:name="sub_32011224161"/>
      <w:bookmarkStart w:id="10687" w:name="sub_3201512161"/>
      <w:bookmarkStart w:id="10688" w:name="sub_32011223161"/>
      <w:bookmarkStart w:id="10689" w:name="sub_3201511161"/>
      <w:bookmarkStart w:id="10690" w:name="sub_32016561"/>
      <w:bookmarkStart w:id="10691" w:name="sub_32011961"/>
      <w:bookmarkStart w:id="10692" w:name="sub_320161361"/>
      <w:bookmarkStart w:id="10693" w:name="sub_320162361"/>
      <w:bookmarkStart w:id="10694" w:name="sub_32011224261"/>
      <w:bookmarkStart w:id="10695" w:name="sub_3201512261"/>
      <w:bookmarkStart w:id="10696" w:name="sub_32011223261"/>
      <w:bookmarkStart w:id="10697" w:name="sub_3201511261"/>
      <w:bookmarkStart w:id="10698" w:name="sub_32016661"/>
      <w:bookmarkStart w:id="10699" w:name="sub_320111061"/>
      <w:bookmarkStart w:id="10700" w:name="sub_320161461"/>
      <w:bookmarkStart w:id="10701" w:name="sub_320162461"/>
      <w:bookmarkStart w:id="10702" w:name="sub_320112144121"/>
      <w:bookmarkStart w:id="10703" w:name="sub_320112134121"/>
      <w:bookmarkStart w:id="10704" w:name="sub_32011228121"/>
      <w:bookmarkStart w:id="10705" w:name="sub_3201516121"/>
      <w:bookmarkStart w:id="10706" w:name="sub_32011012121"/>
      <w:bookmarkStart w:id="10707" w:name="sub_3201552121"/>
      <w:bookmarkStart w:id="10708" w:name="sub_32011022121"/>
      <w:bookmarkStart w:id="10709" w:name="sub_3201562121"/>
      <w:bookmarkStart w:id="10710" w:name="sub_320112143121"/>
      <w:bookmarkStart w:id="10711" w:name="sub_320112133121"/>
      <w:bookmarkStart w:id="10712" w:name="sub_32011227121"/>
      <w:bookmarkStart w:id="10713" w:name="sub_3201515121"/>
      <w:bookmarkStart w:id="10714" w:name="sub_32011011121"/>
      <w:bookmarkStart w:id="10715" w:name="sub_3201551121"/>
      <w:bookmarkStart w:id="10716" w:name="sub_32011021121"/>
      <w:bookmarkStart w:id="10717" w:name="sub_3201561121"/>
      <w:bookmarkStart w:id="10718" w:name="sub_32011224521"/>
      <w:bookmarkStart w:id="10719" w:name="sub_3201512521"/>
      <w:bookmarkStart w:id="10720" w:name="sub_32011223521"/>
      <w:bookmarkStart w:id="10721" w:name="sub_3201511521"/>
      <w:bookmarkStart w:id="10722" w:name="sub_32016921"/>
      <w:bookmarkStart w:id="10723" w:name="sub_320113121"/>
      <w:bookmarkStart w:id="10724" w:name="sub_320161721"/>
      <w:bookmarkStart w:id="10725" w:name="sub_320162721"/>
      <w:bookmarkStart w:id="10726" w:name="sub_320112241321"/>
      <w:bookmarkStart w:id="10727" w:name="sub_320112231321"/>
      <w:bookmarkStart w:id="10728" w:name="sub_320165321"/>
      <w:bookmarkStart w:id="10729" w:name="sub_3201613321"/>
      <w:bookmarkStart w:id="10730" w:name="sub_320112242321"/>
      <w:bookmarkStart w:id="10731" w:name="sub_320112232321"/>
      <w:bookmarkStart w:id="10732" w:name="sub_320166321"/>
      <w:bookmarkStart w:id="10733" w:name="sub_3201614321"/>
      <w:bookmarkStart w:id="10734" w:name="sub_320112144221"/>
      <w:bookmarkStart w:id="10735" w:name="sub_320112134221"/>
      <w:bookmarkStart w:id="10736" w:name="sub_32011228221"/>
      <w:bookmarkStart w:id="10737" w:name="sub_3201516221"/>
      <w:bookmarkStart w:id="10738" w:name="sub_32011012221"/>
      <w:bookmarkStart w:id="10739" w:name="sub_3201552221"/>
      <w:bookmarkStart w:id="10740" w:name="sub_32011022221"/>
      <w:bookmarkStart w:id="10741" w:name="sub_3201562221"/>
      <w:bookmarkStart w:id="10742" w:name="sub_320112143221"/>
      <w:bookmarkStart w:id="10743" w:name="sub_320112133221"/>
      <w:bookmarkStart w:id="10744" w:name="sub_32011227221"/>
      <w:bookmarkStart w:id="10745" w:name="sub_3201515221"/>
      <w:bookmarkStart w:id="10746" w:name="sub_32011011221"/>
      <w:bookmarkStart w:id="10747" w:name="sub_3201551221"/>
      <w:bookmarkStart w:id="10748" w:name="sub_32011021221"/>
      <w:bookmarkStart w:id="10749" w:name="sub_3201561221"/>
      <w:bookmarkStart w:id="10750" w:name="sub_32011224621"/>
      <w:bookmarkStart w:id="10751" w:name="sub_3201512621"/>
      <w:bookmarkStart w:id="10752" w:name="sub_32011223621"/>
      <w:bookmarkStart w:id="10753" w:name="sub_3201511621"/>
      <w:bookmarkStart w:id="10754" w:name="sub_320161021"/>
      <w:bookmarkStart w:id="10755" w:name="sub_320113221"/>
      <w:bookmarkStart w:id="10756" w:name="sub_320161821"/>
      <w:bookmarkStart w:id="10757" w:name="sub_320162821"/>
      <w:bookmarkStart w:id="10758" w:name="sub_320112241421"/>
      <w:bookmarkStart w:id="10759" w:name="sub_320112231421"/>
      <w:bookmarkStart w:id="10760" w:name="sub_320165421"/>
      <w:bookmarkStart w:id="10761" w:name="sub_3201613421"/>
      <w:bookmarkStart w:id="10762" w:name="sub_320112242421"/>
      <w:bookmarkStart w:id="10763" w:name="sub_320112232421"/>
      <w:bookmarkStart w:id="10764" w:name="sub_320166421"/>
      <w:bookmarkStart w:id="10765" w:name="sub_3201614421"/>
      <w:bookmarkStart w:id="10766" w:name="sub_32011214431"/>
      <w:bookmarkStart w:id="10767" w:name="sub_32011132431"/>
      <w:bookmarkStart w:id="10768" w:name="sub_32011213431"/>
      <w:bookmarkStart w:id="10769" w:name="sub_32011131431"/>
      <w:bookmarkStart w:id="10770" w:name="sub_3201122831"/>
      <w:bookmarkStart w:id="10771" w:name="sub_32012331"/>
      <w:bookmarkStart w:id="10772" w:name="sub_320151631"/>
      <w:bookmarkStart w:id="10773" w:name="sub_320152631"/>
      <w:bookmarkStart w:id="10774" w:name="sub_3201101231"/>
      <w:bookmarkStart w:id="10775" w:name="sub_320191231"/>
      <w:bookmarkStart w:id="10776" w:name="sub_320155231"/>
      <w:bookmarkStart w:id="10777" w:name="sub_3201153231"/>
      <w:bookmarkStart w:id="10778" w:name="sub_3201102231"/>
      <w:bookmarkStart w:id="10779" w:name="sub_320192231"/>
      <w:bookmarkStart w:id="10780" w:name="sub_320156231"/>
      <w:bookmarkStart w:id="10781" w:name="sub_3201154231"/>
      <w:bookmarkStart w:id="10782" w:name="sub_32011214331"/>
      <w:bookmarkStart w:id="10783" w:name="sub_32011132331"/>
      <w:bookmarkStart w:id="10784" w:name="sub_32011213331"/>
      <w:bookmarkStart w:id="10785" w:name="sub_32011131331"/>
      <w:bookmarkStart w:id="10786" w:name="sub_3201122731"/>
      <w:bookmarkStart w:id="10787" w:name="sub_32012231"/>
      <w:bookmarkStart w:id="10788" w:name="sub_320151531"/>
      <w:bookmarkStart w:id="10789" w:name="sub_320152531"/>
      <w:bookmarkStart w:id="10790" w:name="sub_3201101131"/>
      <w:bookmarkStart w:id="10791" w:name="sub_320191131"/>
      <w:bookmarkStart w:id="10792" w:name="sub_320155131"/>
      <w:bookmarkStart w:id="10793" w:name="sub_3201153131"/>
      <w:bookmarkStart w:id="10794" w:name="sub_3201102131"/>
      <w:bookmarkStart w:id="10795" w:name="sub_320192131"/>
      <w:bookmarkStart w:id="10796" w:name="sub_320156131"/>
      <w:bookmarkStart w:id="10797" w:name="sub_3201154131"/>
      <w:bookmarkStart w:id="10798" w:name="sub_3201122471"/>
      <w:bookmarkStart w:id="10799" w:name="sub_32011071"/>
      <w:bookmarkStart w:id="10800" w:name="sub_320151271"/>
      <w:bookmarkStart w:id="10801" w:name="sub_320152271"/>
      <w:bookmarkStart w:id="10802" w:name="sub_3201122371"/>
      <w:bookmarkStart w:id="10803" w:name="sub_3201971"/>
      <w:bookmarkStart w:id="10804" w:name="sub_320151171"/>
      <w:bookmarkStart w:id="10805" w:name="sub_320152171"/>
      <w:bookmarkStart w:id="10806" w:name="sub_32016201"/>
      <w:bookmarkStart w:id="10807" w:name="sub_32015201"/>
      <w:bookmarkStart w:id="10808" w:name="sub_32011331"/>
      <w:bookmarkStart w:id="10809" w:name="sub_320111131"/>
      <w:bookmarkStart w:id="10810" w:name="sub_32016191"/>
      <w:bookmarkStart w:id="10811" w:name="sub_32011591"/>
      <w:bookmarkStart w:id="10812" w:name="sub_32016291"/>
      <w:bookmarkStart w:id="10813" w:name="sub_32011691"/>
      <w:bookmarkStart w:id="10814" w:name="sub_32011224151"/>
      <w:bookmarkStart w:id="10815" w:name="sub_3201512151"/>
      <w:bookmarkStart w:id="10816" w:name="sub_32011223151"/>
      <w:bookmarkStart w:id="10817" w:name="sub_3201511151"/>
      <w:bookmarkStart w:id="10818" w:name="sub_32016551"/>
      <w:bookmarkStart w:id="10819" w:name="sub_32011951"/>
      <w:bookmarkStart w:id="10820" w:name="sub_320161351"/>
      <w:bookmarkStart w:id="10821" w:name="sub_320162351"/>
      <w:bookmarkStart w:id="10822" w:name="sub_32011224251"/>
      <w:bookmarkStart w:id="10823" w:name="sub_3201512251"/>
      <w:bookmarkStart w:id="10824" w:name="sub_32011223251"/>
      <w:bookmarkStart w:id="10825" w:name="sub_3201511251"/>
      <w:bookmarkStart w:id="10826" w:name="sub_32016651"/>
      <w:bookmarkStart w:id="10827" w:name="sub_320111051"/>
      <w:bookmarkStart w:id="10828" w:name="sub_320161451"/>
      <w:bookmarkStart w:id="10829" w:name="sub_320162451"/>
      <w:bookmarkStart w:id="10830" w:name="sub_320112144111"/>
      <w:bookmarkStart w:id="10831" w:name="sub_320112134111"/>
      <w:bookmarkStart w:id="10832" w:name="sub_32011228111"/>
      <w:bookmarkStart w:id="10833" w:name="sub_3201516111"/>
      <w:bookmarkStart w:id="10834" w:name="sub_32011012111"/>
      <w:bookmarkStart w:id="10835" w:name="sub_3201552111"/>
      <w:bookmarkStart w:id="10836" w:name="sub_32011022111"/>
      <w:bookmarkStart w:id="10837" w:name="sub_3201562111"/>
      <w:bookmarkStart w:id="10838" w:name="sub_320112143111"/>
      <w:bookmarkStart w:id="10839" w:name="sub_320112133111"/>
      <w:bookmarkStart w:id="10840" w:name="sub_32011227111"/>
      <w:bookmarkStart w:id="10841" w:name="sub_3201515111"/>
      <w:bookmarkStart w:id="10842" w:name="sub_32011011111"/>
      <w:bookmarkStart w:id="10843" w:name="sub_3201551111"/>
      <w:bookmarkStart w:id="10844" w:name="sub_32011021111"/>
      <w:bookmarkStart w:id="10845" w:name="sub_3201561111"/>
      <w:bookmarkStart w:id="10846" w:name="sub_32011224511"/>
      <w:bookmarkStart w:id="10847" w:name="sub_3201512511"/>
      <w:bookmarkStart w:id="10848" w:name="sub_32011223511"/>
      <w:bookmarkStart w:id="10849" w:name="sub_3201511511"/>
      <w:bookmarkStart w:id="10850" w:name="sub_32016911"/>
      <w:bookmarkStart w:id="10851" w:name="sub_320113111"/>
      <w:bookmarkStart w:id="10852" w:name="sub_320161711"/>
      <w:bookmarkStart w:id="10853" w:name="sub_320162711"/>
      <w:bookmarkStart w:id="10854" w:name="sub_320112241311"/>
      <w:bookmarkStart w:id="10855" w:name="sub_320112231311"/>
      <w:bookmarkStart w:id="10856" w:name="sub_320165311"/>
      <w:bookmarkStart w:id="10857" w:name="sub_3201613311"/>
      <w:bookmarkStart w:id="10858" w:name="sub_320112242311"/>
      <w:bookmarkStart w:id="10859" w:name="sub_320112232311"/>
      <w:bookmarkStart w:id="10860" w:name="sub_320166311"/>
      <w:bookmarkStart w:id="10861" w:name="sub_3201614311"/>
      <w:bookmarkStart w:id="10862" w:name="sub_320112144211"/>
      <w:bookmarkStart w:id="10863" w:name="sub_320112134211"/>
      <w:bookmarkStart w:id="10864" w:name="sub_32011228211"/>
      <w:bookmarkStart w:id="10865" w:name="sub_3201516211"/>
      <w:bookmarkStart w:id="10866" w:name="sub_32011012211"/>
      <w:bookmarkStart w:id="10867" w:name="sub_3201552211"/>
      <w:bookmarkStart w:id="10868" w:name="sub_32011022211"/>
      <w:bookmarkStart w:id="10869" w:name="sub_3201562211"/>
      <w:bookmarkStart w:id="10870" w:name="sub_320112143211"/>
      <w:bookmarkStart w:id="10871" w:name="sub_320112133211"/>
      <w:bookmarkStart w:id="10872" w:name="sub_32011227211"/>
      <w:bookmarkStart w:id="10873" w:name="sub_3201515211"/>
      <w:bookmarkStart w:id="10874" w:name="sub_32011011211"/>
      <w:bookmarkStart w:id="10875" w:name="sub_3201551211"/>
      <w:bookmarkStart w:id="10876" w:name="sub_32011021211"/>
      <w:bookmarkStart w:id="10877" w:name="sub_3201561211"/>
      <w:bookmarkStart w:id="10878" w:name="sub_32011224611"/>
      <w:bookmarkStart w:id="10879" w:name="sub_3201512611"/>
      <w:bookmarkStart w:id="10880" w:name="sub_32011223611"/>
      <w:bookmarkStart w:id="10881" w:name="sub_3201511611"/>
      <w:bookmarkStart w:id="10882" w:name="sub_320161011"/>
      <w:bookmarkStart w:id="10883" w:name="sub_320113211"/>
      <w:bookmarkStart w:id="10884" w:name="sub_320161811"/>
      <w:bookmarkStart w:id="10885" w:name="sub_320162811"/>
      <w:bookmarkStart w:id="10886" w:name="sub_320112241411"/>
      <w:bookmarkStart w:id="10887" w:name="sub_320112231411"/>
      <w:bookmarkStart w:id="10888" w:name="sub_320165411"/>
      <w:bookmarkStart w:id="10889" w:name="sub_3201613411"/>
      <w:bookmarkStart w:id="10890" w:name="sub_320112242411"/>
      <w:bookmarkStart w:id="10891" w:name="sub_320112232411"/>
      <w:bookmarkStart w:id="10892" w:name="sub_320166411"/>
      <w:bookmarkStart w:id="10893" w:name="sub_3201614411"/>
      <w:bookmarkStart w:id="10894" w:name="sub_320116441"/>
      <w:bookmarkStart w:id="10895" w:name="sub_32011041"/>
      <w:bookmarkStart w:id="10896" w:name="sub_320151241"/>
      <w:bookmarkStart w:id="10897" w:name="sub_320152241"/>
      <w:bookmarkStart w:id="10898" w:name="sub_3201122341"/>
      <w:bookmarkStart w:id="10899" w:name="sub_3201941"/>
      <w:bookmarkStart w:id="10900" w:name="sub_320151141"/>
      <w:bookmarkStart w:id="10901" w:name="sub_320152141"/>
      <w:bookmarkStart w:id="10902" w:name="sub_3201681"/>
      <w:bookmarkStart w:id="10903" w:name="sub_3201581"/>
      <w:bookmarkStart w:id="10904" w:name="sub_32011301"/>
      <w:bookmarkStart w:id="10905" w:name="sub_320111101"/>
      <w:bookmarkStart w:id="10906" w:name="sub_32016161"/>
      <w:bookmarkStart w:id="10907" w:name="sub_32011561"/>
      <w:bookmarkStart w:id="10908" w:name="sub_32016261"/>
      <w:bookmarkStart w:id="10909" w:name="sub_32011661"/>
      <w:bookmarkStart w:id="10910" w:name="sub_32011224121"/>
      <w:bookmarkStart w:id="10911" w:name="sub_3201512121"/>
      <w:bookmarkStart w:id="10912" w:name="sub_32011223121"/>
      <w:bookmarkStart w:id="10913" w:name="sub_3201511121"/>
      <w:bookmarkStart w:id="10914" w:name="sub_32016521"/>
      <w:bookmarkStart w:id="10915" w:name="sub_32011921"/>
      <w:bookmarkStart w:id="10916" w:name="sub_320161321"/>
      <w:bookmarkStart w:id="10917" w:name="sub_320162321"/>
      <w:bookmarkStart w:id="10918" w:name="sub_32011224221"/>
      <w:bookmarkStart w:id="10919" w:name="sub_3201512221"/>
      <w:bookmarkStart w:id="10920" w:name="sub_32011223221"/>
      <w:bookmarkStart w:id="10921" w:name="sub_3201511221"/>
      <w:bookmarkStart w:id="10922" w:name="sub_32016621"/>
      <w:bookmarkStart w:id="10923" w:name="sub_320111021"/>
      <w:bookmarkStart w:id="10924" w:name="sub_320161421"/>
      <w:bookmarkStart w:id="10925" w:name="sub_320162421"/>
      <w:bookmarkStart w:id="10926" w:name="sub_3201122431"/>
      <w:bookmarkStart w:id="10927" w:name="sub_32011031"/>
      <w:bookmarkStart w:id="10928" w:name="sub_320151231"/>
      <w:bookmarkStart w:id="10929" w:name="sub_320152231"/>
      <w:bookmarkStart w:id="10930" w:name="sub_3201122331"/>
      <w:bookmarkStart w:id="10931" w:name="sub_3201931"/>
      <w:bookmarkStart w:id="10932" w:name="sub_320151131"/>
      <w:bookmarkStart w:id="10933" w:name="sub_320152131"/>
      <w:bookmarkStart w:id="10934" w:name="sub_3201671"/>
      <w:bookmarkStart w:id="10935" w:name="sub_3201571"/>
      <w:bookmarkStart w:id="10936" w:name="sub_32011201"/>
      <w:bookmarkStart w:id="10937" w:name="sub_32011191"/>
      <w:bookmarkStart w:id="10938" w:name="sub_32016151"/>
      <w:bookmarkStart w:id="10939" w:name="sub_32011551"/>
      <w:bookmarkStart w:id="10940" w:name="sub_32016251"/>
      <w:bookmarkStart w:id="10941" w:name="sub_32011651"/>
      <w:bookmarkStart w:id="10942" w:name="sub_32011224111"/>
      <w:bookmarkStart w:id="10943" w:name="sub_3201512111"/>
      <w:bookmarkStart w:id="10944" w:name="sub_32011223111"/>
      <w:bookmarkStart w:id="10945" w:name="sub_3201511111"/>
      <w:bookmarkStart w:id="10946" w:name="sub_32016511"/>
      <w:bookmarkStart w:id="10947" w:name="sub_32011911"/>
      <w:bookmarkStart w:id="10948" w:name="sub_320161311"/>
      <w:bookmarkStart w:id="10949" w:name="sub_320162311"/>
      <w:bookmarkStart w:id="10950" w:name="sub_32011224211"/>
      <w:bookmarkStart w:id="10951" w:name="sub_3201512211"/>
      <w:bookmarkStart w:id="10952" w:name="sub_32011223211"/>
      <w:bookmarkStart w:id="10953" w:name="sub_3201511211"/>
      <w:bookmarkStart w:id="10954" w:name="sub_32016611"/>
      <w:bookmarkStart w:id="10955" w:name="sub_320111011"/>
      <w:bookmarkStart w:id="10956" w:name="sub_320161411"/>
      <w:bookmarkStart w:id="10957" w:name="sub_320162411"/>
      <w:bookmarkStart w:id="10958" w:name="sub_320111441"/>
      <w:bookmarkStart w:id="10959" w:name="sub_3201541"/>
      <w:bookmarkStart w:id="10960" w:name="sub_3201181"/>
      <w:bookmarkStart w:id="10961" w:name="sub_32011161"/>
      <w:bookmarkStart w:id="10962" w:name="sub_32016121"/>
      <w:bookmarkStart w:id="10963" w:name="sub_32011521"/>
      <w:bookmarkStart w:id="10964" w:name="sub_32016221"/>
      <w:bookmarkStart w:id="10965" w:name="sub_32011621"/>
      <w:bookmarkStart w:id="10966" w:name="sub_3201631"/>
      <w:bookmarkStart w:id="10967" w:name="sub_3201531"/>
      <w:bookmarkStart w:id="10968" w:name="sub_3201171"/>
      <w:bookmarkStart w:id="10969" w:name="sub_32011151"/>
      <w:bookmarkStart w:id="10970" w:name="sub_32016111"/>
      <w:bookmarkStart w:id="10971" w:name="sub_32011511"/>
      <w:bookmarkStart w:id="10972" w:name="sub_32016211"/>
      <w:bookmarkStart w:id="10973" w:name="sub_32011611"/>
      <w:bookmarkStart w:id="10974" w:name="sub_32011241"/>
      <w:bookmarkStart w:id="10975" w:name="sub_32011121"/>
      <w:bookmarkStart w:id="10976" w:name="sub_3201135"/>
      <w:bookmarkStart w:id="10977" w:name="sub_32011115"/>
      <w:bookmarkStart w:id="10978" w:name="sub_320141"/>
      <w:bookmarkStart w:id="10979" w:name="sub_32021"/>
      <w:bookmarkStart w:id="10980" w:name="sub_320128"/>
      <w:bookmarkStart w:id="10981" w:name="sub_320131"/>
      <w:bookmarkStart w:id="10982" w:name="sub_3201141"/>
      <w:bookmarkStart w:id="10983" w:name="sub_320112213"/>
      <w:bookmarkStart w:id="10984" w:name="sub_320112113"/>
      <w:bookmarkStart w:id="10985" w:name="sub_320171"/>
      <w:bookmarkStart w:id="10986" w:name="sub_32011233"/>
      <w:bookmarkStart w:id="10987" w:name="sub_320112221"/>
      <w:bookmarkStart w:id="10988" w:name="sub_320112121"/>
      <w:bookmarkStart w:id="10989" w:name="sub_320181"/>
      <w:bookmarkStart w:id="10990" w:name="sub_3201641"/>
      <w:bookmarkStart w:id="10991" w:name="sub_3201121411"/>
      <w:bookmarkStart w:id="10992" w:name="sub_320112611"/>
      <w:bookmarkStart w:id="10993" w:name="sub_3201113211"/>
      <w:bookmarkStart w:id="10994" w:name="sub_3201114211"/>
      <w:bookmarkStart w:id="10995" w:name="sub_3201121311"/>
      <w:bookmarkStart w:id="10996" w:name="sub_320112511"/>
      <w:bookmarkStart w:id="10997" w:name="sub_3201113111"/>
      <w:bookmarkStart w:id="10998" w:name="sub_3201114111"/>
      <w:bookmarkStart w:id="10999" w:name="sub_320112251"/>
      <w:bookmarkStart w:id="11000" w:name="sub_320112151"/>
      <w:bookmarkStart w:id="11001" w:name="sub_3201201"/>
      <w:bookmarkStart w:id="11002" w:name="sub_32011271"/>
      <w:bookmarkStart w:id="11003" w:name="sub_32015131"/>
      <w:bookmarkStart w:id="11004" w:name="sub_320111331"/>
      <w:bookmarkStart w:id="11005" w:name="sub_32015231"/>
      <w:bookmarkStart w:id="11006" w:name="sub_320111431"/>
      <w:bookmarkStart w:id="11007" w:name="sub_3201121421"/>
      <w:bookmarkStart w:id="11008" w:name="sub_320112621"/>
      <w:bookmarkStart w:id="11009" w:name="sub_3201113221"/>
      <w:bookmarkStart w:id="11010" w:name="sub_3201114221"/>
      <w:bookmarkStart w:id="11011" w:name="sub_3201121321"/>
      <w:bookmarkStart w:id="11012" w:name="sub_320112521"/>
      <w:bookmarkStart w:id="11013" w:name="sub_3201113121"/>
      <w:bookmarkStart w:id="11014" w:name="sub_3201114121"/>
      <w:bookmarkStart w:id="11015" w:name="sub_320112261"/>
      <w:bookmarkStart w:id="11016" w:name="sub_320112161"/>
      <w:bookmarkStart w:id="11017" w:name="sub_3201211"/>
      <w:bookmarkStart w:id="11018" w:name="sub_32011281"/>
      <w:bookmarkStart w:id="11019" w:name="sub_32015141"/>
      <w:bookmarkStart w:id="11020" w:name="sub_320111341"/>
      <w:bookmarkStart w:id="11021" w:name="sub_32015241"/>
      <w:bookmarkStart w:id="11022" w:name="sub_3201122441"/>
      <w:bookmarkStart w:id="11023" w:name="sub_3201126411"/>
      <w:bookmarkStart w:id="11024" w:name="sub_32011142411"/>
      <w:bookmarkStart w:id="11025" w:name="sub_3201125411"/>
      <w:bookmarkStart w:id="11026" w:name="sub_32011141411"/>
      <w:bookmarkStart w:id="11027" w:name="sub_3201121811"/>
      <w:bookmarkStart w:id="11028" w:name="sub_3201121011"/>
      <w:bookmarkStart w:id="11029" w:name="sub_3201113611"/>
      <w:bookmarkStart w:id="11030" w:name="sub_3201114611"/>
      <w:bookmarkStart w:id="11031" w:name="sub_32015221211"/>
      <w:bookmarkStart w:id="11032" w:name="sub_32015211211"/>
      <w:bookmarkStart w:id="11033" w:name="sub_3201117211"/>
      <w:bookmarkStart w:id="11034" w:name="sub_3201163211"/>
      <w:bookmarkStart w:id="11035" w:name="sub_32015222211"/>
      <w:bookmarkStart w:id="11036" w:name="sub_32015212211"/>
      <w:bookmarkStart w:id="11037" w:name="sub_3201118211"/>
      <w:bookmarkStart w:id="11038" w:name="sub_3201164211"/>
      <w:bookmarkStart w:id="11039" w:name="sub_3201126311"/>
      <w:bookmarkStart w:id="11040" w:name="sub_32011142311"/>
      <w:bookmarkStart w:id="11041" w:name="sub_3201125311"/>
      <w:bookmarkStart w:id="11042" w:name="sub_32011141311"/>
      <w:bookmarkStart w:id="11043" w:name="sub_3201121711"/>
      <w:bookmarkStart w:id="11044" w:name="sub_320112911"/>
      <w:bookmarkStart w:id="11045" w:name="sub_3201113511"/>
      <w:bookmarkStart w:id="11046" w:name="sub_3201114511"/>
      <w:bookmarkStart w:id="11047" w:name="sub_32015221111"/>
      <w:bookmarkStart w:id="11048" w:name="sub_32015211111"/>
      <w:bookmarkStart w:id="11049" w:name="sub_3201117111"/>
      <w:bookmarkStart w:id="11050" w:name="sub_3201163111"/>
      <w:bookmarkStart w:id="11051" w:name="sub_32015222111"/>
      <w:bookmarkStart w:id="11052" w:name="sub_32015212111"/>
      <w:bookmarkStart w:id="11053" w:name="sub_3201118111"/>
      <w:bookmarkStart w:id="11054" w:name="sub_3201164111"/>
      <w:bookmarkStart w:id="11055" w:name="sub_3201121451"/>
      <w:bookmarkStart w:id="11056" w:name="sub_320112651"/>
      <w:bookmarkStart w:id="11057" w:name="sub_3201113251"/>
      <w:bookmarkStart w:id="11058" w:name="sub_3201114251"/>
      <w:bookmarkStart w:id="11059" w:name="sub_3201121351"/>
      <w:bookmarkStart w:id="11060" w:name="sub_320112551"/>
      <w:bookmarkStart w:id="11061" w:name="sub_3201113151"/>
      <w:bookmarkStart w:id="11062" w:name="sub_3201114151"/>
      <w:bookmarkStart w:id="11063" w:name="sub_320112291"/>
      <w:bookmarkStart w:id="11064" w:name="sub_320112191"/>
      <w:bookmarkStart w:id="11065" w:name="sub_3201241"/>
      <w:bookmarkStart w:id="11066" w:name="sub_320112201"/>
      <w:bookmarkStart w:id="11067" w:name="sub_32015171"/>
      <w:bookmarkStart w:id="11068" w:name="sub_320111371"/>
      <w:bookmarkStart w:id="11069" w:name="sub_32015271"/>
      <w:bookmarkStart w:id="11070" w:name="sub_320111471"/>
      <w:bookmarkStart w:id="11071" w:name="sub_320110131"/>
      <w:bookmarkStart w:id="11072" w:name="sub_3201522131"/>
      <w:bookmarkStart w:id="11073" w:name="sub_32019131"/>
      <w:bookmarkStart w:id="11074" w:name="sub_3201521131"/>
      <w:bookmarkStart w:id="11075" w:name="sub_32015531"/>
      <w:bookmarkStart w:id="11076" w:name="sub_320111731"/>
      <w:bookmarkStart w:id="11077" w:name="sub_320115331"/>
      <w:bookmarkStart w:id="11078" w:name="sub_320116331"/>
      <w:bookmarkStart w:id="11079" w:name="sub_320110231"/>
      <w:bookmarkStart w:id="11080" w:name="sub_3201522231"/>
      <w:bookmarkStart w:id="11081" w:name="sub_32019231"/>
      <w:bookmarkStart w:id="11082" w:name="sub_3201521231"/>
      <w:bookmarkStart w:id="11083" w:name="sub_32015631"/>
      <w:bookmarkStart w:id="11084" w:name="sub_320111831"/>
      <w:bookmarkStart w:id="11085" w:name="sub_320115431"/>
      <w:bookmarkStart w:id="11086" w:name="sub_320116431"/>
      <w:bookmarkStart w:id="11087" w:name="sub_3201126421"/>
      <w:bookmarkStart w:id="11088" w:name="sub_32011142421"/>
      <w:bookmarkStart w:id="11089" w:name="sub_3201125421"/>
      <w:bookmarkStart w:id="11090" w:name="sub_32011141421"/>
      <w:bookmarkStart w:id="11091" w:name="sub_3201121821"/>
      <w:bookmarkStart w:id="11092" w:name="sub_3201121021"/>
      <w:bookmarkStart w:id="11093" w:name="sub_3201113621"/>
      <w:bookmarkStart w:id="11094" w:name="sub_3201114621"/>
      <w:bookmarkStart w:id="11095" w:name="sub_32015221221"/>
      <w:bookmarkStart w:id="11096" w:name="sub_32015211221"/>
      <w:bookmarkStart w:id="11097" w:name="sub_3201117221"/>
      <w:bookmarkStart w:id="11098" w:name="sub_3201163221"/>
      <w:bookmarkStart w:id="11099" w:name="sub_32015222221"/>
      <w:bookmarkStart w:id="11100" w:name="sub_32015212221"/>
      <w:bookmarkStart w:id="11101" w:name="sub_3201118221"/>
      <w:bookmarkStart w:id="11102" w:name="sub_3201164221"/>
      <w:bookmarkStart w:id="11103" w:name="sub_3201126321"/>
      <w:bookmarkStart w:id="11104" w:name="sub_32011142321"/>
      <w:bookmarkStart w:id="11105" w:name="sub_3201125321"/>
      <w:bookmarkStart w:id="11106" w:name="sub_32011141321"/>
      <w:bookmarkStart w:id="11107" w:name="sub_3201121721"/>
      <w:bookmarkStart w:id="11108" w:name="sub_320112921"/>
      <w:bookmarkStart w:id="11109" w:name="sub_3201113521"/>
      <w:bookmarkStart w:id="11110" w:name="sub_3201114521"/>
      <w:bookmarkStart w:id="11111" w:name="sub_32015221121"/>
      <w:bookmarkStart w:id="11112" w:name="sub_32015211121"/>
      <w:bookmarkStart w:id="11113" w:name="sub_3201117121"/>
      <w:bookmarkStart w:id="11114" w:name="sub_3201163121"/>
      <w:bookmarkStart w:id="11115" w:name="sub_32015222121"/>
      <w:bookmarkStart w:id="11116" w:name="sub_32015212121"/>
      <w:bookmarkStart w:id="11117" w:name="sub_3201118121"/>
      <w:bookmarkStart w:id="11118" w:name="sub_3201164121"/>
      <w:bookmarkStart w:id="11119" w:name="sub_3201121461"/>
      <w:bookmarkStart w:id="11120" w:name="sub_320112661"/>
      <w:bookmarkStart w:id="11121" w:name="sub_3201113261"/>
      <w:bookmarkStart w:id="11122" w:name="sub_3201114261"/>
      <w:bookmarkStart w:id="11123" w:name="sub_3201121361"/>
      <w:bookmarkStart w:id="11124" w:name="sub_320112561"/>
      <w:bookmarkStart w:id="11125" w:name="sub_3201113161"/>
      <w:bookmarkStart w:id="11126" w:name="sub_3201114161"/>
      <w:bookmarkStart w:id="11127" w:name="sub_3201122101"/>
      <w:bookmarkStart w:id="11128" w:name="sub_3201121101"/>
      <w:bookmarkStart w:id="11129" w:name="sub_3201251"/>
      <w:bookmarkStart w:id="11130" w:name="sub_320112301"/>
      <w:bookmarkStart w:id="11131" w:name="sub_32015181"/>
      <w:bookmarkStart w:id="11132" w:name="sub_320111381"/>
      <w:bookmarkStart w:id="11133" w:name="sub_32015281"/>
      <w:bookmarkStart w:id="11134" w:name="sub_320111481"/>
      <w:bookmarkStart w:id="11135" w:name="sub_320110141"/>
      <w:bookmarkStart w:id="11136" w:name="sub_3201522141"/>
      <w:bookmarkStart w:id="11137" w:name="sub_32019141"/>
      <w:bookmarkStart w:id="11138" w:name="sub_3201521141"/>
      <w:bookmarkStart w:id="11139" w:name="sub_32015541"/>
      <w:bookmarkStart w:id="11140" w:name="sub_320111741"/>
      <w:bookmarkStart w:id="11141" w:name="sub_320115341"/>
      <w:bookmarkStart w:id="11142" w:name="sub_320116341"/>
      <w:bookmarkStart w:id="11143" w:name="sub_320110241"/>
      <w:bookmarkStart w:id="11144" w:name="sub_3201522241"/>
      <w:bookmarkStart w:id="11145" w:name="sub_32019241"/>
      <w:bookmarkStart w:id="11146" w:name="sub_3201521241"/>
      <w:bookmarkStart w:id="11147" w:name="sub_32015641"/>
      <w:bookmarkStart w:id="11148" w:name="sub_320111841"/>
      <w:bookmarkStart w:id="11149" w:name="sub_320115441"/>
      <w:bookmarkStart w:id="11150" w:name="sub_32011214442"/>
      <w:bookmarkStart w:id="11151" w:name="sub_32011132442"/>
      <w:bookmarkStart w:id="11152" w:name="sub_32011213442"/>
      <w:bookmarkStart w:id="11153" w:name="sub_32011131442"/>
      <w:bookmarkStart w:id="11154" w:name="sub_3201122842"/>
      <w:bookmarkStart w:id="11155" w:name="sub_32012342"/>
      <w:bookmarkStart w:id="11156" w:name="sub_320151642"/>
      <w:bookmarkStart w:id="11157" w:name="sub_320152642"/>
      <w:bookmarkStart w:id="11158" w:name="sub_3201101242"/>
      <w:bookmarkStart w:id="11159" w:name="sub_320191242"/>
      <w:bookmarkStart w:id="11160" w:name="sub_320155242"/>
      <w:bookmarkStart w:id="11161" w:name="sub_3201153242"/>
      <w:bookmarkStart w:id="11162" w:name="sub_3201102242"/>
      <w:bookmarkStart w:id="11163" w:name="sub_320192242"/>
      <w:bookmarkStart w:id="11164" w:name="sub_320156242"/>
      <w:bookmarkStart w:id="11165" w:name="sub_3201154242"/>
      <w:bookmarkStart w:id="11166" w:name="sub_32011214342"/>
      <w:bookmarkStart w:id="11167" w:name="sub_32011132342"/>
      <w:bookmarkStart w:id="11168" w:name="sub_32011213342"/>
      <w:bookmarkStart w:id="11169" w:name="sub_32011131342"/>
      <w:bookmarkStart w:id="11170" w:name="sub_3201122742"/>
      <w:bookmarkStart w:id="11171" w:name="sub_32012242"/>
      <w:bookmarkStart w:id="11172" w:name="sub_320151542"/>
      <w:bookmarkStart w:id="11173" w:name="sub_320152542"/>
      <w:bookmarkStart w:id="11174" w:name="sub_3201101142"/>
      <w:bookmarkStart w:id="11175" w:name="sub_320191142"/>
      <w:bookmarkStart w:id="11176" w:name="sub_320155142"/>
      <w:bookmarkStart w:id="11177" w:name="sub_3201153142"/>
      <w:bookmarkStart w:id="11178" w:name="sub_3201102142"/>
      <w:bookmarkStart w:id="11179" w:name="sub_320192142"/>
      <w:bookmarkStart w:id="11180" w:name="sub_320156142"/>
      <w:bookmarkStart w:id="11181" w:name="sub_3201154142"/>
      <w:bookmarkStart w:id="11182" w:name="sub_3201122482"/>
      <w:bookmarkStart w:id="11183" w:name="sub_32011082"/>
      <w:bookmarkStart w:id="11184" w:name="sub_320151282"/>
      <w:bookmarkStart w:id="11185" w:name="sub_320152282"/>
      <w:bookmarkStart w:id="11186" w:name="sub_3201122382"/>
      <w:bookmarkStart w:id="11187" w:name="sub_3201982"/>
      <w:bookmarkStart w:id="11188" w:name="sub_320151182"/>
      <w:bookmarkStart w:id="11189" w:name="sub_320152182"/>
      <w:bookmarkStart w:id="11190" w:name="sub_32016302"/>
      <w:bookmarkStart w:id="11191" w:name="sub_32015302"/>
      <w:bookmarkStart w:id="11192" w:name="sub_32011342"/>
      <w:bookmarkStart w:id="11193" w:name="sub_320111142"/>
      <w:bookmarkStart w:id="11194" w:name="sub_320161102"/>
      <w:bookmarkStart w:id="11195" w:name="sub_320115102"/>
      <w:bookmarkStart w:id="11196" w:name="sub_320162102"/>
      <w:bookmarkStart w:id="11197" w:name="sub_320116102"/>
      <w:bookmarkStart w:id="11198" w:name="sub_32011224162"/>
      <w:bookmarkStart w:id="11199" w:name="sub_3201512162"/>
      <w:bookmarkStart w:id="11200" w:name="sub_32011223162"/>
      <w:bookmarkStart w:id="11201" w:name="sub_3201511162"/>
      <w:bookmarkStart w:id="11202" w:name="sub_32016562"/>
      <w:bookmarkStart w:id="11203" w:name="sub_32011962"/>
      <w:bookmarkStart w:id="11204" w:name="sub_320161362"/>
      <w:bookmarkStart w:id="11205" w:name="sub_320162362"/>
      <w:bookmarkStart w:id="11206" w:name="sub_32011224262"/>
      <w:bookmarkStart w:id="11207" w:name="sub_3201512262"/>
      <w:bookmarkStart w:id="11208" w:name="sub_32011223262"/>
      <w:bookmarkStart w:id="11209" w:name="sub_3201511262"/>
      <w:bookmarkStart w:id="11210" w:name="sub_32016662"/>
      <w:bookmarkStart w:id="11211" w:name="sub_320111062"/>
      <w:bookmarkStart w:id="11212" w:name="sub_320161462"/>
      <w:bookmarkStart w:id="11213" w:name="sub_320162462"/>
      <w:bookmarkStart w:id="11214" w:name="sub_320112144122"/>
      <w:bookmarkStart w:id="11215" w:name="sub_320112134122"/>
      <w:bookmarkStart w:id="11216" w:name="sub_32011228122"/>
      <w:bookmarkStart w:id="11217" w:name="sub_3201516122"/>
      <w:bookmarkStart w:id="11218" w:name="sub_32011012122"/>
      <w:bookmarkStart w:id="11219" w:name="sub_3201552122"/>
      <w:bookmarkStart w:id="11220" w:name="sub_32011022122"/>
      <w:bookmarkStart w:id="11221" w:name="sub_3201562122"/>
      <w:bookmarkStart w:id="11222" w:name="sub_320112143122"/>
      <w:bookmarkStart w:id="11223" w:name="sub_320112133122"/>
      <w:bookmarkStart w:id="11224" w:name="sub_32011227122"/>
      <w:bookmarkStart w:id="11225" w:name="sub_3201515122"/>
      <w:bookmarkStart w:id="11226" w:name="sub_32011011122"/>
      <w:bookmarkStart w:id="11227" w:name="sub_3201551122"/>
      <w:bookmarkStart w:id="11228" w:name="sub_32011021122"/>
      <w:bookmarkStart w:id="11229" w:name="sub_3201561122"/>
      <w:bookmarkStart w:id="11230" w:name="sub_32011224522"/>
      <w:bookmarkStart w:id="11231" w:name="sub_3201512522"/>
      <w:bookmarkStart w:id="11232" w:name="sub_32011223522"/>
      <w:bookmarkStart w:id="11233" w:name="sub_3201511522"/>
      <w:bookmarkStart w:id="11234" w:name="sub_32016922"/>
      <w:bookmarkStart w:id="11235" w:name="sub_320113122"/>
      <w:bookmarkStart w:id="11236" w:name="sub_320161722"/>
      <w:bookmarkStart w:id="11237" w:name="sub_320162722"/>
      <w:bookmarkStart w:id="11238" w:name="sub_320112241322"/>
      <w:bookmarkStart w:id="11239" w:name="sub_320112231322"/>
      <w:bookmarkStart w:id="11240" w:name="sub_320165322"/>
      <w:bookmarkStart w:id="11241" w:name="sub_3201613322"/>
      <w:bookmarkStart w:id="11242" w:name="sub_320112242322"/>
      <w:bookmarkStart w:id="11243" w:name="sub_320112232322"/>
      <w:bookmarkStart w:id="11244" w:name="sub_320166322"/>
      <w:bookmarkStart w:id="11245" w:name="sub_3201614322"/>
      <w:bookmarkStart w:id="11246" w:name="sub_320112144222"/>
      <w:bookmarkStart w:id="11247" w:name="sub_320112134222"/>
      <w:bookmarkStart w:id="11248" w:name="sub_32011228222"/>
      <w:bookmarkStart w:id="11249" w:name="sub_3201516222"/>
      <w:bookmarkStart w:id="11250" w:name="sub_32011012222"/>
      <w:bookmarkStart w:id="11251" w:name="sub_3201552222"/>
      <w:bookmarkStart w:id="11252" w:name="sub_32011022222"/>
      <w:bookmarkStart w:id="11253" w:name="sub_3201562222"/>
      <w:bookmarkStart w:id="11254" w:name="sub_320112143222"/>
      <w:bookmarkStart w:id="11255" w:name="sub_320112133222"/>
      <w:bookmarkStart w:id="11256" w:name="sub_32011227222"/>
      <w:bookmarkStart w:id="11257" w:name="sub_3201515222"/>
      <w:bookmarkStart w:id="11258" w:name="sub_32011011222"/>
      <w:bookmarkStart w:id="11259" w:name="sub_3201551222"/>
      <w:bookmarkStart w:id="11260" w:name="sub_32011021222"/>
      <w:bookmarkStart w:id="11261" w:name="sub_3201561222"/>
      <w:bookmarkStart w:id="11262" w:name="sub_32011224622"/>
      <w:bookmarkStart w:id="11263" w:name="sub_3201512622"/>
      <w:bookmarkStart w:id="11264" w:name="sub_32011223622"/>
      <w:bookmarkStart w:id="11265" w:name="sub_3201511622"/>
      <w:bookmarkStart w:id="11266" w:name="sub_320161022"/>
      <w:bookmarkStart w:id="11267" w:name="sub_320113222"/>
      <w:bookmarkStart w:id="11268" w:name="sub_320161822"/>
      <w:bookmarkStart w:id="11269" w:name="sub_320162822"/>
      <w:bookmarkStart w:id="11270" w:name="sub_320112241422"/>
      <w:bookmarkStart w:id="11271" w:name="sub_320112231422"/>
      <w:bookmarkStart w:id="11272" w:name="sub_320165422"/>
      <w:bookmarkStart w:id="11273" w:name="sub_3201613422"/>
      <w:bookmarkStart w:id="11274" w:name="sub_320112242422"/>
      <w:bookmarkStart w:id="11275" w:name="sub_320112232422"/>
      <w:bookmarkStart w:id="11276" w:name="sub_320166422"/>
      <w:bookmarkStart w:id="11277" w:name="sub_3201614422"/>
      <w:bookmarkStart w:id="11278" w:name="sub_32011214432"/>
      <w:bookmarkStart w:id="11279" w:name="sub_32011132432"/>
      <w:bookmarkStart w:id="11280" w:name="sub_32011213432"/>
      <w:bookmarkStart w:id="11281" w:name="sub_32011131432"/>
      <w:bookmarkStart w:id="11282" w:name="sub_3201122832"/>
      <w:bookmarkStart w:id="11283" w:name="sub_32012332"/>
      <w:bookmarkStart w:id="11284" w:name="sub_320151632"/>
      <w:bookmarkStart w:id="11285" w:name="sub_320152632"/>
      <w:bookmarkStart w:id="11286" w:name="sub_3201101232"/>
      <w:bookmarkStart w:id="11287" w:name="sub_320191232"/>
      <w:bookmarkStart w:id="11288" w:name="sub_320155232"/>
      <w:bookmarkStart w:id="11289" w:name="sub_3201153232"/>
      <w:bookmarkStart w:id="11290" w:name="sub_3201102232"/>
      <w:bookmarkStart w:id="11291" w:name="sub_320192232"/>
      <w:bookmarkStart w:id="11292" w:name="sub_320156232"/>
      <w:bookmarkStart w:id="11293" w:name="sub_3201154232"/>
      <w:bookmarkStart w:id="11294" w:name="sub_32011214332"/>
      <w:bookmarkStart w:id="11295" w:name="sub_32011132332"/>
      <w:bookmarkStart w:id="11296" w:name="sub_32011213332"/>
      <w:bookmarkStart w:id="11297" w:name="sub_32011131332"/>
      <w:bookmarkStart w:id="11298" w:name="sub_3201122732"/>
      <w:bookmarkStart w:id="11299" w:name="sub_32012232"/>
      <w:bookmarkStart w:id="11300" w:name="sub_320151532"/>
      <w:bookmarkStart w:id="11301" w:name="sub_320152532"/>
      <w:bookmarkStart w:id="11302" w:name="sub_3201101132"/>
      <w:bookmarkStart w:id="11303" w:name="sub_320191132"/>
      <w:bookmarkStart w:id="11304" w:name="sub_320155132"/>
      <w:bookmarkStart w:id="11305" w:name="sub_3201153132"/>
      <w:bookmarkStart w:id="11306" w:name="sub_3201102132"/>
      <w:bookmarkStart w:id="11307" w:name="sub_320192132"/>
      <w:bookmarkStart w:id="11308" w:name="sub_320156132"/>
      <w:bookmarkStart w:id="11309" w:name="sub_3201154132"/>
      <w:bookmarkStart w:id="11310" w:name="sub_3201122472"/>
      <w:bookmarkStart w:id="11311" w:name="sub_32011072"/>
      <w:bookmarkStart w:id="11312" w:name="sub_320151272"/>
      <w:bookmarkStart w:id="11313" w:name="sub_320152272"/>
      <w:bookmarkStart w:id="11314" w:name="sub_3201122372"/>
      <w:bookmarkStart w:id="11315" w:name="sub_3201972"/>
      <w:bookmarkStart w:id="11316" w:name="sub_320151172"/>
      <w:bookmarkStart w:id="11317" w:name="sub_320152172"/>
      <w:bookmarkStart w:id="11318" w:name="sub_32016202"/>
      <w:bookmarkStart w:id="11319" w:name="sub_32015202"/>
      <w:bookmarkStart w:id="11320" w:name="sub_32011332"/>
      <w:bookmarkStart w:id="11321" w:name="sub_320111132"/>
      <w:bookmarkStart w:id="11322" w:name="sub_32016192"/>
      <w:bookmarkStart w:id="11323" w:name="sub_32011592"/>
      <w:bookmarkStart w:id="11324" w:name="sub_32016292"/>
      <w:bookmarkStart w:id="11325" w:name="sub_32011692"/>
      <w:bookmarkStart w:id="11326" w:name="sub_32011224152"/>
      <w:bookmarkStart w:id="11327" w:name="sub_3201512152"/>
      <w:bookmarkStart w:id="11328" w:name="sub_32011223152"/>
      <w:bookmarkStart w:id="11329" w:name="sub_3201511152"/>
      <w:bookmarkStart w:id="11330" w:name="sub_32016552"/>
      <w:bookmarkStart w:id="11331" w:name="sub_32011952"/>
      <w:bookmarkStart w:id="11332" w:name="sub_320161352"/>
      <w:bookmarkStart w:id="11333" w:name="sub_320162352"/>
      <w:bookmarkStart w:id="11334" w:name="sub_32011224252"/>
      <w:bookmarkStart w:id="11335" w:name="sub_3201512252"/>
      <w:bookmarkStart w:id="11336" w:name="sub_32011223252"/>
      <w:bookmarkStart w:id="11337" w:name="sub_3201511252"/>
      <w:bookmarkStart w:id="11338" w:name="sub_32016652"/>
      <w:bookmarkStart w:id="11339" w:name="sub_320111052"/>
      <w:bookmarkStart w:id="11340" w:name="sub_320161452"/>
      <w:bookmarkStart w:id="11341" w:name="sub_320162452"/>
      <w:bookmarkStart w:id="11342" w:name="sub_320112144112"/>
      <w:bookmarkStart w:id="11343" w:name="sub_320112134112"/>
      <w:bookmarkStart w:id="11344" w:name="sub_32011228112"/>
      <w:bookmarkStart w:id="11345" w:name="sub_3201516112"/>
      <w:bookmarkStart w:id="11346" w:name="sub_32011012112"/>
      <w:bookmarkStart w:id="11347" w:name="sub_3201552112"/>
      <w:bookmarkStart w:id="11348" w:name="sub_32011022112"/>
      <w:bookmarkStart w:id="11349" w:name="sub_3201562112"/>
      <w:bookmarkStart w:id="11350" w:name="sub_320112143112"/>
      <w:bookmarkStart w:id="11351" w:name="sub_320112133112"/>
      <w:bookmarkStart w:id="11352" w:name="sub_32011227112"/>
      <w:bookmarkStart w:id="11353" w:name="sub_3201515112"/>
      <w:bookmarkStart w:id="11354" w:name="sub_32011011112"/>
      <w:bookmarkStart w:id="11355" w:name="sub_3201551112"/>
      <w:bookmarkStart w:id="11356" w:name="sub_32011021112"/>
      <w:bookmarkStart w:id="11357" w:name="sub_3201561112"/>
      <w:bookmarkStart w:id="11358" w:name="sub_32011224512"/>
      <w:bookmarkStart w:id="11359" w:name="sub_3201512512"/>
      <w:bookmarkStart w:id="11360" w:name="sub_32011223512"/>
      <w:bookmarkStart w:id="11361" w:name="sub_3201511512"/>
      <w:bookmarkStart w:id="11362" w:name="sub_32016912"/>
      <w:bookmarkStart w:id="11363" w:name="sub_320113112"/>
      <w:bookmarkStart w:id="11364" w:name="sub_320161712"/>
      <w:bookmarkStart w:id="11365" w:name="sub_320162712"/>
      <w:bookmarkStart w:id="11366" w:name="sub_320112241312"/>
      <w:bookmarkStart w:id="11367" w:name="sub_320112231312"/>
      <w:bookmarkStart w:id="11368" w:name="sub_320165312"/>
      <w:bookmarkStart w:id="11369" w:name="sub_3201613312"/>
      <w:bookmarkStart w:id="11370" w:name="sub_320112242312"/>
      <w:bookmarkStart w:id="11371" w:name="sub_320112232312"/>
      <w:bookmarkStart w:id="11372" w:name="sub_320166312"/>
      <w:bookmarkStart w:id="11373" w:name="sub_3201614312"/>
      <w:bookmarkStart w:id="11374" w:name="sub_320112144212"/>
      <w:bookmarkStart w:id="11375" w:name="sub_320112134212"/>
      <w:bookmarkStart w:id="11376" w:name="sub_32011228212"/>
      <w:bookmarkStart w:id="11377" w:name="sub_3201516212"/>
      <w:bookmarkStart w:id="11378" w:name="sub_32011012212"/>
      <w:bookmarkStart w:id="11379" w:name="sub_3201552212"/>
      <w:bookmarkStart w:id="11380" w:name="sub_32011022212"/>
      <w:bookmarkStart w:id="11381" w:name="sub_3201562212"/>
      <w:bookmarkStart w:id="11382" w:name="sub_320112143212"/>
      <w:bookmarkStart w:id="11383" w:name="sub_320112133212"/>
      <w:bookmarkStart w:id="11384" w:name="sub_32011227212"/>
      <w:bookmarkStart w:id="11385" w:name="sub_3201515212"/>
      <w:bookmarkStart w:id="11386" w:name="sub_32011011212"/>
      <w:bookmarkStart w:id="11387" w:name="sub_3201551212"/>
      <w:bookmarkStart w:id="11388" w:name="sub_32011021212"/>
      <w:bookmarkStart w:id="11389" w:name="sub_3201561212"/>
      <w:bookmarkStart w:id="11390" w:name="sub_32011224612"/>
      <w:bookmarkStart w:id="11391" w:name="sub_3201512612"/>
      <w:bookmarkStart w:id="11392" w:name="sub_32011223612"/>
      <w:bookmarkStart w:id="11393" w:name="sub_3201511612"/>
      <w:bookmarkStart w:id="11394" w:name="sub_320161012"/>
      <w:bookmarkStart w:id="11395" w:name="sub_320113212"/>
      <w:bookmarkStart w:id="11396" w:name="sub_320161812"/>
      <w:bookmarkStart w:id="11397" w:name="sub_320162812"/>
      <w:bookmarkStart w:id="11398" w:name="sub_320112241412"/>
      <w:bookmarkStart w:id="11399" w:name="sub_320112231412"/>
      <w:bookmarkStart w:id="11400" w:name="sub_320165412"/>
      <w:bookmarkStart w:id="11401" w:name="sub_3201613412"/>
      <w:bookmarkStart w:id="11402" w:name="sub_320112242412"/>
      <w:bookmarkStart w:id="11403" w:name="sub_320112232412"/>
      <w:bookmarkStart w:id="11404" w:name="sub_320166412"/>
      <w:bookmarkStart w:id="11405" w:name="sub_3201614412"/>
      <w:bookmarkStart w:id="11406" w:name="sub_320116442"/>
      <w:bookmarkStart w:id="11407" w:name="sub_32011042"/>
      <w:bookmarkStart w:id="11408" w:name="sub_320151242"/>
      <w:bookmarkStart w:id="11409" w:name="sub_320152242"/>
      <w:bookmarkStart w:id="11410" w:name="sub_3201122342"/>
      <w:bookmarkStart w:id="11411" w:name="sub_3201942"/>
      <w:bookmarkStart w:id="11412" w:name="sub_320151142"/>
      <w:bookmarkStart w:id="11413" w:name="sub_320152142"/>
      <w:bookmarkStart w:id="11414" w:name="sub_3201682"/>
      <w:bookmarkStart w:id="11415" w:name="sub_3201582"/>
      <w:bookmarkStart w:id="11416" w:name="sub_32011302"/>
      <w:bookmarkStart w:id="11417" w:name="sub_320111102"/>
      <w:bookmarkStart w:id="11418" w:name="sub_32016162"/>
      <w:bookmarkStart w:id="11419" w:name="sub_32011562"/>
      <w:bookmarkStart w:id="11420" w:name="sub_32016262"/>
      <w:bookmarkStart w:id="11421" w:name="sub_32011662"/>
      <w:bookmarkStart w:id="11422" w:name="sub_32011224122"/>
      <w:bookmarkStart w:id="11423" w:name="sub_3201512122"/>
      <w:bookmarkStart w:id="11424" w:name="sub_32011223122"/>
      <w:bookmarkStart w:id="11425" w:name="sub_3201511122"/>
      <w:bookmarkStart w:id="11426" w:name="sub_32016522"/>
      <w:bookmarkStart w:id="11427" w:name="sub_32011922"/>
      <w:bookmarkStart w:id="11428" w:name="sub_320161322"/>
      <w:bookmarkStart w:id="11429" w:name="sub_320162322"/>
      <w:bookmarkStart w:id="11430" w:name="sub_32011224222"/>
      <w:bookmarkStart w:id="11431" w:name="sub_3201512222"/>
      <w:bookmarkStart w:id="11432" w:name="sub_32011223222"/>
      <w:bookmarkStart w:id="11433" w:name="sub_3201511222"/>
      <w:bookmarkStart w:id="11434" w:name="sub_32016622"/>
      <w:bookmarkStart w:id="11435" w:name="sub_320111022"/>
      <w:bookmarkStart w:id="11436" w:name="sub_320161422"/>
      <w:bookmarkStart w:id="11437" w:name="sub_320162422"/>
      <w:bookmarkStart w:id="11438" w:name="sub_3201122432"/>
      <w:bookmarkStart w:id="11439" w:name="sub_32011032"/>
      <w:bookmarkStart w:id="11440" w:name="sub_320151232"/>
      <w:bookmarkStart w:id="11441" w:name="sub_320152232"/>
      <w:bookmarkStart w:id="11442" w:name="sub_3201122332"/>
      <w:bookmarkStart w:id="11443" w:name="sub_3201932"/>
      <w:bookmarkStart w:id="11444" w:name="sub_320151132"/>
      <w:bookmarkStart w:id="11445" w:name="sub_320152132"/>
      <w:bookmarkStart w:id="11446" w:name="sub_3201672"/>
      <w:bookmarkStart w:id="11447" w:name="sub_3201572"/>
      <w:bookmarkStart w:id="11448" w:name="sub_32011202"/>
      <w:bookmarkStart w:id="11449" w:name="sub_32011192"/>
      <w:bookmarkStart w:id="11450" w:name="sub_32016152"/>
      <w:bookmarkStart w:id="11451" w:name="sub_32011552"/>
      <w:bookmarkStart w:id="11452" w:name="sub_32016252"/>
      <w:bookmarkStart w:id="11453" w:name="sub_32011652"/>
      <w:bookmarkStart w:id="11454" w:name="sub_32011224112"/>
      <w:bookmarkStart w:id="11455" w:name="sub_3201512112"/>
      <w:bookmarkStart w:id="11456" w:name="sub_32011223112"/>
      <w:bookmarkStart w:id="11457" w:name="sub_3201511112"/>
      <w:bookmarkStart w:id="11458" w:name="sub_32016512"/>
      <w:bookmarkStart w:id="11459" w:name="sub_32011912"/>
      <w:bookmarkStart w:id="11460" w:name="sub_320161312"/>
      <w:bookmarkStart w:id="11461" w:name="sub_320162312"/>
      <w:bookmarkStart w:id="11462" w:name="sub_32011224212"/>
      <w:bookmarkStart w:id="11463" w:name="sub_3201512212"/>
      <w:bookmarkStart w:id="11464" w:name="sub_32011223212"/>
      <w:bookmarkStart w:id="11465" w:name="sub_3201511212"/>
      <w:bookmarkStart w:id="11466" w:name="sub_32016612"/>
      <w:bookmarkStart w:id="11467" w:name="sub_320111012"/>
      <w:bookmarkStart w:id="11468" w:name="sub_320161412"/>
      <w:bookmarkStart w:id="11469" w:name="sub_320162412"/>
      <w:bookmarkStart w:id="11470" w:name="sub_320111442"/>
      <w:bookmarkStart w:id="11471" w:name="sub_3201542"/>
      <w:bookmarkStart w:id="11472" w:name="sub_3201182"/>
      <w:bookmarkStart w:id="11473" w:name="sub_32011162"/>
      <w:bookmarkStart w:id="11474" w:name="sub_32016122"/>
      <w:bookmarkStart w:id="11475" w:name="sub_32011522"/>
      <w:bookmarkStart w:id="11476" w:name="sub_32016222"/>
      <w:bookmarkStart w:id="11477" w:name="sub_32011622"/>
      <w:bookmarkStart w:id="11478" w:name="sub_3201632"/>
      <w:bookmarkStart w:id="11479" w:name="sub_3201532"/>
      <w:bookmarkStart w:id="11480" w:name="sub_3201172"/>
      <w:bookmarkStart w:id="11481" w:name="sub_32011152"/>
      <w:bookmarkStart w:id="11482" w:name="sub_32016112"/>
      <w:bookmarkStart w:id="11483" w:name="sub_32011512"/>
      <w:bookmarkStart w:id="11484" w:name="sub_32016212"/>
      <w:bookmarkStart w:id="11485" w:name="sub_32011612"/>
      <w:bookmarkStart w:id="11486" w:name="sub_32011242"/>
      <w:bookmarkStart w:id="11487" w:name="sub_32011122"/>
      <w:bookmarkStart w:id="11488" w:name="sub_3201136"/>
      <w:bookmarkStart w:id="11489" w:name="sub_32011116"/>
      <w:bookmarkStart w:id="11490" w:name="sub_320142"/>
      <w:bookmarkStart w:id="11491" w:name="sub_32022"/>
      <w:bookmarkStart w:id="11492" w:name="sub_320129"/>
      <w:bookmarkStart w:id="11493" w:name="sub_320132"/>
      <w:bookmarkStart w:id="11494" w:name="sub_3201142"/>
      <w:bookmarkStart w:id="11495" w:name="sub_320112214"/>
      <w:bookmarkStart w:id="11496" w:name="sub_320112114"/>
      <w:bookmarkStart w:id="11497" w:name="sub_320172"/>
      <w:bookmarkStart w:id="11498" w:name="sub_32011234"/>
      <w:bookmarkStart w:id="11499" w:name="sub_320112222"/>
      <w:bookmarkStart w:id="11500" w:name="sub_320112122"/>
      <w:bookmarkStart w:id="11501" w:name="sub_320182"/>
      <w:bookmarkStart w:id="11502" w:name="sub_3201642"/>
      <w:bookmarkStart w:id="11503" w:name="sub_3201121412"/>
      <w:bookmarkStart w:id="11504" w:name="sub_320112612"/>
      <w:bookmarkStart w:id="11505" w:name="sub_3201113212"/>
      <w:bookmarkStart w:id="11506" w:name="sub_3201114212"/>
      <w:bookmarkStart w:id="11507" w:name="sub_3201121312"/>
      <w:bookmarkStart w:id="11508" w:name="sub_320112512"/>
      <w:bookmarkStart w:id="11509" w:name="sub_3201113112"/>
      <w:bookmarkStart w:id="11510" w:name="sub_3201114112"/>
      <w:bookmarkStart w:id="11511" w:name="sub_320112252"/>
      <w:bookmarkStart w:id="11512" w:name="sub_320112152"/>
      <w:bookmarkStart w:id="11513" w:name="sub_3201202"/>
      <w:bookmarkStart w:id="11514" w:name="sub_32011272"/>
      <w:bookmarkStart w:id="11515" w:name="sub_32015132"/>
      <w:bookmarkStart w:id="11516" w:name="sub_320111332"/>
      <w:bookmarkStart w:id="11517" w:name="sub_32015232"/>
      <w:bookmarkStart w:id="11518" w:name="sub_320111432"/>
      <w:bookmarkStart w:id="11519" w:name="sub_3201121422"/>
      <w:bookmarkStart w:id="11520" w:name="sub_320112622"/>
      <w:bookmarkStart w:id="11521" w:name="sub_3201113222"/>
      <w:bookmarkStart w:id="11522" w:name="sub_3201114222"/>
      <w:bookmarkStart w:id="11523" w:name="sub_3201121322"/>
      <w:bookmarkStart w:id="11524" w:name="sub_320112522"/>
      <w:bookmarkStart w:id="11525" w:name="sub_3201113122"/>
      <w:bookmarkStart w:id="11526" w:name="sub_3201114122"/>
      <w:bookmarkStart w:id="11527" w:name="sub_320112262"/>
      <w:bookmarkStart w:id="11528" w:name="sub_320112162"/>
      <w:bookmarkStart w:id="11529" w:name="sub_3201212"/>
      <w:bookmarkStart w:id="11530" w:name="sub_32011282"/>
      <w:bookmarkStart w:id="11531" w:name="sub_32015142"/>
      <w:bookmarkStart w:id="11532" w:name="sub_320111342"/>
      <w:bookmarkStart w:id="11533" w:name="sub_32015242"/>
      <w:bookmarkStart w:id="11534" w:name="sub_3201122442"/>
      <w:bookmarkStart w:id="11535" w:name="sub_3201126412"/>
      <w:bookmarkStart w:id="11536" w:name="sub_32011142412"/>
      <w:bookmarkStart w:id="11537" w:name="sub_3201125412"/>
      <w:bookmarkStart w:id="11538" w:name="sub_32011141412"/>
      <w:bookmarkStart w:id="11539" w:name="sub_3201121812"/>
      <w:bookmarkStart w:id="11540" w:name="sub_3201121012"/>
      <w:bookmarkStart w:id="11541" w:name="sub_3201113612"/>
      <w:bookmarkStart w:id="11542" w:name="sub_3201114612"/>
      <w:bookmarkStart w:id="11543" w:name="sub_32015221212"/>
      <w:bookmarkStart w:id="11544" w:name="sub_32015211212"/>
      <w:bookmarkStart w:id="11545" w:name="sub_3201117212"/>
      <w:bookmarkStart w:id="11546" w:name="sub_3201163212"/>
      <w:bookmarkStart w:id="11547" w:name="sub_32015222212"/>
      <w:bookmarkStart w:id="11548" w:name="sub_32015212212"/>
      <w:bookmarkStart w:id="11549" w:name="sub_3201118212"/>
      <w:bookmarkStart w:id="11550" w:name="sub_3201164212"/>
      <w:bookmarkStart w:id="11551" w:name="sub_3201126312"/>
      <w:bookmarkStart w:id="11552" w:name="sub_32011142312"/>
      <w:bookmarkStart w:id="11553" w:name="sub_3201125312"/>
      <w:bookmarkStart w:id="11554" w:name="sub_32011141312"/>
      <w:bookmarkStart w:id="11555" w:name="sub_3201121712"/>
      <w:bookmarkStart w:id="11556" w:name="sub_320112912"/>
      <w:bookmarkStart w:id="11557" w:name="sub_3201113512"/>
      <w:bookmarkStart w:id="11558" w:name="sub_3201114512"/>
      <w:bookmarkStart w:id="11559" w:name="sub_32015221112"/>
      <w:bookmarkStart w:id="11560" w:name="sub_32015211112"/>
      <w:bookmarkStart w:id="11561" w:name="sub_3201117112"/>
      <w:bookmarkStart w:id="11562" w:name="sub_3201163112"/>
      <w:bookmarkStart w:id="11563" w:name="sub_32015222112"/>
      <w:bookmarkStart w:id="11564" w:name="sub_32015212112"/>
      <w:bookmarkStart w:id="11565" w:name="sub_3201118112"/>
      <w:bookmarkStart w:id="11566" w:name="sub_3201164112"/>
      <w:bookmarkStart w:id="11567" w:name="sub_3201121452"/>
      <w:bookmarkStart w:id="11568" w:name="sub_320112652"/>
      <w:bookmarkStart w:id="11569" w:name="sub_3201113252"/>
      <w:bookmarkStart w:id="11570" w:name="sub_3201114252"/>
      <w:bookmarkStart w:id="11571" w:name="sub_3201121352"/>
      <w:bookmarkStart w:id="11572" w:name="sub_320112552"/>
      <w:bookmarkStart w:id="11573" w:name="sub_3201113152"/>
      <w:bookmarkStart w:id="11574" w:name="sub_3201114152"/>
      <w:bookmarkStart w:id="11575" w:name="sub_320112292"/>
      <w:bookmarkStart w:id="11576" w:name="sub_320112192"/>
      <w:bookmarkStart w:id="11577" w:name="sub_3201242"/>
      <w:bookmarkStart w:id="11578" w:name="sub_320112202"/>
      <w:bookmarkStart w:id="11579" w:name="sub_32015172"/>
      <w:bookmarkStart w:id="11580" w:name="sub_320111372"/>
      <w:bookmarkStart w:id="11581" w:name="sub_32015272"/>
      <w:bookmarkStart w:id="11582" w:name="sub_320111472"/>
      <w:bookmarkStart w:id="11583" w:name="sub_320110132"/>
      <w:bookmarkStart w:id="11584" w:name="sub_3201522132"/>
      <w:bookmarkStart w:id="11585" w:name="sub_32019132"/>
      <w:bookmarkStart w:id="11586" w:name="sub_3201521132"/>
      <w:bookmarkStart w:id="11587" w:name="sub_32015532"/>
      <w:bookmarkStart w:id="11588" w:name="sub_320111732"/>
      <w:bookmarkStart w:id="11589" w:name="sub_320115332"/>
      <w:bookmarkStart w:id="11590" w:name="sub_320116332"/>
      <w:bookmarkStart w:id="11591" w:name="sub_320110232"/>
      <w:bookmarkStart w:id="11592" w:name="sub_3201522232"/>
      <w:bookmarkStart w:id="11593" w:name="sub_32019232"/>
      <w:bookmarkStart w:id="11594" w:name="sub_3201521232"/>
      <w:bookmarkStart w:id="11595" w:name="sub_32015632"/>
      <w:bookmarkStart w:id="11596" w:name="sub_320111832"/>
      <w:bookmarkStart w:id="11597" w:name="sub_320115432"/>
      <w:bookmarkStart w:id="11598" w:name="sub_320116432"/>
      <w:bookmarkStart w:id="11599" w:name="sub_3201126422"/>
      <w:bookmarkStart w:id="11600" w:name="sub_32011142422"/>
      <w:bookmarkStart w:id="11601" w:name="sub_3201125422"/>
      <w:bookmarkStart w:id="11602" w:name="sub_32011141422"/>
      <w:bookmarkStart w:id="11603" w:name="sub_3201121822"/>
      <w:bookmarkStart w:id="11604" w:name="sub_3201121022"/>
      <w:bookmarkStart w:id="11605" w:name="sub_3201113622"/>
      <w:bookmarkStart w:id="11606" w:name="sub_3201114622"/>
      <w:bookmarkStart w:id="11607" w:name="sub_32015221222"/>
      <w:bookmarkStart w:id="11608" w:name="sub_32015211222"/>
      <w:bookmarkStart w:id="11609" w:name="sub_3201117222"/>
      <w:bookmarkStart w:id="11610" w:name="sub_3201163222"/>
      <w:bookmarkStart w:id="11611" w:name="sub_32015222222"/>
      <w:bookmarkStart w:id="11612" w:name="sub_32015212222"/>
      <w:bookmarkStart w:id="11613" w:name="sub_3201118222"/>
      <w:bookmarkStart w:id="11614" w:name="sub_3201164222"/>
      <w:bookmarkStart w:id="11615" w:name="sub_3201126322"/>
      <w:bookmarkStart w:id="11616" w:name="sub_32011142322"/>
      <w:bookmarkStart w:id="11617" w:name="sub_3201125322"/>
      <w:bookmarkStart w:id="11618" w:name="sub_32011141322"/>
      <w:bookmarkStart w:id="11619" w:name="sub_3201121722"/>
      <w:bookmarkStart w:id="11620" w:name="sub_320112922"/>
      <w:bookmarkStart w:id="11621" w:name="sub_3201113522"/>
      <w:bookmarkStart w:id="11622" w:name="sub_3201114522"/>
      <w:bookmarkStart w:id="11623" w:name="sub_32015221122"/>
      <w:bookmarkStart w:id="11624" w:name="sub_32015211122"/>
      <w:bookmarkStart w:id="11625" w:name="sub_3201117122"/>
      <w:bookmarkStart w:id="11626" w:name="sub_3201163122"/>
      <w:bookmarkStart w:id="11627" w:name="sub_32015222122"/>
      <w:bookmarkStart w:id="11628" w:name="sub_32015212122"/>
      <w:bookmarkStart w:id="11629" w:name="sub_3201118122"/>
      <w:bookmarkStart w:id="11630" w:name="sub_3201164122"/>
      <w:bookmarkStart w:id="11631" w:name="sub_3201121462"/>
      <w:bookmarkStart w:id="11632" w:name="sub_320112662"/>
      <w:bookmarkStart w:id="11633" w:name="sub_3201113262"/>
      <w:bookmarkStart w:id="11634" w:name="sub_3201114262"/>
      <w:bookmarkStart w:id="11635" w:name="sub_3201121362"/>
      <w:bookmarkStart w:id="11636" w:name="sub_320112562"/>
      <w:bookmarkStart w:id="11637" w:name="sub_3201113162"/>
      <w:bookmarkStart w:id="11638" w:name="sub_3201114162"/>
      <w:bookmarkStart w:id="11639" w:name="sub_3201122102"/>
      <w:bookmarkStart w:id="11640" w:name="sub_3201121102"/>
      <w:bookmarkStart w:id="11641" w:name="sub_3201252"/>
      <w:bookmarkStart w:id="11642" w:name="sub_320112302"/>
      <w:bookmarkStart w:id="11643" w:name="sub_32015182"/>
      <w:bookmarkStart w:id="11644" w:name="sub_320111382"/>
      <w:bookmarkStart w:id="11645" w:name="sub_32015282"/>
      <w:bookmarkStart w:id="11646" w:name="sub_320111482"/>
      <w:bookmarkStart w:id="11647" w:name="sub_320110142"/>
      <w:bookmarkStart w:id="11648" w:name="sub_3201522142"/>
      <w:bookmarkStart w:id="11649" w:name="sub_32019142"/>
      <w:bookmarkStart w:id="11650" w:name="sub_3201521142"/>
      <w:bookmarkStart w:id="11651" w:name="sub_32015542"/>
      <w:bookmarkStart w:id="11652" w:name="sub_320111742"/>
      <w:bookmarkStart w:id="11653" w:name="sub_320115342"/>
      <w:bookmarkStart w:id="11654" w:name="sub_320116342"/>
      <w:bookmarkStart w:id="11655" w:name="sub_320110242"/>
      <w:bookmarkStart w:id="11656" w:name="sub_3201522242"/>
      <w:bookmarkStart w:id="11657" w:name="sub_32019242"/>
      <w:bookmarkStart w:id="11658" w:name="sub_3201521242"/>
      <w:bookmarkStart w:id="11659" w:name="sub_32015642"/>
      <w:bookmarkStart w:id="11660" w:name="sub_320111842"/>
      <w:bookmarkStart w:id="11661" w:name="sub_320115442"/>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p>
    <w:p w:rsidR="002B3039" w:rsidRPr="002B3039" w:rsidRDefault="002B3039" w:rsidP="002B3039">
      <w:pPr>
        <w:spacing w:after="0" w:line="240" w:lineRule="auto"/>
        <w:ind w:right="-427" w:firstLine="720"/>
        <w:jc w:val="both"/>
        <w:rPr>
          <w:rFonts w:ascii="Times New Roman" w:hAnsi="Times New Roman" w:cs="Times New Roman"/>
        </w:rPr>
      </w:pPr>
      <w:bookmarkStart w:id="11662" w:name="sub_1040"/>
      <w:bookmarkEnd w:id="11662"/>
      <w:r w:rsidRPr="002B3039">
        <w:rPr>
          <w:rStyle w:val="aff2"/>
          <w:rFonts w:ascii="Times New Roman" w:eastAsia="Times New Roman" w:hAnsi="Times New Roman" w:cs="Times New Roman"/>
        </w:rPr>
        <w:t xml:space="preserve">45. Юридическим фактом, являющимся основанием для начала                                              административного действия, является обращение гражданина в адрес Главы                   </w:t>
      </w:r>
      <w:r w:rsidRPr="002B3039">
        <w:rPr>
          <w:rStyle w:val="affd"/>
          <w:rFonts w:eastAsia="SimSun"/>
          <w:sz w:val="22"/>
          <w:szCs w:val="22"/>
        </w:rPr>
        <w:t xml:space="preserve">Большеигнатовского муниципального района </w:t>
      </w:r>
      <w:r w:rsidRPr="002B3039">
        <w:rPr>
          <w:rStyle w:val="aff2"/>
          <w:rFonts w:ascii="Times New Roman" w:eastAsia="Times New Roman" w:hAnsi="Times New Roman" w:cs="Times New Roman"/>
        </w:rPr>
        <w:t xml:space="preserve">с заявлением по форме согласно   </w:t>
      </w:r>
      <w:hyperlink w:anchor="sub_1100" w:history="1">
        <w:r w:rsidRPr="002B3039">
          <w:rPr>
            <w:rStyle w:val="af1"/>
            <w:rFonts w:ascii="Times New Roman" w:eastAsia="Times New Roman" w:hAnsi="Times New Roman" w:cs="Times New Roman"/>
          </w:rPr>
          <w:t xml:space="preserve">приложению </w:t>
        </w:r>
      </w:hyperlink>
      <w:r w:rsidRPr="002B3039">
        <w:rPr>
          <w:rFonts w:ascii="Times New Roman" w:eastAsia="Times New Roman" w:hAnsi="Times New Roman" w:cs="Times New Roman"/>
        </w:rPr>
        <w:t>2</w:t>
      </w:r>
      <w:r w:rsidRPr="002B3039">
        <w:rPr>
          <w:rStyle w:val="aff2"/>
          <w:rFonts w:ascii="Times New Roman" w:eastAsia="Times New Roman" w:hAnsi="Times New Roman" w:cs="Times New Roman"/>
        </w:rPr>
        <w:t xml:space="preserve"> и документами, указанными в </w:t>
      </w:r>
      <w:hyperlink w:anchor="sub_1019" w:history="1">
        <w:r w:rsidRPr="002B3039">
          <w:rPr>
            <w:rStyle w:val="af1"/>
            <w:rFonts w:ascii="Times New Roman" w:eastAsia="Times New Roman" w:hAnsi="Times New Roman" w:cs="Times New Roman"/>
          </w:rPr>
          <w:t xml:space="preserve">пункте </w:t>
        </w:r>
      </w:hyperlink>
      <w:r w:rsidRPr="002B3039">
        <w:rPr>
          <w:rFonts w:ascii="Times New Roman" w:eastAsia="Times New Roman" w:hAnsi="Times New Roman" w:cs="Times New Roman"/>
        </w:rPr>
        <w:t>17</w:t>
      </w:r>
      <w:r w:rsidRPr="002B3039">
        <w:rPr>
          <w:rStyle w:val="aff2"/>
          <w:rFonts w:ascii="Times New Roman" w:eastAsia="Times New Roman" w:hAnsi="Times New Roman" w:cs="Times New Roman"/>
        </w:rPr>
        <w:t xml:space="preserve"> настоящего регламента.</w:t>
      </w:r>
    </w:p>
    <w:p w:rsidR="002B3039" w:rsidRPr="002B3039" w:rsidRDefault="002B3039" w:rsidP="002B3039">
      <w:pPr>
        <w:spacing w:after="0" w:line="240" w:lineRule="auto"/>
        <w:ind w:right="-427" w:firstLine="720"/>
        <w:jc w:val="both"/>
        <w:rPr>
          <w:rFonts w:ascii="Times New Roman" w:hAnsi="Times New Roman" w:cs="Times New Roman"/>
        </w:rPr>
      </w:pPr>
      <w:bookmarkStart w:id="11663" w:name="sub_10411"/>
      <w:bookmarkStart w:id="11664" w:name="sub_1041"/>
      <w:bookmarkEnd w:id="11663"/>
      <w:bookmarkEnd w:id="11664"/>
      <w:r w:rsidRPr="002B3039">
        <w:rPr>
          <w:rStyle w:val="aff2"/>
          <w:rFonts w:ascii="Times New Roman" w:eastAsia="Times New Roman" w:hAnsi="Times New Roman" w:cs="Times New Roman"/>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2B3039">
          <w:rPr>
            <w:rStyle w:val="af1"/>
            <w:rFonts w:ascii="Times New Roman" w:eastAsia="Times New Roman" w:hAnsi="Times New Roman" w:cs="Times New Roman"/>
          </w:rPr>
          <w:t xml:space="preserve">приложении </w:t>
        </w:r>
      </w:hyperlink>
      <w:r w:rsidRPr="002B3039">
        <w:rPr>
          <w:rFonts w:ascii="Times New Roman" w:eastAsia="Times New Roman" w:hAnsi="Times New Roman" w:cs="Times New Roman"/>
        </w:rPr>
        <w:t>1</w:t>
      </w:r>
      <w:r w:rsidRPr="002B3039">
        <w:rPr>
          <w:rStyle w:val="aff2"/>
          <w:rFonts w:ascii="Times New Roman" w:eastAsia="Times New Roman" w:hAnsi="Times New Roman" w:cs="Times New Roman"/>
        </w:rPr>
        <w:t xml:space="preserve"> к настоящему регламенту, а также с использованием почтовой связи или в электронном виде через </w:t>
      </w:r>
      <w:hyperlink r:id="rId62" w:history="1">
        <w:r w:rsidRPr="002B3039">
          <w:rPr>
            <w:rStyle w:val="af1"/>
            <w:rFonts w:ascii="Times New Roman" w:eastAsia="Times New Roman" w:hAnsi="Times New Roman" w:cs="Times New Roman"/>
          </w:rPr>
          <w:t>Портал</w:t>
        </w:r>
      </w:hyperlink>
      <w:r w:rsidRPr="002B3039">
        <w:rPr>
          <w:rStyle w:val="aff2"/>
          <w:rFonts w:ascii="Times New Roman" w:eastAsia="Times New Roman" w:hAnsi="Times New Roman" w:cs="Times New Roman"/>
        </w:rPr>
        <w:t xml:space="preserve"> государственных и муниципальных услуг     Республики Мордовия.</w:t>
      </w:r>
    </w:p>
    <w:p w:rsidR="002B3039" w:rsidRPr="002B3039" w:rsidRDefault="002B3039" w:rsidP="002B3039">
      <w:pPr>
        <w:spacing w:after="0" w:line="240" w:lineRule="auto"/>
        <w:ind w:right="-427" w:firstLine="720"/>
        <w:jc w:val="both"/>
        <w:rPr>
          <w:rFonts w:ascii="Times New Roman" w:hAnsi="Times New Roman" w:cs="Times New Roman"/>
        </w:rPr>
      </w:pPr>
      <w:bookmarkStart w:id="11665" w:name="sub_10421"/>
      <w:bookmarkStart w:id="11666" w:name="sub_1042"/>
      <w:bookmarkEnd w:id="11665"/>
      <w:bookmarkEnd w:id="11666"/>
      <w:r w:rsidRPr="002B3039">
        <w:rPr>
          <w:rStyle w:val="aff2"/>
          <w:rFonts w:ascii="Times New Roman" w:eastAsia="Times New Roman" w:hAnsi="Times New Roman" w:cs="Times New Roma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B3039" w:rsidRPr="002B3039" w:rsidRDefault="002B3039" w:rsidP="002B3039">
      <w:pPr>
        <w:spacing w:after="0" w:line="240" w:lineRule="auto"/>
        <w:ind w:right="-427" w:firstLine="720"/>
        <w:jc w:val="both"/>
        <w:rPr>
          <w:rFonts w:ascii="Times New Roman" w:hAnsi="Times New Roman" w:cs="Times New Roman"/>
        </w:rPr>
      </w:pPr>
      <w:bookmarkStart w:id="11667" w:name="sub_10422"/>
      <w:bookmarkEnd w:id="11667"/>
      <w:r w:rsidRPr="002B3039">
        <w:rPr>
          <w:rStyle w:val="aff2"/>
          <w:rFonts w:ascii="Times New Roman" w:eastAsia="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2) предоставляет заявителю бланк заявления;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3) проверяет наличие всех документов, указанных в </w:t>
      </w:r>
      <w:hyperlink w:anchor="sub_1019" w:history="1">
        <w:r w:rsidRPr="002B3039">
          <w:rPr>
            <w:rStyle w:val="af1"/>
            <w:rFonts w:ascii="Times New Roman" w:eastAsia="Times New Roman" w:hAnsi="Times New Roman" w:cs="Times New Roman"/>
          </w:rPr>
          <w:t>пункте 1</w:t>
        </w:r>
      </w:hyperlink>
      <w:r w:rsidRPr="002B3039">
        <w:rPr>
          <w:rFonts w:ascii="Times New Roman" w:eastAsia="Times New Roman" w:hAnsi="Times New Roman" w:cs="Times New Roman"/>
        </w:rPr>
        <w:t>7</w:t>
      </w:r>
      <w:r w:rsidRPr="002B3039">
        <w:rPr>
          <w:rStyle w:val="aff2"/>
          <w:rFonts w:ascii="Times New Roman" w:eastAsia="Times New Roman" w:hAnsi="Times New Roman" w:cs="Times New Roman"/>
        </w:rPr>
        <w:t xml:space="preserve"> настоящего                  регламента, необходимых для предоставления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5) проверяет соответствие представленных документов установленным                        требованиям, а именно:</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тексты документов написаны разборчиво;</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фамилия, имя и отчество заявителя (при наличии), адрес места жительства  написаны полностью;</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в документах нет подчисток, приписок, зачеркнутых слов и не оговоренных в них исправлений;</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документы не исполнены карандашом;</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документы не имеют повреждений, наличие которых не позволяет однозначно истолковать их содержание;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B3039" w:rsidRPr="002B3039" w:rsidRDefault="002B3039" w:rsidP="002B3039">
      <w:pPr>
        <w:spacing w:after="0" w:line="240" w:lineRule="auto"/>
        <w:ind w:right="-427" w:firstLine="720"/>
        <w:jc w:val="both"/>
        <w:rPr>
          <w:rFonts w:ascii="Times New Roman" w:hAnsi="Times New Roman" w:cs="Times New Roman"/>
        </w:rPr>
      </w:pPr>
      <w:bookmarkStart w:id="11668" w:name="sub_1043"/>
      <w:bookmarkEnd w:id="11668"/>
      <w:r w:rsidRPr="002B3039">
        <w:rPr>
          <w:rStyle w:val="aff2"/>
          <w:rFonts w:ascii="Times New Roman" w:eastAsia="Times New Roman" w:hAnsi="Times New Roman" w:cs="Times New Roman"/>
        </w:rPr>
        <w:t>48. Заявитель несет ответственность за достоверность представленных сведений и документов.</w:t>
      </w:r>
    </w:p>
    <w:p w:rsidR="002B3039" w:rsidRPr="002B3039" w:rsidRDefault="002B3039" w:rsidP="002B3039">
      <w:pPr>
        <w:spacing w:after="0" w:line="240" w:lineRule="auto"/>
        <w:ind w:right="-427" w:firstLine="720"/>
        <w:jc w:val="both"/>
        <w:rPr>
          <w:rFonts w:ascii="Times New Roman" w:hAnsi="Times New Roman" w:cs="Times New Roman"/>
        </w:rPr>
      </w:pPr>
      <w:bookmarkStart w:id="11669" w:name="sub_10441"/>
      <w:bookmarkStart w:id="11670" w:name="sub_1044"/>
      <w:bookmarkEnd w:id="11669"/>
      <w:bookmarkEnd w:id="11670"/>
      <w:r w:rsidRPr="002B3039">
        <w:rPr>
          <w:rStyle w:val="aff2"/>
          <w:rFonts w:ascii="Times New Roman" w:eastAsia="Times New Roman" w:hAnsi="Times New Roman" w:cs="Times New Roman"/>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2B3039">
        <w:rPr>
          <w:rStyle w:val="affd"/>
          <w:rFonts w:eastAsia="SimSun"/>
          <w:sz w:val="22"/>
          <w:szCs w:val="22"/>
        </w:rPr>
        <w:t>Жилищную комиссию Администрации</w:t>
      </w:r>
      <w:r w:rsidRPr="002B3039">
        <w:rPr>
          <w:rStyle w:val="aff2"/>
          <w:rFonts w:ascii="Times New Roman" w:eastAsia="Times New Roman" w:hAnsi="Times New Roman" w:cs="Times New Roman"/>
        </w:rPr>
        <w:t>.</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49.1</w:t>
      </w:r>
      <w:r w:rsidRPr="002B3039">
        <w:rPr>
          <w:rStyle w:val="aff2"/>
          <w:rFonts w:ascii="Times New Roman" w:eastAsia="Times New Roman" w:hAnsi="Times New Roman" w:cs="Times New Roman"/>
          <w:color w:val="111111"/>
        </w:rPr>
        <w:t xml:space="preserve"> В случае установления в представленных документах оснований для отказа в приеме документов, </w:t>
      </w:r>
      <w:bookmarkStart w:id="11671" w:name="ext-gen1938"/>
      <w:bookmarkEnd w:id="11671"/>
      <w:r w:rsidRPr="002B3039">
        <w:rPr>
          <w:rStyle w:val="aff2"/>
          <w:rFonts w:ascii="Times New Roman" w:eastAsia="Times New Roman" w:hAnsi="Times New Roman" w:cs="Times New Roman"/>
          <w:color w:val="111111"/>
        </w:rPr>
        <w:t xml:space="preserve">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w:t>
      </w:r>
      <w:r w:rsidRPr="002B3039">
        <w:rPr>
          <w:rStyle w:val="aff2"/>
          <w:rFonts w:ascii="Times New Roman" w:eastAsia="Times New Roman" w:hAnsi="Times New Roman" w:cs="Times New Roman"/>
          <w:color w:val="111111"/>
        </w:rPr>
        <w:lastRenderedPageBreak/>
        <w:t xml:space="preserve">документов,  в течении 1-го рабочего дня оформляет и выдает на руки заявителю письмо с  мотивированным отказом в приеме документов. </w:t>
      </w:r>
    </w:p>
    <w:p w:rsidR="002B3039" w:rsidRPr="002B3039" w:rsidRDefault="002B3039" w:rsidP="002B3039">
      <w:pPr>
        <w:spacing w:after="0" w:line="240" w:lineRule="auto"/>
        <w:ind w:right="-427" w:firstLine="720"/>
        <w:jc w:val="both"/>
        <w:rPr>
          <w:rFonts w:ascii="Times New Roman" w:hAnsi="Times New Roman" w:cs="Times New Roman"/>
        </w:rPr>
      </w:pPr>
      <w:bookmarkStart w:id="11672" w:name="sub_104422"/>
      <w:bookmarkStart w:id="11673" w:name="sub_104421"/>
      <w:bookmarkStart w:id="11674" w:name="sub_10443"/>
      <w:bookmarkStart w:id="11675" w:name="sub_10442"/>
      <w:bookmarkEnd w:id="11672"/>
      <w:bookmarkEnd w:id="11673"/>
      <w:bookmarkEnd w:id="11674"/>
      <w:bookmarkEnd w:id="11675"/>
      <w:r w:rsidRPr="002B3039">
        <w:rPr>
          <w:rFonts w:ascii="Times New Roman" w:eastAsia="Times New Roman" w:hAnsi="Times New Roman" w:cs="Times New Roman"/>
        </w:rPr>
        <w:t xml:space="preserve">50. </w:t>
      </w:r>
      <w:r w:rsidRPr="002B3039">
        <w:rPr>
          <w:rFonts w:ascii="Times New Roman" w:eastAsia="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2B3039">
        <w:rPr>
          <w:rFonts w:ascii="Times New Roman" w:eastAsia="Times New Roman" w:hAnsi="Times New Roman" w:cs="Times New Roman"/>
        </w:rPr>
        <w:t xml:space="preserve"> </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Fonts w:ascii="Times New Roman" w:eastAsia="Times New Roman" w:hAnsi="Times New Roman" w:cs="Times New Roman"/>
          <w:color w:val="22272F"/>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2B3039">
        <w:rPr>
          <w:rFonts w:ascii="Times New Roman" w:eastAsia="Times New Roman" w:hAnsi="Times New Roman" w:cs="Times New Roman"/>
          <w:color w:val="3272C0"/>
        </w:rPr>
        <w:t xml:space="preserve"> </w:t>
      </w:r>
      <w:r w:rsidRPr="002B3039">
        <w:rPr>
          <w:rFonts w:ascii="Times New Roman" w:eastAsia="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Fonts w:ascii="Times New Roman" w:eastAsia="Times New Roman" w:hAnsi="Times New Roman" w:cs="Times New Roman"/>
          <w:color w:val="22272F"/>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2B3039">
        <w:rPr>
          <w:rFonts w:ascii="Times New Roman" w:eastAsia="Times New Roman" w:hAnsi="Times New Roman" w:cs="Times New Roman"/>
          <w:color w:val="3272C0"/>
        </w:rPr>
        <w:t xml:space="preserve"> </w:t>
      </w:r>
      <w:r w:rsidRPr="002B3039">
        <w:rPr>
          <w:rFonts w:ascii="Times New Roman" w:eastAsia="Times New Roman" w:hAnsi="Times New Roman" w:cs="Times New Roman"/>
          <w:color w:val="22272F"/>
        </w:rPr>
        <w:t>государственных и муниципальных услуг (функций)».</w:t>
      </w:r>
    </w:p>
    <w:p w:rsidR="002B3039" w:rsidRPr="002B3039" w:rsidRDefault="002B3039" w:rsidP="002B3039">
      <w:pPr>
        <w:spacing w:after="0" w:line="240" w:lineRule="auto"/>
        <w:ind w:right="-427" w:firstLine="720"/>
        <w:jc w:val="both"/>
        <w:rPr>
          <w:rFonts w:ascii="Times New Roman" w:eastAsia="Times New Roman" w:hAnsi="Times New Roman" w:cs="Times New Roman"/>
          <w:b/>
        </w:rPr>
      </w:pPr>
    </w:p>
    <w:p w:rsidR="002B3039" w:rsidRPr="002B3039" w:rsidRDefault="002B3039" w:rsidP="00754AE2">
      <w:pPr>
        <w:spacing w:after="0" w:line="240" w:lineRule="auto"/>
        <w:ind w:right="-427" w:firstLine="720"/>
        <w:jc w:val="center"/>
        <w:rPr>
          <w:rFonts w:ascii="Times New Roman" w:hAnsi="Times New Roman" w:cs="Times New Roman"/>
        </w:rPr>
      </w:pPr>
      <w:r w:rsidRPr="002B3039">
        <w:rPr>
          <w:rFonts w:ascii="Times New Roman" w:eastAsia="Times New Roman" w:hAnsi="Times New Roman" w:cs="Times New Roman"/>
          <w:b/>
          <w:color w:val="22272F"/>
        </w:rPr>
        <w:t xml:space="preserve">Подраздел 3. </w:t>
      </w:r>
      <w:bookmarkStart w:id="11676" w:name="sub_10483"/>
      <w:r w:rsidRPr="002B3039">
        <w:rPr>
          <w:rFonts w:ascii="Times New Roman" w:eastAsia="Times New Roman" w:hAnsi="Times New Roman" w:cs="Times New Roman"/>
          <w:b/>
          <w:bCs/>
        </w:rPr>
        <w:t>П</w:t>
      </w:r>
      <w:r w:rsidRPr="002B3039">
        <w:rPr>
          <w:rStyle w:val="aff2"/>
          <w:rFonts w:ascii="Times New Roman" w:eastAsia="Times New Roman" w:hAnsi="Times New Roman" w:cs="Times New Roman"/>
          <w:b/>
          <w:bCs/>
        </w:rPr>
        <w:t>ринятие решения</w:t>
      </w:r>
    </w:p>
    <w:p w:rsidR="002B3039" w:rsidRPr="002B3039" w:rsidRDefault="002B3039" w:rsidP="002B3039">
      <w:pPr>
        <w:spacing w:after="0" w:line="240" w:lineRule="auto"/>
        <w:ind w:right="-427" w:firstLine="709"/>
        <w:jc w:val="both"/>
        <w:rPr>
          <w:rFonts w:ascii="Times New Roman" w:hAnsi="Times New Roman" w:cs="Times New Roman"/>
        </w:rPr>
      </w:pPr>
      <w:bookmarkStart w:id="11677" w:name="sub_3301121444"/>
      <w:bookmarkStart w:id="11678" w:name="sub_330112644"/>
      <w:bookmarkStart w:id="11679" w:name="sub_3301113244"/>
      <w:bookmarkStart w:id="11680" w:name="sub_3301114244"/>
      <w:bookmarkStart w:id="11681" w:name="sub_3301121344"/>
      <w:bookmarkStart w:id="11682" w:name="sub_330112544"/>
      <w:bookmarkStart w:id="11683" w:name="sub_3301113144"/>
      <w:bookmarkStart w:id="11684" w:name="sub_3301114144"/>
      <w:bookmarkStart w:id="11685" w:name="sub_330112284"/>
      <w:bookmarkStart w:id="11686" w:name="sub_330112184"/>
      <w:bookmarkStart w:id="11687" w:name="sub_3301234"/>
      <w:bookmarkStart w:id="11688" w:name="sub_330112104"/>
      <w:bookmarkStart w:id="11689" w:name="sub_33015164"/>
      <w:bookmarkStart w:id="11690" w:name="sub_330111364"/>
      <w:bookmarkStart w:id="11691" w:name="sub_33015264"/>
      <w:bookmarkStart w:id="11692" w:name="sub_330111464"/>
      <w:bookmarkStart w:id="11693" w:name="sub_330110124"/>
      <w:bookmarkStart w:id="11694" w:name="sub_3301522124"/>
      <w:bookmarkStart w:id="11695" w:name="sub_33019124"/>
      <w:bookmarkStart w:id="11696" w:name="sub_3301521124"/>
      <w:bookmarkStart w:id="11697" w:name="sub_33015524"/>
      <w:bookmarkStart w:id="11698" w:name="sub_330111724"/>
      <w:bookmarkStart w:id="11699" w:name="sub_330115324"/>
      <w:bookmarkStart w:id="11700" w:name="sub_330116324"/>
      <w:bookmarkStart w:id="11701" w:name="sub_330110224"/>
      <w:bookmarkStart w:id="11702" w:name="sub_3301522224"/>
      <w:bookmarkStart w:id="11703" w:name="sub_33019224"/>
      <w:bookmarkStart w:id="11704" w:name="sub_3301521224"/>
      <w:bookmarkStart w:id="11705" w:name="sub_33015624"/>
      <w:bookmarkStart w:id="11706" w:name="sub_330111824"/>
      <w:bookmarkStart w:id="11707" w:name="sub_330115424"/>
      <w:bookmarkStart w:id="11708" w:name="sub_330116424"/>
      <w:bookmarkStart w:id="11709" w:name="sub_3301121434"/>
      <w:bookmarkStart w:id="11710" w:name="sub_330112634"/>
      <w:bookmarkStart w:id="11711" w:name="sub_3301113234"/>
      <w:bookmarkStart w:id="11712" w:name="sub_3301114234"/>
      <w:bookmarkStart w:id="11713" w:name="sub_3301121334"/>
      <w:bookmarkStart w:id="11714" w:name="sub_330112534"/>
      <w:bookmarkStart w:id="11715" w:name="sub_3301113134"/>
      <w:bookmarkStart w:id="11716" w:name="sub_3301114134"/>
      <w:bookmarkStart w:id="11717" w:name="sub_330112274"/>
      <w:bookmarkStart w:id="11718" w:name="sub_330112174"/>
      <w:bookmarkStart w:id="11719" w:name="sub_3301224"/>
      <w:bookmarkStart w:id="11720" w:name="sub_33011294"/>
      <w:bookmarkStart w:id="11721" w:name="sub_33015154"/>
      <w:bookmarkStart w:id="11722" w:name="sub_330111354"/>
      <w:bookmarkStart w:id="11723" w:name="sub_33015254"/>
      <w:bookmarkStart w:id="11724" w:name="sub_330111454"/>
      <w:bookmarkStart w:id="11725" w:name="sub_330110114"/>
      <w:bookmarkStart w:id="11726" w:name="sub_3301522114"/>
      <w:bookmarkStart w:id="11727" w:name="sub_33019114"/>
      <w:bookmarkStart w:id="11728" w:name="sub_3301521114"/>
      <w:bookmarkStart w:id="11729" w:name="sub_33015514"/>
      <w:bookmarkStart w:id="11730" w:name="sub_330111714"/>
      <w:bookmarkStart w:id="11731" w:name="sub_330115314"/>
      <w:bookmarkStart w:id="11732" w:name="sub_330116314"/>
      <w:bookmarkStart w:id="11733" w:name="sub_330110214"/>
      <w:bookmarkStart w:id="11734" w:name="sub_3301522214"/>
      <w:bookmarkStart w:id="11735" w:name="sub_33019214"/>
      <w:bookmarkStart w:id="11736" w:name="sub_3301521214"/>
      <w:bookmarkStart w:id="11737" w:name="sub_33015614"/>
      <w:bookmarkStart w:id="11738" w:name="sub_330111814"/>
      <w:bookmarkStart w:id="11739" w:name="sub_330115414"/>
      <w:bookmarkStart w:id="11740" w:name="sub_330116414"/>
      <w:bookmarkStart w:id="11741" w:name="sub_330112248"/>
      <w:bookmarkStart w:id="11742" w:name="sub_330112148"/>
      <w:bookmarkStart w:id="11743" w:name="sub_3301108"/>
      <w:bookmarkStart w:id="11744" w:name="sub_33011268"/>
      <w:bookmarkStart w:id="11745" w:name="sub_33015128"/>
      <w:bookmarkStart w:id="11746" w:name="sub_330111328"/>
      <w:bookmarkStart w:id="11747" w:name="sub_33015228"/>
      <w:bookmarkStart w:id="11748" w:name="sub_330111428"/>
      <w:bookmarkStart w:id="11749" w:name="sub_330112238"/>
      <w:bookmarkStart w:id="11750" w:name="sub_330112138"/>
      <w:bookmarkStart w:id="11751" w:name="sub_330198"/>
      <w:bookmarkStart w:id="11752" w:name="sub_33011258"/>
      <w:bookmarkStart w:id="11753" w:name="sub_33015118"/>
      <w:bookmarkStart w:id="11754" w:name="sub_330111318"/>
      <w:bookmarkStart w:id="11755" w:name="sub_33015218"/>
      <w:bookmarkStart w:id="11756" w:name="sub_330111418"/>
      <w:bookmarkStart w:id="11757" w:name="sub_3301630"/>
      <w:bookmarkStart w:id="11758" w:name="sub_330112212"/>
      <w:bookmarkStart w:id="11759" w:name="sub_3301530"/>
      <w:bookmarkStart w:id="11760" w:name="sub_330112112"/>
      <w:bookmarkStart w:id="11761" w:name="sub_3301134"/>
      <w:bookmarkStart w:id="11762" w:name="sub_330127"/>
      <w:bookmarkStart w:id="11763" w:name="sub_33011114"/>
      <w:bookmarkStart w:id="11764" w:name="sub_33011232"/>
      <w:bookmarkStart w:id="11765" w:name="sub_33016110"/>
      <w:bookmarkStart w:id="11766" w:name="sub_33015110"/>
      <w:bookmarkStart w:id="11767" w:name="sub_33011510"/>
      <w:bookmarkStart w:id="11768" w:name="sub_330111310"/>
      <w:bookmarkStart w:id="11769" w:name="sub_33016210"/>
      <w:bookmarkStart w:id="11770" w:name="sub_33015210"/>
      <w:bookmarkStart w:id="11771" w:name="sub_33011610"/>
      <w:bookmarkStart w:id="11772" w:name="sub_330111410"/>
      <w:bookmarkStart w:id="11773" w:name="sub_3301122416"/>
      <w:bookmarkStart w:id="11774" w:name="sub_33011016"/>
      <w:bookmarkStart w:id="11775" w:name="sub_330151216"/>
      <w:bookmarkStart w:id="11776" w:name="sub_330152216"/>
      <w:bookmarkStart w:id="11777" w:name="sub_3301122316"/>
      <w:bookmarkStart w:id="11778" w:name="sub_3301916"/>
      <w:bookmarkStart w:id="11779" w:name="sub_330151116"/>
      <w:bookmarkStart w:id="11780" w:name="sub_330152116"/>
      <w:bookmarkStart w:id="11781" w:name="sub_3301656"/>
      <w:bookmarkStart w:id="11782" w:name="sub_3301556"/>
      <w:bookmarkStart w:id="11783" w:name="sub_3301196"/>
      <w:bookmarkStart w:id="11784" w:name="sub_33011176"/>
      <w:bookmarkStart w:id="11785" w:name="sub_33016136"/>
      <w:bookmarkStart w:id="11786" w:name="sub_33011536"/>
      <w:bookmarkStart w:id="11787" w:name="sub_33016236"/>
      <w:bookmarkStart w:id="11788" w:name="sub_33011636"/>
      <w:bookmarkStart w:id="11789" w:name="sub_3301122426"/>
      <w:bookmarkStart w:id="11790" w:name="sub_33011026"/>
      <w:bookmarkStart w:id="11791" w:name="sub_330151226"/>
      <w:bookmarkStart w:id="11792" w:name="sub_330152226"/>
      <w:bookmarkStart w:id="11793" w:name="sub_3301122326"/>
      <w:bookmarkStart w:id="11794" w:name="sub_3301926"/>
      <w:bookmarkStart w:id="11795" w:name="sub_330151126"/>
      <w:bookmarkStart w:id="11796" w:name="sub_330152126"/>
      <w:bookmarkStart w:id="11797" w:name="sub_3301666"/>
      <w:bookmarkStart w:id="11798" w:name="sub_3301566"/>
      <w:bookmarkStart w:id="11799" w:name="sub_33011106"/>
      <w:bookmarkStart w:id="11800" w:name="sub_33011186"/>
      <w:bookmarkStart w:id="11801" w:name="sub_33016146"/>
      <w:bookmarkStart w:id="11802" w:name="sub_33011546"/>
      <w:bookmarkStart w:id="11803" w:name="sub_33016246"/>
      <w:bookmarkStart w:id="11804" w:name="sub_33011646"/>
      <w:bookmarkStart w:id="11805" w:name="sub_33011214412"/>
      <w:bookmarkStart w:id="11806" w:name="sub_33011132412"/>
      <w:bookmarkStart w:id="11807" w:name="sub_33011213412"/>
      <w:bookmarkStart w:id="11808" w:name="sub_33011131412"/>
      <w:bookmarkStart w:id="11809" w:name="sub_3301122812"/>
      <w:bookmarkStart w:id="11810" w:name="sub_33012312"/>
      <w:bookmarkStart w:id="11811" w:name="sub_330151612"/>
      <w:bookmarkStart w:id="11812" w:name="sub_330152612"/>
      <w:bookmarkStart w:id="11813" w:name="sub_3301101212"/>
      <w:bookmarkStart w:id="11814" w:name="sub_330191212"/>
      <w:bookmarkStart w:id="11815" w:name="sub_330155212"/>
      <w:bookmarkStart w:id="11816" w:name="sub_3301153212"/>
      <w:bookmarkStart w:id="11817" w:name="sub_3301102212"/>
      <w:bookmarkStart w:id="11818" w:name="sub_330192212"/>
      <w:bookmarkStart w:id="11819" w:name="sub_330156212"/>
      <w:bookmarkStart w:id="11820" w:name="sub_3301154212"/>
      <w:bookmarkStart w:id="11821" w:name="sub_33011214312"/>
      <w:bookmarkStart w:id="11822" w:name="sub_33011132312"/>
      <w:bookmarkStart w:id="11823" w:name="sub_33011213312"/>
      <w:bookmarkStart w:id="11824" w:name="sub_33011131312"/>
      <w:bookmarkStart w:id="11825" w:name="sub_3301122712"/>
      <w:bookmarkStart w:id="11826" w:name="sub_33012212"/>
      <w:bookmarkStart w:id="11827" w:name="sub_330151512"/>
      <w:bookmarkStart w:id="11828" w:name="sub_330152512"/>
      <w:bookmarkStart w:id="11829" w:name="sub_3301101112"/>
      <w:bookmarkStart w:id="11830" w:name="sub_330191112"/>
      <w:bookmarkStart w:id="11831" w:name="sub_330155112"/>
      <w:bookmarkStart w:id="11832" w:name="sub_3301153112"/>
      <w:bookmarkStart w:id="11833" w:name="sub_3301102112"/>
      <w:bookmarkStart w:id="11834" w:name="sub_330192112"/>
      <w:bookmarkStart w:id="11835" w:name="sub_330156112"/>
      <w:bookmarkStart w:id="11836" w:name="sub_3301154112"/>
      <w:bookmarkStart w:id="11837" w:name="sub_3301122452"/>
      <w:bookmarkStart w:id="11838" w:name="sub_33011052"/>
      <w:bookmarkStart w:id="11839" w:name="sub_330151252"/>
      <w:bookmarkStart w:id="11840" w:name="sub_330152252"/>
      <w:bookmarkStart w:id="11841" w:name="sub_3301122352"/>
      <w:bookmarkStart w:id="11842" w:name="sub_3301952"/>
      <w:bookmarkStart w:id="11843" w:name="sub_330151152"/>
      <w:bookmarkStart w:id="11844" w:name="sub_330152152"/>
      <w:bookmarkStart w:id="11845" w:name="sub_3301692"/>
      <w:bookmarkStart w:id="11846" w:name="sub_3301592"/>
      <w:bookmarkStart w:id="11847" w:name="sub_33011312"/>
      <w:bookmarkStart w:id="11848" w:name="sub_330111112"/>
      <w:bookmarkStart w:id="11849" w:name="sub_33016172"/>
      <w:bookmarkStart w:id="11850" w:name="sub_33011572"/>
      <w:bookmarkStart w:id="11851" w:name="sub_33016272"/>
      <w:bookmarkStart w:id="11852" w:name="sub_33011672"/>
      <w:bookmarkStart w:id="11853" w:name="sub_33011224132"/>
      <w:bookmarkStart w:id="11854" w:name="sub_3301512132"/>
      <w:bookmarkStart w:id="11855" w:name="sub_33011223132"/>
      <w:bookmarkStart w:id="11856" w:name="sub_3301511132"/>
      <w:bookmarkStart w:id="11857" w:name="sub_33016532"/>
      <w:bookmarkStart w:id="11858" w:name="sub_33011932"/>
      <w:bookmarkStart w:id="11859" w:name="sub_330161332"/>
      <w:bookmarkStart w:id="11860" w:name="sub_330162332"/>
      <w:bookmarkStart w:id="11861" w:name="sub_33011224232"/>
      <w:bookmarkStart w:id="11862" w:name="sub_3301512232"/>
      <w:bookmarkStart w:id="11863" w:name="sub_33011223232"/>
      <w:bookmarkStart w:id="11864" w:name="sub_3301511232"/>
      <w:bookmarkStart w:id="11865" w:name="sub_33016632"/>
      <w:bookmarkStart w:id="11866" w:name="sub_330111032"/>
      <w:bookmarkStart w:id="11867" w:name="sub_330161432"/>
      <w:bookmarkStart w:id="11868" w:name="sub_330162432"/>
      <w:bookmarkStart w:id="11869" w:name="sub_33011214422"/>
      <w:bookmarkStart w:id="11870" w:name="sub_33011132422"/>
      <w:bookmarkStart w:id="11871" w:name="sub_33011213422"/>
      <w:bookmarkStart w:id="11872" w:name="sub_33011131422"/>
      <w:bookmarkStart w:id="11873" w:name="sub_3301122822"/>
      <w:bookmarkStart w:id="11874" w:name="sub_33012322"/>
      <w:bookmarkStart w:id="11875" w:name="sub_330151622"/>
      <w:bookmarkStart w:id="11876" w:name="sub_330152622"/>
      <w:bookmarkStart w:id="11877" w:name="sub_3301101222"/>
      <w:bookmarkStart w:id="11878" w:name="sub_330191222"/>
      <w:bookmarkStart w:id="11879" w:name="sub_330155222"/>
      <w:bookmarkStart w:id="11880" w:name="sub_3301153222"/>
      <w:bookmarkStart w:id="11881" w:name="sub_3301102222"/>
      <w:bookmarkStart w:id="11882" w:name="sub_330192222"/>
      <w:bookmarkStart w:id="11883" w:name="sub_330156222"/>
      <w:bookmarkStart w:id="11884" w:name="sub_3301154222"/>
      <w:bookmarkStart w:id="11885" w:name="sub_33011214322"/>
      <w:bookmarkStart w:id="11886" w:name="sub_33011132322"/>
      <w:bookmarkStart w:id="11887" w:name="sub_33011213322"/>
      <w:bookmarkStart w:id="11888" w:name="sub_33011131322"/>
      <w:bookmarkStart w:id="11889" w:name="sub_3301122722"/>
      <w:bookmarkStart w:id="11890" w:name="sub_33012222"/>
      <w:bookmarkStart w:id="11891" w:name="sub_330151522"/>
      <w:bookmarkStart w:id="11892" w:name="sub_330152522"/>
      <w:bookmarkStart w:id="11893" w:name="sub_3301101122"/>
      <w:bookmarkStart w:id="11894" w:name="sub_330191122"/>
      <w:bookmarkStart w:id="11895" w:name="sub_330155122"/>
      <w:bookmarkStart w:id="11896" w:name="sub_3301153122"/>
      <w:bookmarkStart w:id="11897" w:name="sub_3301102122"/>
      <w:bookmarkStart w:id="11898" w:name="sub_330192122"/>
      <w:bookmarkStart w:id="11899" w:name="sub_330156122"/>
      <w:bookmarkStart w:id="11900" w:name="sub_3301154122"/>
      <w:bookmarkStart w:id="11901" w:name="sub_3301122462"/>
      <w:bookmarkStart w:id="11902" w:name="sub_33011062"/>
      <w:bookmarkStart w:id="11903" w:name="sub_330151262"/>
      <w:bookmarkStart w:id="11904" w:name="sub_330152262"/>
      <w:bookmarkStart w:id="11905" w:name="sub_3301122362"/>
      <w:bookmarkStart w:id="11906" w:name="sub_3301962"/>
      <w:bookmarkStart w:id="11907" w:name="sub_330151162"/>
      <w:bookmarkStart w:id="11908" w:name="sub_330152162"/>
      <w:bookmarkStart w:id="11909" w:name="sub_33016102"/>
      <w:bookmarkStart w:id="11910" w:name="sub_33015102"/>
      <w:bookmarkStart w:id="11911" w:name="sub_33011322"/>
      <w:bookmarkStart w:id="11912" w:name="sub_330111122"/>
      <w:bookmarkStart w:id="11913" w:name="sub_33016182"/>
      <w:bookmarkStart w:id="11914" w:name="sub_33011582"/>
      <w:bookmarkStart w:id="11915" w:name="sub_33016282"/>
      <w:bookmarkStart w:id="11916" w:name="sub_33011682"/>
      <w:bookmarkStart w:id="11917" w:name="sub_33011224142"/>
      <w:bookmarkStart w:id="11918" w:name="sub_3301512142"/>
      <w:bookmarkStart w:id="11919" w:name="sub_33011223142"/>
      <w:bookmarkStart w:id="11920" w:name="sub_3301511142"/>
      <w:bookmarkStart w:id="11921" w:name="sub_33016542"/>
      <w:bookmarkStart w:id="11922" w:name="sub_33011942"/>
      <w:bookmarkStart w:id="11923" w:name="sub_330161342"/>
      <w:bookmarkStart w:id="11924" w:name="sub_330162342"/>
      <w:bookmarkStart w:id="11925" w:name="sub_33011224242"/>
      <w:bookmarkStart w:id="11926" w:name="sub_3301512242"/>
      <w:bookmarkStart w:id="11927" w:name="sub_33011223242"/>
      <w:bookmarkStart w:id="11928" w:name="sub_3301511242"/>
      <w:bookmarkStart w:id="11929" w:name="sub_33016642"/>
      <w:bookmarkStart w:id="11930" w:name="sub_330111042"/>
      <w:bookmarkStart w:id="11931" w:name="sub_330161442"/>
      <w:bookmarkStart w:id="11932" w:name="sub_330162442"/>
      <w:bookmarkStart w:id="11933" w:name="sub_3301121443"/>
      <w:bookmarkStart w:id="11934" w:name="sub_330112643"/>
      <w:bookmarkStart w:id="11935" w:name="sub_3301113243"/>
      <w:bookmarkStart w:id="11936" w:name="sub_3301114243"/>
      <w:bookmarkStart w:id="11937" w:name="sub_3301121343"/>
      <w:bookmarkStart w:id="11938" w:name="sub_330112543"/>
      <w:bookmarkStart w:id="11939" w:name="sub_3301113143"/>
      <w:bookmarkStart w:id="11940" w:name="sub_3301114143"/>
      <w:bookmarkStart w:id="11941" w:name="sub_330112283"/>
      <w:bookmarkStart w:id="11942" w:name="sub_330112183"/>
      <w:bookmarkStart w:id="11943" w:name="sub_3301233"/>
      <w:bookmarkStart w:id="11944" w:name="sub_330112103"/>
      <w:bookmarkStart w:id="11945" w:name="sub_33015163"/>
      <w:bookmarkStart w:id="11946" w:name="sub_330111363"/>
      <w:bookmarkStart w:id="11947" w:name="sub_33015263"/>
      <w:bookmarkStart w:id="11948" w:name="sub_330111463"/>
      <w:bookmarkStart w:id="11949" w:name="sub_330110123"/>
      <w:bookmarkStart w:id="11950" w:name="sub_3301522123"/>
      <w:bookmarkStart w:id="11951" w:name="sub_33019123"/>
      <w:bookmarkStart w:id="11952" w:name="sub_3301521123"/>
      <w:bookmarkStart w:id="11953" w:name="sub_33015523"/>
      <w:bookmarkStart w:id="11954" w:name="sub_330111723"/>
      <w:bookmarkStart w:id="11955" w:name="sub_330115323"/>
      <w:bookmarkStart w:id="11956" w:name="sub_330116323"/>
      <w:bookmarkStart w:id="11957" w:name="sub_330110223"/>
      <w:bookmarkStart w:id="11958" w:name="sub_3301522223"/>
      <w:bookmarkStart w:id="11959" w:name="sub_33019223"/>
      <w:bookmarkStart w:id="11960" w:name="sub_3301521223"/>
      <w:bookmarkStart w:id="11961" w:name="sub_33015623"/>
      <w:bookmarkStart w:id="11962" w:name="sub_330111823"/>
      <w:bookmarkStart w:id="11963" w:name="sub_330115423"/>
      <w:bookmarkStart w:id="11964" w:name="sub_330116423"/>
      <w:bookmarkStart w:id="11965" w:name="sub_3301121433"/>
      <w:bookmarkStart w:id="11966" w:name="sub_330112633"/>
      <w:bookmarkStart w:id="11967" w:name="sub_3301113233"/>
      <w:bookmarkStart w:id="11968" w:name="sub_3301114233"/>
      <w:bookmarkStart w:id="11969" w:name="sub_3301121333"/>
      <w:bookmarkStart w:id="11970" w:name="sub_330112533"/>
      <w:bookmarkStart w:id="11971" w:name="sub_3301113133"/>
      <w:bookmarkStart w:id="11972" w:name="sub_3301114133"/>
      <w:bookmarkStart w:id="11973" w:name="sub_330112273"/>
      <w:bookmarkStart w:id="11974" w:name="sub_330112173"/>
      <w:bookmarkStart w:id="11975" w:name="sub_3301223"/>
      <w:bookmarkStart w:id="11976" w:name="sub_33011293"/>
      <w:bookmarkStart w:id="11977" w:name="sub_33015153"/>
      <w:bookmarkStart w:id="11978" w:name="sub_330111353"/>
      <w:bookmarkStart w:id="11979" w:name="sub_33015253"/>
      <w:bookmarkStart w:id="11980" w:name="sub_330111453"/>
      <w:bookmarkStart w:id="11981" w:name="sub_330110113"/>
      <w:bookmarkStart w:id="11982" w:name="sub_3301522113"/>
      <w:bookmarkStart w:id="11983" w:name="sub_33019113"/>
      <w:bookmarkStart w:id="11984" w:name="sub_3301521113"/>
      <w:bookmarkStart w:id="11985" w:name="sub_33015513"/>
      <w:bookmarkStart w:id="11986" w:name="sub_330111713"/>
      <w:bookmarkStart w:id="11987" w:name="sub_330115313"/>
      <w:bookmarkStart w:id="11988" w:name="sub_330116313"/>
      <w:bookmarkStart w:id="11989" w:name="sub_330110213"/>
      <w:bookmarkStart w:id="11990" w:name="sub_3301522213"/>
      <w:bookmarkStart w:id="11991" w:name="sub_33019213"/>
      <w:bookmarkStart w:id="11992" w:name="sub_3301521213"/>
      <w:bookmarkStart w:id="11993" w:name="sub_33015613"/>
      <w:bookmarkStart w:id="11994" w:name="sub_330111813"/>
      <w:bookmarkStart w:id="11995" w:name="sub_330115413"/>
      <w:bookmarkStart w:id="11996" w:name="sub_330116413"/>
      <w:bookmarkStart w:id="11997" w:name="sub_330112247"/>
      <w:bookmarkStart w:id="11998" w:name="sub_330112147"/>
      <w:bookmarkStart w:id="11999" w:name="sub_3301107"/>
      <w:bookmarkStart w:id="12000" w:name="sub_33011267"/>
      <w:bookmarkStart w:id="12001" w:name="sub_33015127"/>
      <w:bookmarkStart w:id="12002" w:name="sub_330111327"/>
      <w:bookmarkStart w:id="12003" w:name="sub_33015227"/>
      <w:bookmarkStart w:id="12004" w:name="sub_330111427"/>
      <w:bookmarkStart w:id="12005" w:name="sub_330112237"/>
      <w:bookmarkStart w:id="12006" w:name="sub_330112137"/>
      <w:bookmarkStart w:id="12007" w:name="sub_330197"/>
      <w:bookmarkStart w:id="12008" w:name="sub_33011257"/>
      <w:bookmarkStart w:id="12009" w:name="sub_33015117"/>
      <w:bookmarkStart w:id="12010" w:name="sub_330111317"/>
      <w:bookmarkStart w:id="12011" w:name="sub_33015217"/>
      <w:bookmarkStart w:id="12012" w:name="sub_330111417"/>
      <w:bookmarkStart w:id="12013" w:name="sub_3301620"/>
      <w:bookmarkStart w:id="12014" w:name="sub_330112211"/>
      <w:bookmarkStart w:id="12015" w:name="sub_3301520"/>
      <w:bookmarkStart w:id="12016" w:name="sub_330112111"/>
      <w:bookmarkStart w:id="12017" w:name="sub_3301133"/>
      <w:bookmarkStart w:id="12018" w:name="sub_330126"/>
      <w:bookmarkStart w:id="12019" w:name="sub_33011113"/>
      <w:bookmarkStart w:id="12020" w:name="sub_33011231"/>
      <w:bookmarkStart w:id="12021" w:name="sub_3301619"/>
      <w:bookmarkStart w:id="12022" w:name="sub_3301519"/>
      <w:bookmarkStart w:id="12023" w:name="sub_3301159"/>
      <w:bookmarkStart w:id="12024" w:name="sub_33011139"/>
      <w:bookmarkStart w:id="12025" w:name="sub_3301629"/>
      <w:bookmarkStart w:id="12026" w:name="sub_3301529"/>
      <w:bookmarkStart w:id="12027" w:name="sub_3301169"/>
      <w:bookmarkStart w:id="12028" w:name="sub_33011149"/>
      <w:bookmarkStart w:id="12029" w:name="sub_3301122415"/>
      <w:bookmarkStart w:id="12030" w:name="sub_33011015"/>
      <w:bookmarkStart w:id="12031" w:name="sub_330151215"/>
      <w:bookmarkStart w:id="12032" w:name="sub_330152215"/>
      <w:bookmarkStart w:id="12033" w:name="sub_3301122315"/>
      <w:bookmarkStart w:id="12034" w:name="sub_3301915"/>
      <w:bookmarkStart w:id="12035" w:name="sub_330151115"/>
      <w:bookmarkStart w:id="12036" w:name="sub_330152115"/>
      <w:bookmarkStart w:id="12037" w:name="sub_3301655"/>
      <w:bookmarkStart w:id="12038" w:name="sub_3301555"/>
      <w:bookmarkStart w:id="12039" w:name="sub_3301195"/>
      <w:bookmarkStart w:id="12040" w:name="sub_33011175"/>
      <w:bookmarkStart w:id="12041" w:name="sub_33016135"/>
      <w:bookmarkStart w:id="12042" w:name="sub_33011535"/>
      <w:bookmarkStart w:id="12043" w:name="sub_33016235"/>
      <w:bookmarkStart w:id="12044" w:name="sub_33011635"/>
      <w:bookmarkStart w:id="12045" w:name="sub_3301122425"/>
      <w:bookmarkStart w:id="12046" w:name="sub_33011025"/>
      <w:bookmarkStart w:id="12047" w:name="sub_330151225"/>
      <w:bookmarkStart w:id="12048" w:name="sub_330152225"/>
      <w:bookmarkStart w:id="12049" w:name="sub_3301122325"/>
      <w:bookmarkStart w:id="12050" w:name="sub_3301925"/>
      <w:bookmarkStart w:id="12051" w:name="sub_330151125"/>
      <w:bookmarkStart w:id="12052" w:name="sub_330152125"/>
      <w:bookmarkStart w:id="12053" w:name="sub_3301665"/>
      <w:bookmarkStart w:id="12054" w:name="sub_3301565"/>
      <w:bookmarkStart w:id="12055" w:name="sub_33011105"/>
      <w:bookmarkStart w:id="12056" w:name="sub_33011185"/>
      <w:bookmarkStart w:id="12057" w:name="sub_33016145"/>
      <w:bookmarkStart w:id="12058" w:name="sub_33011545"/>
      <w:bookmarkStart w:id="12059" w:name="sub_33016245"/>
      <w:bookmarkStart w:id="12060" w:name="sub_33011645"/>
      <w:bookmarkStart w:id="12061" w:name="sub_33011214411"/>
      <w:bookmarkStart w:id="12062" w:name="sub_33011132411"/>
      <w:bookmarkStart w:id="12063" w:name="sub_33011213411"/>
      <w:bookmarkStart w:id="12064" w:name="sub_33011131411"/>
      <w:bookmarkStart w:id="12065" w:name="sub_3301122811"/>
      <w:bookmarkStart w:id="12066" w:name="sub_33012311"/>
      <w:bookmarkStart w:id="12067" w:name="sub_330151611"/>
      <w:bookmarkStart w:id="12068" w:name="sub_330152611"/>
      <w:bookmarkStart w:id="12069" w:name="sub_3301101211"/>
      <w:bookmarkStart w:id="12070" w:name="sub_330191211"/>
      <w:bookmarkStart w:id="12071" w:name="sub_330155211"/>
      <w:bookmarkStart w:id="12072" w:name="sub_3301153211"/>
      <w:bookmarkStart w:id="12073" w:name="sub_3301102211"/>
      <w:bookmarkStart w:id="12074" w:name="sub_330192211"/>
      <w:bookmarkStart w:id="12075" w:name="sub_330156211"/>
      <w:bookmarkStart w:id="12076" w:name="sub_3301154211"/>
      <w:bookmarkStart w:id="12077" w:name="sub_33011214311"/>
      <w:bookmarkStart w:id="12078" w:name="sub_33011132311"/>
      <w:bookmarkStart w:id="12079" w:name="sub_33011213311"/>
      <w:bookmarkStart w:id="12080" w:name="sub_33011131311"/>
      <w:bookmarkStart w:id="12081" w:name="sub_3301122711"/>
      <w:bookmarkStart w:id="12082" w:name="sub_33012211"/>
      <w:bookmarkStart w:id="12083" w:name="sub_330151511"/>
      <w:bookmarkStart w:id="12084" w:name="sub_330152511"/>
      <w:bookmarkStart w:id="12085" w:name="sub_3301101111"/>
      <w:bookmarkStart w:id="12086" w:name="sub_330191111"/>
      <w:bookmarkStart w:id="12087" w:name="sub_330155111"/>
      <w:bookmarkStart w:id="12088" w:name="sub_3301153111"/>
      <w:bookmarkStart w:id="12089" w:name="sub_3301102111"/>
      <w:bookmarkStart w:id="12090" w:name="sub_330192111"/>
      <w:bookmarkStart w:id="12091" w:name="sub_330156111"/>
      <w:bookmarkStart w:id="12092" w:name="sub_3301154111"/>
      <w:bookmarkStart w:id="12093" w:name="sub_3301122451"/>
      <w:bookmarkStart w:id="12094" w:name="sub_33011051"/>
      <w:bookmarkStart w:id="12095" w:name="sub_330151251"/>
      <w:bookmarkStart w:id="12096" w:name="sub_330152251"/>
      <w:bookmarkStart w:id="12097" w:name="sub_3301122351"/>
      <w:bookmarkStart w:id="12098" w:name="sub_3301951"/>
      <w:bookmarkStart w:id="12099" w:name="sub_330151151"/>
      <w:bookmarkStart w:id="12100" w:name="sub_330152151"/>
      <w:bookmarkStart w:id="12101" w:name="sub_3301691"/>
      <w:bookmarkStart w:id="12102" w:name="sub_3301591"/>
      <w:bookmarkStart w:id="12103" w:name="sub_33011311"/>
      <w:bookmarkStart w:id="12104" w:name="sub_330111111"/>
      <w:bookmarkStart w:id="12105" w:name="sub_33016171"/>
      <w:bookmarkStart w:id="12106" w:name="sub_33011571"/>
      <w:bookmarkStart w:id="12107" w:name="sub_33016271"/>
      <w:bookmarkStart w:id="12108" w:name="sub_33011671"/>
      <w:bookmarkStart w:id="12109" w:name="sub_33011224131"/>
      <w:bookmarkStart w:id="12110" w:name="sub_3301512131"/>
      <w:bookmarkStart w:id="12111" w:name="sub_33011223131"/>
      <w:bookmarkStart w:id="12112" w:name="sub_3301511131"/>
      <w:bookmarkStart w:id="12113" w:name="sub_33016531"/>
      <w:bookmarkStart w:id="12114" w:name="sub_33011931"/>
      <w:bookmarkStart w:id="12115" w:name="sub_330161331"/>
      <w:bookmarkStart w:id="12116" w:name="sub_330162331"/>
      <w:bookmarkStart w:id="12117" w:name="sub_33011224231"/>
      <w:bookmarkStart w:id="12118" w:name="sub_3301512231"/>
      <w:bookmarkStart w:id="12119" w:name="sub_33011223231"/>
      <w:bookmarkStart w:id="12120" w:name="sub_3301511231"/>
      <w:bookmarkStart w:id="12121" w:name="sub_33016631"/>
      <w:bookmarkStart w:id="12122" w:name="sub_330111031"/>
      <w:bookmarkStart w:id="12123" w:name="sub_330161431"/>
      <w:bookmarkStart w:id="12124" w:name="sub_330162431"/>
      <w:bookmarkStart w:id="12125" w:name="sub_33011214421"/>
      <w:bookmarkStart w:id="12126" w:name="sub_33011132421"/>
      <w:bookmarkStart w:id="12127" w:name="sub_33011213421"/>
      <w:bookmarkStart w:id="12128" w:name="sub_33011131421"/>
      <w:bookmarkStart w:id="12129" w:name="sub_3301122821"/>
      <w:bookmarkStart w:id="12130" w:name="sub_33012321"/>
      <w:bookmarkStart w:id="12131" w:name="sub_330151621"/>
      <w:bookmarkStart w:id="12132" w:name="sub_330152621"/>
      <w:bookmarkStart w:id="12133" w:name="sub_3301101221"/>
      <w:bookmarkStart w:id="12134" w:name="sub_330191221"/>
      <w:bookmarkStart w:id="12135" w:name="sub_330155221"/>
      <w:bookmarkStart w:id="12136" w:name="sub_3301153221"/>
      <w:bookmarkStart w:id="12137" w:name="sub_3301102221"/>
      <w:bookmarkStart w:id="12138" w:name="sub_330192221"/>
      <w:bookmarkStart w:id="12139" w:name="sub_330156221"/>
      <w:bookmarkStart w:id="12140" w:name="sub_3301154221"/>
      <w:bookmarkStart w:id="12141" w:name="sub_33011214321"/>
      <w:bookmarkStart w:id="12142" w:name="sub_33011132321"/>
      <w:bookmarkStart w:id="12143" w:name="sub_33011213321"/>
      <w:bookmarkStart w:id="12144" w:name="sub_33011131321"/>
      <w:bookmarkStart w:id="12145" w:name="sub_3301122721"/>
      <w:bookmarkStart w:id="12146" w:name="sub_33012221"/>
      <w:bookmarkStart w:id="12147" w:name="sub_330151521"/>
      <w:bookmarkStart w:id="12148" w:name="sub_330152521"/>
      <w:bookmarkStart w:id="12149" w:name="sub_3301101121"/>
      <w:bookmarkStart w:id="12150" w:name="sub_330191121"/>
      <w:bookmarkStart w:id="12151" w:name="sub_330155121"/>
      <w:bookmarkStart w:id="12152" w:name="sub_3301153121"/>
      <w:bookmarkStart w:id="12153" w:name="sub_3301102121"/>
      <w:bookmarkStart w:id="12154" w:name="sub_330192121"/>
      <w:bookmarkStart w:id="12155" w:name="sub_330156121"/>
      <w:bookmarkStart w:id="12156" w:name="sub_3301154121"/>
      <w:bookmarkStart w:id="12157" w:name="sub_3301122461"/>
      <w:bookmarkStart w:id="12158" w:name="sub_33011061"/>
      <w:bookmarkStart w:id="12159" w:name="sub_330151261"/>
      <w:bookmarkStart w:id="12160" w:name="sub_330152261"/>
      <w:bookmarkStart w:id="12161" w:name="sub_3301122361"/>
      <w:bookmarkStart w:id="12162" w:name="sub_3301961"/>
      <w:bookmarkStart w:id="12163" w:name="sub_330151161"/>
      <w:bookmarkStart w:id="12164" w:name="sub_330152161"/>
      <w:bookmarkStart w:id="12165" w:name="sub_33016101"/>
      <w:bookmarkStart w:id="12166" w:name="sub_33015101"/>
      <w:bookmarkStart w:id="12167" w:name="sub_33011321"/>
      <w:bookmarkStart w:id="12168" w:name="sub_330111121"/>
      <w:bookmarkStart w:id="12169" w:name="sub_33016181"/>
      <w:bookmarkStart w:id="12170" w:name="sub_33011581"/>
      <w:bookmarkStart w:id="12171" w:name="sub_33016281"/>
      <w:bookmarkStart w:id="12172" w:name="sub_33011681"/>
      <w:bookmarkStart w:id="12173" w:name="sub_33011224141"/>
      <w:bookmarkStart w:id="12174" w:name="sub_3301512141"/>
      <w:bookmarkStart w:id="12175" w:name="sub_33011223141"/>
      <w:bookmarkStart w:id="12176" w:name="sub_3301511141"/>
      <w:bookmarkStart w:id="12177" w:name="sub_33016541"/>
      <w:bookmarkStart w:id="12178" w:name="sub_33011941"/>
      <w:bookmarkStart w:id="12179" w:name="sub_330161341"/>
      <w:bookmarkStart w:id="12180" w:name="sub_330162341"/>
      <w:bookmarkStart w:id="12181" w:name="sub_33011224241"/>
      <w:bookmarkStart w:id="12182" w:name="sub_3301512241"/>
      <w:bookmarkStart w:id="12183" w:name="sub_33011223241"/>
      <w:bookmarkStart w:id="12184" w:name="sub_3301511241"/>
      <w:bookmarkStart w:id="12185" w:name="sub_33016641"/>
      <w:bookmarkStart w:id="12186" w:name="sub_330111041"/>
      <w:bookmarkStart w:id="12187" w:name="sub_330161441"/>
      <w:bookmarkStart w:id="12188" w:name="sub_330162441"/>
      <w:bookmarkStart w:id="12189" w:name="sub_33011644"/>
      <w:bookmarkStart w:id="12190" w:name="sub_330112144"/>
      <w:bookmarkStart w:id="12191" w:name="sub_3301104"/>
      <w:bookmarkStart w:id="12192" w:name="sub_33011264"/>
      <w:bookmarkStart w:id="12193" w:name="sub_33015124"/>
      <w:bookmarkStart w:id="12194" w:name="sub_330111324"/>
      <w:bookmarkStart w:id="12195" w:name="sub_33015224"/>
      <w:bookmarkStart w:id="12196" w:name="sub_330111424"/>
      <w:bookmarkStart w:id="12197" w:name="sub_330112234"/>
      <w:bookmarkStart w:id="12198" w:name="sub_330112134"/>
      <w:bookmarkStart w:id="12199" w:name="sub_330194"/>
      <w:bookmarkStart w:id="12200" w:name="sub_33011254"/>
      <w:bookmarkStart w:id="12201" w:name="sub_33015114"/>
      <w:bookmarkStart w:id="12202" w:name="sub_330111314"/>
      <w:bookmarkStart w:id="12203" w:name="sub_33015214"/>
      <w:bookmarkStart w:id="12204" w:name="sub_330111414"/>
      <w:bookmarkStart w:id="12205" w:name="sub_330168"/>
      <w:bookmarkStart w:id="12206" w:name="sub_33011228"/>
      <w:bookmarkStart w:id="12207" w:name="sub_330158"/>
      <w:bookmarkStart w:id="12208" w:name="sub_33011218"/>
      <w:bookmarkStart w:id="12209" w:name="sub_3301130"/>
      <w:bookmarkStart w:id="12210" w:name="sub_330123"/>
      <w:bookmarkStart w:id="12211" w:name="sub_33011110"/>
      <w:bookmarkStart w:id="12212" w:name="sub_33011210"/>
      <w:bookmarkStart w:id="12213" w:name="sub_3301616"/>
      <w:bookmarkStart w:id="12214" w:name="sub_3301516"/>
      <w:bookmarkStart w:id="12215" w:name="sub_3301156"/>
      <w:bookmarkStart w:id="12216" w:name="sub_33011136"/>
      <w:bookmarkStart w:id="12217" w:name="sub_3301626"/>
      <w:bookmarkStart w:id="12218" w:name="sub_3301526"/>
      <w:bookmarkStart w:id="12219" w:name="sub_3301166"/>
      <w:bookmarkStart w:id="12220" w:name="sub_33011146"/>
      <w:bookmarkStart w:id="12221" w:name="sub_3301122412"/>
      <w:bookmarkStart w:id="12222" w:name="sub_33011012"/>
      <w:bookmarkStart w:id="12223" w:name="sub_330151212"/>
      <w:bookmarkStart w:id="12224" w:name="sub_330152212"/>
      <w:bookmarkStart w:id="12225" w:name="sub_3301122312"/>
      <w:bookmarkStart w:id="12226" w:name="sub_3301912"/>
      <w:bookmarkStart w:id="12227" w:name="sub_330151112"/>
      <w:bookmarkStart w:id="12228" w:name="sub_330152112"/>
      <w:bookmarkStart w:id="12229" w:name="sub_3301652"/>
      <w:bookmarkStart w:id="12230" w:name="sub_3301552"/>
      <w:bookmarkStart w:id="12231" w:name="sub_3301192"/>
      <w:bookmarkStart w:id="12232" w:name="sub_33011172"/>
      <w:bookmarkStart w:id="12233" w:name="sub_33016132"/>
      <w:bookmarkStart w:id="12234" w:name="sub_33011532"/>
      <w:bookmarkStart w:id="12235" w:name="sub_33016232"/>
      <w:bookmarkStart w:id="12236" w:name="sub_33011632"/>
      <w:bookmarkStart w:id="12237" w:name="sub_3301122422"/>
      <w:bookmarkStart w:id="12238" w:name="sub_33011022"/>
      <w:bookmarkStart w:id="12239" w:name="sub_330151222"/>
      <w:bookmarkStart w:id="12240" w:name="sub_330152222"/>
      <w:bookmarkStart w:id="12241" w:name="sub_3301122322"/>
      <w:bookmarkStart w:id="12242" w:name="sub_3301922"/>
      <w:bookmarkStart w:id="12243" w:name="sub_330151122"/>
      <w:bookmarkStart w:id="12244" w:name="sub_330152122"/>
      <w:bookmarkStart w:id="12245" w:name="sub_3301662"/>
      <w:bookmarkStart w:id="12246" w:name="sub_3301562"/>
      <w:bookmarkStart w:id="12247" w:name="sub_33011102"/>
      <w:bookmarkStart w:id="12248" w:name="sub_33011182"/>
      <w:bookmarkStart w:id="12249" w:name="sub_33016142"/>
      <w:bookmarkStart w:id="12250" w:name="sub_33011542"/>
      <w:bookmarkStart w:id="12251" w:name="sub_33016242"/>
      <w:bookmarkStart w:id="12252" w:name="sub_33011642"/>
      <w:bookmarkStart w:id="12253" w:name="sub_330112243"/>
      <w:bookmarkStart w:id="12254" w:name="sub_330112143"/>
      <w:bookmarkStart w:id="12255" w:name="sub_3301103"/>
      <w:bookmarkStart w:id="12256" w:name="sub_33011263"/>
      <w:bookmarkStart w:id="12257" w:name="sub_33015123"/>
      <w:bookmarkStart w:id="12258" w:name="sub_330111323"/>
      <w:bookmarkStart w:id="12259" w:name="sub_33015223"/>
      <w:bookmarkStart w:id="12260" w:name="sub_330111423"/>
      <w:bookmarkStart w:id="12261" w:name="sub_330112233"/>
      <w:bookmarkStart w:id="12262" w:name="sub_330112133"/>
      <w:bookmarkStart w:id="12263" w:name="sub_330193"/>
      <w:bookmarkStart w:id="12264" w:name="sub_33011253"/>
      <w:bookmarkStart w:id="12265" w:name="sub_33015113"/>
      <w:bookmarkStart w:id="12266" w:name="sub_330111313"/>
      <w:bookmarkStart w:id="12267" w:name="sub_33015213"/>
      <w:bookmarkStart w:id="12268" w:name="sub_330111413"/>
      <w:bookmarkStart w:id="12269" w:name="sub_330167"/>
      <w:bookmarkStart w:id="12270" w:name="sub_33011227"/>
      <w:bookmarkStart w:id="12271" w:name="sub_330157"/>
      <w:bookmarkStart w:id="12272" w:name="sub_33011217"/>
      <w:bookmarkStart w:id="12273" w:name="sub_3301120"/>
      <w:bookmarkStart w:id="12274" w:name="sub_330122"/>
      <w:bookmarkStart w:id="12275" w:name="sub_3301119"/>
      <w:bookmarkStart w:id="12276" w:name="sub_3301129"/>
      <w:bookmarkStart w:id="12277" w:name="sub_3301615"/>
      <w:bookmarkStart w:id="12278" w:name="sub_3301515"/>
      <w:bookmarkStart w:id="12279" w:name="sub_3301155"/>
      <w:bookmarkStart w:id="12280" w:name="sub_33011135"/>
      <w:bookmarkStart w:id="12281" w:name="sub_3301625"/>
      <w:bookmarkStart w:id="12282" w:name="sub_3301525"/>
      <w:bookmarkStart w:id="12283" w:name="sub_3301165"/>
      <w:bookmarkStart w:id="12284" w:name="sub_33011145"/>
      <w:bookmarkStart w:id="12285" w:name="sub_3301122411"/>
      <w:bookmarkStart w:id="12286" w:name="sub_33011011"/>
      <w:bookmarkStart w:id="12287" w:name="sub_330151211"/>
      <w:bookmarkStart w:id="12288" w:name="sub_330152211"/>
      <w:bookmarkStart w:id="12289" w:name="sub_3301122311"/>
      <w:bookmarkStart w:id="12290" w:name="sub_3301911"/>
      <w:bookmarkStart w:id="12291" w:name="sub_330151111"/>
      <w:bookmarkStart w:id="12292" w:name="sub_330152111"/>
      <w:bookmarkStart w:id="12293" w:name="sub_3301651"/>
      <w:bookmarkStart w:id="12294" w:name="sub_3301551"/>
      <w:bookmarkStart w:id="12295" w:name="sub_3301191"/>
      <w:bookmarkStart w:id="12296" w:name="sub_33011171"/>
      <w:bookmarkStart w:id="12297" w:name="sub_33016131"/>
      <w:bookmarkStart w:id="12298" w:name="sub_33011531"/>
      <w:bookmarkStart w:id="12299" w:name="sub_33016231"/>
      <w:bookmarkStart w:id="12300" w:name="sub_33011631"/>
      <w:bookmarkStart w:id="12301" w:name="sub_3301122421"/>
      <w:bookmarkStart w:id="12302" w:name="sub_33011021"/>
      <w:bookmarkStart w:id="12303" w:name="sub_330151221"/>
      <w:bookmarkStart w:id="12304" w:name="sub_330152221"/>
      <w:bookmarkStart w:id="12305" w:name="sub_3301122321"/>
      <w:bookmarkStart w:id="12306" w:name="sub_3301921"/>
      <w:bookmarkStart w:id="12307" w:name="sub_330151121"/>
      <w:bookmarkStart w:id="12308" w:name="sub_330152121"/>
      <w:bookmarkStart w:id="12309" w:name="sub_3301661"/>
      <w:bookmarkStart w:id="12310" w:name="sub_3301561"/>
      <w:bookmarkStart w:id="12311" w:name="sub_33011101"/>
      <w:bookmarkStart w:id="12312" w:name="sub_33011181"/>
      <w:bookmarkStart w:id="12313" w:name="sub_33016141"/>
      <w:bookmarkStart w:id="12314" w:name="sub_33011541"/>
      <w:bookmarkStart w:id="12315" w:name="sub_33016241"/>
      <w:bookmarkStart w:id="12316" w:name="sub_33011641"/>
      <w:bookmarkStart w:id="12317" w:name="sub_33011144"/>
      <w:bookmarkStart w:id="12318" w:name="sub_33011224"/>
      <w:bookmarkStart w:id="12319" w:name="sub_330154"/>
      <w:bookmarkStart w:id="12320" w:name="sub_33011214"/>
      <w:bookmarkStart w:id="12321" w:name="sub_330118"/>
      <w:bookmarkStart w:id="12322" w:name="sub_330110"/>
      <w:bookmarkStart w:id="12323" w:name="sub_3301116"/>
      <w:bookmarkStart w:id="12324" w:name="sub_3301126"/>
      <w:bookmarkStart w:id="12325" w:name="sub_3301612"/>
      <w:bookmarkStart w:id="12326" w:name="sub_3301512"/>
      <w:bookmarkStart w:id="12327" w:name="sub_3301152"/>
      <w:bookmarkStart w:id="12328" w:name="sub_33011132"/>
      <w:bookmarkStart w:id="12329" w:name="sub_3301622"/>
      <w:bookmarkStart w:id="12330" w:name="sub_3301522"/>
      <w:bookmarkStart w:id="12331" w:name="sub_3301162"/>
      <w:bookmarkStart w:id="12332" w:name="sub_33011142"/>
      <w:bookmarkStart w:id="12333" w:name="sub_330163"/>
      <w:bookmarkStart w:id="12334" w:name="sub_33011223"/>
      <w:bookmarkStart w:id="12335" w:name="sub_330153"/>
      <w:bookmarkStart w:id="12336" w:name="sub_33011213"/>
      <w:bookmarkStart w:id="12337" w:name="sub_330117"/>
      <w:bookmarkStart w:id="12338" w:name="sub_33019"/>
      <w:bookmarkStart w:id="12339" w:name="sub_3301115"/>
      <w:bookmarkStart w:id="12340" w:name="sub_3301125"/>
      <w:bookmarkStart w:id="12341" w:name="sub_3301611"/>
      <w:bookmarkStart w:id="12342" w:name="sub_3301511"/>
      <w:bookmarkStart w:id="12343" w:name="sub_3301151"/>
      <w:bookmarkStart w:id="12344" w:name="sub_33011131"/>
      <w:bookmarkStart w:id="12345" w:name="sub_3301621"/>
      <w:bookmarkStart w:id="12346" w:name="sub_3301521"/>
      <w:bookmarkStart w:id="12347" w:name="sub_3301161"/>
      <w:bookmarkStart w:id="12348" w:name="sub_33011141"/>
      <w:bookmarkStart w:id="12349" w:name="sub_3301124"/>
      <w:bookmarkStart w:id="12350" w:name="sub_33016"/>
      <w:bookmarkStart w:id="12351" w:name="sub_3301112"/>
      <w:bookmarkStart w:id="12352" w:name="sub_3301122"/>
      <w:bookmarkStart w:id="12353" w:name="sub_330113"/>
      <w:bookmarkStart w:id="12354" w:name="sub_33015"/>
      <w:bookmarkStart w:id="12355" w:name="sub_3301111"/>
      <w:bookmarkStart w:id="12356" w:name="sub_3301121"/>
      <w:bookmarkStart w:id="12357" w:name="sub_33014"/>
      <w:bookmarkStart w:id="12358" w:name="sub_33011"/>
      <w:bookmarkStart w:id="12359" w:name="sub_3302"/>
      <w:bookmarkStart w:id="12360" w:name="sub_3301"/>
      <w:bookmarkStart w:id="12361" w:name="sub_33012"/>
      <w:bookmarkStart w:id="12362" w:name="sub_330111"/>
      <w:bookmarkStart w:id="12363" w:name="sub_33013"/>
      <w:bookmarkStart w:id="12364" w:name="sub_330112"/>
      <w:bookmarkStart w:id="12365" w:name="sub_330114"/>
      <w:bookmarkStart w:id="12366" w:name="sub_330161"/>
      <w:bookmarkStart w:id="12367" w:name="sub_33011221"/>
      <w:bookmarkStart w:id="12368" w:name="sub_330151"/>
      <w:bookmarkStart w:id="12369" w:name="sub_33011211"/>
      <w:bookmarkStart w:id="12370" w:name="sub_330115"/>
      <w:bookmarkStart w:id="12371" w:name="sub_33017"/>
      <w:bookmarkStart w:id="12372" w:name="sub_3301113"/>
      <w:bookmarkStart w:id="12373" w:name="sub_3301123"/>
      <w:bookmarkStart w:id="12374" w:name="sub_330162"/>
      <w:bookmarkStart w:id="12375" w:name="sub_33011222"/>
      <w:bookmarkStart w:id="12376" w:name="sub_330152"/>
      <w:bookmarkStart w:id="12377" w:name="sub_33011212"/>
      <w:bookmarkStart w:id="12378" w:name="sub_330116"/>
      <w:bookmarkStart w:id="12379" w:name="sub_33018"/>
      <w:bookmarkStart w:id="12380" w:name="sub_3301114"/>
      <w:bookmarkStart w:id="12381" w:name="sub_330164"/>
      <w:bookmarkStart w:id="12382" w:name="sub_330112241"/>
      <w:bookmarkStart w:id="12383" w:name="sub_330112141"/>
      <w:bookmarkStart w:id="12384" w:name="sub_3301101"/>
      <w:bookmarkStart w:id="12385" w:name="sub_33011261"/>
      <w:bookmarkStart w:id="12386" w:name="sub_33015121"/>
      <w:bookmarkStart w:id="12387" w:name="sub_330111321"/>
      <w:bookmarkStart w:id="12388" w:name="sub_33015221"/>
      <w:bookmarkStart w:id="12389" w:name="sub_330111421"/>
      <w:bookmarkStart w:id="12390" w:name="sub_330112231"/>
      <w:bookmarkStart w:id="12391" w:name="sub_330112131"/>
      <w:bookmarkStart w:id="12392" w:name="sub_330191"/>
      <w:bookmarkStart w:id="12393" w:name="sub_33011251"/>
      <w:bookmarkStart w:id="12394" w:name="sub_33015111"/>
      <w:bookmarkStart w:id="12395" w:name="sub_330111311"/>
      <w:bookmarkStart w:id="12396" w:name="sub_33015211"/>
      <w:bookmarkStart w:id="12397" w:name="sub_330111411"/>
      <w:bookmarkStart w:id="12398" w:name="sub_330165"/>
      <w:bookmarkStart w:id="12399" w:name="sub_33011225"/>
      <w:bookmarkStart w:id="12400" w:name="sub_330155"/>
      <w:bookmarkStart w:id="12401" w:name="sub_33011215"/>
      <w:bookmarkStart w:id="12402" w:name="sub_330119"/>
      <w:bookmarkStart w:id="12403" w:name="sub_330120"/>
      <w:bookmarkStart w:id="12404" w:name="sub_3301117"/>
      <w:bookmarkStart w:id="12405" w:name="sub_3301127"/>
      <w:bookmarkStart w:id="12406" w:name="sub_3301613"/>
      <w:bookmarkStart w:id="12407" w:name="sub_3301513"/>
      <w:bookmarkStart w:id="12408" w:name="sub_3301153"/>
      <w:bookmarkStart w:id="12409" w:name="sub_33011133"/>
      <w:bookmarkStart w:id="12410" w:name="sub_3301623"/>
      <w:bookmarkStart w:id="12411" w:name="sub_3301523"/>
      <w:bookmarkStart w:id="12412" w:name="sub_3301163"/>
      <w:bookmarkStart w:id="12413" w:name="sub_33011143"/>
      <w:bookmarkStart w:id="12414" w:name="sub_330112242"/>
      <w:bookmarkStart w:id="12415" w:name="sub_330112142"/>
      <w:bookmarkStart w:id="12416" w:name="sub_3301102"/>
      <w:bookmarkStart w:id="12417" w:name="sub_33011262"/>
      <w:bookmarkStart w:id="12418" w:name="sub_33015122"/>
      <w:bookmarkStart w:id="12419" w:name="sub_330111322"/>
      <w:bookmarkStart w:id="12420" w:name="sub_33015222"/>
      <w:bookmarkStart w:id="12421" w:name="sub_330111422"/>
      <w:bookmarkStart w:id="12422" w:name="sub_330112232"/>
      <w:bookmarkStart w:id="12423" w:name="sub_330112132"/>
      <w:bookmarkStart w:id="12424" w:name="sub_330192"/>
      <w:bookmarkStart w:id="12425" w:name="sub_33011252"/>
      <w:bookmarkStart w:id="12426" w:name="sub_33015112"/>
      <w:bookmarkStart w:id="12427" w:name="sub_330111312"/>
      <w:bookmarkStart w:id="12428" w:name="sub_33015212"/>
      <w:bookmarkStart w:id="12429" w:name="sub_330111412"/>
      <w:bookmarkStart w:id="12430" w:name="sub_330166"/>
      <w:bookmarkStart w:id="12431" w:name="sub_33011226"/>
      <w:bookmarkStart w:id="12432" w:name="sub_330156"/>
      <w:bookmarkStart w:id="12433" w:name="sub_33011216"/>
      <w:bookmarkStart w:id="12434" w:name="sub_3301110"/>
      <w:bookmarkStart w:id="12435" w:name="sub_330121"/>
      <w:bookmarkStart w:id="12436" w:name="sub_3301118"/>
      <w:bookmarkStart w:id="12437" w:name="sub_3301128"/>
      <w:bookmarkStart w:id="12438" w:name="sub_3301614"/>
      <w:bookmarkStart w:id="12439" w:name="sub_3301514"/>
      <w:bookmarkStart w:id="12440" w:name="sub_3301154"/>
      <w:bookmarkStart w:id="12441" w:name="sub_33011134"/>
      <w:bookmarkStart w:id="12442" w:name="sub_3301624"/>
      <w:bookmarkStart w:id="12443" w:name="sub_3301524"/>
      <w:bookmarkStart w:id="12444" w:name="sub_3301164"/>
      <w:bookmarkStart w:id="12445" w:name="sub_330112244"/>
      <w:bookmarkStart w:id="12446" w:name="sub_3301121441"/>
      <w:bookmarkStart w:id="12447" w:name="sub_330112641"/>
      <w:bookmarkStart w:id="12448" w:name="sub_3301113241"/>
      <w:bookmarkStart w:id="12449" w:name="sub_3301114241"/>
      <w:bookmarkStart w:id="12450" w:name="sub_3301121341"/>
      <w:bookmarkStart w:id="12451" w:name="sub_330112541"/>
      <w:bookmarkStart w:id="12452" w:name="sub_3301113141"/>
      <w:bookmarkStart w:id="12453" w:name="sub_3301114141"/>
      <w:bookmarkStart w:id="12454" w:name="sub_330112281"/>
      <w:bookmarkStart w:id="12455" w:name="sub_330112181"/>
      <w:bookmarkStart w:id="12456" w:name="sub_3301231"/>
      <w:bookmarkStart w:id="12457" w:name="sub_330112101"/>
      <w:bookmarkStart w:id="12458" w:name="sub_33015161"/>
      <w:bookmarkStart w:id="12459" w:name="sub_330111361"/>
      <w:bookmarkStart w:id="12460" w:name="sub_33015261"/>
      <w:bookmarkStart w:id="12461" w:name="sub_330111461"/>
      <w:bookmarkStart w:id="12462" w:name="sub_330110121"/>
      <w:bookmarkStart w:id="12463" w:name="sub_3301522121"/>
      <w:bookmarkStart w:id="12464" w:name="sub_33019121"/>
      <w:bookmarkStart w:id="12465" w:name="sub_3301521121"/>
      <w:bookmarkStart w:id="12466" w:name="sub_33015521"/>
      <w:bookmarkStart w:id="12467" w:name="sub_330111721"/>
      <w:bookmarkStart w:id="12468" w:name="sub_330115321"/>
      <w:bookmarkStart w:id="12469" w:name="sub_330116321"/>
      <w:bookmarkStart w:id="12470" w:name="sub_330110221"/>
      <w:bookmarkStart w:id="12471" w:name="sub_3301522221"/>
      <w:bookmarkStart w:id="12472" w:name="sub_33019221"/>
      <w:bookmarkStart w:id="12473" w:name="sub_3301521221"/>
      <w:bookmarkStart w:id="12474" w:name="sub_33015621"/>
      <w:bookmarkStart w:id="12475" w:name="sub_330111821"/>
      <w:bookmarkStart w:id="12476" w:name="sub_330115421"/>
      <w:bookmarkStart w:id="12477" w:name="sub_330116421"/>
      <w:bookmarkStart w:id="12478" w:name="sub_3301121431"/>
      <w:bookmarkStart w:id="12479" w:name="sub_330112631"/>
      <w:bookmarkStart w:id="12480" w:name="sub_3301113231"/>
      <w:bookmarkStart w:id="12481" w:name="sub_3301114231"/>
      <w:bookmarkStart w:id="12482" w:name="sub_3301121331"/>
      <w:bookmarkStart w:id="12483" w:name="sub_330112531"/>
      <w:bookmarkStart w:id="12484" w:name="sub_3301113131"/>
      <w:bookmarkStart w:id="12485" w:name="sub_3301114131"/>
      <w:bookmarkStart w:id="12486" w:name="sub_330112271"/>
      <w:bookmarkStart w:id="12487" w:name="sub_330112171"/>
      <w:bookmarkStart w:id="12488" w:name="sub_3301221"/>
      <w:bookmarkStart w:id="12489" w:name="sub_33011291"/>
      <w:bookmarkStart w:id="12490" w:name="sub_33015151"/>
      <w:bookmarkStart w:id="12491" w:name="sub_330111351"/>
      <w:bookmarkStart w:id="12492" w:name="sub_33015251"/>
      <w:bookmarkStart w:id="12493" w:name="sub_330111451"/>
      <w:bookmarkStart w:id="12494" w:name="sub_330110111"/>
      <w:bookmarkStart w:id="12495" w:name="sub_3301522111"/>
      <w:bookmarkStart w:id="12496" w:name="sub_33019111"/>
      <w:bookmarkStart w:id="12497" w:name="sub_3301521111"/>
      <w:bookmarkStart w:id="12498" w:name="sub_33015511"/>
      <w:bookmarkStart w:id="12499" w:name="sub_330111711"/>
      <w:bookmarkStart w:id="12500" w:name="sub_330115311"/>
      <w:bookmarkStart w:id="12501" w:name="sub_330116311"/>
      <w:bookmarkStart w:id="12502" w:name="sub_330110211"/>
      <w:bookmarkStart w:id="12503" w:name="sub_3301522211"/>
      <w:bookmarkStart w:id="12504" w:name="sub_33019211"/>
      <w:bookmarkStart w:id="12505" w:name="sub_3301521211"/>
      <w:bookmarkStart w:id="12506" w:name="sub_33015611"/>
      <w:bookmarkStart w:id="12507" w:name="sub_330111811"/>
      <w:bookmarkStart w:id="12508" w:name="sub_330115411"/>
      <w:bookmarkStart w:id="12509" w:name="sub_330116411"/>
      <w:bookmarkStart w:id="12510" w:name="sub_330112245"/>
      <w:bookmarkStart w:id="12511" w:name="sub_330112145"/>
      <w:bookmarkStart w:id="12512" w:name="sub_3301105"/>
      <w:bookmarkStart w:id="12513" w:name="sub_33011265"/>
      <w:bookmarkStart w:id="12514" w:name="sub_33015125"/>
      <w:bookmarkStart w:id="12515" w:name="sub_330111325"/>
      <w:bookmarkStart w:id="12516" w:name="sub_33015225"/>
      <w:bookmarkStart w:id="12517" w:name="sub_330111425"/>
      <w:bookmarkStart w:id="12518" w:name="sub_330112235"/>
      <w:bookmarkStart w:id="12519" w:name="sub_330112135"/>
      <w:bookmarkStart w:id="12520" w:name="sub_330195"/>
      <w:bookmarkStart w:id="12521" w:name="sub_33011255"/>
      <w:bookmarkStart w:id="12522" w:name="sub_33015115"/>
      <w:bookmarkStart w:id="12523" w:name="sub_330111315"/>
      <w:bookmarkStart w:id="12524" w:name="sub_33015215"/>
      <w:bookmarkStart w:id="12525" w:name="sub_330111415"/>
      <w:bookmarkStart w:id="12526" w:name="sub_330169"/>
      <w:bookmarkStart w:id="12527" w:name="sub_33011229"/>
      <w:bookmarkStart w:id="12528" w:name="sub_330159"/>
      <w:bookmarkStart w:id="12529" w:name="sub_33011219"/>
      <w:bookmarkStart w:id="12530" w:name="sub_3301131"/>
      <w:bookmarkStart w:id="12531" w:name="sub_330124"/>
      <w:bookmarkStart w:id="12532" w:name="sub_33011111"/>
      <w:bookmarkStart w:id="12533" w:name="sub_33011220"/>
      <w:bookmarkStart w:id="12534" w:name="sub_3301617"/>
      <w:bookmarkStart w:id="12535" w:name="sub_3301517"/>
      <w:bookmarkStart w:id="12536" w:name="sub_3301157"/>
      <w:bookmarkStart w:id="12537" w:name="sub_33011137"/>
      <w:bookmarkStart w:id="12538" w:name="sub_3301627"/>
      <w:bookmarkStart w:id="12539" w:name="sub_3301527"/>
      <w:bookmarkStart w:id="12540" w:name="sub_3301167"/>
      <w:bookmarkStart w:id="12541" w:name="sub_33011147"/>
      <w:bookmarkStart w:id="12542" w:name="sub_3301122413"/>
      <w:bookmarkStart w:id="12543" w:name="sub_33011013"/>
      <w:bookmarkStart w:id="12544" w:name="sub_330151213"/>
      <w:bookmarkStart w:id="12545" w:name="sub_330152213"/>
      <w:bookmarkStart w:id="12546" w:name="sub_3301122313"/>
      <w:bookmarkStart w:id="12547" w:name="sub_3301913"/>
      <w:bookmarkStart w:id="12548" w:name="sub_330151113"/>
      <w:bookmarkStart w:id="12549" w:name="sub_330152113"/>
      <w:bookmarkStart w:id="12550" w:name="sub_3301653"/>
      <w:bookmarkStart w:id="12551" w:name="sub_3301553"/>
      <w:bookmarkStart w:id="12552" w:name="sub_3301193"/>
      <w:bookmarkStart w:id="12553" w:name="sub_33011173"/>
      <w:bookmarkStart w:id="12554" w:name="sub_33016133"/>
      <w:bookmarkStart w:id="12555" w:name="sub_33011533"/>
      <w:bookmarkStart w:id="12556" w:name="sub_33016233"/>
      <w:bookmarkStart w:id="12557" w:name="sub_33011633"/>
      <w:bookmarkStart w:id="12558" w:name="sub_3301122423"/>
      <w:bookmarkStart w:id="12559" w:name="sub_33011023"/>
      <w:bookmarkStart w:id="12560" w:name="sub_330151223"/>
      <w:bookmarkStart w:id="12561" w:name="sub_330152223"/>
      <w:bookmarkStart w:id="12562" w:name="sub_3301122323"/>
      <w:bookmarkStart w:id="12563" w:name="sub_3301923"/>
      <w:bookmarkStart w:id="12564" w:name="sub_330151123"/>
      <w:bookmarkStart w:id="12565" w:name="sub_330152123"/>
      <w:bookmarkStart w:id="12566" w:name="sub_3301663"/>
      <w:bookmarkStart w:id="12567" w:name="sub_3301563"/>
      <w:bookmarkStart w:id="12568" w:name="sub_33011103"/>
      <w:bookmarkStart w:id="12569" w:name="sub_33011183"/>
      <w:bookmarkStart w:id="12570" w:name="sub_33016143"/>
      <w:bookmarkStart w:id="12571" w:name="sub_33011543"/>
      <w:bookmarkStart w:id="12572" w:name="sub_33016243"/>
      <w:bookmarkStart w:id="12573" w:name="sub_33011643"/>
      <w:bookmarkStart w:id="12574" w:name="sub_3301121442"/>
      <w:bookmarkStart w:id="12575" w:name="sub_330112642"/>
      <w:bookmarkStart w:id="12576" w:name="sub_3301113242"/>
      <w:bookmarkStart w:id="12577" w:name="sub_3301114242"/>
      <w:bookmarkStart w:id="12578" w:name="sub_3301121342"/>
      <w:bookmarkStart w:id="12579" w:name="sub_330112542"/>
      <w:bookmarkStart w:id="12580" w:name="sub_3301113142"/>
      <w:bookmarkStart w:id="12581" w:name="sub_3301114142"/>
      <w:bookmarkStart w:id="12582" w:name="sub_330112282"/>
      <w:bookmarkStart w:id="12583" w:name="sub_330112182"/>
      <w:bookmarkStart w:id="12584" w:name="sub_3301232"/>
      <w:bookmarkStart w:id="12585" w:name="sub_330112102"/>
      <w:bookmarkStart w:id="12586" w:name="sub_33015162"/>
      <w:bookmarkStart w:id="12587" w:name="sub_330111362"/>
      <w:bookmarkStart w:id="12588" w:name="sub_33015262"/>
      <w:bookmarkStart w:id="12589" w:name="sub_330111462"/>
      <w:bookmarkStart w:id="12590" w:name="sub_330110122"/>
      <w:bookmarkStart w:id="12591" w:name="sub_3301522122"/>
      <w:bookmarkStart w:id="12592" w:name="sub_33019122"/>
      <w:bookmarkStart w:id="12593" w:name="sub_3301521122"/>
      <w:bookmarkStart w:id="12594" w:name="sub_33015522"/>
      <w:bookmarkStart w:id="12595" w:name="sub_330111722"/>
      <w:bookmarkStart w:id="12596" w:name="sub_330115322"/>
      <w:bookmarkStart w:id="12597" w:name="sub_330116322"/>
      <w:bookmarkStart w:id="12598" w:name="sub_330110222"/>
      <w:bookmarkStart w:id="12599" w:name="sub_3301522222"/>
      <w:bookmarkStart w:id="12600" w:name="sub_33019222"/>
      <w:bookmarkStart w:id="12601" w:name="sub_3301521222"/>
      <w:bookmarkStart w:id="12602" w:name="sub_33015622"/>
      <w:bookmarkStart w:id="12603" w:name="sub_330111822"/>
      <w:bookmarkStart w:id="12604" w:name="sub_330115422"/>
      <w:bookmarkStart w:id="12605" w:name="sub_330116422"/>
      <w:bookmarkStart w:id="12606" w:name="sub_3301121432"/>
      <w:bookmarkStart w:id="12607" w:name="sub_330112632"/>
      <w:bookmarkStart w:id="12608" w:name="sub_3301113232"/>
      <w:bookmarkStart w:id="12609" w:name="sub_3301114232"/>
      <w:bookmarkStart w:id="12610" w:name="sub_3301121332"/>
      <w:bookmarkStart w:id="12611" w:name="sub_330112532"/>
      <w:bookmarkStart w:id="12612" w:name="sub_3301113132"/>
      <w:bookmarkStart w:id="12613" w:name="sub_3301114132"/>
      <w:bookmarkStart w:id="12614" w:name="sub_330112272"/>
      <w:bookmarkStart w:id="12615" w:name="sub_330112172"/>
      <w:bookmarkStart w:id="12616" w:name="sub_3301222"/>
      <w:bookmarkStart w:id="12617" w:name="sub_33011292"/>
      <w:bookmarkStart w:id="12618" w:name="sub_33015152"/>
      <w:bookmarkStart w:id="12619" w:name="sub_330111352"/>
      <w:bookmarkStart w:id="12620" w:name="sub_33015252"/>
      <w:bookmarkStart w:id="12621" w:name="sub_330111452"/>
      <w:bookmarkStart w:id="12622" w:name="sub_330110112"/>
      <w:bookmarkStart w:id="12623" w:name="sub_3301522112"/>
      <w:bookmarkStart w:id="12624" w:name="sub_33019112"/>
      <w:bookmarkStart w:id="12625" w:name="sub_3301521112"/>
      <w:bookmarkStart w:id="12626" w:name="sub_33015512"/>
      <w:bookmarkStart w:id="12627" w:name="sub_330111712"/>
      <w:bookmarkStart w:id="12628" w:name="sub_330115312"/>
      <w:bookmarkStart w:id="12629" w:name="sub_330116312"/>
      <w:bookmarkStart w:id="12630" w:name="sub_330110212"/>
      <w:bookmarkStart w:id="12631" w:name="sub_3301522212"/>
      <w:bookmarkStart w:id="12632" w:name="sub_33019212"/>
      <w:bookmarkStart w:id="12633" w:name="sub_3301521212"/>
      <w:bookmarkStart w:id="12634" w:name="sub_33015612"/>
      <w:bookmarkStart w:id="12635" w:name="sub_330111812"/>
      <w:bookmarkStart w:id="12636" w:name="sub_330115412"/>
      <w:bookmarkStart w:id="12637" w:name="sub_330116412"/>
      <w:bookmarkStart w:id="12638" w:name="sub_330112246"/>
      <w:bookmarkStart w:id="12639" w:name="sub_330112146"/>
      <w:bookmarkStart w:id="12640" w:name="sub_3301106"/>
      <w:bookmarkStart w:id="12641" w:name="sub_33011266"/>
      <w:bookmarkStart w:id="12642" w:name="sub_33015126"/>
      <w:bookmarkStart w:id="12643" w:name="sub_330111326"/>
      <w:bookmarkStart w:id="12644" w:name="sub_33015226"/>
      <w:bookmarkStart w:id="12645" w:name="sub_330111426"/>
      <w:bookmarkStart w:id="12646" w:name="sub_330112236"/>
      <w:bookmarkStart w:id="12647" w:name="sub_330112136"/>
      <w:bookmarkStart w:id="12648" w:name="sub_330196"/>
      <w:bookmarkStart w:id="12649" w:name="sub_33011256"/>
      <w:bookmarkStart w:id="12650" w:name="sub_33015116"/>
      <w:bookmarkStart w:id="12651" w:name="sub_330111316"/>
      <w:bookmarkStart w:id="12652" w:name="sub_33015216"/>
      <w:bookmarkStart w:id="12653" w:name="sub_330111416"/>
      <w:bookmarkStart w:id="12654" w:name="sub_3301610"/>
      <w:bookmarkStart w:id="12655" w:name="sub_330112210"/>
      <w:bookmarkStart w:id="12656" w:name="sub_3301510"/>
      <w:bookmarkStart w:id="12657" w:name="sub_330112110"/>
      <w:bookmarkStart w:id="12658" w:name="sub_3301132"/>
      <w:bookmarkStart w:id="12659" w:name="sub_330125"/>
      <w:bookmarkStart w:id="12660" w:name="sub_33011112"/>
      <w:bookmarkStart w:id="12661" w:name="sub_33011230"/>
      <w:bookmarkStart w:id="12662" w:name="sub_3301618"/>
      <w:bookmarkStart w:id="12663" w:name="sub_3301518"/>
      <w:bookmarkStart w:id="12664" w:name="sub_3301158"/>
      <w:bookmarkStart w:id="12665" w:name="sub_33011138"/>
      <w:bookmarkStart w:id="12666" w:name="sub_3301628"/>
      <w:bookmarkStart w:id="12667" w:name="sub_3301528"/>
      <w:bookmarkStart w:id="12668" w:name="sub_3301168"/>
      <w:bookmarkStart w:id="12669" w:name="sub_33011148"/>
      <w:bookmarkStart w:id="12670" w:name="sub_3301122414"/>
      <w:bookmarkStart w:id="12671" w:name="sub_33011014"/>
      <w:bookmarkStart w:id="12672" w:name="sub_330151214"/>
      <w:bookmarkStart w:id="12673" w:name="sub_330152214"/>
      <w:bookmarkStart w:id="12674" w:name="sub_3301122314"/>
      <w:bookmarkStart w:id="12675" w:name="sub_3301914"/>
      <w:bookmarkStart w:id="12676" w:name="sub_330151114"/>
      <w:bookmarkStart w:id="12677" w:name="sub_330152114"/>
      <w:bookmarkStart w:id="12678" w:name="sub_3301654"/>
      <w:bookmarkStart w:id="12679" w:name="sub_3301554"/>
      <w:bookmarkStart w:id="12680" w:name="sub_3301194"/>
      <w:bookmarkStart w:id="12681" w:name="sub_33011174"/>
      <w:bookmarkStart w:id="12682" w:name="sub_33016134"/>
      <w:bookmarkStart w:id="12683" w:name="sub_33011534"/>
      <w:bookmarkStart w:id="12684" w:name="sub_33016234"/>
      <w:bookmarkStart w:id="12685" w:name="sub_33011634"/>
      <w:bookmarkStart w:id="12686" w:name="sub_3301122424"/>
      <w:bookmarkStart w:id="12687" w:name="sub_33011024"/>
      <w:bookmarkStart w:id="12688" w:name="sub_330151224"/>
      <w:bookmarkStart w:id="12689" w:name="sub_330152224"/>
      <w:bookmarkStart w:id="12690" w:name="sub_3301122324"/>
      <w:bookmarkStart w:id="12691" w:name="sub_3301924"/>
      <w:bookmarkStart w:id="12692" w:name="sub_330151124"/>
      <w:bookmarkStart w:id="12693" w:name="sub_330152124"/>
      <w:bookmarkStart w:id="12694" w:name="sub_3301664"/>
      <w:bookmarkStart w:id="12695" w:name="sub_3301564"/>
      <w:bookmarkStart w:id="12696" w:name="sub_33011104"/>
      <w:bookmarkStart w:id="12697" w:name="sub_33011184"/>
      <w:bookmarkStart w:id="12698" w:name="sub_33016144"/>
      <w:bookmarkStart w:id="12699" w:name="sub_33011544"/>
      <w:bookmarkStart w:id="12700" w:name="sub_33016244"/>
      <w:bookmarkStart w:id="12701" w:name="sub_33011214441"/>
      <w:bookmarkStart w:id="12702" w:name="sub_33011132441"/>
      <w:bookmarkStart w:id="12703" w:name="sub_33011213441"/>
      <w:bookmarkStart w:id="12704" w:name="sub_33011131441"/>
      <w:bookmarkStart w:id="12705" w:name="sub_3301122841"/>
      <w:bookmarkStart w:id="12706" w:name="sub_33012341"/>
      <w:bookmarkStart w:id="12707" w:name="sub_330151641"/>
      <w:bookmarkStart w:id="12708" w:name="sub_330152641"/>
      <w:bookmarkStart w:id="12709" w:name="sub_3301101241"/>
      <w:bookmarkStart w:id="12710" w:name="sub_330191241"/>
      <w:bookmarkStart w:id="12711" w:name="sub_330155241"/>
      <w:bookmarkStart w:id="12712" w:name="sub_3301153241"/>
      <w:bookmarkStart w:id="12713" w:name="sub_3301102241"/>
      <w:bookmarkStart w:id="12714" w:name="sub_330192241"/>
      <w:bookmarkStart w:id="12715" w:name="sub_330156241"/>
      <w:bookmarkStart w:id="12716" w:name="sub_3301154241"/>
      <w:bookmarkStart w:id="12717" w:name="sub_33011214341"/>
      <w:bookmarkStart w:id="12718" w:name="sub_33011132341"/>
      <w:bookmarkStart w:id="12719" w:name="sub_33011213341"/>
      <w:bookmarkStart w:id="12720" w:name="sub_33011131341"/>
      <w:bookmarkStart w:id="12721" w:name="sub_3301122741"/>
      <w:bookmarkStart w:id="12722" w:name="sub_33012241"/>
      <w:bookmarkStart w:id="12723" w:name="sub_330151541"/>
      <w:bookmarkStart w:id="12724" w:name="sub_330152541"/>
      <w:bookmarkStart w:id="12725" w:name="sub_3301101141"/>
      <w:bookmarkStart w:id="12726" w:name="sub_330191141"/>
      <w:bookmarkStart w:id="12727" w:name="sub_330155141"/>
      <w:bookmarkStart w:id="12728" w:name="sub_3301153141"/>
      <w:bookmarkStart w:id="12729" w:name="sub_3301102141"/>
      <w:bookmarkStart w:id="12730" w:name="sub_330192141"/>
      <w:bookmarkStart w:id="12731" w:name="sub_330156141"/>
      <w:bookmarkStart w:id="12732" w:name="sub_3301154141"/>
      <w:bookmarkStart w:id="12733" w:name="sub_3301122481"/>
      <w:bookmarkStart w:id="12734" w:name="sub_33011081"/>
      <w:bookmarkStart w:id="12735" w:name="sub_330151281"/>
      <w:bookmarkStart w:id="12736" w:name="sub_330152281"/>
      <w:bookmarkStart w:id="12737" w:name="sub_3301122381"/>
      <w:bookmarkStart w:id="12738" w:name="sub_3301981"/>
      <w:bookmarkStart w:id="12739" w:name="sub_330151181"/>
      <w:bookmarkStart w:id="12740" w:name="sub_330152181"/>
      <w:bookmarkStart w:id="12741" w:name="sub_33016301"/>
      <w:bookmarkStart w:id="12742" w:name="sub_33015301"/>
      <w:bookmarkStart w:id="12743" w:name="sub_33011341"/>
      <w:bookmarkStart w:id="12744" w:name="sub_330111141"/>
      <w:bookmarkStart w:id="12745" w:name="sub_330161101"/>
      <w:bookmarkStart w:id="12746" w:name="sub_330115101"/>
      <w:bookmarkStart w:id="12747" w:name="sub_330162101"/>
      <w:bookmarkStart w:id="12748" w:name="sub_330116101"/>
      <w:bookmarkStart w:id="12749" w:name="sub_33011224161"/>
      <w:bookmarkStart w:id="12750" w:name="sub_3301512161"/>
      <w:bookmarkStart w:id="12751" w:name="sub_33011223161"/>
      <w:bookmarkStart w:id="12752" w:name="sub_3301511161"/>
      <w:bookmarkStart w:id="12753" w:name="sub_33016561"/>
      <w:bookmarkStart w:id="12754" w:name="sub_33011961"/>
      <w:bookmarkStart w:id="12755" w:name="sub_330161361"/>
      <w:bookmarkStart w:id="12756" w:name="sub_330162361"/>
      <w:bookmarkStart w:id="12757" w:name="sub_33011224261"/>
      <w:bookmarkStart w:id="12758" w:name="sub_3301512261"/>
      <w:bookmarkStart w:id="12759" w:name="sub_33011223261"/>
      <w:bookmarkStart w:id="12760" w:name="sub_3301511261"/>
      <w:bookmarkStart w:id="12761" w:name="sub_33016661"/>
      <w:bookmarkStart w:id="12762" w:name="sub_330111061"/>
      <w:bookmarkStart w:id="12763" w:name="sub_330161461"/>
      <w:bookmarkStart w:id="12764" w:name="sub_330162461"/>
      <w:bookmarkStart w:id="12765" w:name="sub_330112144121"/>
      <w:bookmarkStart w:id="12766" w:name="sub_330112134121"/>
      <w:bookmarkStart w:id="12767" w:name="sub_33011228121"/>
      <w:bookmarkStart w:id="12768" w:name="sub_3301516121"/>
      <w:bookmarkStart w:id="12769" w:name="sub_33011012121"/>
      <w:bookmarkStart w:id="12770" w:name="sub_3301552121"/>
      <w:bookmarkStart w:id="12771" w:name="sub_33011022121"/>
      <w:bookmarkStart w:id="12772" w:name="sub_3301562121"/>
      <w:bookmarkStart w:id="12773" w:name="sub_330112143121"/>
      <w:bookmarkStart w:id="12774" w:name="sub_330112133121"/>
      <w:bookmarkStart w:id="12775" w:name="sub_33011227121"/>
      <w:bookmarkStart w:id="12776" w:name="sub_3301515121"/>
      <w:bookmarkStart w:id="12777" w:name="sub_33011011121"/>
      <w:bookmarkStart w:id="12778" w:name="sub_3301551121"/>
      <w:bookmarkStart w:id="12779" w:name="sub_33011021121"/>
      <w:bookmarkStart w:id="12780" w:name="sub_3301561121"/>
      <w:bookmarkStart w:id="12781" w:name="sub_33011224521"/>
      <w:bookmarkStart w:id="12782" w:name="sub_3301512521"/>
      <w:bookmarkStart w:id="12783" w:name="sub_33011223521"/>
      <w:bookmarkStart w:id="12784" w:name="sub_3301511521"/>
      <w:bookmarkStart w:id="12785" w:name="sub_33016921"/>
      <w:bookmarkStart w:id="12786" w:name="sub_330113121"/>
      <w:bookmarkStart w:id="12787" w:name="sub_330161721"/>
      <w:bookmarkStart w:id="12788" w:name="sub_330162721"/>
      <w:bookmarkStart w:id="12789" w:name="sub_330112241321"/>
      <w:bookmarkStart w:id="12790" w:name="sub_330112231321"/>
      <w:bookmarkStart w:id="12791" w:name="sub_330165321"/>
      <w:bookmarkStart w:id="12792" w:name="sub_3301613321"/>
      <w:bookmarkStart w:id="12793" w:name="sub_330112242321"/>
      <w:bookmarkStart w:id="12794" w:name="sub_330112232321"/>
      <w:bookmarkStart w:id="12795" w:name="sub_330166321"/>
      <w:bookmarkStart w:id="12796" w:name="sub_3301614321"/>
      <w:bookmarkStart w:id="12797" w:name="sub_330112144221"/>
      <w:bookmarkStart w:id="12798" w:name="sub_330112134221"/>
      <w:bookmarkStart w:id="12799" w:name="sub_33011228221"/>
      <w:bookmarkStart w:id="12800" w:name="sub_3301516221"/>
      <w:bookmarkStart w:id="12801" w:name="sub_33011012221"/>
      <w:bookmarkStart w:id="12802" w:name="sub_3301552221"/>
      <w:bookmarkStart w:id="12803" w:name="sub_33011022221"/>
      <w:bookmarkStart w:id="12804" w:name="sub_3301562221"/>
      <w:bookmarkStart w:id="12805" w:name="sub_330112143221"/>
      <w:bookmarkStart w:id="12806" w:name="sub_330112133221"/>
      <w:bookmarkStart w:id="12807" w:name="sub_33011227221"/>
      <w:bookmarkStart w:id="12808" w:name="sub_3301515221"/>
      <w:bookmarkStart w:id="12809" w:name="sub_33011011221"/>
      <w:bookmarkStart w:id="12810" w:name="sub_3301551221"/>
      <w:bookmarkStart w:id="12811" w:name="sub_33011021221"/>
      <w:bookmarkStart w:id="12812" w:name="sub_3301561221"/>
      <w:bookmarkStart w:id="12813" w:name="sub_33011224621"/>
      <w:bookmarkStart w:id="12814" w:name="sub_3301512621"/>
      <w:bookmarkStart w:id="12815" w:name="sub_33011223621"/>
      <w:bookmarkStart w:id="12816" w:name="sub_3301511621"/>
      <w:bookmarkStart w:id="12817" w:name="sub_330161021"/>
      <w:bookmarkStart w:id="12818" w:name="sub_330113221"/>
      <w:bookmarkStart w:id="12819" w:name="sub_330161821"/>
      <w:bookmarkStart w:id="12820" w:name="sub_330162821"/>
      <w:bookmarkStart w:id="12821" w:name="sub_330112241421"/>
      <w:bookmarkStart w:id="12822" w:name="sub_330112231421"/>
      <w:bookmarkStart w:id="12823" w:name="sub_330165421"/>
      <w:bookmarkStart w:id="12824" w:name="sub_3301613421"/>
      <w:bookmarkStart w:id="12825" w:name="sub_330112242421"/>
      <w:bookmarkStart w:id="12826" w:name="sub_330112232421"/>
      <w:bookmarkStart w:id="12827" w:name="sub_330166421"/>
      <w:bookmarkStart w:id="12828" w:name="sub_3301614421"/>
      <w:bookmarkStart w:id="12829" w:name="sub_33011214431"/>
      <w:bookmarkStart w:id="12830" w:name="sub_33011132431"/>
      <w:bookmarkStart w:id="12831" w:name="sub_33011213431"/>
      <w:bookmarkStart w:id="12832" w:name="sub_33011131431"/>
      <w:bookmarkStart w:id="12833" w:name="sub_3301122831"/>
      <w:bookmarkStart w:id="12834" w:name="sub_33012331"/>
      <w:bookmarkStart w:id="12835" w:name="sub_330151631"/>
      <w:bookmarkStart w:id="12836" w:name="sub_330152631"/>
      <w:bookmarkStart w:id="12837" w:name="sub_3301101231"/>
      <w:bookmarkStart w:id="12838" w:name="sub_330191231"/>
      <w:bookmarkStart w:id="12839" w:name="sub_330155231"/>
      <w:bookmarkStart w:id="12840" w:name="sub_3301153231"/>
      <w:bookmarkStart w:id="12841" w:name="sub_3301102231"/>
      <w:bookmarkStart w:id="12842" w:name="sub_330192231"/>
      <w:bookmarkStart w:id="12843" w:name="sub_330156231"/>
      <w:bookmarkStart w:id="12844" w:name="sub_3301154231"/>
      <w:bookmarkStart w:id="12845" w:name="sub_33011214331"/>
      <w:bookmarkStart w:id="12846" w:name="sub_33011132331"/>
      <w:bookmarkStart w:id="12847" w:name="sub_33011213331"/>
      <w:bookmarkStart w:id="12848" w:name="sub_33011131331"/>
      <w:bookmarkStart w:id="12849" w:name="sub_3301122731"/>
      <w:bookmarkStart w:id="12850" w:name="sub_33012231"/>
      <w:bookmarkStart w:id="12851" w:name="sub_330151531"/>
      <w:bookmarkStart w:id="12852" w:name="sub_330152531"/>
      <w:bookmarkStart w:id="12853" w:name="sub_3301101131"/>
      <w:bookmarkStart w:id="12854" w:name="sub_330191131"/>
      <w:bookmarkStart w:id="12855" w:name="sub_330155131"/>
      <w:bookmarkStart w:id="12856" w:name="sub_3301153131"/>
      <w:bookmarkStart w:id="12857" w:name="sub_3301102131"/>
      <w:bookmarkStart w:id="12858" w:name="sub_330192131"/>
      <w:bookmarkStart w:id="12859" w:name="sub_330156131"/>
      <w:bookmarkStart w:id="12860" w:name="sub_3301154131"/>
      <w:bookmarkStart w:id="12861" w:name="sub_3301122471"/>
      <w:bookmarkStart w:id="12862" w:name="sub_33011071"/>
      <w:bookmarkStart w:id="12863" w:name="sub_330151271"/>
      <w:bookmarkStart w:id="12864" w:name="sub_330152271"/>
      <w:bookmarkStart w:id="12865" w:name="sub_3301122371"/>
      <w:bookmarkStart w:id="12866" w:name="sub_3301971"/>
      <w:bookmarkStart w:id="12867" w:name="sub_330151171"/>
      <w:bookmarkStart w:id="12868" w:name="sub_330152171"/>
      <w:bookmarkStart w:id="12869" w:name="sub_33016201"/>
      <w:bookmarkStart w:id="12870" w:name="sub_33015201"/>
      <w:bookmarkStart w:id="12871" w:name="sub_33011331"/>
      <w:bookmarkStart w:id="12872" w:name="sub_330111131"/>
      <w:bookmarkStart w:id="12873" w:name="sub_33016191"/>
      <w:bookmarkStart w:id="12874" w:name="sub_33011591"/>
      <w:bookmarkStart w:id="12875" w:name="sub_33016291"/>
      <w:bookmarkStart w:id="12876" w:name="sub_33011691"/>
      <w:bookmarkStart w:id="12877" w:name="sub_33011224151"/>
      <w:bookmarkStart w:id="12878" w:name="sub_3301512151"/>
      <w:bookmarkStart w:id="12879" w:name="sub_33011223151"/>
      <w:bookmarkStart w:id="12880" w:name="sub_3301511151"/>
      <w:bookmarkStart w:id="12881" w:name="sub_33016551"/>
      <w:bookmarkStart w:id="12882" w:name="sub_33011951"/>
      <w:bookmarkStart w:id="12883" w:name="sub_330161351"/>
      <w:bookmarkStart w:id="12884" w:name="sub_330162351"/>
      <w:bookmarkStart w:id="12885" w:name="sub_33011224251"/>
      <w:bookmarkStart w:id="12886" w:name="sub_3301512251"/>
      <w:bookmarkStart w:id="12887" w:name="sub_33011223251"/>
      <w:bookmarkStart w:id="12888" w:name="sub_3301511251"/>
      <w:bookmarkStart w:id="12889" w:name="sub_33016651"/>
      <w:bookmarkStart w:id="12890" w:name="sub_330111051"/>
      <w:bookmarkStart w:id="12891" w:name="sub_330161451"/>
      <w:bookmarkStart w:id="12892" w:name="sub_330162451"/>
      <w:bookmarkStart w:id="12893" w:name="sub_330112144111"/>
      <w:bookmarkStart w:id="12894" w:name="sub_330112134111"/>
      <w:bookmarkStart w:id="12895" w:name="sub_33011228111"/>
      <w:bookmarkStart w:id="12896" w:name="sub_3301516111"/>
      <w:bookmarkStart w:id="12897" w:name="sub_33011012111"/>
      <w:bookmarkStart w:id="12898" w:name="sub_3301552111"/>
      <w:bookmarkStart w:id="12899" w:name="sub_33011022111"/>
      <w:bookmarkStart w:id="12900" w:name="sub_3301562111"/>
      <w:bookmarkStart w:id="12901" w:name="sub_330112143111"/>
      <w:bookmarkStart w:id="12902" w:name="sub_330112133111"/>
      <w:bookmarkStart w:id="12903" w:name="sub_33011227111"/>
      <w:bookmarkStart w:id="12904" w:name="sub_3301515111"/>
      <w:bookmarkStart w:id="12905" w:name="sub_33011011111"/>
      <w:bookmarkStart w:id="12906" w:name="sub_3301551111"/>
      <w:bookmarkStart w:id="12907" w:name="sub_33011021111"/>
      <w:bookmarkStart w:id="12908" w:name="sub_3301561111"/>
      <w:bookmarkStart w:id="12909" w:name="sub_33011224511"/>
      <w:bookmarkStart w:id="12910" w:name="sub_3301512511"/>
      <w:bookmarkStart w:id="12911" w:name="sub_33011223511"/>
      <w:bookmarkStart w:id="12912" w:name="sub_3301511511"/>
      <w:bookmarkStart w:id="12913" w:name="sub_33016911"/>
      <w:bookmarkStart w:id="12914" w:name="sub_330113111"/>
      <w:bookmarkStart w:id="12915" w:name="sub_330161711"/>
      <w:bookmarkStart w:id="12916" w:name="sub_330162711"/>
      <w:bookmarkStart w:id="12917" w:name="sub_330112241311"/>
      <w:bookmarkStart w:id="12918" w:name="sub_330112231311"/>
      <w:bookmarkStart w:id="12919" w:name="sub_330165311"/>
      <w:bookmarkStart w:id="12920" w:name="sub_3301613311"/>
      <w:bookmarkStart w:id="12921" w:name="sub_330112242311"/>
      <w:bookmarkStart w:id="12922" w:name="sub_330112232311"/>
      <w:bookmarkStart w:id="12923" w:name="sub_330166311"/>
      <w:bookmarkStart w:id="12924" w:name="sub_3301614311"/>
      <w:bookmarkStart w:id="12925" w:name="sub_330112144211"/>
      <w:bookmarkStart w:id="12926" w:name="sub_330112134211"/>
      <w:bookmarkStart w:id="12927" w:name="sub_33011228211"/>
      <w:bookmarkStart w:id="12928" w:name="sub_3301516211"/>
      <w:bookmarkStart w:id="12929" w:name="sub_33011012211"/>
      <w:bookmarkStart w:id="12930" w:name="sub_3301552211"/>
      <w:bookmarkStart w:id="12931" w:name="sub_33011022211"/>
      <w:bookmarkStart w:id="12932" w:name="sub_3301562211"/>
      <w:bookmarkStart w:id="12933" w:name="sub_330112143211"/>
      <w:bookmarkStart w:id="12934" w:name="sub_330112133211"/>
      <w:bookmarkStart w:id="12935" w:name="sub_33011227211"/>
      <w:bookmarkStart w:id="12936" w:name="sub_3301515211"/>
      <w:bookmarkStart w:id="12937" w:name="sub_33011011211"/>
      <w:bookmarkStart w:id="12938" w:name="sub_3301551211"/>
      <w:bookmarkStart w:id="12939" w:name="sub_33011021211"/>
      <w:bookmarkStart w:id="12940" w:name="sub_3301561211"/>
      <w:bookmarkStart w:id="12941" w:name="sub_33011224611"/>
      <w:bookmarkStart w:id="12942" w:name="sub_3301512611"/>
      <w:bookmarkStart w:id="12943" w:name="sub_33011223611"/>
      <w:bookmarkStart w:id="12944" w:name="sub_3301511611"/>
      <w:bookmarkStart w:id="12945" w:name="sub_330161011"/>
      <w:bookmarkStart w:id="12946" w:name="sub_330113211"/>
      <w:bookmarkStart w:id="12947" w:name="sub_330161811"/>
      <w:bookmarkStart w:id="12948" w:name="sub_330162811"/>
      <w:bookmarkStart w:id="12949" w:name="sub_330112241411"/>
      <w:bookmarkStart w:id="12950" w:name="sub_330112231411"/>
      <w:bookmarkStart w:id="12951" w:name="sub_330165411"/>
      <w:bookmarkStart w:id="12952" w:name="sub_3301613411"/>
      <w:bookmarkStart w:id="12953" w:name="sub_330112242411"/>
      <w:bookmarkStart w:id="12954" w:name="sub_330112232411"/>
      <w:bookmarkStart w:id="12955" w:name="sub_330166411"/>
      <w:bookmarkStart w:id="12956" w:name="sub_3301614411"/>
      <w:bookmarkStart w:id="12957" w:name="sub_330116441"/>
      <w:bookmarkStart w:id="12958" w:name="sub_33011041"/>
      <w:bookmarkStart w:id="12959" w:name="sub_330151241"/>
      <w:bookmarkStart w:id="12960" w:name="sub_330152241"/>
      <w:bookmarkStart w:id="12961" w:name="sub_3301122341"/>
      <w:bookmarkStart w:id="12962" w:name="sub_3301941"/>
      <w:bookmarkStart w:id="12963" w:name="sub_330151141"/>
      <w:bookmarkStart w:id="12964" w:name="sub_330152141"/>
      <w:bookmarkStart w:id="12965" w:name="sub_3301681"/>
      <w:bookmarkStart w:id="12966" w:name="sub_3301581"/>
      <w:bookmarkStart w:id="12967" w:name="sub_33011301"/>
      <w:bookmarkStart w:id="12968" w:name="sub_330111101"/>
      <w:bookmarkStart w:id="12969" w:name="sub_33016161"/>
      <w:bookmarkStart w:id="12970" w:name="sub_33011561"/>
      <w:bookmarkStart w:id="12971" w:name="sub_33016261"/>
      <w:bookmarkStart w:id="12972" w:name="sub_33011661"/>
      <w:bookmarkStart w:id="12973" w:name="sub_33011224121"/>
      <w:bookmarkStart w:id="12974" w:name="sub_3301512121"/>
      <w:bookmarkStart w:id="12975" w:name="sub_33011223121"/>
      <w:bookmarkStart w:id="12976" w:name="sub_3301511121"/>
      <w:bookmarkStart w:id="12977" w:name="sub_33016521"/>
      <w:bookmarkStart w:id="12978" w:name="sub_33011921"/>
      <w:bookmarkStart w:id="12979" w:name="sub_330161321"/>
      <w:bookmarkStart w:id="12980" w:name="sub_330162321"/>
      <w:bookmarkStart w:id="12981" w:name="sub_33011224221"/>
      <w:bookmarkStart w:id="12982" w:name="sub_3301512221"/>
      <w:bookmarkStart w:id="12983" w:name="sub_33011223221"/>
      <w:bookmarkStart w:id="12984" w:name="sub_3301511221"/>
      <w:bookmarkStart w:id="12985" w:name="sub_33016621"/>
      <w:bookmarkStart w:id="12986" w:name="sub_330111021"/>
      <w:bookmarkStart w:id="12987" w:name="sub_330161421"/>
      <w:bookmarkStart w:id="12988" w:name="sub_330162421"/>
      <w:bookmarkStart w:id="12989" w:name="sub_3301122431"/>
      <w:bookmarkStart w:id="12990" w:name="sub_33011031"/>
      <w:bookmarkStart w:id="12991" w:name="sub_330151231"/>
      <w:bookmarkStart w:id="12992" w:name="sub_330152231"/>
      <w:bookmarkStart w:id="12993" w:name="sub_3301122331"/>
      <w:bookmarkStart w:id="12994" w:name="sub_3301931"/>
      <w:bookmarkStart w:id="12995" w:name="sub_330151131"/>
      <w:bookmarkStart w:id="12996" w:name="sub_330152131"/>
      <w:bookmarkStart w:id="12997" w:name="sub_3301671"/>
      <w:bookmarkStart w:id="12998" w:name="sub_3301571"/>
      <w:bookmarkStart w:id="12999" w:name="sub_33011201"/>
      <w:bookmarkStart w:id="13000" w:name="sub_33011191"/>
      <w:bookmarkStart w:id="13001" w:name="sub_33016151"/>
      <w:bookmarkStart w:id="13002" w:name="sub_33011551"/>
      <w:bookmarkStart w:id="13003" w:name="sub_33016251"/>
      <w:bookmarkStart w:id="13004" w:name="sub_33011651"/>
      <w:bookmarkStart w:id="13005" w:name="sub_33011224111"/>
      <w:bookmarkStart w:id="13006" w:name="sub_3301512111"/>
      <w:bookmarkStart w:id="13007" w:name="sub_33011223111"/>
      <w:bookmarkStart w:id="13008" w:name="sub_3301511111"/>
      <w:bookmarkStart w:id="13009" w:name="sub_33016511"/>
      <w:bookmarkStart w:id="13010" w:name="sub_33011911"/>
      <w:bookmarkStart w:id="13011" w:name="sub_330161311"/>
      <w:bookmarkStart w:id="13012" w:name="sub_330162311"/>
      <w:bookmarkStart w:id="13013" w:name="sub_33011224211"/>
      <w:bookmarkStart w:id="13014" w:name="sub_3301512211"/>
      <w:bookmarkStart w:id="13015" w:name="sub_33011223211"/>
      <w:bookmarkStart w:id="13016" w:name="sub_3301511211"/>
      <w:bookmarkStart w:id="13017" w:name="sub_33016611"/>
      <w:bookmarkStart w:id="13018" w:name="sub_330111011"/>
      <w:bookmarkStart w:id="13019" w:name="sub_330161411"/>
      <w:bookmarkStart w:id="13020" w:name="sub_330162411"/>
      <w:bookmarkStart w:id="13021" w:name="sub_330111441"/>
      <w:bookmarkStart w:id="13022" w:name="sub_3301541"/>
      <w:bookmarkStart w:id="13023" w:name="sub_3301181"/>
      <w:bookmarkStart w:id="13024" w:name="sub_33011161"/>
      <w:bookmarkStart w:id="13025" w:name="sub_33016121"/>
      <w:bookmarkStart w:id="13026" w:name="sub_33011521"/>
      <w:bookmarkStart w:id="13027" w:name="sub_33016221"/>
      <w:bookmarkStart w:id="13028" w:name="sub_33011621"/>
      <w:bookmarkStart w:id="13029" w:name="sub_3301631"/>
      <w:bookmarkStart w:id="13030" w:name="sub_3301531"/>
      <w:bookmarkStart w:id="13031" w:name="sub_3301171"/>
      <w:bookmarkStart w:id="13032" w:name="sub_33011151"/>
      <w:bookmarkStart w:id="13033" w:name="sub_33016111"/>
      <w:bookmarkStart w:id="13034" w:name="sub_33011511"/>
      <w:bookmarkStart w:id="13035" w:name="sub_33016211"/>
      <w:bookmarkStart w:id="13036" w:name="sub_33011611"/>
      <w:bookmarkStart w:id="13037" w:name="sub_33011241"/>
      <w:bookmarkStart w:id="13038" w:name="sub_33011121"/>
      <w:bookmarkStart w:id="13039" w:name="sub_3301135"/>
      <w:bookmarkStart w:id="13040" w:name="sub_33011115"/>
      <w:bookmarkStart w:id="13041" w:name="sub_330141"/>
      <w:bookmarkStart w:id="13042" w:name="sub_33021"/>
      <w:bookmarkStart w:id="13043" w:name="sub_330128"/>
      <w:bookmarkStart w:id="13044" w:name="sub_330131"/>
      <w:bookmarkStart w:id="13045" w:name="sub_3301141"/>
      <w:bookmarkStart w:id="13046" w:name="sub_330112213"/>
      <w:bookmarkStart w:id="13047" w:name="sub_330112113"/>
      <w:bookmarkStart w:id="13048" w:name="sub_330171"/>
      <w:bookmarkStart w:id="13049" w:name="sub_33011233"/>
      <w:bookmarkStart w:id="13050" w:name="sub_330112221"/>
      <w:bookmarkStart w:id="13051" w:name="sub_330112121"/>
      <w:bookmarkStart w:id="13052" w:name="sub_330181"/>
      <w:bookmarkStart w:id="13053" w:name="sub_3301641"/>
      <w:bookmarkStart w:id="13054" w:name="sub_3301121411"/>
      <w:bookmarkStart w:id="13055" w:name="sub_330112611"/>
      <w:bookmarkStart w:id="13056" w:name="sub_3301113211"/>
      <w:bookmarkStart w:id="13057" w:name="sub_3301114211"/>
      <w:bookmarkStart w:id="13058" w:name="sub_3301121311"/>
      <w:bookmarkStart w:id="13059" w:name="sub_330112511"/>
      <w:bookmarkStart w:id="13060" w:name="sub_3301113111"/>
      <w:bookmarkStart w:id="13061" w:name="sub_3301114111"/>
      <w:bookmarkStart w:id="13062" w:name="sub_330112251"/>
      <w:bookmarkStart w:id="13063" w:name="sub_330112151"/>
      <w:bookmarkStart w:id="13064" w:name="sub_3301201"/>
      <w:bookmarkStart w:id="13065" w:name="sub_33011271"/>
      <w:bookmarkStart w:id="13066" w:name="sub_33015131"/>
      <w:bookmarkStart w:id="13067" w:name="sub_330111331"/>
      <w:bookmarkStart w:id="13068" w:name="sub_33015231"/>
      <w:bookmarkStart w:id="13069" w:name="sub_330111431"/>
      <w:bookmarkStart w:id="13070" w:name="sub_3301121421"/>
      <w:bookmarkStart w:id="13071" w:name="sub_330112621"/>
      <w:bookmarkStart w:id="13072" w:name="sub_3301113221"/>
      <w:bookmarkStart w:id="13073" w:name="sub_3301114221"/>
      <w:bookmarkStart w:id="13074" w:name="sub_3301121321"/>
      <w:bookmarkStart w:id="13075" w:name="sub_330112521"/>
      <w:bookmarkStart w:id="13076" w:name="sub_3301113121"/>
      <w:bookmarkStart w:id="13077" w:name="sub_3301114121"/>
      <w:bookmarkStart w:id="13078" w:name="sub_330112261"/>
      <w:bookmarkStart w:id="13079" w:name="sub_330112161"/>
      <w:bookmarkStart w:id="13080" w:name="sub_3301211"/>
      <w:bookmarkStart w:id="13081" w:name="sub_33011281"/>
      <w:bookmarkStart w:id="13082" w:name="sub_33015141"/>
      <w:bookmarkStart w:id="13083" w:name="sub_330111341"/>
      <w:bookmarkStart w:id="13084" w:name="sub_33015241"/>
      <w:bookmarkStart w:id="13085" w:name="sub_3301122441"/>
      <w:bookmarkStart w:id="13086" w:name="sub_3301126411"/>
      <w:bookmarkStart w:id="13087" w:name="sub_33011142411"/>
      <w:bookmarkStart w:id="13088" w:name="sub_3301125411"/>
      <w:bookmarkStart w:id="13089" w:name="sub_33011141411"/>
      <w:bookmarkStart w:id="13090" w:name="sub_3301121811"/>
      <w:bookmarkStart w:id="13091" w:name="sub_3301121011"/>
      <w:bookmarkStart w:id="13092" w:name="sub_3301113611"/>
      <w:bookmarkStart w:id="13093" w:name="sub_3301114611"/>
      <w:bookmarkStart w:id="13094" w:name="sub_33015221211"/>
      <w:bookmarkStart w:id="13095" w:name="sub_33015211211"/>
      <w:bookmarkStart w:id="13096" w:name="sub_3301117211"/>
      <w:bookmarkStart w:id="13097" w:name="sub_3301163211"/>
      <w:bookmarkStart w:id="13098" w:name="sub_33015222211"/>
      <w:bookmarkStart w:id="13099" w:name="sub_33015212211"/>
      <w:bookmarkStart w:id="13100" w:name="sub_3301118211"/>
      <w:bookmarkStart w:id="13101" w:name="sub_3301164211"/>
      <w:bookmarkStart w:id="13102" w:name="sub_3301126311"/>
      <w:bookmarkStart w:id="13103" w:name="sub_33011142311"/>
      <w:bookmarkStart w:id="13104" w:name="sub_3301125311"/>
      <w:bookmarkStart w:id="13105" w:name="sub_33011141311"/>
      <w:bookmarkStart w:id="13106" w:name="sub_3301121711"/>
      <w:bookmarkStart w:id="13107" w:name="sub_330112911"/>
      <w:bookmarkStart w:id="13108" w:name="sub_3301113511"/>
      <w:bookmarkStart w:id="13109" w:name="sub_3301114511"/>
      <w:bookmarkStart w:id="13110" w:name="sub_33015221111"/>
      <w:bookmarkStart w:id="13111" w:name="sub_33015211111"/>
      <w:bookmarkStart w:id="13112" w:name="sub_3301117111"/>
      <w:bookmarkStart w:id="13113" w:name="sub_3301163111"/>
      <w:bookmarkStart w:id="13114" w:name="sub_33015222111"/>
      <w:bookmarkStart w:id="13115" w:name="sub_33015212111"/>
      <w:bookmarkStart w:id="13116" w:name="sub_3301118111"/>
      <w:bookmarkStart w:id="13117" w:name="sub_3301164111"/>
      <w:bookmarkStart w:id="13118" w:name="sub_3301121451"/>
      <w:bookmarkStart w:id="13119" w:name="sub_330112651"/>
      <w:bookmarkStart w:id="13120" w:name="sub_3301113251"/>
      <w:bookmarkStart w:id="13121" w:name="sub_3301114251"/>
      <w:bookmarkStart w:id="13122" w:name="sub_3301121351"/>
      <w:bookmarkStart w:id="13123" w:name="sub_330112551"/>
      <w:bookmarkStart w:id="13124" w:name="sub_3301113151"/>
      <w:bookmarkStart w:id="13125" w:name="sub_3301114151"/>
      <w:bookmarkStart w:id="13126" w:name="sub_330112291"/>
      <w:bookmarkStart w:id="13127" w:name="sub_330112191"/>
      <w:bookmarkStart w:id="13128" w:name="sub_3301241"/>
      <w:bookmarkStart w:id="13129" w:name="sub_330112201"/>
      <w:bookmarkStart w:id="13130" w:name="sub_33015171"/>
      <w:bookmarkStart w:id="13131" w:name="sub_330111371"/>
      <w:bookmarkStart w:id="13132" w:name="sub_33015271"/>
      <w:bookmarkStart w:id="13133" w:name="sub_330111471"/>
      <w:bookmarkStart w:id="13134" w:name="sub_330110131"/>
      <w:bookmarkStart w:id="13135" w:name="sub_3301522131"/>
      <w:bookmarkStart w:id="13136" w:name="sub_33019131"/>
      <w:bookmarkStart w:id="13137" w:name="sub_3301521131"/>
      <w:bookmarkStart w:id="13138" w:name="sub_33015531"/>
      <w:bookmarkStart w:id="13139" w:name="sub_330111731"/>
      <w:bookmarkStart w:id="13140" w:name="sub_330115331"/>
      <w:bookmarkStart w:id="13141" w:name="sub_330116331"/>
      <w:bookmarkStart w:id="13142" w:name="sub_330110231"/>
      <w:bookmarkStart w:id="13143" w:name="sub_3301522231"/>
      <w:bookmarkStart w:id="13144" w:name="sub_33019231"/>
      <w:bookmarkStart w:id="13145" w:name="sub_3301521231"/>
      <w:bookmarkStart w:id="13146" w:name="sub_33015631"/>
      <w:bookmarkStart w:id="13147" w:name="sub_330111831"/>
      <w:bookmarkStart w:id="13148" w:name="sub_330115431"/>
      <w:bookmarkStart w:id="13149" w:name="sub_330116431"/>
      <w:bookmarkStart w:id="13150" w:name="sub_3301126421"/>
      <w:bookmarkStart w:id="13151" w:name="sub_33011142421"/>
      <w:bookmarkStart w:id="13152" w:name="sub_3301125421"/>
      <w:bookmarkStart w:id="13153" w:name="sub_33011141421"/>
      <w:bookmarkStart w:id="13154" w:name="sub_3301121821"/>
      <w:bookmarkStart w:id="13155" w:name="sub_3301121021"/>
      <w:bookmarkStart w:id="13156" w:name="sub_3301113621"/>
      <w:bookmarkStart w:id="13157" w:name="sub_3301114621"/>
      <w:bookmarkStart w:id="13158" w:name="sub_33015221221"/>
      <w:bookmarkStart w:id="13159" w:name="sub_33015211221"/>
      <w:bookmarkStart w:id="13160" w:name="sub_3301117221"/>
      <w:bookmarkStart w:id="13161" w:name="sub_3301163221"/>
      <w:bookmarkStart w:id="13162" w:name="sub_33015222221"/>
      <w:bookmarkStart w:id="13163" w:name="sub_33015212221"/>
      <w:bookmarkStart w:id="13164" w:name="sub_3301118221"/>
      <w:bookmarkStart w:id="13165" w:name="sub_3301164221"/>
      <w:bookmarkStart w:id="13166" w:name="sub_3301126321"/>
      <w:bookmarkStart w:id="13167" w:name="sub_33011142321"/>
      <w:bookmarkStart w:id="13168" w:name="sub_3301125321"/>
      <w:bookmarkStart w:id="13169" w:name="sub_33011141321"/>
      <w:bookmarkStart w:id="13170" w:name="sub_3301121721"/>
      <w:bookmarkStart w:id="13171" w:name="sub_330112921"/>
      <w:bookmarkStart w:id="13172" w:name="sub_3301113521"/>
      <w:bookmarkStart w:id="13173" w:name="sub_3301114521"/>
      <w:bookmarkStart w:id="13174" w:name="sub_33015221121"/>
      <w:bookmarkStart w:id="13175" w:name="sub_33015211121"/>
      <w:bookmarkStart w:id="13176" w:name="sub_3301117121"/>
      <w:bookmarkStart w:id="13177" w:name="sub_3301163121"/>
      <w:bookmarkStart w:id="13178" w:name="sub_33015222121"/>
      <w:bookmarkStart w:id="13179" w:name="sub_33015212121"/>
      <w:bookmarkStart w:id="13180" w:name="sub_3301118121"/>
      <w:bookmarkStart w:id="13181" w:name="sub_3301164121"/>
      <w:bookmarkStart w:id="13182" w:name="sub_3301121461"/>
      <w:bookmarkStart w:id="13183" w:name="sub_330112661"/>
      <w:bookmarkStart w:id="13184" w:name="sub_3301113261"/>
      <w:bookmarkStart w:id="13185" w:name="sub_3301114261"/>
      <w:bookmarkStart w:id="13186" w:name="sub_3301121361"/>
      <w:bookmarkStart w:id="13187" w:name="sub_330112561"/>
      <w:bookmarkStart w:id="13188" w:name="sub_3301113161"/>
      <w:bookmarkStart w:id="13189" w:name="sub_3301114161"/>
      <w:bookmarkStart w:id="13190" w:name="sub_3301122101"/>
      <w:bookmarkStart w:id="13191" w:name="sub_3301121101"/>
      <w:bookmarkStart w:id="13192" w:name="sub_3301251"/>
      <w:bookmarkStart w:id="13193" w:name="sub_330112301"/>
      <w:bookmarkStart w:id="13194" w:name="sub_33015181"/>
      <w:bookmarkStart w:id="13195" w:name="sub_330111381"/>
      <w:bookmarkStart w:id="13196" w:name="sub_33015281"/>
      <w:bookmarkStart w:id="13197" w:name="sub_330111481"/>
      <w:bookmarkStart w:id="13198" w:name="sub_330110141"/>
      <w:bookmarkStart w:id="13199" w:name="sub_3301522141"/>
      <w:bookmarkStart w:id="13200" w:name="sub_33019141"/>
      <w:bookmarkStart w:id="13201" w:name="sub_3301521141"/>
      <w:bookmarkStart w:id="13202" w:name="sub_33015541"/>
      <w:bookmarkStart w:id="13203" w:name="sub_330111741"/>
      <w:bookmarkStart w:id="13204" w:name="sub_330115341"/>
      <w:bookmarkStart w:id="13205" w:name="sub_330116341"/>
      <w:bookmarkStart w:id="13206" w:name="sub_330110241"/>
      <w:bookmarkStart w:id="13207" w:name="sub_3301522241"/>
      <w:bookmarkStart w:id="13208" w:name="sub_33019241"/>
      <w:bookmarkStart w:id="13209" w:name="sub_3301521241"/>
      <w:bookmarkStart w:id="13210" w:name="sub_33015641"/>
      <w:bookmarkStart w:id="13211" w:name="sub_330111841"/>
      <w:bookmarkStart w:id="13212" w:name="sub_330115441"/>
      <w:bookmarkStart w:id="13213" w:name="sub_33011214442"/>
      <w:bookmarkStart w:id="13214" w:name="sub_33011132442"/>
      <w:bookmarkStart w:id="13215" w:name="sub_33011213442"/>
      <w:bookmarkStart w:id="13216" w:name="sub_33011131442"/>
      <w:bookmarkStart w:id="13217" w:name="sub_3301122842"/>
      <w:bookmarkStart w:id="13218" w:name="sub_33012342"/>
      <w:bookmarkStart w:id="13219" w:name="sub_330151642"/>
      <w:bookmarkStart w:id="13220" w:name="sub_330152642"/>
      <w:bookmarkStart w:id="13221" w:name="sub_3301101242"/>
      <w:bookmarkStart w:id="13222" w:name="sub_330191242"/>
      <w:bookmarkStart w:id="13223" w:name="sub_330155242"/>
      <w:bookmarkStart w:id="13224" w:name="sub_3301153242"/>
      <w:bookmarkStart w:id="13225" w:name="sub_3301102242"/>
      <w:bookmarkStart w:id="13226" w:name="sub_330192242"/>
      <w:bookmarkStart w:id="13227" w:name="sub_330156242"/>
      <w:bookmarkStart w:id="13228" w:name="sub_3301154242"/>
      <w:bookmarkStart w:id="13229" w:name="sub_33011214342"/>
      <w:bookmarkStart w:id="13230" w:name="sub_33011132342"/>
      <w:bookmarkStart w:id="13231" w:name="sub_33011213342"/>
      <w:bookmarkStart w:id="13232" w:name="sub_33011131342"/>
      <w:bookmarkStart w:id="13233" w:name="sub_3301122742"/>
      <w:bookmarkStart w:id="13234" w:name="sub_33012242"/>
      <w:bookmarkStart w:id="13235" w:name="sub_330151542"/>
      <w:bookmarkStart w:id="13236" w:name="sub_330152542"/>
      <w:bookmarkStart w:id="13237" w:name="sub_3301101142"/>
      <w:bookmarkStart w:id="13238" w:name="sub_330191142"/>
      <w:bookmarkStart w:id="13239" w:name="sub_330155142"/>
      <w:bookmarkStart w:id="13240" w:name="sub_3301153142"/>
      <w:bookmarkStart w:id="13241" w:name="sub_3301102142"/>
      <w:bookmarkStart w:id="13242" w:name="sub_330192142"/>
      <w:bookmarkStart w:id="13243" w:name="sub_330156142"/>
      <w:bookmarkStart w:id="13244" w:name="sub_3301154142"/>
      <w:bookmarkStart w:id="13245" w:name="sub_3301122482"/>
      <w:bookmarkStart w:id="13246" w:name="sub_33011082"/>
      <w:bookmarkStart w:id="13247" w:name="sub_330151282"/>
      <w:bookmarkStart w:id="13248" w:name="sub_330152282"/>
      <w:bookmarkStart w:id="13249" w:name="sub_3301122382"/>
      <w:bookmarkStart w:id="13250" w:name="sub_3301982"/>
      <w:bookmarkStart w:id="13251" w:name="sub_330151182"/>
      <w:bookmarkStart w:id="13252" w:name="sub_330152182"/>
      <w:bookmarkStart w:id="13253" w:name="sub_33016302"/>
      <w:bookmarkStart w:id="13254" w:name="sub_33015302"/>
      <w:bookmarkStart w:id="13255" w:name="sub_33011342"/>
      <w:bookmarkStart w:id="13256" w:name="sub_330111142"/>
      <w:bookmarkStart w:id="13257" w:name="sub_330161102"/>
      <w:bookmarkStart w:id="13258" w:name="sub_330115102"/>
      <w:bookmarkStart w:id="13259" w:name="sub_330162102"/>
      <w:bookmarkStart w:id="13260" w:name="sub_330116102"/>
      <w:bookmarkStart w:id="13261" w:name="sub_33011224162"/>
      <w:bookmarkStart w:id="13262" w:name="sub_3301512162"/>
      <w:bookmarkStart w:id="13263" w:name="sub_33011223162"/>
      <w:bookmarkStart w:id="13264" w:name="sub_3301511162"/>
      <w:bookmarkStart w:id="13265" w:name="sub_33016562"/>
      <w:bookmarkStart w:id="13266" w:name="sub_33011962"/>
      <w:bookmarkStart w:id="13267" w:name="sub_330161362"/>
      <w:bookmarkStart w:id="13268" w:name="sub_330162362"/>
      <w:bookmarkStart w:id="13269" w:name="sub_33011224262"/>
      <w:bookmarkStart w:id="13270" w:name="sub_3301512262"/>
      <w:bookmarkStart w:id="13271" w:name="sub_33011223262"/>
      <w:bookmarkStart w:id="13272" w:name="sub_3301511262"/>
      <w:bookmarkStart w:id="13273" w:name="sub_33016662"/>
      <w:bookmarkStart w:id="13274" w:name="sub_330111062"/>
      <w:bookmarkStart w:id="13275" w:name="sub_330161462"/>
      <w:bookmarkStart w:id="13276" w:name="sub_330162462"/>
      <w:bookmarkStart w:id="13277" w:name="sub_330112144122"/>
      <w:bookmarkStart w:id="13278" w:name="sub_330112134122"/>
      <w:bookmarkStart w:id="13279" w:name="sub_33011228122"/>
      <w:bookmarkStart w:id="13280" w:name="sub_3301516122"/>
      <w:bookmarkStart w:id="13281" w:name="sub_33011012122"/>
      <w:bookmarkStart w:id="13282" w:name="sub_3301552122"/>
      <w:bookmarkStart w:id="13283" w:name="sub_33011022122"/>
      <w:bookmarkStart w:id="13284" w:name="sub_3301562122"/>
      <w:bookmarkStart w:id="13285" w:name="sub_330112143122"/>
      <w:bookmarkStart w:id="13286" w:name="sub_330112133122"/>
      <w:bookmarkStart w:id="13287" w:name="sub_33011227122"/>
      <w:bookmarkStart w:id="13288" w:name="sub_3301515122"/>
      <w:bookmarkStart w:id="13289" w:name="sub_33011011122"/>
      <w:bookmarkStart w:id="13290" w:name="sub_3301551122"/>
      <w:bookmarkStart w:id="13291" w:name="sub_33011021122"/>
      <w:bookmarkStart w:id="13292" w:name="sub_3301561122"/>
      <w:bookmarkStart w:id="13293" w:name="sub_33011224522"/>
      <w:bookmarkStart w:id="13294" w:name="sub_3301512522"/>
      <w:bookmarkStart w:id="13295" w:name="sub_33011223522"/>
      <w:bookmarkStart w:id="13296" w:name="sub_3301511522"/>
      <w:bookmarkStart w:id="13297" w:name="sub_33016922"/>
      <w:bookmarkStart w:id="13298" w:name="sub_330113122"/>
      <w:bookmarkStart w:id="13299" w:name="sub_330161722"/>
      <w:bookmarkStart w:id="13300" w:name="sub_330162722"/>
      <w:bookmarkStart w:id="13301" w:name="sub_330112241322"/>
      <w:bookmarkStart w:id="13302" w:name="sub_330112231322"/>
      <w:bookmarkStart w:id="13303" w:name="sub_330165322"/>
      <w:bookmarkStart w:id="13304" w:name="sub_3301613322"/>
      <w:bookmarkStart w:id="13305" w:name="sub_330112242322"/>
      <w:bookmarkStart w:id="13306" w:name="sub_330112232322"/>
      <w:bookmarkStart w:id="13307" w:name="sub_330166322"/>
      <w:bookmarkStart w:id="13308" w:name="sub_3301614322"/>
      <w:bookmarkStart w:id="13309" w:name="sub_330112144222"/>
      <w:bookmarkStart w:id="13310" w:name="sub_330112134222"/>
      <w:bookmarkStart w:id="13311" w:name="sub_33011228222"/>
      <w:bookmarkStart w:id="13312" w:name="sub_3301516222"/>
      <w:bookmarkStart w:id="13313" w:name="sub_33011012222"/>
      <w:bookmarkStart w:id="13314" w:name="sub_3301552222"/>
      <w:bookmarkStart w:id="13315" w:name="sub_33011022222"/>
      <w:bookmarkStart w:id="13316" w:name="sub_3301562222"/>
      <w:bookmarkStart w:id="13317" w:name="sub_330112143222"/>
      <w:bookmarkStart w:id="13318" w:name="sub_330112133222"/>
      <w:bookmarkStart w:id="13319" w:name="sub_33011227222"/>
      <w:bookmarkStart w:id="13320" w:name="sub_3301515222"/>
      <w:bookmarkStart w:id="13321" w:name="sub_33011011222"/>
      <w:bookmarkStart w:id="13322" w:name="sub_3301551222"/>
      <w:bookmarkStart w:id="13323" w:name="sub_33011021222"/>
      <w:bookmarkStart w:id="13324" w:name="sub_3301561222"/>
      <w:bookmarkStart w:id="13325" w:name="sub_33011224622"/>
      <w:bookmarkStart w:id="13326" w:name="sub_3301512622"/>
      <w:bookmarkStart w:id="13327" w:name="sub_33011223622"/>
      <w:bookmarkStart w:id="13328" w:name="sub_3301511622"/>
      <w:bookmarkStart w:id="13329" w:name="sub_330161022"/>
      <w:bookmarkStart w:id="13330" w:name="sub_330113222"/>
      <w:bookmarkStart w:id="13331" w:name="sub_330161822"/>
      <w:bookmarkStart w:id="13332" w:name="sub_330162822"/>
      <w:bookmarkStart w:id="13333" w:name="sub_330112241422"/>
      <w:bookmarkStart w:id="13334" w:name="sub_330112231422"/>
      <w:bookmarkStart w:id="13335" w:name="sub_330165422"/>
      <w:bookmarkStart w:id="13336" w:name="sub_3301613422"/>
      <w:bookmarkStart w:id="13337" w:name="sub_330112242422"/>
      <w:bookmarkStart w:id="13338" w:name="sub_330112232422"/>
      <w:bookmarkStart w:id="13339" w:name="sub_330166422"/>
      <w:bookmarkStart w:id="13340" w:name="sub_3301614422"/>
      <w:bookmarkStart w:id="13341" w:name="sub_33011214432"/>
      <w:bookmarkStart w:id="13342" w:name="sub_33011132432"/>
      <w:bookmarkStart w:id="13343" w:name="sub_33011213432"/>
      <w:bookmarkStart w:id="13344" w:name="sub_33011131432"/>
      <w:bookmarkStart w:id="13345" w:name="sub_3301122832"/>
      <w:bookmarkStart w:id="13346" w:name="sub_33012332"/>
      <w:bookmarkStart w:id="13347" w:name="sub_330151632"/>
      <w:bookmarkStart w:id="13348" w:name="sub_330152632"/>
      <w:bookmarkStart w:id="13349" w:name="sub_3301101232"/>
      <w:bookmarkStart w:id="13350" w:name="sub_330191232"/>
      <w:bookmarkStart w:id="13351" w:name="sub_330155232"/>
      <w:bookmarkStart w:id="13352" w:name="sub_3301153232"/>
      <w:bookmarkStart w:id="13353" w:name="sub_3301102232"/>
      <w:bookmarkStart w:id="13354" w:name="sub_330192232"/>
      <w:bookmarkStart w:id="13355" w:name="sub_330156232"/>
      <w:bookmarkStart w:id="13356" w:name="sub_3301154232"/>
      <w:bookmarkStart w:id="13357" w:name="sub_33011214332"/>
      <w:bookmarkStart w:id="13358" w:name="sub_33011132332"/>
      <w:bookmarkStart w:id="13359" w:name="sub_33011213332"/>
      <w:bookmarkStart w:id="13360" w:name="sub_33011131332"/>
      <w:bookmarkStart w:id="13361" w:name="sub_3301122732"/>
      <w:bookmarkStart w:id="13362" w:name="sub_33012232"/>
      <w:bookmarkStart w:id="13363" w:name="sub_330151532"/>
      <w:bookmarkStart w:id="13364" w:name="sub_330152532"/>
      <w:bookmarkStart w:id="13365" w:name="sub_3301101132"/>
      <w:bookmarkStart w:id="13366" w:name="sub_330191132"/>
      <w:bookmarkStart w:id="13367" w:name="sub_330155132"/>
      <w:bookmarkStart w:id="13368" w:name="sub_3301153132"/>
      <w:bookmarkStart w:id="13369" w:name="sub_3301102132"/>
      <w:bookmarkStart w:id="13370" w:name="sub_330192132"/>
      <w:bookmarkStart w:id="13371" w:name="sub_330156132"/>
      <w:bookmarkStart w:id="13372" w:name="sub_3301154132"/>
      <w:bookmarkStart w:id="13373" w:name="sub_3301122472"/>
      <w:bookmarkStart w:id="13374" w:name="sub_33011072"/>
      <w:bookmarkStart w:id="13375" w:name="sub_330151272"/>
      <w:bookmarkStart w:id="13376" w:name="sub_330152272"/>
      <w:bookmarkStart w:id="13377" w:name="sub_3301122372"/>
      <w:bookmarkStart w:id="13378" w:name="sub_3301972"/>
      <w:bookmarkStart w:id="13379" w:name="sub_330151172"/>
      <w:bookmarkStart w:id="13380" w:name="sub_330152172"/>
      <w:bookmarkStart w:id="13381" w:name="sub_33016202"/>
      <w:bookmarkStart w:id="13382" w:name="sub_33015202"/>
      <w:bookmarkStart w:id="13383" w:name="sub_33011332"/>
      <w:bookmarkStart w:id="13384" w:name="sub_330111132"/>
      <w:bookmarkStart w:id="13385" w:name="sub_33016192"/>
      <w:bookmarkStart w:id="13386" w:name="sub_33011592"/>
      <w:bookmarkStart w:id="13387" w:name="sub_33016292"/>
      <w:bookmarkStart w:id="13388" w:name="sub_33011692"/>
      <w:bookmarkStart w:id="13389" w:name="sub_33011224152"/>
      <w:bookmarkStart w:id="13390" w:name="sub_3301512152"/>
      <w:bookmarkStart w:id="13391" w:name="sub_33011223152"/>
      <w:bookmarkStart w:id="13392" w:name="sub_3301511152"/>
      <w:bookmarkStart w:id="13393" w:name="sub_33016552"/>
      <w:bookmarkStart w:id="13394" w:name="sub_33011952"/>
      <w:bookmarkStart w:id="13395" w:name="sub_330161352"/>
      <w:bookmarkStart w:id="13396" w:name="sub_330162352"/>
      <w:bookmarkStart w:id="13397" w:name="sub_33011224252"/>
      <w:bookmarkStart w:id="13398" w:name="sub_3301512252"/>
      <w:bookmarkStart w:id="13399" w:name="sub_33011223252"/>
      <w:bookmarkStart w:id="13400" w:name="sub_3301511252"/>
      <w:bookmarkStart w:id="13401" w:name="sub_33016652"/>
      <w:bookmarkStart w:id="13402" w:name="sub_330111052"/>
      <w:bookmarkStart w:id="13403" w:name="sub_330161452"/>
      <w:bookmarkStart w:id="13404" w:name="sub_330162452"/>
      <w:bookmarkStart w:id="13405" w:name="sub_330112144112"/>
      <w:bookmarkStart w:id="13406" w:name="sub_330112134112"/>
      <w:bookmarkStart w:id="13407" w:name="sub_33011228112"/>
      <w:bookmarkStart w:id="13408" w:name="sub_3301516112"/>
      <w:bookmarkStart w:id="13409" w:name="sub_33011012112"/>
      <w:bookmarkStart w:id="13410" w:name="sub_3301552112"/>
      <w:bookmarkStart w:id="13411" w:name="sub_33011022112"/>
      <w:bookmarkStart w:id="13412" w:name="sub_3301562112"/>
      <w:bookmarkStart w:id="13413" w:name="sub_330112143112"/>
      <w:bookmarkStart w:id="13414" w:name="sub_330112133112"/>
      <w:bookmarkStart w:id="13415" w:name="sub_33011227112"/>
      <w:bookmarkStart w:id="13416" w:name="sub_3301515112"/>
      <w:bookmarkStart w:id="13417" w:name="sub_33011011112"/>
      <w:bookmarkStart w:id="13418" w:name="sub_3301551112"/>
      <w:bookmarkStart w:id="13419" w:name="sub_33011021112"/>
      <w:bookmarkStart w:id="13420" w:name="sub_3301561112"/>
      <w:bookmarkStart w:id="13421" w:name="sub_33011224512"/>
      <w:bookmarkStart w:id="13422" w:name="sub_3301512512"/>
      <w:bookmarkStart w:id="13423" w:name="sub_33011223512"/>
      <w:bookmarkStart w:id="13424" w:name="sub_3301511512"/>
      <w:bookmarkStart w:id="13425" w:name="sub_33016912"/>
      <w:bookmarkStart w:id="13426" w:name="sub_330113112"/>
      <w:bookmarkStart w:id="13427" w:name="sub_330161712"/>
      <w:bookmarkStart w:id="13428" w:name="sub_330162712"/>
      <w:bookmarkStart w:id="13429" w:name="sub_330112241312"/>
      <w:bookmarkStart w:id="13430" w:name="sub_330112231312"/>
      <w:bookmarkStart w:id="13431" w:name="sub_330165312"/>
      <w:bookmarkStart w:id="13432" w:name="sub_3301613312"/>
      <w:bookmarkStart w:id="13433" w:name="sub_330112242312"/>
      <w:bookmarkStart w:id="13434" w:name="sub_330112232312"/>
      <w:bookmarkStart w:id="13435" w:name="sub_330166312"/>
      <w:bookmarkStart w:id="13436" w:name="sub_3301614312"/>
      <w:bookmarkStart w:id="13437" w:name="sub_330112144212"/>
      <w:bookmarkStart w:id="13438" w:name="sub_330112134212"/>
      <w:bookmarkStart w:id="13439" w:name="sub_33011228212"/>
      <w:bookmarkStart w:id="13440" w:name="sub_3301516212"/>
      <w:bookmarkStart w:id="13441" w:name="sub_33011012212"/>
      <w:bookmarkStart w:id="13442" w:name="sub_3301552212"/>
      <w:bookmarkStart w:id="13443" w:name="sub_33011022212"/>
      <w:bookmarkStart w:id="13444" w:name="sub_3301562212"/>
      <w:bookmarkStart w:id="13445" w:name="sub_330112143212"/>
      <w:bookmarkStart w:id="13446" w:name="sub_330112133212"/>
      <w:bookmarkStart w:id="13447" w:name="sub_33011227212"/>
      <w:bookmarkStart w:id="13448" w:name="sub_3301515212"/>
      <w:bookmarkStart w:id="13449" w:name="sub_33011011212"/>
      <w:bookmarkStart w:id="13450" w:name="sub_3301551212"/>
      <w:bookmarkStart w:id="13451" w:name="sub_33011021212"/>
      <w:bookmarkStart w:id="13452" w:name="sub_3301561212"/>
      <w:bookmarkStart w:id="13453" w:name="sub_33011224612"/>
      <w:bookmarkStart w:id="13454" w:name="sub_3301512612"/>
      <w:bookmarkStart w:id="13455" w:name="sub_33011223612"/>
      <w:bookmarkStart w:id="13456" w:name="sub_3301511612"/>
      <w:bookmarkStart w:id="13457" w:name="sub_330161012"/>
      <w:bookmarkStart w:id="13458" w:name="sub_330113212"/>
      <w:bookmarkStart w:id="13459" w:name="sub_330161812"/>
      <w:bookmarkStart w:id="13460" w:name="sub_330162812"/>
      <w:bookmarkStart w:id="13461" w:name="sub_330112241412"/>
      <w:bookmarkStart w:id="13462" w:name="sub_330112231412"/>
      <w:bookmarkStart w:id="13463" w:name="sub_330165412"/>
      <w:bookmarkStart w:id="13464" w:name="sub_3301613412"/>
      <w:bookmarkStart w:id="13465" w:name="sub_330112242412"/>
      <w:bookmarkStart w:id="13466" w:name="sub_330112232412"/>
      <w:bookmarkStart w:id="13467" w:name="sub_330166412"/>
      <w:bookmarkStart w:id="13468" w:name="sub_3301614412"/>
      <w:bookmarkStart w:id="13469" w:name="sub_330116442"/>
      <w:bookmarkStart w:id="13470" w:name="sub_33011042"/>
      <w:bookmarkStart w:id="13471" w:name="sub_330151242"/>
      <w:bookmarkStart w:id="13472" w:name="sub_330152242"/>
      <w:bookmarkStart w:id="13473" w:name="sub_3301122342"/>
      <w:bookmarkStart w:id="13474" w:name="sub_3301942"/>
      <w:bookmarkStart w:id="13475" w:name="sub_330151142"/>
      <w:bookmarkStart w:id="13476" w:name="sub_330152142"/>
      <w:bookmarkStart w:id="13477" w:name="sub_3301682"/>
      <w:bookmarkStart w:id="13478" w:name="sub_3301582"/>
      <w:bookmarkStart w:id="13479" w:name="sub_33011302"/>
      <w:bookmarkStart w:id="13480" w:name="sub_330111102"/>
      <w:bookmarkStart w:id="13481" w:name="sub_33016162"/>
      <w:bookmarkStart w:id="13482" w:name="sub_33011562"/>
      <w:bookmarkStart w:id="13483" w:name="sub_33016262"/>
      <w:bookmarkStart w:id="13484" w:name="sub_33011662"/>
      <w:bookmarkStart w:id="13485" w:name="sub_33011224122"/>
      <w:bookmarkStart w:id="13486" w:name="sub_3301512122"/>
      <w:bookmarkStart w:id="13487" w:name="sub_33011223122"/>
      <w:bookmarkStart w:id="13488" w:name="sub_3301511122"/>
      <w:bookmarkStart w:id="13489" w:name="sub_33016522"/>
      <w:bookmarkStart w:id="13490" w:name="sub_33011922"/>
      <w:bookmarkStart w:id="13491" w:name="sub_330161322"/>
      <w:bookmarkStart w:id="13492" w:name="sub_330162322"/>
      <w:bookmarkStart w:id="13493" w:name="sub_33011224222"/>
      <w:bookmarkStart w:id="13494" w:name="sub_3301512222"/>
      <w:bookmarkStart w:id="13495" w:name="sub_33011223222"/>
      <w:bookmarkStart w:id="13496" w:name="sub_3301511222"/>
      <w:bookmarkStart w:id="13497" w:name="sub_33016622"/>
      <w:bookmarkStart w:id="13498" w:name="sub_330111022"/>
      <w:bookmarkStart w:id="13499" w:name="sub_330161422"/>
      <w:bookmarkStart w:id="13500" w:name="sub_330162422"/>
      <w:bookmarkStart w:id="13501" w:name="sub_3301122432"/>
      <w:bookmarkStart w:id="13502" w:name="sub_33011032"/>
      <w:bookmarkStart w:id="13503" w:name="sub_330151232"/>
      <w:bookmarkStart w:id="13504" w:name="sub_330152232"/>
      <w:bookmarkStart w:id="13505" w:name="sub_3301122332"/>
      <w:bookmarkStart w:id="13506" w:name="sub_3301932"/>
      <w:bookmarkStart w:id="13507" w:name="sub_330151132"/>
      <w:bookmarkStart w:id="13508" w:name="sub_330152132"/>
      <w:bookmarkStart w:id="13509" w:name="sub_3301672"/>
      <w:bookmarkStart w:id="13510" w:name="sub_3301572"/>
      <w:bookmarkStart w:id="13511" w:name="sub_33011202"/>
      <w:bookmarkStart w:id="13512" w:name="sub_33011192"/>
      <w:bookmarkStart w:id="13513" w:name="sub_33016152"/>
      <w:bookmarkStart w:id="13514" w:name="sub_33011552"/>
      <w:bookmarkStart w:id="13515" w:name="sub_33016252"/>
      <w:bookmarkStart w:id="13516" w:name="sub_33011652"/>
      <w:bookmarkStart w:id="13517" w:name="sub_33011224112"/>
      <w:bookmarkStart w:id="13518" w:name="sub_3301512112"/>
      <w:bookmarkStart w:id="13519" w:name="sub_33011223112"/>
      <w:bookmarkStart w:id="13520" w:name="sub_3301511112"/>
      <w:bookmarkStart w:id="13521" w:name="sub_33016512"/>
      <w:bookmarkStart w:id="13522" w:name="sub_33011912"/>
      <w:bookmarkStart w:id="13523" w:name="sub_330161312"/>
      <w:bookmarkStart w:id="13524" w:name="sub_330162312"/>
      <w:bookmarkStart w:id="13525" w:name="sub_33011224212"/>
      <w:bookmarkStart w:id="13526" w:name="sub_3301512212"/>
      <w:bookmarkStart w:id="13527" w:name="sub_33011223212"/>
      <w:bookmarkStart w:id="13528" w:name="sub_3301511212"/>
      <w:bookmarkStart w:id="13529" w:name="sub_33016612"/>
      <w:bookmarkStart w:id="13530" w:name="sub_330111012"/>
      <w:bookmarkStart w:id="13531" w:name="sub_330161412"/>
      <w:bookmarkStart w:id="13532" w:name="sub_330162412"/>
      <w:bookmarkStart w:id="13533" w:name="sub_330111442"/>
      <w:bookmarkStart w:id="13534" w:name="sub_3301542"/>
      <w:bookmarkStart w:id="13535" w:name="sub_3301182"/>
      <w:bookmarkStart w:id="13536" w:name="sub_33011162"/>
      <w:bookmarkStart w:id="13537" w:name="sub_33016122"/>
      <w:bookmarkStart w:id="13538" w:name="sub_33011522"/>
      <w:bookmarkStart w:id="13539" w:name="sub_33016222"/>
      <w:bookmarkStart w:id="13540" w:name="sub_33011622"/>
      <w:bookmarkStart w:id="13541" w:name="sub_3301632"/>
      <w:bookmarkStart w:id="13542" w:name="sub_3301532"/>
      <w:bookmarkStart w:id="13543" w:name="sub_3301172"/>
      <w:bookmarkStart w:id="13544" w:name="sub_33011152"/>
      <w:bookmarkStart w:id="13545" w:name="sub_33016112"/>
      <w:bookmarkStart w:id="13546" w:name="sub_33011512"/>
      <w:bookmarkStart w:id="13547" w:name="sub_33016212"/>
      <w:bookmarkStart w:id="13548" w:name="sub_33011612"/>
      <w:bookmarkStart w:id="13549" w:name="sub_33011242"/>
      <w:bookmarkStart w:id="13550" w:name="sub_33011122"/>
      <w:bookmarkStart w:id="13551" w:name="sub_3301136"/>
      <w:bookmarkStart w:id="13552" w:name="sub_33011116"/>
      <w:bookmarkStart w:id="13553" w:name="sub_330142"/>
      <w:bookmarkStart w:id="13554" w:name="sub_33022"/>
      <w:bookmarkStart w:id="13555" w:name="sub_330129"/>
      <w:bookmarkStart w:id="13556" w:name="sub_330132"/>
      <w:bookmarkStart w:id="13557" w:name="sub_3301142"/>
      <w:bookmarkStart w:id="13558" w:name="sub_330112214"/>
      <w:bookmarkStart w:id="13559" w:name="sub_330112114"/>
      <w:bookmarkStart w:id="13560" w:name="sub_330172"/>
      <w:bookmarkStart w:id="13561" w:name="sub_33011234"/>
      <w:bookmarkStart w:id="13562" w:name="sub_330112222"/>
      <w:bookmarkStart w:id="13563" w:name="sub_330112122"/>
      <w:bookmarkStart w:id="13564" w:name="sub_330182"/>
      <w:bookmarkStart w:id="13565" w:name="sub_3301642"/>
      <w:bookmarkStart w:id="13566" w:name="sub_3301121412"/>
      <w:bookmarkStart w:id="13567" w:name="sub_330112612"/>
      <w:bookmarkStart w:id="13568" w:name="sub_3301113212"/>
      <w:bookmarkStart w:id="13569" w:name="sub_3301114212"/>
      <w:bookmarkStart w:id="13570" w:name="sub_3301121312"/>
      <w:bookmarkStart w:id="13571" w:name="sub_330112512"/>
      <w:bookmarkStart w:id="13572" w:name="sub_3301113112"/>
      <w:bookmarkStart w:id="13573" w:name="sub_3301114112"/>
      <w:bookmarkStart w:id="13574" w:name="sub_330112252"/>
      <w:bookmarkStart w:id="13575" w:name="sub_330112152"/>
      <w:bookmarkStart w:id="13576" w:name="sub_3301202"/>
      <w:bookmarkStart w:id="13577" w:name="sub_33011272"/>
      <w:bookmarkStart w:id="13578" w:name="sub_33015132"/>
      <w:bookmarkStart w:id="13579" w:name="sub_330111332"/>
      <w:bookmarkStart w:id="13580" w:name="sub_33015232"/>
      <w:bookmarkStart w:id="13581" w:name="sub_330111432"/>
      <w:bookmarkStart w:id="13582" w:name="sub_3301121422"/>
      <w:bookmarkStart w:id="13583" w:name="sub_330112622"/>
      <w:bookmarkStart w:id="13584" w:name="sub_3301113222"/>
      <w:bookmarkStart w:id="13585" w:name="sub_3301114222"/>
      <w:bookmarkStart w:id="13586" w:name="sub_3301121322"/>
      <w:bookmarkStart w:id="13587" w:name="sub_330112522"/>
      <w:bookmarkStart w:id="13588" w:name="sub_3301113122"/>
      <w:bookmarkStart w:id="13589" w:name="sub_3301114122"/>
      <w:bookmarkStart w:id="13590" w:name="sub_330112262"/>
      <w:bookmarkStart w:id="13591" w:name="sub_330112162"/>
      <w:bookmarkStart w:id="13592" w:name="sub_3301212"/>
      <w:bookmarkStart w:id="13593" w:name="sub_33011282"/>
      <w:bookmarkStart w:id="13594" w:name="sub_33015142"/>
      <w:bookmarkStart w:id="13595" w:name="sub_330111342"/>
      <w:bookmarkStart w:id="13596" w:name="sub_33015242"/>
      <w:bookmarkStart w:id="13597" w:name="sub_3301122442"/>
      <w:bookmarkStart w:id="13598" w:name="sub_3301126412"/>
      <w:bookmarkStart w:id="13599" w:name="sub_33011142412"/>
      <w:bookmarkStart w:id="13600" w:name="sub_3301125412"/>
      <w:bookmarkStart w:id="13601" w:name="sub_33011141412"/>
      <w:bookmarkStart w:id="13602" w:name="sub_3301121812"/>
      <w:bookmarkStart w:id="13603" w:name="sub_3301121012"/>
      <w:bookmarkStart w:id="13604" w:name="sub_3301113612"/>
      <w:bookmarkStart w:id="13605" w:name="sub_3301114612"/>
      <w:bookmarkStart w:id="13606" w:name="sub_33015221212"/>
      <w:bookmarkStart w:id="13607" w:name="sub_33015211212"/>
      <w:bookmarkStart w:id="13608" w:name="sub_3301117212"/>
      <w:bookmarkStart w:id="13609" w:name="sub_3301163212"/>
      <w:bookmarkStart w:id="13610" w:name="sub_33015222212"/>
      <w:bookmarkStart w:id="13611" w:name="sub_33015212212"/>
      <w:bookmarkStart w:id="13612" w:name="sub_3301118212"/>
      <w:bookmarkStart w:id="13613" w:name="sub_3301164212"/>
      <w:bookmarkStart w:id="13614" w:name="sub_3301126312"/>
      <w:bookmarkStart w:id="13615" w:name="sub_33011142312"/>
      <w:bookmarkStart w:id="13616" w:name="sub_3301125312"/>
      <w:bookmarkStart w:id="13617" w:name="sub_33011141312"/>
      <w:bookmarkStart w:id="13618" w:name="sub_3301121712"/>
      <w:bookmarkStart w:id="13619" w:name="sub_330112912"/>
      <w:bookmarkStart w:id="13620" w:name="sub_3301113512"/>
      <w:bookmarkStart w:id="13621" w:name="sub_3301114512"/>
      <w:bookmarkStart w:id="13622" w:name="sub_33015221112"/>
      <w:bookmarkStart w:id="13623" w:name="sub_33015211112"/>
      <w:bookmarkStart w:id="13624" w:name="sub_3301117112"/>
      <w:bookmarkStart w:id="13625" w:name="sub_3301163112"/>
      <w:bookmarkStart w:id="13626" w:name="sub_33015222112"/>
      <w:bookmarkStart w:id="13627" w:name="sub_33015212112"/>
      <w:bookmarkStart w:id="13628" w:name="sub_3301118112"/>
      <w:bookmarkStart w:id="13629" w:name="sub_3301164112"/>
      <w:bookmarkStart w:id="13630" w:name="sub_3301121452"/>
      <w:bookmarkStart w:id="13631" w:name="sub_330112652"/>
      <w:bookmarkStart w:id="13632" w:name="sub_3301113252"/>
      <w:bookmarkStart w:id="13633" w:name="sub_3301114252"/>
      <w:bookmarkStart w:id="13634" w:name="sub_3301121352"/>
      <w:bookmarkStart w:id="13635" w:name="sub_330112552"/>
      <w:bookmarkStart w:id="13636" w:name="sub_3301113152"/>
      <w:bookmarkStart w:id="13637" w:name="sub_3301114152"/>
      <w:bookmarkStart w:id="13638" w:name="sub_330112292"/>
      <w:bookmarkStart w:id="13639" w:name="sub_330112192"/>
      <w:bookmarkStart w:id="13640" w:name="sub_3301242"/>
      <w:bookmarkStart w:id="13641" w:name="sub_330112202"/>
      <w:bookmarkStart w:id="13642" w:name="sub_33015172"/>
      <w:bookmarkStart w:id="13643" w:name="sub_330111372"/>
      <w:bookmarkStart w:id="13644" w:name="sub_33015272"/>
      <w:bookmarkStart w:id="13645" w:name="sub_330111472"/>
      <w:bookmarkStart w:id="13646" w:name="sub_330110132"/>
      <w:bookmarkStart w:id="13647" w:name="sub_3301522132"/>
      <w:bookmarkStart w:id="13648" w:name="sub_33019132"/>
      <w:bookmarkStart w:id="13649" w:name="sub_3301521132"/>
      <w:bookmarkStart w:id="13650" w:name="sub_33015532"/>
      <w:bookmarkStart w:id="13651" w:name="sub_330111732"/>
      <w:bookmarkStart w:id="13652" w:name="sub_330115332"/>
      <w:bookmarkStart w:id="13653" w:name="sub_330116332"/>
      <w:bookmarkStart w:id="13654" w:name="sub_330110232"/>
      <w:bookmarkStart w:id="13655" w:name="sub_3301522232"/>
      <w:bookmarkStart w:id="13656" w:name="sub_33019232"/>
      <w:bookmarkStart w:id="13657" w:name="sub_3301521232"/>
      <w:bookmarkStart w:id="13658" w:name="sub_33015632"/>
      <w:bookmarkStart w:id="13659" w:name="sub_330111832"/>
      <w:bookmarkStart w:id="13660" w:name="sub_330115432"/>
      <w:bookmarkStart w:id="13661" w:name="sub_330116432"/>
      <w:bookmarkStart w:id="13662" w:name="sub_3301126422"/>
      <w:bookmarkStart w:id="13663" w:name="sub_33011142422"/>
      <w:bookmarkStart w:id="13664" w:name="sub_3301125422"/>
      <w:bookmarkStart w:id="13665" w:name="sub_33011141422"/>
      <w:bookmarkStart w:id="13666" w:name="sub_3301121822"/>
      <w:bookmarkStart w:id="13667" w:name="sub_3301121022"/>
      <w:bookmarkStart w:id="13668" w:name="sub_3301113622"/>
      <w:bookmarkStart w:id="13669" w:name="sub_3301114622"/>
      <w:bookmarkStart w:id="13670" w:name="sub_33015221222"/>
      <w:bookmarkStart w:id="13671" w:name="sub_33015211222"/>
      <w:bookmarkStart w:id="13672" w:name="sub_3301117222"/>
      <w:bookmarkStart w:id="13673" w:name="sub_3301163222"/>
      <w:bookmarkStart w:id="13674" w:name="sub_33015222222"/>
      <w:bookmarkStart w:id="13675" w:name="sub_33015212222"/>
      <w:bookmarkStart w:id="13676" w:name="sub_3301118222"/>
      <w:bookmarkStart w:id="13677" w:name="sub_3301164222"/>
      <w:bookmarkStart w:id="13678" w:name="sub_3301126322"/>
      <w:bookmarkStart w:id="13679" w:name="sub_33011142322"/>
      <w:bookmarkStart w:id="13680" w:name="sub_3301125322"/>
      <w:bookmarkStart w:id="13681" w:name="sub_33011141322"/>
      <w:bookmarkStart w:id="13682" w:name="sub_3301121722"/>
      <w:bookmarkStart w:id="13683" w:name="sub_330112922"/>
      <w:bookmarkStart w:id="13684" w:name="sub_3301113522"/>
      <w:bookmarkStart w:id="13685" w:name="sub_3301114522"/>
      <w:bookmarkStart w:id="13686" w:name="sub_33015221122"/>
      <w:bookmarkStart w:id="13687" w:name="sub_33015211122"/>
      <w:bookmarkStart w:id="13688" w:name="sub_3301117122"/>
      <w:bookmarkStart w:id="13689" w:name="sub_3301163122"/>
      <w:bookmarkStart w:id="13690" w:name="sub_33015222122"/>
      <w:bookmarkStart w:id="13691" w:name="sub_33015212122"/>
      <w:bookmarkStart w:id="13692" w:name="sub_3301118122"/>
      <w:bookmarkStart w:id="13693" w:name="sub_3301164122"/>
      <w:bookmarkStart w:id="13694" w:name="sub_3301121462"/>
      <w:bookmarkStart w:id="13695" w:name="sub_330112662"/>
      <w:bookmarkStart w:id="13696" w:name="sub_3301113262"/>
      <w:bookmarkStart w:id="13697" w:name="sub_3301114262"/>
      <w:bookmarkStart w:id="13698" w:name="sub_3301121362"/>
      <w:bookmarkStart w:id="13699" w:name="sub_330112562"/>
      <w:bookmarkStart w:id="13700" w:name="sub_3301113162"/>
      <w:bookmarkStart w:id="13701" w:name="sub_3301114162"/>
      <w:bookmarkStart w:id="13702" w:name="sub_3301122102"/>
      <w:bookmarkStart w:id="13703" w:name="sub_3301121102"/>
      <w:bookmarkStart w:id="13704" w:name="sub_3301252"/>
      <w:bookmarkStart w:id="13705" w:name="sub_330112302"/>
      <w:bookmarkStart w:id="13706" w:name="sub_33015182"/>
      <w:bookmarkStart w:id="13707" w:name="sub_330111382"/>
      <w:bookmarkStart w:id="13708" w:name="sub_33015282"/>
      <w:bookmarkStart w:id="13709" w:name="sub_330111482"/>
      <w:bookmarkStart w:id="13710" w:name="sub_330110142"/>
      <w:bookmarkStart w:id="13711" w:name="sub_3301522142"/>
      <w:bookmarkStart w:id="13712" w:name="sub_33019142"/>
      <w:bookmarkStart w:id="13713" w:name="sub_3301521142"/>
      <w:bookmarkStart w:id="13714" w:name="sub_33015542"/>
      <w:bookmarkStart w:id="13715" w:name="sub_330111742"/>
      <w:bookmarkStart w:id="13716" w:name="sub_330115342"/>
      <w:bookmarkStart w:id="13717" w:name="sub_330116342"/>
      <w:bookmarkStart w:id="13718" w:name="sub_330110242"/>
      <w:bookmarkStart w:id="13719" w:name="sub_3301522242"/>
      <w:bookmarkStart w:id="13720" w:name="sub_33019242"/>
      <w:bookmarkStart w:id="13721" w:name="sub_3301521242"/>
      <w:bookmarkStart w:id="13722" w:name="sub_33015642"/>
      <w:bookmarkStart w:id="13723" w:name="sub_330111842"/>
      <w:bookmarkStart w:id="13724" w:name="sub_330115442"/>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r w:rsidRPr="002B3039">
        <w:rPr>
          <w:rStyle w:val="aff2"/>
          <w:rFonts w:ascii="Times New Roman" w:eastAsia="Times New Roman" w:hAnsi="Times New Roman" w:cs="Times New Roman"/>
        </w:rPr>
        <w:t xml:space="preserve"> </w:t>
      </w:r>
      <w:r w:rsidRPr="002B3039">
        <w:rPr>
          <w:rStyle w:val="aff2"/>
          <w:rFonts w:ascii="Times New Roman" w:hAnsi="Times New Roman" w:cs="Times New Roman"/>
        </w:rPr>
        <w:t xml:space="preserve">53. </w:t>
      </w:r>
      <w:r w:rsidRPr="002B3039">
        <w:rPr>
          <w:rStyle w:val="aff2"/>
          <w:rFonts w:ascii="Times New Roman" w:hAnsi="Times New Roman" w:cs="Times New Roman"/>
          <w:color w:val="000000"/>
        </w:rPr>
        <w:t xml:space="preserve">Должностное лицо, осуществляющее прием и регистрацию документов </w:t>
      </w:r>
      <w:r w:rsidRPr="002B3039">
        <w:rPr>
          <w:rStyle w:val="aff2"/>
          <w:rFonts w:ascii="Times New Roman" w:hAnsi="Times New Roman" w:cs="Times New Roman"/>
          <w:color w:val="22272F"/>
        </w:rPr>
        <w:t xml:space="preserve">в течение 1-го рабочего дня рассматривает представленные документы, после чего передает их в </w:t>
      </w:r>
      <w:r w:rsidRPr="002B3039">
        <w:rPr>
          <w:rStyle w:val="affd"/>
          <w:rFonts w:eastAsia="Symbol"/>
          <w:sz w:val="22"/>
          <w:szCs w:val="22"/>
        </w:rPr>
        <w:t>Жилищную комиссию.</w:t>
      </w:r>
    </w:p>
    <w:p w:rsidR="002B3039" w:rsidRPr="002B3039" w:rsidRDefault="002B3039" w:rsidP="002B3039">
      <w:pPr>
        <w:spacing w:after="0" w:line="240" w:lineRule="auto"/>
        <w:ind w:right="-427"/>
        <w:jc w:val="both"/>
        <w:rPr>
          <w:rFonts w:ascii="Times New Roman" w:hAnsi="Times New Roman" w:cs="Times New Roman"/>
        </w:rPr>
      </w:pPr>
      <w:r w:rsidRPr="002B3039">
        <w:rPr>
          <w:rStyle w:val="aff2"/>
          <w:rFonts w:ascii="Times New Roman" w:eastAsia="Times New Roman" w:hAnsi="Times New Roman" w:cs="Times New Roman"/>
          <w:color w:val="22272F"/>
        </w:rPr>
        <w:t xml:space="preserve">            </w:t>
      </w:r>
      <w:r w:rsidRPr="002B3039">
        <w:rPr>
          <w:rStyle w:val="aff2"/>
          <w:rFonts w:ascii="Times New Roman" w:hAnsi="Times New Roman" w:cs="Times New Roman"/>
          <w:color w:val="22272F"/>
        </w:rPr>
        <w:t xml:space="preserve">54. Специалист </w:t>
      </w:r>
      <w:r w:rsidRPr="002B3039">
        <w:rPr>
          <w:rStyle w:val="affd"/>
          <w:rFonts w:eastAsia="Symbol"/>
          <w:sz w:val="22"/>
          <w:szCs w:val="22"/>
        </w:rPr>
        <w:t>Жилищной комиссии</w:t>
      </w:r>
      <w:r w:rsidRPr="002B3039">
        <w:rPr>
          <w:rStyle w:val="aff2"/>
          <w:rFonts w:ascii="Times New Roman" w:hAnsi="Times New Roman" w:cs="Times New Roman"/>
          <w:color w:val="22272F"/>
        </w:rPr>
        <w:t xml:space="preserve"> </w:t>
      </w:r>
      <w:r w:rsidRPr="002B3039">
        <w:rPr>
          <w:rStyle w:val="aff2"/>
          <w:rFonts w:ascii="Times New Roman" w:hAnsi="Times New Roman" w:cs="Times New Roman"/>
          <w:b/>
          <w:bCs/>
          <w:i/>
          <w:iCs/>
          <w:color w:val="FF0000"/>
        </w:rPr>
        <w:t xml:space="preserve"> </w:t>
      </w:r>
      <w:r w:rsidRPr="002B3039">
        <w:rPr>
          <w:rStyle w:val="aff2"/>
          <w:rFonts w:ascii="Times New Roman" w:hAnsi="Times New Roman" w:cs="Times New Roman"/>
          <w:color w:val="000000"/>
        </w:rPr>
        <w:t>в течении  3-х рабочих дней</w:t>
      </w:r>
      <w:r w:rsidRPr="002B3039">
        <w:rPr>
          <w:rStyle w:val="aff2"/>
          <w:rFonts w:ascii="Times New Roman" w:hAnsi="Times New Roman" w:cs="Times New Roman"/>
          <w:b/>
          <w:bCs/>
          <w:i/>
          <w:iCs/>
          <w:color w:val="FF0000"/>
        </w:rPr>
        <w:t xml:space="preserve"> </w:t>
      </w:r>
      <w:r w:rsidRPr="002B3039">
        <w:rPr>
          <w:rStyle w:val="aff2"/>
          <w:rFonts w:ascii="Times New Roman" w:hAnsi="Times New Roman" w:cs="Times New Roman"/>
          <w:color w:val="22272F"/>
        </w:rPr>
        <w:t>проводит проверку ответов на межведомственные запросы на предмет из соответствия  сведениям, содержащихся в заявлении и прилагаемых к нему документов.</w:t>
      </w:r>
    </w:p>
    <w:p w:rsidR="002B3039" w:rsidRPr="002B3039" w:rsidRDefault="002B3039" w:rsidP="002B3039">
      <w:pPr>
        <w:spacing w:after="0" w:line="240" w:lineRule="auto"/>
        <w:ind w:right="-427"/>
        <w:jc w:val="both"/>
        <w:rPr>
          <w:rFonts w:ascii="Times New Roman" w:hAnsi="Times New Roman" w:cs="Times New Roman"/>
        </w:rPr>
      </w:pPr>
      <w:r w:rsidRPr="002B3039">
        <w:rPr>
          <w:rStyle w:val="aff2"/>
          <w:rFonts w:ascii="Times New Roman" w:hAnsi="Times New Roman" w:cs="Times New Roman"/>
        </w:rPr>
        <w:t xml:space="preserve">            55. Специалист проводит проверку сведений, содержащихся в заявлении, и прилагаемых к нему документов в течение 18-ти дней.  </w:t>
      </w:r>
      <w:r w:rsidRPr="002B3039">
        <w:rPr>
          <w:rFonts w:ascii="Times New Roman" w:hAnsi="Times New Roman" w:cs="Times New Roman"/>
        </w:rPr>
        <w:t xml:space="preserve">По результатам проверки и рассмотрения представленных документов  </w:t>
      </w:r>
      <w:r w:rsidRPr="002B3039">
        <w:rPr>
          <w:rStyle w:val="affd"/>
          <w:rFonts w:eastAsia="Symbol"/>
          <w:sz w:val="22"/>
          <w:szCs w:val="22"/>
        </w:rPr>
        <w:t>Жилищной комиссией</w:t>
      </w:r>
      <w:r w:rsidRPr="002B3039">
        <w:rPr>
          <w:rStyle w:val="aff2"/>
          <w:rFonts w:ascii="Times New Roman" w:hAnsi="Times New Roman" w:cs="Times New Roman"/>
          <w:b/>
          <w:bCs/>
          <w:i/>
          <w:iCs/>
          <w:color w:val="FF0000"/>
        </w:rPr>
        <w:t xml:space="preserve"> </w:t>
      </w:r>
      <w:r w:rsidRPr="002B3039">
        <w:rPr>
          <w:rFonts w:ascii="Times New Roman" w:hAnsi="Times New Roman" w:cs="Times New Roman"/>
        </w:rPr>
        <w:t xml:space="preserve"> готовится проект постановления Администрации. Проект постановления согласовывается и проходит правовую экспертизу. Срок согласования - 7 дней.</w:t>
      </w:r>
    </w:p>
    <w:p w:rsidR="002B3039" w:rsidRPr="002B3039" w:rsidRDefault="002B3039" w:rsidP="002B3039">
      <w:pPr>
        <w:spacing w:after="0" w:line="240" w:lineRule="auto"/>
        <w:ind w:right="-427"/>
        <w:jc w:val="both"/>
        <w:rPr>
          <w:rFonts w:ascii="Times New Roman" w:hAnsi="Times New Roman" w:cs="Times New Roman"/>
        </w:rPr>
      </w:pPr>
      <w:r w:rsidRPr="002B3039">
        <w:rPr>
          <w:rFonts w:ascii="Times New Roman" w:hAnsi="Times New Roman" w:cs="Times New Roman"/>
        </w:rPr>
        <w:t xml:space="preserve">           56. После подписания и регистрации постановления Администрации о предоставлении гражданам жилых помещений маневренного муниципального специализированного жилищного фонда заявителю организацией, уполномоченной Администрацией на выдачу результата предоставления муниципальной услуги, направляется письменное уведомление, с копией постановления Администрации о предоставлении гражданам жилых помещений маневренного муниципального специализированного жилищного фонда                                                                                                                                                                                                                 </w:t>
      </w:r>
      <w:r w:rsidRPr="002B3039">
        <w:rPr>
          <w:rStyle w:val="aff2"/>
          <w:rFonts w:ascii="Times New Roman" w:hAnsi="Times New Roman" w:cs="Times New Roman"/>
        </w:rPr>
        <w:t>57.Максимальный срок выполнения административного действия - 28 дней.</w:t>
      </w:r>
    </w:p>
    <w:p w:rsidR="002B3039" w:rsidRPr="002B3039" w:rsidRDefault="002B3039" w:rsidP="002B3039">
      <w:pPr>
        <w:spacing w:after="0" w:line="240" w:lineRule="auto"/>
        <w:ind w:right="-427"/>
        <w:jc w:val="both"/>
        <w:rPr>
          <w:rStyle w:val="aff2"/>
          <w:rFonts w:ascii="Times New Roman" w:hAnsi="Times New Roman" w:cs="Times New Roman"/>
        </w:rPr>
      </w:pPr>
      <w:r w:rsidRPr="002B3039">
        <w:rPr>
          <w:rStyle w:val="aff2"/>
          <w:rFonts w:ascii="Times New Roman" w:hAnsi="Times New Roman" w:cs="Times New Roman"/>
        </w:rPr>
        <w:t xml:space="preserve">           58. Подписанное постановление Администрации </w:t>
      </w:r>
      <w:r w:rsidRPr="002B3039">
        <w:rPr>
          <w:rStyle w:val="affd"/>
          <w:rFonts w:eastAsia="Symbol"/>
          <w:sz w:val="22"/>
          <w:szCs w:val="22"/>
        </w:rPr>
        <w:t>Большеигнатовского муниципального района</w:t>
      </w:r>
      <w:r w:rsidRPr="002B3039">
        <w:rPr>
          <w:rStyle w:val="aff2"/>
          <w:rFonts w:ascii="Times New Roman" w:hAnsi="Times New Roman" w:cs="Times New Roman"/>
          <w:b/>
          <w:bCs/>
          <w:i/>
          <w:iCs/>
          <w:color w:val="C9211E"/>
        </w:rPr>
        <w:t xml:space="preserve"> </w:t>
      </w:r>
      <w:r w:rsidRPr="002B3039">
        <w:rPr>
          <w:rStyle w:val="aff2"/>
          <w:rFonts w:ascii="Times New Roman" w:hAnsi="Times New Roman" w:cs="Times New Roman"/>
        </w:rPr>
        <w:t xml:space="preserve"> 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2B3039" w:rsidRPr="002B3039" w:rsidRDefault="002B3039" w:rsidP="000B7D6C">
      <w:pPr>
        <w:pStyle w:val="1"/>
        <w:tabs>
          <w:tab w:val="left" w:pos="2565"/>
        </w:tabs>
        <w:suppressAutoHyphens/>
        <w:autoSpaceDE/>
        <w:autoSpaceDN/>
        <w:adjustRightInd/>
        <w:spacing w:before="0" w:after="0"/>
        <w:ind w:left="720" w:right="-427"/>
        <w:jc w:val="left"/>
        <w:rPr>
          <w:rFonts w:ascii="Times New Roman" w:hAnsi="Times New Roman" w:cs="Times New Roman"/>
          <w:sz w:val="22"/>
          <w:szCs w:val="22"/>
        </w:rPr>
      </w:pPr>
      <w:r w:rsidRPr="002B3039">
        <w:rPr>
          <w:rStyle w:val="aff2"/>
          <w:rFonts w:ascii="Times New Roman" w:hAnsi="Times New Roman" w:cs="Times New Roman"/>
          <w:sz w:val="22"/>
          <w:szCs w:val="22"/>
        </w:rPr>
        <w:tab/>
      </w:r>
      <w:r w:rsidRPr="002B3039">
        <w:rPr>
          <w:rFonts w:ascii="Times New Roman" w:hAnsi="Times New Roman" w:cs="Times New Roman"/>
          <w:sz w:val="22"/>
          <w:szCs w:val="22"/>
        </w:rPr>
        <w:t>Подраздел 4. Выдача результата заявителю</w:t>
      </w:r>
    </w:p>
    <w:p w:rsidR="002B3039" w:rsidRPr="002B3039" w:rsidRDefault="002B3039" w:rsidP="002B3039">
      <w:pPr>
        <w:tabs>
          <w:tab w:val="left" w:pos="1815"/>
        </w:tabs>
        <w:spacing w:after="0" w:line="240" w:lineRule="auto"/>
        <w:ind w:right="-427"/>
        <w:jc w:val="both"/>
        <w:rPr>
          <w:rFonts w:ascii="Times New Roman" w:hAnsi="Times New Roman" w:cs="Times New Roman"/>
        </w:rPr>
      </w:pPr>
      <w:bookmarkStart w:id="13725" w:name="sub_340"/>
      <w:bookmarkStart w:id="13726" w:name="sub_3501121444"/>
      <w:bookmarkStart w:id="13727" w:name="sub_350112644"/>
      <w:bookmarkStart w:id="13728" w:name="sub_3501113244"/>
      <w:bookmarkStart w:id="13729" w:name="sub_3501114244"/>
      <w:bookmarkStart w:id="13730" w:name="sub_3501121344"/>
      <w:bookmarkStart w:id="13731" w:name="sub_350112544"/>
      <w:bookmarkStart w:id="13732" w:name="sub_3501113144"/>
      <w:bookmarkStart w:id="13733" w:name="sub_3501114144"/>
      <w:bookmarkStart w:id="13734" w:name="sub_350112284"/>
      <w:bookmarkStart w:id="13735" w:name="sub_350112184"/>
      <w:bookmarkStart w:id="13736" w:name="sub_3501234"/>
      <w:bookmarkStart w:id="13737" w:name="sub_350112104"/>
      <w:bookmarkStart w:id="13738" w:name="sub_35015164"/>
      <w:bookmarkStart w:id="13739" w:name="sub_350111364"/>
      <w:bookmarkStart w:id="13740" w:name="sub_35015264"/>
      <w:bookmarkStart w:id="13741" w:name="sub_350111464"/>
      <w:bookmarkStart w:id="13742" w:name="sub_350110124"/>
      <w:bookmarkStart w:id="13743" w:name="sub_3501522124"/>
      <w:bookmarkStart w:id="13744" w:name="sub_35019124"/>
      <w:bookmarkStart w:id="13745" w:name="sub_3501521124"/>
      <w:bookmarkStart w:id="13746" w:name="sub_35015524"/>
      <w:bookmarkStart w:id="13747" w:name="sub_350111724"/>
      <w:bookmarkStart w:id="13748" w:name="sub_350115324"/>
      <w:bookmarkStart w:id="13749" w:name="sub_350116324"/>
      <w:bookmarkStart w:id="13750" w:name="sub_350110224"/>
      <w:bookmarkStart w:id="13751" w:name="sub_3501522224"/>
      <w:bookmarkStart w:id="13752" w:name="sub_35019224"/>
      <w:bookmarkStart w:id="13753" w:name="sub_3501521224"/>
      <w:bookmarkStart w:id="13754" w:name="sub_35015624"/>
      <w:bookmarkStart w:id="13755" w:name="sub_350111824"/>
      <w:bookmarkStart w:id="13756" w:name="sub_350115424"/>
      <w:bookmarkStart w:id="13757" w:name="sub_350116424"/>
      <w:bookmarkStart w:id="13758" w:name="sub_3501121434"/>
      <w:bookmarkStart w:id="13759" w:name="sub_350112634"/>
      <w:bookmarkStart w:id="13760" w:name="sub_3501113234"/>
      <w:bookmarkStart w:id="13761" w:name="sub_3501114234"/>
      <w:bookmarkStart w:id="13762" w:name="sub_3501121334"/>
      <w:bookmarkStart w:id="13763" w:name="sub_350112534"/>
      <w:bookmarkStart w:id="13764" w:name="sub_3501113134"/>
      <w:bookmarkStart w:id="13765" w:name="sub_3501114134"/>
      <w:bookmarkStart w:id="13766" w:name="sub_350112274"/>
      <w:bookmarkStart w:id="13767" w:name="sub_350112174"/>
      <w:bookmarkStart w:id="13768" w:name="sub_3501224"/>
      <w:bookmarkStart w:id="13769" w:name="sub_35011294"/>
      <w:bookmarkStart w:id="13770" w:name="sub_35015154"/>
      <w:bookmarkStart w:id="13771" w:name="sub_350111354"/>
      <w:bookmarkStart w:id="13772" w:name="sub_35015254"/>
      <w:bookmarkStart w:id="13773" w:name="sub_350111454"/>
      <w:bookmarkStart w:id="13774" w:name="sub_350110114"/>
      <w:bookmarkStart w:id="13775" w:name="sub_3501522114"/>
      <w:bookmarkStart w:id="13776" w:name="sub_35019114"/>
      <w:bookmarkStart w:id="13777" w:name="sub_3501521114"/>
      <w:bookmarkStart w:id="13778" w:name="sub_35015514"/>
      <w:bookmarkStart w:id="13779" w:name="sub_350111714"/>
      <w:bookmarkStart w:id="13780" w:name="sub_350115314"/>
      <w:bookmarkStart w:id="13781" w:name="sub_350116314"/>
      <w:bookmarkStart w:id="13782" w:name="sub_350110214"/>
      <w:bookmarkStart w:id="13783" w:name="sub_3501522214"/>
      <w:bookmarkStart w:id="13784" w:name="sub_35019214"/>
      <w:bookmarkStart w:id="13785" w:name="sub_3501521214"/>
      <w:bookmarkStart w:id="13786" w:name="sub_35015614"/>
      <w:bookmarkStart w:id="13787" w:name="sub_350111814"/>
      <w:bookmarkStart w:id="13788" w:name="sub_350115414"/>
      <w:bookmarkStart w:id="13789" w:name="sub_350116414"/>
      <w:bookmarkStart w:id="13790" w:name="sub_350112248"/>
      <w:bookmarkStart w:id="13791" w:name="sub_350112148"/>
      <w:bookmarkStart w:id="13792" w:name="sub_3501108"/>
      <w:bookmarkStart w:id="13793" w:name="sub_35011268"/>
      <w:bookmarkStart w:id="13794" w:name="sub_35015128"/>
      <w:bookmarkStart w:id="13795" w:name="sub_350111328"/>
      <w:bookmarkStart w:id="13796" w:name="sub_35015228"/>
      <w:bookmarkStart w:id="13797" w:name="sub_350111428"/>
      <w:bookmarkStart w:id="13798" w:name="sub_350112238"/>
      <w:bookmarkStart w:id="13799" w:name="sub_350112138"/>
      <w:bookmarkStart w:id="13800" w:name="sub_350198"/>
      <w:bookmarkStart w:id="13801" w:name="sub_35011258"/>
      <w:bookmarkStart w:id="13802" w:name="sub_35015118"/>
      <w:bookmarkStart w:id="13803" w:name="sub_350111318"/>
      <w:bookmarkStart w:id="13804" w:name="sub_35015218"/>
      <w:bookmarkStart w:id="13805" w:name="sub_350111418"/>
      <w:bookmarkStart w:id="13806" w:name="sub_3501630"/>
      <w:bookmarkStart w:id="13807" w:name="sub_350112212"/>
      <w:bookmarkStart w:id="13808" w:name="sub_3501530"/>
      <w:bookmarkStart w:id="13809" w:name="sub_350112112"/>
      <w:bookmarkStart w:id="13810" w:name="sub_3501134"/>
      <w:bookmarkStart w:id="13811" w:name="sub_350127"/>
      <w:bookmarkStart w:id="13812" w:name="sub_35011114"/>
      <w:bookmarkStart w:id="13813" w:name="sub_35011232"/>
      <w:bookmarkStart w:id="13814" w:name="sub_35016110"/>
      <w:bookmarkStart w:id="13815" w:name="sub_35015110"/>
      <w:bookmarkStart w:id="13816" w:name="sub_35011510"/>
      <w:bookmarkStart w:id="13817" w:name="sub_350111310"/>
      <w:bookmarkStart w:id="13818" w:name="sub_35016210"/>
      <w:bookmarkStart w:id="13819" w:name="sub_35015210"/>
      <w:bookmarkStart w:id="13820" w:name="sub_35011610"/>
      <w:bookmarkStart w:id="13821" w:name="sub_350111410"/>
      <w:bookmarkStart w:id="13822" w:name="sub_3501122416"/>
      <w:bookmarkStart w:id="13823" w:name="sub_35011016"/>
      <w:bookmarkStart w:id="13824" w:name="sub_350151216"/>
      <w:bookmarkStart w:id="13825" w:name="sub_350152216"/>
      <w:bookmarkStart w:id="13826" w:name="sub_3501122316"/>
      <w:bookmarkStart w:id="13827" w:name="sub_3501916"/>
      <w:bookmarkStart w:id="13828" w:name="sub_350151116"/>
      <w:bookmarkStart w:id="13829" w:name="sub_350152116"/>
      <w:bookmarkStart w:id="13830" w:name="sub_3501656"/>
      <w:bookmarkStart w:id="13831" w:name="sub_3501556"/>
      <w:bookmarkStart w:id="13832" w:name="sub_3501196"/>
      <w:bookmarkStart w:id="13833" w:name="sub_35011176"/>
      <w:bookmarkStart w:id="13834" w:name="sub_35016136"/>
      <w:bookmarkStart w:id="13835" w:name="sub_35011536"/>
      <w:bookmarkStart w:id="13836" w:name="sub_35016236"/>
      <w:bookmarkStart w:id="13837" w:name="sub_35011636"/>
      <w:bookmarkStart w:id="13838" w:name="sub_3501122426"/>
      <w:bookmarkStart w:id="13839" w:name="sub_35011026"/>
      <w:bookmarkStart w:id="13840" w:name="sub_350151226"/>
      <w:bookmarkStart w:id="13841" w:name="sub_350152226"/>
      <w:bookmarkStart w:id="13842" w:name="sub_3501122326"/>
      <w:bookmarkStart w:id="13843" w:name="sub_3501926"/>
      <w:bookmarkStart w:id="13844" w:name="sub_350151126"/>
      <w:bookmarkStart w:id="13845" w:name="sub_350152126"/>
      <w:bookmarkStart w:id="13846" w:name="sub_3501666"/>
      <w:bookmarkStart w:id="13847" w:name="sub_3501566"/>
      <w:bookmarkStart w:id="13848" w:name="sub_35011106"/>
      <w:bookmarkStart w:id="13849" w:name="sub_35011186"/>
      <w:bookmarkStart w:id="13850" w:name="sub_35016146"/>
      <w:bookmarkStart w:id="13851" w:name="sub_35011546"/>
      <w:bookmarkStart w:id="13852" w:name="sub_35016246"/>
      <w:bookmarkStart w:id="13853" w:name="sub_35011646"/>
      <w:bookmarkStart w:id="13854" w:name="sub_35011214412"/>
      <w:bookmarkStart w:id="13855" w:name="sub_35011132412"/>
      <w:bookmarkStart w:id="13856" w:name="sub_35011213412"/>
      <w:bookmarkStart w:id="13857" w:name="sub_35011131412"/>
      <w:bookmarkStart w:id="13858" w:name="sub_3501122812"/>
      <w:bookmarkStart w:id="13859" w:name="sub_35012312"/>
      <w:bookmarkStart w:id="13860" w:name="sub_350151612"/>
      <w:bookmarkStart w:id="13861" w:name="sub_350152612"/>
      <w:bookmarkStart w:id="13862" w:name="sub_3501101212"/>
      <w:bookmarkStart w:id="13863" w:name="sub_350191212"/>
      <w:bookmarkStart w:id="13864" w:name="sub_350155212"/>
      <w:bookmarkStart w:id="13865" w:name="sub_3501153212"/>
      <w:bookmarkStart w:id="13866" w:name="sub_3501102212"/>
      <w:bookmarkStart w:id="13867" w:name="sub_350192212"/>
      <w:bookmarkStart w:id="13868" w:name="sub_350156212"/>
      <w:bookmarkStart w:id="13869" w:name="sub_3501154212"/>
      <w:bookmarkStart w:id="13870" w:name="sub_35011214312"/>
      <w:bookmarkStart w:id="13871" w:name="sub_35011132312"/>
      <w:bookmarkStart w:id="13872" w:name="sub_35011213312"/>
      <w:bookmarkStart w:id="13873" w:name="sub_35011131312"/>
      <w:bookmarkStart w:id="13874" w:name="sub_3501122712"/>
      <w:bookmarkStart w:id="13875" w:name="sub_35012212"/>
      <w:bookmarkStart w:id="13876" w:name="sub_350151512"/>
      <w:bookmarkStart w:id="13877" w:name="sub_350152512"/>
      <w:bookmarkStart w:id="13878" w:name="sub_3501101112"/>
      <w:bookmarkStart w:id="13879" w:name="sub_350191112"/>
      <w:bookmarkStart w:id="13880" w:name="sub_350155112"/>
      <w:bookmarkStart w:id="13881" w:name="sub_3501153112"/>
      <w:bookmarkStart w:id="13882" w:name="sub_3501102112"/>
      <w:bookmarkStart w:id="13883" w:name="sub_350192112"/>
      <w:bookmarkStart w:id="13884" w:name="sub_350156112"/>
      <w:bookmarkStart w:id="13885" w:name="sub_3501154112"/>
      <w:bookmarkStart w:id="13886" w:name="sub_3501122452"/>
      <w:bookmarkStart w:id="13887" w:name="sub_35011052"/>
      <w:bookmarkStart w:id="13888" w:name="sub_350151252"/>
      <w:bookmarkStart w:id="13889" w:name="sub_350152252"/>
      <w:bookmarkStart w:id="13890" w:name="sub_3501122352"/>
      <w:bookmarkStart w:id="13891" w:name="sub_3501952"/>
      <w:bookmarkStart w:id="13892" w:name="sub_350151152"/>
      <w:bookmarkStart w:id="13893" w:name="sub_350152152"/>
      <w:bookmarkStart w:id="13894" w:name="sub_3501692"/>
      <w:bookmarkStart w:id="13895" w:name="sub_3501592"/>
      <w:bookmarkStart w:id="13896" w:name="sub_35011312"/>
      <w:bookmarkStart w:id="13897" w:name="sub_350111112"/>
      <w:bookmarkStart w:id="13898" w:name="sub_35016172"/>
      <w:bookmarkStart w:id="13899" w:name="sub_35011572"/>
      <w:bookmarkStart w:id="13900" w:name="sub_35016272"/>
      <w:bookmarkStart w:id="13901" w:name="sub_35011672"/>
      <w:bookmarkStart w:id="13902" w:name="sub_35011224132"/>
      <w:bookmarkStart w:id="13903" w:name="sub_3501512132"/>
      <w:bookmarkStart w:id="13904" w:name="sub_35011223132"/>
      <w:bookmarkStart w:id="13905" w:name="sub_3501511132"/>
      <w:bookmarkStart w:id="13906" w:name="sub_35016532"/>
      <w:bookmarkStart w:id="13907" w:name="sub_35011932"/>
      <w:bookmarkStart w:id="13908" w:name="sub_350161332"/>
      <w:bookmarkStart w:id="13909" w:name="sub_350162332"/>
      <w:bookmarkStart w:id="13910" w:name="sub_35011224232"/>
      <w:bookmarkStart w:id="13911" w:name="sub_3501512232"/>
      <w:bookmarkStart w:id="13912" w:name="sub_35011223232"/>
      <w:bookmarkStart w:id="13913" w:name="sub_3501511232"/>
      <w:bookmarkStart w:id="13914" w:name="sub_35016632"/>
      <w:bookmarkStart w:id="13915" w:name="sub_350111032"/>
      <w:bookmarkStart w:id="13916" w:name="sub_350161432"/>
      <w:bookmarkStart w:id="13917" w:name="sub_350162432"/>
      <w:bookmarkStart w:id="13918" w:name="sub_35011214422"/>
      <w:bookmarkStart w:id="13919" w:name="sub_35011132422"/>
      <w:bookmarkStart w:id="13920" w:name="sub_35011213422"/>
      <w:bookmarkStart w:id="13921" w:name="sub_35011131422"/>
      <w:bookmarkStart w:id="13922" w:name="sub_3501122822"/>
      <w:bookmarkStart w:id="13923" w:name="sub_35012322"/>
      <w:bookmarkStart w:id="13924" w:name="sub_350151622"/>
      <w:bookmarkStart w:id="13925" w:name="sub_350152622"/>
      <w:bookmarkStart w:id="13926" w:name="sub_3501101222"/>
      <w:bookmarkStart w:id="13927" w:name="sub_350191222"/>
      <w:bookmarkStart w:id="13928" w:name="sub_350155222"/>
      <w:bookmarkStart w:id="13929" w:name="sub_3501153222"/>
      <w:bookmarkStart w:id="13930" w:name="sub_3501102222"/>
      <w:bookmarkStart w:id="13931" w:name="sub_350192222"/>
      <w:bookmarkStart w:id="13932" w:name="sub_350156222"/>
      <w:bookmarkStart w:id="13933" w:name="sub_3501154222"/>
      <w:bookmarkStart w:id="13934" w:name="sub_35011214322"/>
      <w:bookmarkStart w:id="13935" w:name="sub_35011132322"/>
      <w:bookmarkStart w:id="13936" w:name="sub_35011213322"/>
      <w:bookmarkStart w:id="13937" w:name="sub_35011131322"/>
      <w:bookmarkStart w:id="13938" w:name="sub_3501122722"/>
      <w:bookmarkStart w:id="13939" w:name="sub_35012222"/>
      <w:bookmarkStart w:id="13940" w:name="sub_350151522"/>
      <w:bookmarkStart w:id="13941" w:name="sub_350152522"/>
      <w:bookmarkStart w:id="13942" w:name="sub_3501101122"/>
      <w:bookmarkStart w:id="13943" w:name="sub_350191122"/>
      <w:bookmarkStart w:id="13944" w:name="sub_350155122"/>
      <w:bookmarkStart w:id="13945" w:name="sub_3501153122"/>
      <w:bookmarkStart w:id="13946" w:name="sub_3501102122"/>
      <w:bookmarkStart w:id="13947" w:name="sub_350192122"/>
      <w:bookmarkStart w:id="13948" w:name="sub_350156122"/>
      <w:bookmarkStart w:id="13949" w:name="sub_3501154122"/>
      <w:bookmarkStart w:id="13950" w:name="sub_3501122462"/>
      <w:bookmarkStart w:id="13951" w:name="sub_35011062"/>
      <w:bookmarkStart w:id="13952" w:name="sub_350151262"/>
      <w:bookmarkStart w:id="13953" w:name="sub_350152262"/>
      <w:bookmarkStart w:id="13954" w:name="sub_3501122362"/>
      <w:bookmarkStart w:id="13955" w:name="sub_3501962"/>
      <w:bookmarkStart w:id="13956" w:name="sub_350151162"/>
      <w:bookmarkStart w:id="13957" w:name="sub_350152162"/>
      <w:bookmarkStart w:id="13958" w:name="sub_35016102"/>
      <w:bookmarkStart w:id="13959" w:name="sub_35015102"/>
      <w:bookmarkStart w:id="13960" w:name="sub_35011322"/>
      <w:bookmarkStart w:id="13961" w:name="sub_350111122"/>
      <w:bookmarkStart w:id="13962" w:name="sub_35016182"/>
      <w:bookmarkStart w:id="13963" w:name="sub_35011582"/>
      <w:bookmarkStart w:id="13964" w:name="sub_35016282"/>
      <w:bookmarkStart w:id="13965" w:name="sub_35011682"/>
      <w:bookmarkStart w:id="13966" w:name="sub_35011224142"/>
      <w:bookmarkStart w:id="13967" w:name="sub_3501512142"/>
      <w:bookmarkStart w:id="13968" w:name="sub_35011223142"/>
      <w:bookmarkStart w:id="13969" w:name="sub_3501511142"/>
      <w:bookmarkStart w:id="13970" w:name="sub_35016542"/>
      <w:bookmarkStart w:id="13971" w:name="sub_35011942"/>
      <w:bookmarkStart w:id="13972" w:name="sub_350161342"/>
      <w:bookmarkStart w:id="13973" w:name="sub_350162342"/>
      <w:bookmarkStart w:id="13974" w:name="sub_35011224242"/>
      <w:bookmarkStart w:id="13975" w:name="sub_3501512242"/>
      <w:bookmarkStart w:id="13976" w:name="sub_35011223242"/>
      <w:bookmarkStart w:id="13977" w:name="sub_3501511242"/>
      <w:bookmarkStart w:id="13978" w:name="sub_35016642"/>
      <w:bookmarkStart w:id="13979" w:name="sub_350111042"/>
      <w:bookmarkStart w:id="13980" w:name="sub_350161442"/>
      <w:bookmarkStart w:id="13981" w:name="sub_350162442"/>
      <w:bookmarkStart w:id="13982" w:name="sub_3501121443"/>
      <w:bookmarkStart w:id="13983" w:name="sub_350112643"/>
      <w:bookmarkStart w:id="13984" w:name="sub_3501113243"/>
      <w:bookmarkStart w:id="13985" w:name="sub_3501114243"/>
      <w:bookmarkStart w:id="13986" w:name="sub_3501121343"/>
      <w:bookmarkStart w:id="13987" w:name="sub_350112543"/>
      <w:bookmarkStart w:id="13988" w:name="sub_3501113143"/>
      <w:bookmarkStart w:id="13989" w:name="sub_3501114143"/>
      <w:bookmarkStart w:id="13990" w:name="sub_350112283"/>
      <w:bookmarkStart w:id="13991" w:name="sub_350112183"/>
      <w:bookmarkStart w:id="13992" w:name="sub_3501233"/>
      <w:bookmarkStart w:id="13993" w:name="sub_350112103"/>
      <w:bookmarkStart w:id="13994" w:name="sub_35015163"/>
      <w:bookmarkStart w:id="13995" w:name="sub_350111363"/>
      <w:bookmarkStart w:id="13996" w:name="sub_35015263"/>
      <w:bookmarkStart w:id="13997" w:name="sub_350111463"/>
      <w:bookmarkStart w:id="13998" w:name="sub_350110123"/>
      <w:bookmarkStart w:id="13999" w:name="sub_3501522123"/>
      <w:bookmarkStart w:id="14000" w:name="sub_35019123"/>
      <w:bookmarkStart w:id="14001" w:name="sub_3501521123"/>
      <w:bookmarkStart w:id="14002" w:name="sub_35015523"/>
      <w:bookmarkStart w:id="14003" w:name="sub_350111723"/>
      <w:bookmarkStart w:id="14004" w:name="sub_350115323"/>
      <w:bookmarkStart w:id="14005" w:name="sub_350116323"/>
      <w:bookmarkStart w:id="14006" w:name="sub_350110223"/>
      <w:bookmarkStart w:id="14007" w:name="sub_3501522223"/>
      <w:bookmarkStart w:id="14008" w:name="sub_35019223"/>
      <w:bookmarkStart w:id="14009" w:name="sub_3501521223"/>
      <w:bookmarkStart w:id="14010" w:name="sub_35015623"/>
      <w:bookmarkStart w:id="14011" w:name="sub_350111823"/>
      <w:bookmarkStart w:id="14012" w:name="sub_350115423"/>
      <w:bookmarkStart w:id="14013" w:name="sub_350116423"/>
      <w:bookmarkStart w:id="14014" w:name="sub_3501121433"/>
      <w:bookmarkStart w:id="14015" w:name="sub_350112633"/>
      <w:bookmarkStart w:id="14016" w:name="sub_3501113233"/>
      <w:bookmarkStart w:id="14017" w:name="sub_3501114233"/>
      <w:bookmarkStart w:id="14018" w:name="sub_3501121333"/>
      <w:bookmarkStart w:id="14019" w:name="sub_350112533"/>
      <w:bookmarkStart w:id="14020" w:name="sub_3501113133"/>
      <w:bookmarkStart w:id="14021" w:name="sub_3501114133"/>
      <w:bookmarkStart w:id="14022" w:name="sub_350112273"/>
      <w:bookmarkStart w:id="14023" w:name="sub_350112173"/>
      <w:bookmarkStart w:id="14024" w:name="sub_3501223"/>
      <w:bookmarkStart w:id="14025" w:name="sub_35011293"/>
      <w:bookmarkStart w:id="14026" w:name="sub_35015153"/>
      <w:bookmarkStart w:id="14027" w:name="sub_350111353"/>
      <w:bookmarkStart w:id="14028" w:name="sub_35015253"/>
      <w:bookmarkStart w:id="14029" w:name="sub_350111453"/>
      <w:bookmarkStart w:id="14030" w:name="sub_350110113"/>
      <w:bookmarkStart w:id="14031" w:name="sub_3501522113"/>
      <w:bookmarkStart w:id="14032" w:name="sub_35019113"/>
      <w:bookmarkStart w:id="14033" w:name="sub_3501521113"/>
      <w:bookmarkStart w:id="14034" w:name="sub_35015513"/>
      <w:bookmarkStart w:id="14035" w:name="sub_350111713"/>
      <w:bookmarkStart w:id="14036" w:name="sub_350115313"/>
      <w:bookmarkStart w:id="14037" w:name="sub_350116313"/>
      <w:bookmarkStart w:id="14038" w:name="sub_350110213"/>
      <w:bookmarkStart w:id="14039" w:name="sub_3501522213"/>
      <w:bookmarkStart w:id="14040" w:name="sub_35019213"/>
      <w:bookmarkStart w:id="14041" w:name="sub_3501521213"/>
      <w:bookmarkStart w:id="14042" w:name="sub_35015613"/>
      <w:bookmarkStart w:id="14043" w:name="sub_350111813"/>
      <w:bookmarkStart w:id="14044" w:name="sub_350115413"/>
      <w:bookmarkStart w:id="14045" w:name="sub_350116413"/>
      <w:bookmarkStart w:id="14046" w:name="sub_350112247"/>
      <w:bookmarkStart w:id="14047" w:name="sub_350112147"/>
      <w:bookmarkStart w:id="14048" w:name="sub_3501107"/>
      <w:bookmarkStart w:id="14049" w:name="sub_35011267"/>
      <w:bookmarkStart w:id="14050" w:name="sub_35015127"/>
      <w:bookmarkStart w:id="14051" w:name="sub_350111327"/>
      <w:bookmarkStart w:id="14052" w:name="sub_35015227"/>
      <w:bookmarkStart w:id="14053" w:name="sub_350111427"/>
      <w:bookmarkStart w:id="14054" w:name="sub_350112237"/>
      <w:bookmarkStart w:id="14055" w:name="sub_350112137"/>
      <w:bookmarkStart w:id="14056" w:name="sub_350197"/>
      <w:bookmarkStart w:id="14057" w:name="sub_35011257"/>
      <w:bookmarkStart w:id="14058" w:name="sub_35015117"/>
      <w:bookmarkStart w:id="14059" w:name="sub_350111317"/>
      <w:bookmarkStart w:id="14060" w:name="sub_35015217"/>
      <w:bookmarkStart w:id="14061" w:name="sub_350111417"/>
      <w:bookmarkStart w:id="14062" w:name="sub_3501620"/>
      <w:bookmarkStart w:id="14063" w:name="sub_350112211"/>
      <w:bookmarkStart w:id="14064" w:name="sub_3501520"/>
      <w:bookmarkStart w:id="14065" w:name="sub_350112111"/>
      <w:bookmarkStart w:id="14066" w:name="sub_3501133"/>
      <w:bookmarkStart w:id="14067" w:name="sub_350126"/>
      <w:bookmarkStart w:id="14068" w:name="sub_35011113"/>
      <w:bookmarkStart w:id="14069" w:name="sub_35011231"/>
      <w:bookmarkStart w:id="14070" w:name="sub_3501619"/>
      <w:bookmarkStart w:id="14071" w:name="sub_3501519"/>
      <w:bookmarkStart w:id="14072" w:name="sub_3501159"/>
      <w:bookmarkStart w:id="14073" w:name="sub_35011139"/>
      <w:bookmarkStart w:id="14074" w:name="sub_3501629"/>
      <w:bookmarkStart w:id="14075" w:name="sub_3501529"/>
      <w:bookmarkStart w:id="14076" w:name="sub_3501169"/>
      <w:bookmarkStart w:id="14077" w:name="sub_35011149"/>
      <w:bookmarkStart w:id="14078" w:name="sub_3501122415"/>
      <w:bookmarkStart w:id="14079" w:name="sub_35011015"/>
      <w:bookmarkStart w:id="14080" w:name="sub_350151215"/>
      <w:bookmarkStart w:id="14081" w:name="sub_350152215"/>
      <w:bookmarkStart w:id="14082" w:name="sub_3501122315"/>
      <w:bookmarkStart w:id="14083" w:name="sub_3501915"/>
      <w:bookmarkStart w:id="14084" w:name="sub_350151115"/>
      <w:bookmarkStart w:id="14085" w:name="sub_350152115"/>
      <w:bookmarkStart w:id="14086" w:name="sub_3501655"/>
      <w:bookmarkStart w:id="14087" w:name="sub_3501555"/>
      <w:bookmarkStart w:id="14088" w:name="sub_3501195"/>
      <w:bookmarkStart w:id="14089" w:name="sub_35011175"/>
      <w:bookmarkStart w:id="14090" w:name="sub_35016135"/>
      <w:bookmarkStart w:id="14091" w:name="sub_35011535"/>
      <w:bookmarkStart w:id="14092" w:name="sub_35016235"/>
      <w:bookmarkStart w:id="14093" w:name="sub_35011635"/>
      <w:bookmarkStart w:id="14094" w:name="sub_3501122425"/>
      <w:bookmarkStart w:id="14095" w:name="sub_35011025"/>
      <w:bookmarkStart w:id="14096" w:name="sub_350151225"/>
      <w:bookmarkStart w:id="14097" w:name="sub_350152225"/>
      <w:bookmarkStart w:id="14098" w:name="sub_3501122325"/>
      <w:bookmarkStart w:id="14099" w:name="sub_3501925"/>
      <w:bookmarkStart w:id="14100" w:name="sub_350151125"/>
      <w:bookmarkStart w:id="14101" w:name="sub_350152125"/>
      <w:bookmarkStart w:id="14102" w:name="sub_3501665"/>
      <w:bookmarkStart w:id="14103" w:name="sub_3501565"/>
      <w:bookmarkStart w:id="14104" w:name="sub_35011105"/>
      <w:bookmarkStart w:id="14105" w:name="sub_35011185"/>
      <w:bookmarkStart w:id="14106" w:name="sub_35016145"/>
      <w:bookmarkStart w:id="14107" w:name="sub_35011545"/>
      <w:bookmarkStart w:id="14108" w:name="sub_35016245"/>
      <w:bookmarkStart w:id="14109" w:name="sub_35011645"/>
      <w:bookmarkStart w:id="14110" w:name="sub_35011214411"/>
      <w:bookmarkStart w:id="14111" w:name="sub_35011132411"/>
      <w:bookmarkStart w:id="14112" w:name="sub_35011213411"/>
      <w:bookmarkStart w:id="14113" w:name="sub_35011131411"/>
      <w:bookmarkStart w:id="14114" w:name="sub_3501122811"/>
      <w:bookmarkStart w:id="14115" w:name="sub_35012311"/>
      <w:bookmarkStart w:id="14116" w:name="sub_350151611"/>
      <w:bookmarkStart w:id="14117" w:name="sub_350152611"/>
      <w:bookmarkStart w:id="14118" w:name="sub_3501101211"/>
      <w:bookmarkStart w:id="14119" w:name="sub_350191211"/>
      <w:bookmarkStart w:id="14120" w:name="sub_350155211"/>
      <w:bookmarkStart w:id="14121" w:name="sub_3501153211"/>
      <w:bookmarkStart w:id="14122" w:name="sub_3501102211"/>
      <w:bookmarkStart w:id="14123" w:name="sub_350192211"/>
      <w:bookmarkStart w:id="14124" w:name="sub_350156211"/>
      <w:bookmarkStart w:id="14125" w:name="sub_3501154211"/>
      <w:bookmarkStart w:id="14126" w:name="sub_35011214311"/>
      <w:bookmarkStart w:id="14127" w:name="sub_35011132311"/>
      <w:bookmarkStart w:id="14128" w:name="sub_35011213311"/>
      <w:bookmarkStart w:id="14129" w:name="sub_35011131311"/>
      <w:bookmarkStart w:id="14130" w:name="sub_3501122711"/>
      <w:bookmarkStart w:id="14131" w:name="sub_35012211"/>
      <w:bookmarkStart w:id="14132" w:name="sub_350151511"/>
      <w:bookmarkStart w:id="14133" w:name="sub_350152511"/>
      <w:bookmarkStart w:id="14134" w:name="sub_3501101111"/>
      <w:bookmarkStart w:id="14135" w:name="sub_350191111"/>
      <w:bookmarkStart w:id="14136" w:name="sub_350155111"/>
      <w:bookmarkStart w:id="14137" w:name="sub_3501153111"/>
      <w:bookmarkStart w:id="14138" w:name="sub_3501102111"/>
      <w:bookmarkStart w:id="14139" w:name="sub_350192111"/>
      <w:bookmarkStart w:id="14140" w:name="sub_350156111"/>
      <w:bookmarkStart w:id="14141" w:name="sub_3501154111"/>
      <w:bookmarkStart w:id="14142" w:name="sub_3501122451"/>
      <w:bookmarkStart w:id="14143" w:name="sub_35011051"/>
      <w:bookmarkStart w:id="14144" w:name="sub_350151251"/>
      <w:bookmarkStart w:id="14145" w:name="sub_350152251"/>
      <w:bookmarkStart w:id="14146" w:name="sub_3501122351"/>
      <w:bookmarkStart w:id="14147" w:name="sub_3501951"/>
      <w:bookmarkStart w:id="14148" w:name="sub_350151151"/>
      <w:bookmarkStart w:id="14149" w:name="sub_350152151"/>
      <w:bookmarkStart w:id="14150" w:name="sub_3501691"/>
      <w:bookmarkStart w:id="14151" w:name="sub_3501591"/>
      <w:bookmarkStart w:id="14152" w:name="sub_35011311"/>
      <w:bookmarkStart w:id="14153" w:name="sub_350111111"/>
      <w:bookmarkStart w:id="14154" w:name="sub_35016171"/>
      <w:bookmarkStart w:id="14155" w:name="sub_35011571"/>
      <w:bookmarkStart w:id="14156" w:name="sub_35016271"/>
      <w:bookmarkStart w:id="14157" w:name="sub_35011671"/>
      <w:bookmarkStart w:id="14158" w:name="sub_35011224131"/>
      <w:bookmarkStart w:id="14159" w:name="sub_3501512131"/>
      <w:bookmarkStart w:id="14160" w:name="sub_35011223131"/>
      <w:bookmarkStart w:id="14161" w:name="sub_3501511131"/>
      <w:bookmarkStart w:id="14162" w:name="sub_35016531"/>
      <w:bookmarkStart w:id="14163" w:name="sub_35011931"/>
      <w:bookmarkStart w:id="14164" w:name="sub_350161331"/>
      <w:bookmarkStart w:id="14165" w:name="sub_350162331"/>
      <w:bookmarkStart w:id="14166" w:name="sub_35011224231"/>
      <w:bookmarkStart w:id="14167" w:name="sub_3501512231"/>
      <w:bookmarkStart w:id="14168" w:name="sub_35011223231"/>
      <w:bookmarkStart w:id="14169" w:name="sub_3501511231"/>
      <w:bookmarkStart w:id="14170" w:name="sub_35016631"/>
      <w:bookmarkStart w:id="14171" w:name="sub_350111031"/>
      <w:bookmarkStart w:id="14172" w:name="sub_350161431"/>
      <w:bookmarkStart w:id="14173" w:name="sub_350162431"/>
      <w:bookmarkStart w:id="14174" w:name="sub_35011214421"/>
      <w:bookmarkStart w:id="14175" w:name="sub_35011132421"/>
      <w:bookmarkStart w:id="14176" w:name="sub_35011213421"/>
      <w:bookmarkStart w:id="14177" w:name="sub_35011131421"/>
      <w:bookmarkStart w:id="14178" w:name="sub_3501122821"/>
      <w:bookmarkStart w:id="14179" w:name="sub_35012321"/>
      <w:bookmarkStart w:id="14180" w:name="sub_350151621"/>
      <w:bookmarkStart w:id="14181" w:name="sub_350152621"/>
      <w:bookmarkStart w:id="14182" w:name="sub_3501101221"/>
      <w:bookmarkStart w:id="14183" w:name="sub_350191221"/>
      <w:bookmarkStart w:id="14184" w:name="sub_350155221"/>
      <w:bookmarkStart w:id="14185" w:name="sub_3501153221"/>
      <w:bookmarkStart w:id="14186" w:name="sub_3501102221"/>
      <w:bookmarkStart w:id="14187" w:name="sub_350192221"/>
      <w:bookmarkStart w:id="14188" w:name="sub_350156221"/>
      <w:bookmarkStart w:id="14189" w:name="sub_3501154221"/>
      <w:bookmarkStart w:id="14190" w:name="sub_35011214321"/>
      <w:bookmarkStart w:id="14191" w:name="sub_35011132321"/>
      <w:bookmarkStart w:id="14192" w:name="sub_35011213321"/>
      <w:bookmarkStart w:id="14193" w:name="sub_35011131321"/>
      <w:bookmarkStart w:id="14194" w:name="sub_3501122721"/>
      <w:bookmarkStart w:id="14195" w:name="sub_35012221"/>
      <w:bookmarkStart w:id="14196" w:name="sub_350151521"/>
      <w:bookmarkStart w:id="14197" w:name="sub_350152521"/>
      <w:bookmarkStart w:id="14198" w:name="sub_3501101121"/>
      <w:bookmarkStart w:id="14199" w:name="sub_350191121"/>
      <w:bookmarkStart w:id="14200" w:name="sub_350155121"/>
      <w:bookmarkStart w:id="14201" w:name="sub_3501153121"/>
      <w:bookmarkStart w:id="14202" w:name="sub_3501102121"/>
      <w:bookmarkStart w:id="14203" w:name="sub_350192121"/>
      <w:bookmarkStart w:id="14204" w:name="sub_350156121"/>
      <w:bookmarkStart w:id="14205" w:name="sub_3501154121"/>
      <w:bookmarkStart w:id="14206" w:name="sub_3501122461"/>
      <w:bookmarkStart w:id="14207" w:name="sub_35011061"/>
      <w:bookmarkStart w:id="14208" w:name="sub_350151261"/>
      <w:bookmarkStart w:id="14209" w:name="sub_350152261"/>
      <w:bookmarkStart w:id="14210" w:name="sub_3501122361"/>
      <w:bookmarkStart w:id="14211" w:name="sub_3501961"/>
      <w:bookmarkStart w:id="14212" w:name="sub_350151161"/>
      <w:bookmarkStart w:id="14213" w:name="sub_350152161"/>
      <w:bookmarkStart w:id="14214" w:name="sub_35016101"/>
      <w:bookmarkStart w:id="14215" w:name="sub_35015101"/>
      <w:bookmarkStart w:id="14216" w:name="sub_35011321"/>
      <w:bookmarkStart w:id="14217" w:name="sub_350111121"/>
      <w:bookmarkStart w:id="14218" w:name="sub_35016181"/>
      <w:bookmarkStart w:id="14219" w:name="sub_35011581"/>
      <w:bookmarkStart w:id="14220" w:name="sub_35016281"/>
      <w:bookmarkStart w:id="14221" w:name="sub_35011681"/>
      <w:bookmarkStart w:id="14222" w:name="sub_35011224141"/>
      <w:bookmarkStart w:id="14223" w:name="sub_3501512141"/>
      <w:bookmarkStart w:id="14224" w:name="sub_35011223141"/>
      <w:bookmarkStart w:id="14225" w:name="sub_3501511141"/>
      <w:bookmarkStart w:id="14226" w:name="sub_35016541"/>
      <w:bookmarkStart w:id="14227" w:name="sub_35011941"/>
      <w:bookmarkStart w:id="14228" w:name="sub_350161341"/>
      <w:bookmarkStart w:id="14229" w:name="sub_350162341"/>
      <w:bookmarkStart w:id="14230" w:name="sub_35011224241"/>
      <w:bookmarkStart w:id="14231" w:name="sub_3501512241"/>
      <w:bookmarkStart w:id="14232" w:name="sub_35011223241"/>
      <w:bookmarkStart w:id="14233" w:name="sub_3501511241"/>
      <w:bookmarkStart w:id="14234" w:name="sub_35016641"/>
      <w:bookmarkStart w:id="14235" w:name="sub_350111041"/>
      <w:bookmarkStart w:id="14236" w:name="sub_350161441"/>
      <w:bookmarkStart w:id="14237" w:name="sub_350162441"/>
      <w:bookmarkStart w:id="14238" w:name="sub_35011644"/>
      <w:bookmarkStart w:id="14239" w:name="sub_350112144"/>
      <w:bookmarkStart w:id="14240" w:name="sub_3501104"/>
      <w:bookmarkStart w:id="14241" w:name="sub_35011264"/>
      <w:bookmarkStart w:id="14242" w:name="sub_35015124"/>
      <w:bookmarkStart w:id="14243" w:name="sub_350111324"/>
      <w:bookmarkStart w:id="14244" w:name="sub_35015224"/>
      <w:bookmarkStart w:id="14245" w:name="sub_350111424"/>
      <w:bookmarkStart w:id="14246" w:name="sub_350112234"/>
      <w:bookmarkStart w:id="14247" w:name="sub_350112134"/>
      <w:bookmarkStart w:id="14248" w:name="sub_350194"/>
      <w:bookmarkStart w:id="14249" w:name="sub_35011254"/>
      <w:bookmarkStart w:id="14250" w:name="sub_35015114"/>
      <w:bookmarkStart w:id="14251" w:name="sub_350111314"/>
      <w:bookmarkStart w:id="14252" w:name="sub_35015214"/>
      <w:bookmarkStart w:id="14253" w:name="sub_350111414"/>
      <w:bookmarkStart w:id="14254" w:name="sub_350168"/>
      <w:bookmarkStart w:id="14255" w:name="sub_35011228"/>
      <w:bookmarkStart w:id="14256" w:name="sub_350158"/>
      <w:bookmarkStart w:id="14257" w:name="sub_35011218"/>
      <w:bookmarkStart w:id="14258" w:name="sub_3501130"/>
      <w:bookmarkStart w:id="14259" w:name="sub_350123"/>
      <w:bookmarkStart w:id="14260" w:name="sub_35011110"/>
      <w:bookmarkStart w:id="14261" w:name="sub_35011210"/>
      <w:bookmarkStart w:id="14262" w:name="sub_3501616"/>
      <w:bookmarkStart w:id="14263" w:name="sub_3501516"/>
      <w:bookmarkStart w:id="14264" w:name="sub_3501156"/>
      <w:bookmarkStart w:id="14265" w:name="sub_35011136"/>
      <w:bookmarkStart w:id="14266" w:name="sub_3501626"/>
      <w:bookmarkStart w:id="14267" w:name="sub_3501526"/>
      <w:bookmarkStart w:id="14268" w:name="sub_3501166"/>
      <w:bookmarkStart w:id="14269" w:name="sub_35011146"/>
      <w:bookmarkStart w:id="14270" w:name="sub_3501122412"/>
      <w:bookmarkStart w:id="14271" w:name="sub_35011012"/>
      <w:bookmarkStart w:id="14272" w:name="sub_350151212"/>
      <w:bookmarkStart w:id="14273" w:name="sub_350152212"/>
      <w:bookmarkStart w:id="14274" w:name="sub_3501122312"/>
      <w:bookmarkStart w:id="14275" w:name="sub_3501912"/>
      <w:bookmarkStart w:id="14276" w:name="sub_350151112"/>
      <w:bookmarkStart w:id="14277" w:name="sub_350152112"/>
      <w:bookmarkStart w:id="14278" w:name="sub_3501652"/>
      <w:bookmarkStart w:id="14279" w:name="sub_3501552"/>
      <w:bookmarkStart w:id="14280" w:name="sub_3501192"/>
      <w:bookmarkStart w:id="14281" w:name="sub_35011172"/>
      <w:bookmarkStart w:id="14282" w:name="sub_35016132"/>
      <w:bookmarkStart w:id="14283" w:name="sub_35011532"/>
      <w:bookmarkStart w:id="14284" w:name="sub_35016232"/>
      <w:bookmarkStart w:id="14285" w:name="sub_35011632"/>
      <w:bookmarkStart w:id="14286" w:name="sub_3501122422"/>
      <w:bookmarkStart w:id="14287" w:name="sub_35011022"/>
      <w:bookmarkStart w:id="14288" w:name="sub_350151222"/>
      <w:bookmarkStart w:id="14289" w:name="sub_350152222"/>
      <w:bookmarkStart w:id="14290" w:name="sub_3501122322"/>
      <w:bookmarkStart w:id="14291" w:name="sub_3501922"/>
      <w:bookmarkStart w:id="14292" w:name="sub_350151122"/>
      <w:bookmarkStart w:id="14293" w:name="sub_350152122"/>
      <w:bookmarkStart w:id="14294" w:name="sub_3501662"/>
      <w:bookmarkStart w:id="14295" w:name="sub_3501562"/>
      <w:bookmarkStart w:id="14296" w:name="sub_35011102"/>
      <w:bookmarkStart w:id="14297" w:name="sub_35011182"/>
      <w:bookmarkStart w:id="14298" w:name="sub_35016142"/>
      <w:bookmarkStart w:id="14299" w:name="sub_35011542"/>
      <w:bookmarkStart w:id="14300" w:name="sub_35016242"/>
      <w:bookmarkStart w:id="14301" w:name="sub_35011642"/>
      <w:bookmarkStart w:id="14302" w:name="sub_350112243"/>
      <w:bookmarkStart w:id="14303" w:name="sub_350112143"/>
      <w:bookmarkStart w:id="14304" w:name="sub_3501103"/>
      <w:bookmarkStart w:id="14305" w:name="sub_35011263"/>
      <w:bookmarkStart w:id="14306" w:name="sub_35015123"/>
      <w:bookmarkStart w:id="14307" w:name="sub_350111323"/>
      <w:bookmarkStart w:id="14308" w:name="sub_35015223"/>
      <w:bookmarkStart w:id="14309" w:name="sub_350111423"/>
      <w:bookmarkStart w:id="14310" w:name="sub_350112233"/>
      <w:bookmarkStart w:id="14311" w:name="sub_350112133"/>
      <w:bookmarkStart w:id="14312" w:name="sub_350193"/>
      <w:bookmarkStart w:id="14313" w:name="sub_35011253"/>
      <w:bookmarkStart w:id="14314" w:name="sub_35015113"/>
      <w:bookmarkStart w:id="14315" w:name="sub_350111313"/>
      <w:bookmarkStart w:id="14316" w:name="sub_35015213"/>
      <w:bookmarkStart w:id="14317" w:name="sub_350111413"/>
      <w:bookmarkStart w:id="14318" w:name="sub_350167"/>
      <w:bookmarkStart w:id="14319" w:name="sub_35011227"/>
      <w:bookmarkStart w:id="14320" w:name="sub_350157"/>
      <w:bookmarkStart w:id="14321" w:name="sub_35011217"/>
      <w:bookmarkStart w:id="14322" w:name="sub_3501120"/>
      <w:bookmarkStart w:id="14323" w:name="sub_350122"/>
      <w:bookmarkStart w:id="14324" w:name="sub_3501119"/>
      <w:bookmarkStart w:id="14325" w:name="sub_3501129"/>
      <w:bookmarkStart w:id="14326" w:name="sub_3501615"/>
      <w:bookmarkStart w:id="14327" w:name="sub_3501515"/>
      <w:bookmarkStart w:id="14328" w:name="sub_3501155"/>
      <w:bookmarkStart w:id="14329" w:name="sub_35011135"/>
      <w:bookmarkStart w:id="14330" w:name="sub_3501625"/>
      <w:bookmarkStart w:id="14331" w:name="sub_3501525"/>
      <w:bookmarkStart w:id="14332" w:name="sub_3501165"/>
      <w:bookmarkStart w:id="14333" w:name="sub_35011145"/>
      <w:bookmarkStart w:id="14334" w:name="sub_3501122411"/>
      <w:bookmarkStart w:id="14335" w:name="sub_35011011"/>
      <w:bookmarkStart w:id="14336" w:name="sub_350151211"/>
      <w:bookmarkStart w:id="14337" w:name="sub_350152211"/>
      <w:bookmarkStart w:id="14338" w:name="sub_3501122311"/>
      <w:bookmarkStart w:id="14339" w:name="sub_3501911"/>
      <w:bookmarkStart w:id="14340" w:name="sub_350151111"/>
      <w:bookmarkStart w:id="14341" w:name="sub_350152111"/>
      <w:bookmarkStart w:id="14342" w:name="sub_3501651"/>
      <w:bookmarkStart w:id="14343" w:name="sub_3501551"/>
      <w:bookmarkStart w:id="14344" w:name="sub_3501191"/>
      <w:bookmarkStart w:id="14345" w:name="sub_35011171"/>
      <w:bookmarkStart w:id="14346" w:name="sub_35016131"/>
      <w:bookmarkStart w:id="14347" w:name="sub_35011531"/>
      <w:bookmarkStart w:id="14348" w:name="sub_35016231"/>
      <w:bookmarkStart w:id="14349" w:name="sub_35011631"/>
      <w:bookmarkStart w:id="14350" w:name="sub_3501122421"/>
      <w:bookmarkStart w:id="14351" w:name="sub_35011021"/>
      <w:bookmarkStart w:id="14352" w:name="sub_350151221"/>
      <w:bookmarkStart w:id="14353" w:name="sub_350152221"/>
      <w:bookmarkStart w:id="14354" w:name="sub_3501122321"/>
      <w:bookmarkStart w:id="14355" w:name="sub_3501921"/>
      <w:bookmarkStart w:id="14356" w:name="sub_350151121"/>
      <w:bookmarkStart w:id="14357" w:name="sub_350152121"/>
      <w:bookmarkStart w:id="14358" w:name="sub_3501661"/>
      <w:bookmarkStart w:id="14359" w:name="sub_3501561"/>
      <w:bookmarkStart w:id="14360" w:name="sub_35011101"/>
      <w:bookmarkStart w:id="14361" w:name="sub_35011181"/>
      <w:bookmarkStart w:id="14362" w:name="sub_35016141"/>
      <w:bookmarkStart w:id="14363" w:name="sub_35011541"/>
      <w:bookmarkStart w:id="14364" w:name="sub_35016241"/>
      <w:bookmarkStart w:id="14365" w:name="sub_35011641"/>
      <w:bookmarkStart w:id="14366" w:name="sub_35011144"/>
      <w:bookmarkStart w:id="14367" w:name="sub_35011224"/>
      <w:bookmarkStart w:id="14368" w:name="sub_350154"/>
      <w:bookmarkStart w:id="14369" w:name="sub_35011214"/>
      <w:bookmarkStart w:id="14370" w:name="sub_350118"/>
      <w:bookmarkStart w:id="14371" w:name="sub_350110"/>
      <w:bookmarkStart w:id="14372" w:name="sub_3501116"/>
      <w:bookmarkStart w:id="14373" w:name="sub_3501126"/>
      <w:bookmarkStart w:id="14374" w:name="sub_3501612"/>
      <w:bookmarkStart w:id="14375" w:name="sub_3501512"/>
      <w:bookmarkStart w:id="14376" w:name="sub_3501152"/>
      <w:bookmarkStart w:id="14377" w:name="sub_35011132"/>
      <w:bookmarkStart w:id="14378" w:name="sub_3501622"/>
      <w:bookmarkStart w:id="14379" w:name="sub_3501522"/>
      <w:bookmarkStart w:id="14380" w:name="sub_3501162"/>
      <w:bookmarkStart w:id="14381" w:name="sub_35011142"/>
      <w:bookmarkStart w:id="14382" w:name="sub_350163"/>
      <w:bookmarkStart w:id="14383" w:name="sub_35011223"/>
      <w:bookmarkStart w:id="14384" w:name="sub_350153"/>
      <w:bookmarkStart w:id="14385" w:name="sub_35011213"/>
      <w:bookmarkStart w:id="14386" w:name="sub_350117"/>
      <w:bookmarkStart w:id="14387" w:name="sub_35019"/>
      <w:bookmarkStart w:id="14388" w:name="sub_3501115"/>
      <w:bookmarkStart w:id="14389" w:name="sub_3501125"/>
      <w:bookmarkStart w:id="14390" w:name="sub_3501611"/>
      <w:bookmarkStart w:id="14391" w:name="sub_3501511"/>
      <w:bookmarkStart w:id="14392" w:name="sub_3501151"/>
      <w:bookmarkStart w:id="14393" w:name="sub_35011131"/>
      <w:bookmarkStart w:id="14394" w:name="sub_3501621"/>
      <w:bookmarkStart w:id="14395" w:name="sub_3501521"/>
      <w:bookmarkStart w:id="14396" w:name="sub_3501161"/>
      <w:bookmarkStart w:id="14397" w:name="sub_35011141"/>
      <w:bookmarkStart w:id="14398" w:name="sub_3501124"/>
      <w:bookmarkStart w:id="14399" w:name="sub_35016"/>
      <w:bookmarkStart w:id="14400" w:name="sub_3501112"/>
      <w:bookmarkStart w:id="14401" w:name="sub_3501122"/>
      <w:bookmarkStart w:id="14402" w:name="sub_350113"/>
      <w:bookmarkStart w:id="14403" w:name="sub_35015"/>
      <w:bookmarkStart w:id="14404" w:name="sub_3501111"/>
      <w:bookmarkStart w:id="14405" w:name="sub_3501121"/>
      <w:bookmarkStart w:id="14406" w:name="sub_35014"/>
      <w:bookmarkStart w:id="14407" w:name="sub_35011"/>
      <w:bookmarkStart w:id="14408" w:name="sub_3502"/>
      <w:bookmarkStart w:id="14409" w:name="sub_3501"/>
      <w:bookmarkStart w:id="14410" w:name="sub_35012"/>
      <w:bookmarkStart w:id="14411" w:name="sub_350111"/>
      <w:bookmarkStart w:id="14412" w:name="sub_35013"/>
      <w:bookmarkStart w:id="14413" w:name="sub_350112"/>
      <w:bookmarkStart w:id="14414" w:name="sub_350114"/>
      <w:bookmarkStart w:id="14415" w:name="sub_350161"/>
      <w:bookmarkStart w:id="14416" w:name="sub_35011221"/>
      <w:bookmarkStart w:id="14417" w:name="sub_350151"/>
      <w:bookmarkStart w:id="14418" w:name="sub_35011211"/>
      <w:bookmarkStart w:id="14419" w:name="sub_350115"/>
      <w:bookmarkStart w:id="14420" w:name="sub_35017"/>
      <w:bookmarkStart w:id="14421" w:name="sub_3501113"/>
      <w:bookmarkStart w:id="14422" w:name="sub_3501123"/>
      <w:bookmarkStart w:id="14423" w:name="sub_350162"/>
      <w:bookmarkStart w:id="14424" w:name="sub_35011222"/>
      <w:bookmarkStart w:id="14425" w:name="sub_350152"/>
      <w:bookmarkStart w:id="14426" w:name="sub_35011212"/>
      <w:bookmarkStart w:id="14427" w:name="sub_350116"/>
      <w:bookmarkStart w:id="14428" w:name="sub_35018"/>
      <w:bookmarkStart w:id="14429" w:name="sub_3501114"/>
      <w:bookmarkStart w:id="14430" w:name="sub_350164"/>
      <w:bookmarkStart w:id="14431" w:name="sub_350112241"/>
      <w:bookmarkStart w:id="14432" w:name="sub_350112141"/>
      <w:bookmarkStart w:id="14433" w:name="sub_3501101"/>
      <w:bookmarkStart w:id="14434" w:name="sub_35011261"/>
      <w:bookmarkStart w:id="14435" w:name="sub_35015121"/>
      <w:bookmarkStart w:id="14436" w:name="sub_350111321"/>
      <w:bookmarkStart w:id="14437" w:name="sub_35015221"/>
      <w:bookmarkStart w:id="14438" w:name="sub_350111421"/>
      <w:bookmarkStart w:id="14439" w:name="sub_350112231"/>
      <w:bookmarkStart w:id="14440" w:name="sub_350112131"/>
      <w:bookmarkStart w:id="14441" w:name="sub_350191"/>
      <w:bookmarkStart w:id="14442" w:name="sub_35011251"/>
      <w:bookmarkStart w:id="14443" w:name="sub_35015111"/>
      <w:bookmarkStart w:id="14444" w:name="sub_350111311"/>
      <w:bookmarkStart w:id="14445" w:name="sub_35015211"/>
      <w:bookmarkStart w:id="14446" w:name="sub_350111411"/>
      <w:bookmarkStart w:id="14447" w:name="sub_350165"/>
      <w:bookmarkStart w:id="14448" w:name="sub_35011225"/>
      <w:bookmarkStart w:id="14449" w:name="sub_350155"/>
      <w:bookmarkStart w:id="14450" w:name="sub_35011215"/>
      <w:bookmarkStart w:id="14451" w:name="sub_350119"/>
      <w:bookmarkStart w:id="14452" w:name="sub_350120"/>
      <w:bookmarkStart w:id="14453" w:name="sub_3501117"/>
      <w:bookmarkStart w:id="14454" w:name="sub_3501127"/>
      <w:bookmarkStart w:id="14455" w:name="sub_3501613"/>
      <w:bookmarkStart w:id="14456" w:name="sub_3501513"/>
      <w:bookmarkStart w:id="14457" w:name="sub_3501153"/>
      <w:bookmarkStart w:id="14458" w:name="sub_35011133"/>
      <w:bookmarkStart w:id="14459" w:name="sub_3501623"/>
      <w:bookmarkStart w:id="14460" w:name="sub_3501523"/>
      <w:bookmarkStart w:id="14461" w:name="sub_3501163"/>
      <w:bookmarkStart w:id="14462" w:name="sub_35011143"/>
      <w:bookmarkStart w:id="14463" w:name="sub_350112242"/>
      <w:bookmarkStart w:id="14464" w:name="sub_350112142"/>
      <w:bookmarkStart w:id="14465" w:name="sub_3501102"/>
      <w:bookmarkStart w:id="14466" w:name="sub_35011262"/>
      <w:bookmarkStart w:id="14467" w:name="sub_35015122"/>
      <w:bookmarkStart w:id="14468" w:name="sub_350111322"/>
      <w:bookmarkStart w:id="14469" w:name="sub_35015222"/>
      <w:bookmarkStart w:id="14470" w:name="sub_350111422"/>
      <w:bookmarkStart w:id="14471" w:name="sub_350112232"/>
      <w:bookmarkStart w:id="14472" w:name="sub_350112132"/>
      <w:bookmarkStart w:id="14473" w:name="sub_350192"/>
      <w:bookmarkStart w:id="14474" w:name="sub_35011252"/>
      <w:bookmarkStart w:id="14475" w:name="sub_35015112"/>
      <w:bookmarkStart w:id="14476" w:name="sub_350111312"/>
      <w:bookmarkStart w:id="14477" w:name="sub_35015212"/>
      <w:bookmarkStart w:id="14478" w:name="sub_350111412"/>
      <w:bookmarkStart w:id="14479" w:name="sub_350166"/>
      <w:bookmarkStart w:id="14480" w:name="sub_35011226"/>
      <w:bookmarkStart w:id="14481" w:name="sub_350156"/>
      <w:bookmarkStart w:id="14482" w:name="sub_35011216"/>
      <w:bookmarkStart w:id="14483" w:name="sub_3501110"/>
      <w:bookmarkStart w:id="14484" w:name="sub_350121"/>
      <w:bookmarkStart w:id="14485" w:name="sub_3501118"/>
      <w:bookmarkStart w:id="14486" w:name="sub_3501128"/>
      <w:bookmarkStart w:id="14487" w:name="sub_3501614"/>
      <w:bookmarkStart w:id="14488" w:name="sub_3501514"/>
      <w:bookmarkStart w:id="14489" w:name="sub_3501154"/>
      <w:bookmarkStart w:id="14490" w:name="sub_35011134"/>
      <w:bookmarkStart w:id="14491" w:name="sub_3501624"/>
      <w:bookmarkStart w:id="14492" w:name="sub_3501524"/>
      <w:bookmarkStart w:id="14493" w:name="sub_3501164"/>
      <w:bookmarkStart w:id="14494" w:name="sub_350112244"/>
      <w:bookmarkStart w:id="14495" w:name="sub_3501121441"/>
      <w:bookmarkStart w:id="14496" w:name="sub_350112641"/>
      <w:bookmarkStart w:id="14497" w:name="sub_3501113241"/>
      <w:bookmarkStart w:id="14498" w:name="sub_3501114241"/>
      <w:bookmarkStart w:id="14499" w:name="sub_3501121341"/>
      <w:bookmarkStart w:id="14500" w:name="sub_350112541"/>
      <w:bookmarkStart w:id="14501" w:name="sub_3501113141"/>
      <w:bookmarkStart w:id="14502" w:name="sub_3501114141"/>
      <w:bookmarkStart w:id="14503" w:name="sub_350112281"/>
      <w:bookmarkStart w:id="14504" w:name="sub_350112181"/>
      <w:bookmarkStart w:id="14505" w:name="sub_3501231"/>
      <w:bookmarkStart w:id="14506" w:name="sub_350112101"/>
      <w:bookmarkStart w:id="14507" w:name="sub_35015161"/>
      <w:bookmarkStart w:id="14508" w:name="sub_350111361"/>
      <w:bookmarkStart w:id="14509" w:name="sub_35015261"/>
      <w:bookmarkStart w:id="14510" w:name="sub_350111461"/>
      <w:bookmarkStart w:id="14511" w:name="sub_350110121"/>
      <w:bookmarkStart w:id="14512" w:name="sub_3501522121"/>
      <w:bookmarkStart w:id="14513" w:name="sub_35019121"/>
      <w:bookmarkStart w:id="14514" w:name="sub_3501521121"/>
      <w:bookmarkStart w:id="14515" w:name="sub_35015521"/>
      <w:bookmarkStart w:id="14516" w:name="sub_350111721"/>
      <w:bookmarkStart w:id="14517" w:name="sub_350115321"/>
      <w:bookmarkStart w:id="14518" w:name="sub_350116321"/>
      <w:bookmarkStart w:id="14519" w:name="sub_350110221"/>
      <w:bookmarkStart w:id="14520" w:name="sub_3501522221"/>
      <w:bookmarkStart w:id="14521" w:name="sub_35019221"/>
      <w:bookmarkStart w:id="14522" w:name="sub_3501521221"/>
      <w:bookmarkStart w:id="14523" w:name="sub_35015621"/>
      <w:bookmarkStart w:id="14524" w:name="sub_350111821"/>
      <w:bookmarkStart w:id="14525" w:name="sub_350115421"/>
      <w:bookmarkStart w:id="14526" w:name="sub_350116421"/>
      <w:bookmarkStart w:id="14527" w:name="sub_3501121431"/>
      <w:bookmarkStart w:id="14528" w:name="sub_350112631"/>
      <w:bookmarkStart w:id="14529" w:name="sub_3501113231"/>
      <w:bookmarkStart w:id="14530" w:name="sub_3501114231"/>
      <w:bookmarkStart w:id="14531" w:name="sub_3501121331"/>
      <w:bookmarkStart w:id="14532" w:name="sub_350112531"/>
      <w:bookmarkStart w:id="14533" w:name="sub_3501113131"/>
      <w:bookmarkStart w:id="14534" w:name="sub_3501114131"/>
      <w:bookmarkStart w:id="14535" w:name="sub_350112271"/>
      <w:bookmarkStart w:id="14536" w:name="sub_350112171"/>
      <w:bookmarkStart w:id="14537" w:name="sub_3501221"/>
      <w:bookmarkStart w:id="14538" w:name="sub_35011291"/>
      <w:bookmarkStart w:id="14539" w:name="sub_35015151"/>
      <w:bookmarkStart w:id="14540" w:name="sub_350111351"/>
      <w:bookmarkStart w:id="14541" w:name="sub_35015251"/>
      <w:bookmarkStart w:id="14542" w:name="sub_350111451"/>
      <w:bookmarkStart w:id="14543" w:name="sub_350110111"/>
      <w:bookmarkStart w:id="14544" w:name="sub_3501522111"/>
      <w:bookmarkStart w:id="14545" w:name="sub_35019111"/>
      <w:bookmarkStart w:id="14546" w:name="sub_3501521111"/>
      <w:bookmarkStart w:id="14547" w:name="sub_35015511"/>
      <w:bookmarkStart w:id="14548" w:name="sub_350111711"/>
      <w:bookmarkStart w:id="14549" w:name="sub_350115311"/>
      <w:bookmarkStart w:id="14550" w:name="sub_350116311"/>
      <w:bookmarkStart w:id="14551" w:name="sub_350110211"/>
      <w:bookmarkStart w:id="14552" w:name="sub_3501522211"/>
      <w:bookmarkStart w:id="14553" w:name="sub_35019211"/>
      <w:bookmarkStart w:id="14554" w:name="sub_3501521211"/>
      <w:bookmarkStart w:id="14555" w:name="sub_35015611"/>
      <w:bookmarkStart w:id="14556" w:name="sub_350111811"/>
      <w:bookmarkStart w:id="14557" w:name="sub_350115411"/>
      <w:bookmarkStart w:id="14558" w:name="sub_350116411"/>
      <w:bookmarkStart w:id="14559" w:name="sub_350112245"/>
      <w:bookmarkStart w:id="14560" w:name="sub_350112145"/>
      <w:bookmarkStart w:id="14561" w:name="sub_3501105"/>
      <w:bookmarkStart w:id="14562" w:name="sub_35011265"/>
      <w:bookmarkStart w:id="14563" w:name="sub_35015125"/>
      <w:bookmarkStart w:id="14564" w:name="sub_350111325"/>
      <w:bookmarkStart w:id="14565" w:name="sub_35015225"/>
      <w:bookmarkStart w:id="14566" w:name="sub_350111425"/>
      <w:bookmarkStart w:id="14567" w:name="sub_350112235"/>
      <w:bookmarkStart w:id="14568" w:name="sub_350112135"/>
      <w:bookmarkStart w:id="14569" w:name="sub_350195"/>
      <w:bookmarkStart w:id="14570" w:name="sub_35011255"/>
      <w:bookmarkStart w:id="14571" w:name="sub_35015115"/>
      <w:bookmarkStart w:id="14572" w:name="sub_350111315"/>
      <w:bookmarkStart w:id="14573" w:name="sub_35015215"/>
      <w:bookmarkStart w:id="14574" w:name="sub_350111415"/>
      <w:bookmarkStart w:id="14575" w:name="sub_350169"/>
      <w:bookmarkStart w:id="14576" w:name="sub_35011229"/>
      <w:bookmarkStart w:id="14577" w:name="sub_350159"/>
      <w:bookmarkStart w:id="14578" w:name="sub_35011219"/>
      <w:bookmarkStart w:id="14579" w:name="sub_3501131"/>
      <w:bookmarkStart w:id="14580" w:name="sub_350124"/>
      <w:bookmarkStart w:id="14581" w:name="sub_35011111"/>
      <w:bookmarkStart w:id="14582" w:name="sub_35011220"/>
      <w:bookmarkStart w:id="14583" w:name="sub_3501617"/>
      <w:bookmarkStart w:id="14584" w:name="sub_3501517"/>
      <w:bookmarkStart w:id="14585" w:name="sub_3501157"/>
      <w:bookmarkStart w:id="14586" w:name="sub_35011137"/>
      <w:bookmarkStart w:id="14587" w:name="sub_3501627"/>
      <w:bookmarkStart w:id="14588" w:name="sub_3501527"/>
      <w:bookmarkStart w:id="14589" w:name="sub_3501167"/>
      <w:bookmarkStart w:id="14590" w:name="sub_35011147"/>
      <w:bookmarkStart w:id="14591" w:name="sub_3501122413"/>
      <w:bookmarkStart w:id="14592" w:name="sub_35011013"/>
      <w:bookmarkStart w:id="14593" w:name="sub_350151213"/>
      <w:bookmarkStart w:id="14594" w:name="sub_350152213"/>
      <w:bookmarkStart w:id="14595" w:name="sub_3501122313"/>
      <w:bookmarkStart w:id="14596" w:name="sub_3501913"/>
      <w:bookmarkStart w:id="14597" w:name="sub_350151113"/>
      <w:bookmarkStart w:id="14598" w:name="sub_350152113"/>
      <w:bookmarkStart w:id="14599" w:name="sub_3501653"/>
      <w:bookmarkStart w:id="14600" w:name="sub_3501553"/>
      <w:bookmarkStart w:id="14601" w:name="sub_3501193"/>
      <w:bookmarkStart w:id="14602" w:name="sub_35011173"/>
      <w:bookmarkStart w:id="14603" w:name="sub_35016133"/>
      <w:bookmarkStart w:id="14604" w:name="sub_35011533"/>
      <w:bookmarkStart w:id="14605" w:name="sub_35016233"/>
      <w:bookmarkStart w:id="14606" w:name="sub_35011633"/>
      <w:bookmarkStart w:id="14607" w:name="sub_3501122423"/>
      <w:bookmarkStart w:id="14608" w:name="sub_35011023"/>
      <w:bookmarkStart w:id="14609" w:name="sub_350151223"/>
      <w:bookmarkStart w:id="14610" w:name="sub_350152223"/>
      <w:bookmarkStart w:id="14611" w:name="sub_3501122323"/>
      <w:bookmarkStart w:id="14612" w:name="sub_3501923"/>
      <w:bookmarkStart w:id="14613" w:name="sub_350151123"/>
      <w:bookmarkStart w:id="14614" w:name="sub_350152123"/>
      <w:bookmarkStart w:id="14615" w:name="sub_3501663"/>
      <w:bookmarkStart w:id="14616" w:name="sub_3501563"/>
      <w:bookmarkStart w:id="14617" w:name="sub_35011103"/>
      <w:bookmarkStart w:id="14618" w:name="sub_35011183"/>
      <w:bookmarkStart w:id="14619" w:name="sub_35016143"/>
      <w:bookmarkStart w:id="14620" w:name="sub_35011543"/>
      <w:bookmarkStart w:id="14621" w:name="sub_35016243"/>
      <w:bookmarkStart w:id="14622" w:name="sub_35011643"/>
      <w:bookmarkStart w:id="14623" w:name="sub_3501121442"/>
      <w:bookmarkStart w:id="14624" w:name="sub_350112642"/>
      <w:bookmarkStart w:id="14625" w:name="sub_3501113242"/>
      <w:bookmarkStart w:id="14626" w:name="sub_3501114242"/>
      <w:bookmarkStart w:id="14627" w:name="sub_3501121342"/>
      <w:bookmarkStart w:id="14628" w:name="sub_350112542"/>
      <w:bookmarkStart w:id="14629" w:name="sub_3501113142"/>
      <w:bookmarkStart w:id="14630" w:name="sub_3501114142"/>
      <w:bookmarkStart w:id="14631" w:name="sub_350112282"/>
      <w:bookmarkStart w:id="14632" w:name="sub_350112182"/>
      <w:bookmarkStart w:id="14633" w:name="sub_3501232"/>
      <w:bookmarkStart w:id="14634" w:name="sub_350112102"/>
      <w:bookmarkStart w:id="14635" w:name="sub_35015162"/>
      <w:bookmarkStart w:id="14636" w:name="sub_350111362"/>
      <w:bookmarkStart w:id="14637" w:name="sub_35015262"/>
      <w:bookmarkStart w:id="14638" w:name="sub_350111462"/>
      <w:bookmarkStart w:id="14639" w:name="sub_350110122"/>
      <w:bookmarkStart w:id="14640" w:name="sub_3501522122"/>
      <w:bookmarkStart w:id="14641" w:name="sub_35019122"/>
      <w:bookmarkStart w:id="14642" w:name="sub_3501521122"/>
      <w:bookmarkStart w:id="14643" w:name="sub_35015522"/>
      <w:bookmarkStart w:id="14644" w:name="sub_350111722"/>
      <w:bookmarkStart w:id="14645" w:name="sub_350115322"/>
      <w:bookmarkStart w:id="14646" w:name="sub_350116322"/>
      <w:bookmarkStart w:id="14647" w:name="sub_350110222"/>
      <w:bookmarkStart w:id="14648" w:name="sub_3501522222"/>
      <w:bookmarkStart w:id="14649" w:name="sub_35019222"/>
      <w:bookmarkStart w:id="14650" w:name="sub_3501521222"/>
      <w:bookmarkStart w:id="14651" w:name="sub_35015622"/>
      <w:bookmarkStart w:id="14652" w:name="sub_350111822"/>
      <w:bookmarkStart w:id="14653" w:name="sub_350115422"/>
      <w:bookmarkStart w:id="14654" w:name="sub_350116422"/>
      <w:bookmarkStart w:id="14655" w:name="sub_3501121432"/>
      <w:bookmarkStart w:id="14656" w:name="sub_350112632"/>
      <w:bookmarkStart w:id="14657" w:name="sub_3501113232"/>
      <w:bookmarkStart w:id="14658" w:name="sub_3501114232"/>
      <w:bookmarkStart w:id="14659" w:name="sub_3501121332"/>
      <w:bookmarkStart w:id="14660" w:name="sub_350112532"/>
      <w:bookmarkStart w:id="14661" w:name="sub_3501113132"/>
      <w:bookmarkStart w:id="14662" w:name="sub_3501114132"/>
      <w:bookmarkStart w:id="14663" w:name="sub_350112272"/>
      <w:bookmarkStart w:id="14664" w:name="sub_350112172"/>
      <w:bookmarkStart w:id="14665" w:name="sub_3501222"/>
      <w:bookmarkStart w:id="14666" w:name="sub_35011292"/>
      <w:bookmarkStart w:id="14667" w:name="sub_35015152"/>
      <w:bookmarkStart w:id="14668" w:name="sub_350111352"/>
      <w:bookmarkStart w:id="14669" w:name="sub_35015252"/>
      <w:bookmarkStart w:id="14670" w:name="sub_350111452"/>
      <w:bookmarkStart w:id="14671" w:name="sub_350110112"/>
      <w:bookmarkStart w:id="14672" w:name="sub_3501522112"/>
      <w:bookmarkStart w:id="14673" w:name="sub_35019112"/>
      <w:bookmarkStart w:id="14674" w:name="sub_3501521112"/>
      <w:bookmarkStart w:id="14675" w:name="sub_35015512"/>
      <w:bookmarkStart w:id="14676" w:name="sub_350111712"/>
      <w:bookmarkStart w:id="14677" w:name="sub_350115312"/>
      <w:bookmarkStart w:id="14678" w:name="sub_350116312"/>
      <w:bookmarkStart w:id="14679" w:name="sub_350110212"/>
      <w:bookmarkStart w:id="14680" w:name="sub_3501522212"/>
      <w:bookmarkStart w:id="14681" w:name="sub_35019212"/>
      <w:bookmarkStart w:id="14682" w:name="sub_3501521212"/>
      <w:bookmarkStart w:id="14683" w:name="sub_35015612"/>
      <w:bookmarkStart w:id="14684" w:name="sub_350111812"/>
      <w:bookmarkStart w:id="14685" w:name="sub_350115412"/>
      <w:bookmarkStart w:id="14686" w:name="sub_350116412"/>
      <w:bookmarkStart w:id="14687" w:name="sub_350112246"/>
      <w:bookmarkStart w:id="14688" w:name="sub_350112146"/>
      <w:bookmarkStart w:id="14689" w:name="sub_3501106"/>
      <w:bookmarkStart w:id="14690" w:name="sub_35011266"/>
      <w:bookmarkStart w:id="14691" w:name="sub_35015126"/>
      <w:bookmarkStart w:id="14692" w:name="sub_350111326"/>
      <w:bookmarkStart w:id="14693" w:name="sub_35015226"/>
      <w:bookmarkStart w:id="14694" w:name="sub_350111426"/>
      <w:bookmarkStart w:id="14695" w:name="sub_350112236"/>
      <w:bookmarkStart w:id="14696" w:name="sub_350112136"/>
      <w:bookmarkStart w:id="14697" w:name="sub_350196"/>
      <w:bookmarkStart w:id="14698" w:name="sub_35011256"/>
      <w:bookmarkStart w:id="14699" w:name="sub_35015116"/>
      <w:bookmarkStart w:id="14700" w:name="sub_350111316"/>
      <w:bookmarkStart w:id="14701" w:name="sub_35015216"/>
      <w:bookmarkStart w:id="14702" w:name="sub_350111416"/>
      <w:bookmarkStart w:id="14703" w:name="sub_3501610"/>
      <w:bookmarkStart w:id="14704" w:name="sub_350112210"/>
      <w:bookmarkStart w:id="14705" w:name="sub_3501510"/>
      <w:bookmarkStart w:id="14706" w:name="sub_350112110"/>
      <w:bookmarkStart w:id="14707" w:name="sub_3501132"/>
      <w:bookmarkStart w:id="14708" w:name="sub_350125"/>
      <w:bookmarkStart w:id="14709" w:name="sub_35011112"/>
      <w:bookmarkStart w:id="14710" w:name="sub_35011230"/>
      <w:bookmarkStart w:id="14711" w:name="sub_3501618"/>
      <w:bookmarkStart w:id="14712" w:name="sub_3501518"/>
      <w:bookmarkStart w:id="14713" w:name="sub_3501158"/>
      <w:bookmarkStart w:id="14714" w:name="sub_35011138"/>
      <w:bookmarkStart w:id="14715" w:name="sub_3501628"/>
      <w:bookmarkStart w:id="14716" w:name="sub_3501528"/>
      <w:bookmarkStart w:id="14717" w:name="sub_3501168"/>
      <w:bookmarkStart w:id="14718" w:name="sub_35011148"/>
      <w:bookmarkStart w:id="14719" w:name="sub_3501122414"/>
      <w:bookmarkStart w:id="14720" w:name="sub_35011014"/>
      <w:bookmarkStart w:id="14721" w:name="sub_350151214"/>
      <w:bookmarkStart w:id="14722" w:name="sub_350152214"/>
      <w:bookmarkStart w:id="14723" w:name="sub_3501122314"/>
      <w:bookmarkStart w:id="14724" w:name="sub_3501914"/>
      <w:bookmarkStart w:id="14725" w:name="sub_350151114"/>
      <w:bookmarkStart w:id="14726" w:name="sub_350152114"/>
      <w:bookmarkStart w:id="14727" w:name="sub_3501654"/>
      <w:bookmarkStart w:id="14728" w:name="sub_3501554"/>
      <w:bookmarkStart w:id="14729" w:name="sub_3501194"/>
      <w:bookmarkStart w:id="14730" w:name="sub_35011174"/>
      <w:bookmarkStart w:id="14731" w:name="sub_35016134"/>
      <w:bookmarkStart w:id="14732" w:name="sub_35011534"/>
      <w:bookmarkStart w:id="14733" w:name="sub_35016234"/>
      <w:bookmarkStart w:id="14734" w:name="sub_35011634"/>
      <w:bookmarkStart w:id="14735" w:name="sub_3501122424"/>
      <w:bookmarkStart w:id="14736" w:name="sub_35011024"/>
      <w:bookmarkStart w:id="14737" w:name="sub_350151224"/>
      <w:bookmarkStart w:id="14738" w:name="sub_350152224"/>
      <w:bookmarkStart w:id="14739" w:name="sub_3501122324"/>
      <w:bookmarkStart w:id="14740" w:name="sub_3501924"/>
      <w:bookmarkStart w:id="14741" w:name="sub_350151124"/>
      <w:bookmarkStart w:id="14742" w:name="sub_350152124"/>
      <w:bookmarkStart w:id="14743" w:name="sub_3501664"/>
      <w:bookmarkStart w:id="14744" w:name="sub_3501564"/>
      <w:bookmarkStart w:id="14745" w:name="sub_35011104"/>
      <w:bookmarkStart w:id="14746" w:name="sub_35011184"/>
      <w:bookmarkStart w:id="14747" w:name="sub_35016144"/>
      <w:bookmarkStart w:id="14748" w:name="sub_35011544"/>
      <w:bookmarkStart w:id="14749" w:name="sub_35016244"/>
      <w:bookmarkStart w:id="14750" w:name="sub_35011214441"/>
      <w:bookmarkStart w:id="14751" w:name="sub_35011132441"/>
      <w:bookmarkStart w:id="14752" w:name="sub_35011213441"/>
      <w:bookmarkStart w:id="14753" w:name="sub_35011131441"/>
      <w:bookmarkStart w:id="14754" w:name="sub_3501122841"/>
      <w:bookmarkStart w:id="14755" w:name="sub_35012341"/>
      <w:bookmarkStart w:id="14756" w:name="sub_350151641"/>
      <w:bookmarkStart w:id="14757" w:name="sub_350152641"/>
      <w:bookmarkStart w:id="14758" w:name="sub_3501101241"/>
      <w:bookmarkStart w:id="14759" w:name="sub_350191241"/>
      <w:bookmarkStart w:id="14760" w:name="sub_350155241"/>
      <w:bookmarkStart w:id="14761" w:name="sub_3501153241"/>
      <w:bookmarkStart w:id="14762" w:name="sub_3501102241"/>
      <w:bookmarkStart w:id="14763" w:name="sub_350192241"/>
      <w:bookmarkStart w:id="14764" w:name="sub_350156241"/>
      <w:bookmarkStart w:id="14765" w:name="sub_3501154241"/>
      <w:bookmarkStart w:id="14766" w:name="sub_35011214341"/>
      <w:bookmarkStart w:id="14767" w:name="sub_35011132341"/>
      <w:bookmarkStart w:id="14768" w:name="sub_35011213341"/>
      <w:bookmarkStart w:id="14769" w:name="sub_35011131341"/>
      <w:bookmarkStart w:id="14770" w:name="sub_3501122741"/>
      <w:bookmarkStart w:id="14771" w:name="sub_35012241"/>
      <w:bookmarkStart w:id="14772" w:name="sub_350151541"/>
      <w:bookmarkStart w:id="14773" w:name="sub_350152541"/>
      <w:bookmarkStart w:id="14774" w:name="sub_3501101141"/>
      <w:bookmarkStart w:id="14775" w:name="sub_350191141"/>
      <w:bookmarkStart w:id="14776" w:name="sub_350155141"/>
      <w:bookmarkStart w:id="14777" w:name="sub_3501153141"/>
      <w:bookmarkStart w:id="14778" w:name="sub_3501102141"/>
      <w:bookmarkStart w:id="14779" w:name="sub_350192141"/>
      <w:bookmarkStart w:id="14780" w:name="sub_350156141"/>
      <w:bookmarkStart w:id="14781" w:name="sub_3501154141"/>
      <w:bookmarkStart w:id="14782" w:name="sub_3501122481"/>
      <w:bookmarkStart w:id="14783" w:name="sub_35011081"/>
      <w:bookmarkStart w:id="14784" w:name="sub_350151281"/>
      <w:bookmarkStart w:id="14785" w:name="sub_350152281"/>
      <w:bookmarkStart w:id="14786" w:name="sub_3501122381"/>
      <w:bookmarkStart w:id="14787" w:name="sub_3501981"/>
      <w:bookmarkStart w:id="14788" w:name="sub_350151181"/>
      <w:bookmarkStart w:id="14789" w:name="sub_350152181"/>
      <w:bookmarkStart w:id="14790" w:name="sub_35016301"/>
      <w:bookmarkStart w:id="14791" w:name="sub_35015301"/>
      <w:bookmarkStart w:id="14792" w:name="sub_35011341"/>
      <w:bookmarkStart w:id="14793" w:name="sub_350111141"/>
      <w:bookmarkStart w:id="14794" w:name="sub_350161101"/>
      <w:bookmarkStart w:id="14795" w:name="sub_350115101"/>
      <w:bookmarkStart w:id="14796" w:name="sub_350162101"/>
      <w:bookmarkStart w:id="14797" w:name="sub_350116101"/>
      <w:bookmarkStart w:id="14798" w:name="sub_35011224161"/>
      <w:bookmarkStart w:id="14799" w:name="sub_3501512161"/>
      <w:bookmarkStart w:id="14800" w:name="sub_35011223161"/>
      <w:bookmarkStart w:id="14801" w:name="sub_3501511161"/>
      <w:bookmarkStart w:id="14802" w:name="sub_35016561"/>
      <w:bookmarkStart w:id="14803" w:name="sub_35011961"/>
      <w:bookmarkStart w:id="14804" w:name="sub_350161361"/>
      <w:bookmarkStart w:id="14805" w:name="sub_350162361"/>
      <w:bookmarkStart w:id="14806" w:name="sub_35011224261"/>
      <w:bookmarkStart w:id="14807" w:name="sub_3501512261"/>
      <w:bookmarkStart w:id="14808" w:name="sub_35011223261"/>
      <w:bookmarkStart w:id="14809" w:name="sub_3501511261"/>
      <w:bookmarkStart w:id="14810" w:name="sub_35016661"/>
      <w:bookmarkStart w:id="14811" w:name="sub_350111061"/>
      <w:bookmarkStart w:id="14812" w:name="sub_350161461"/>
      <w:bookmarkStart w:id="14813" w:name="sub_350162461"/>
      <w:bookmarkStart w:id="14814" w:name="sub_350112144121"/>
      <w:bookmarkStart w:id="14815" w:name="sub_350112134121"/>
      <w:bookmarkStart w:id="14816" w:name="sub_35011228121"/>
      <w:bookmarkStart w:id="14817" w:name="sub_3501516121"/>
      <w:bookmarkStart w:id="14818" w:name="sub_35011012121"/>
      <w:bookmarkStart w:id="14819" w:name="sub_3501552121"/>
      <w:bookmarkStart w:id="14820" w:name="sub_35011022121"/>
      <w:bookmarkStart w:id="14821" w:name="sub_3501562121"/>
      <w:bookmarkStart w:id="14822" w:name="sub_350112143121"/>
      <w:bookmarkStart w:id="14823" w:name="sub_350112133121"/>
      <w:bookmarkStart w:id="14824" w:name="sub_35011227121"/>
      <w:bookmarkStart w:id="14825" w:name="sub_3501515121"/>
      <w:bookmarkStart w:id="14826" w:name="sub_35011011121"/>
      <w:bookmarkStart w:id="14827" w:name="sub_3501551121"/>
      <w:bookmarkStart w:id="14828" w:name="sub_35011021121"/>
      <w:bookmarkStart w:id="14829" w:name="sub_3501561121"/>
      <w:bookmarkStart w:id="14830" w:name="sub_35011224521"/>
      <w:bookmarkStart w:id="14831" w:name="sub_3501512521"/>
      <w:bookmarkStart w:id="14832" w:name="sub_35011223521"/>
      <w:bookmarkStart w:id="14833" w:name="sub_3501511521"/>
      <w:bookmarkStart w:id="14834" w:name="sub_35016921"/>
      <w:bookmarkStart w:id="14835" w:name="sub_350113121"/>
      <w:bookmarkStart w:id="14836" w:name="sub_350161721"/>
      <w:bookmarkStart w:id="14837" w:name="sub_350162721"/>
      <w:bookmarkStart w:id="14838" w:name="sub_350112241321"/>
      <w:bookmarkStart w:id="14839" w:name="sub_350112231321"/>
      <w:bookmarkStart w:id="14840" w:name="sub_350165321"/>
      <w:bookmarkStart w:id="14841" w:name="sub_3501613321"/>
      <w:bookmarkStart w:id="14842" w:name="sub_350112242321"/>
      <w:bookmarkStart w:id="14843" w:name="sub_350112232321"/>
      <w:bookmarkStart w:id="14844" w:name="sub_350166321"/>
      <w:bookmarkStart w:id="14845" w:name="sub_3501614321"/>
      <w:bookmarkStart w:id="14846" w:name="sub_350112144221"/>
      <w:bookmarkStart w:id="14847" w:name="sub_350112134221"/>
      <w:bookmarkStart w:id="14848" w:name="sub_35011228221"/>
      <w:bookmarkStart w:id="14849" w:name="sub_3501516221"/>
      <w:bookmarkStart w:id="14850" w:name="sub_35011012221"/>
      <w:bookmarkStart w:id="14851" w:name="sub_3501552221"/>
      <w:bookmarkStart w:id="14852" w:name="sub_35011022221"/>
      <w:bookmarkStart w:id="14853" w:name="sub_3501562221"/>
      <w:bookmarkStart w:id="14854" w:name="sub_350112143221"/>
      <w:bookmarkStart w:id="14855" w:name="sub_350112133221"/>
      <w:bookmarkStart w:id="14856" w:name="sub_35011227221"/>
      <w:bookmarkStart w:id="14857" w:name="sub_3501515221"/>
      <w:bookmarkStart w:id="14858" w:name="sub_35011011221"/>
      <w:bookmarkStart w:id="14859" w:name="sub_3501551221"/>
      <w:bookmarkStart w:id="14860" w:name="sub_35011021221"/>
      <w:bookmarkStart w:id="14861" w:name="sub_3501561221"/>
      <w:bookmarkStart w:id="14862" w:name="sub_35011224621"/>
      <w:bookmarkStart w:id="14863" w:name="sub_3501512621"/>
      <w:bookmarkStart w:id="14864" w:name="sub_35011223621"/>
      <w:bookmarkStart w:id="14865" w:name="sub_3501511621"/>
      <w:bookmarkStart w:id="14866" w:name="sub_350161021"/>
      <w:bookmarkStart w:id="14867" w:name="sub_350113221"/>
      <w:bookmarkStart w:id="14868" w:name="sub_350161821"/>
      <w:bookmarkStart w:id="14869" w:name="sub_350162821"/>
      <w:bookmarkStart w:id="14870" w:name="sub_350112241421"/>
      <w:bookmarkStart w:id="14871" w:name="sub_350112231421"/>
      <w:bookmarkStart w:id="14872" w:name="sub_350165421"/>
      <w:bookmarkStart w:id="14873" w:name="sub_3501613421"/>
      <w:bookmarkStart w:id="14874" w:name="sub_350112242421"/>
      <w:bookmarkStart w:id="14875" w:name="sub_350112232421"/>
      <w:bookmarkStart w:id="14876" w:name="sub_350166421"/>
      <w:bookmarkStart w:id="14877" w:name="sub_3501614421"/>
      <w:bookmarkStart w:id="14878" w:name="sub_35011214431"/>
      <w:bookmarkStart w:id="14879" w:name="sub_35011132431"/>
      <w:bookmarkStart w:id="14880" w:name="sub_35011213431"/>
      <w:bookmarkStart w:id="14881" w:name="sub_35011131431"/>
      <w:bookmarkStart w:id="14882" w:name="sub_3501122831"/>
      <w:bookmarkStart w:id="14883" w:name="sub_35012331"/>
      <w:bookmarkStart w:id="14884" w:name="sub_350151631"/>
      <w:bookmarkStart w:id="14885" w:name="sub_350152631"/>
      <w:bookmarkStart w:id="14886" w:name="sub_3501101231"/>
      <w:bookmarkStart w:id="14887" w:name="sub_350191231"/>
      <w:bookmarkStart w:id="14888" w:name="sub_350155231"/>
      <w:bookmarkStart w:id="14889" w:name="sub_3501153231"/>
      <w:bookmarkStart w:id="14890" w:name="sub_3501102231"/>
      <w:bookmarkStart w:id="14891" w:name="sub_350192231"/>
      <w:bookmarkStart w:id="14892" w:name="sub_350156231"/>
      <w:bookmarkStart w:id="14893" w:name="sub_3501154231"/>
      <w:bookmarkStart w:id="14894" w:name="sub_35011214331"/>
      <w:bookmarkStart w:id="14895" w:name="sub_35011132331"/>
      <w:bookmarkStart w:id="14896" w:name="sub_35011213331"/>
      <w:bookmarkStart w:id="14897" w:name="sub_35011131331"/>
      <w:bookmarkStart w:id="14898" w:name="sub_3501122731"/>
      <w:bookmarkStart w:id="14899" w:name="sub_35012231"/>
      <w:bookmarkStart w:id="14900" w:name="sub_350151531"/>
      <w:bookmarkStart w:id="14901" w:name="sub_350152531"/>
      <w:bookmarkStart w:id="14902" w:name="sub_3501101131"/>
      <w:bookmarkStart w:id="14903" w:name="sub_350191131"/>
      <w:bookmarkStart w:id="14904" w:name="sub_350155131"/>
      <w:bookmarkStart w:id="14905" w:name="sub_3501153131"/>
      <w:bookmarkStart w:id="14906" w:name="sub_3501102131"/>
      <w:bookmarkStart w:id="14907" w:name="sub_350192131"/>
      <w:bookmarkStart w:id="14908" w:name="sub_350156131"/>
      <w:bookmarkStart w:id="14909" w:name="sub_3501154131"/>
      <w:bookmarkStart w:id="14910" w:name="sub_3501122471"/>
      <w:bookmarkStart w:id="14911" w:name="sub_35011071"/>
      <w:bookmarkStart w:id="14912" w:name="sub_350151271"/>
      <w:bookmarkStart w:id="14913" w:name="sub_350152271"/>
      <w:bookmarkStart w:id="14914" w:name="sub_3501122371"/>
      <w:bookmarkStart w:id="14915" w:name="sub_3501971"/>
      <w:bookmarkStart w:id="14916" w:name="sub_350151171"/>
      <w:bookmarkStart w:id="14917" w:name="sub_350152171"/>
      <w:bookmarkStart w:id="14918" w:name="sub_35016201"/>
      <w:bookmarkStart w:id="14919" w:name="sub_35015201"/>
      <w:bookmarkStart w:id="14920" w:name="sub_35011331"/>
      <w:bookmarkStart w:id="14921" w:name="sub_350111131"/>
      <w:bookmarkStart w:id="14922" w:name="sub_35016191"/>
      <w:bookmarkStart w:id="14923" w:name="sub_35011591"/>
      <w:bookmarkStart w:id="14924" w:name="sub_35016291"/>
      <w:bookmarkStart w:id="14925" w:name="sub_35011691"/>
      <w:bookmarkStart w:id="14926" w:name="sub_35011224151"/>
      <w:bookmarkStart w:id="14927" w:name="sub_3501512151"/>
      <w:bookmarkStart w:id="14928" w:name="sub_35011223151"/>
      <w:bookmarkStart w:id="14929" w:name="sub_3501511151"/>
      <w:bookmarkStart w:id="14930" w:name="sub_35016551"/>
      <w:bookmarkStart w:id="14931" w:name="sub_35011951"/>
      <w:bookmarkStart w:id="14932" w:name="sub_350161351"/>
      <w:bookmarkStart w:id="14933" w:name="sub_350162351"/>
      <w:bookmarkStart w:id="14934" w:name="sub_35011224251"/>
      <w:bookmarkStart w:id="14935" w:name="sub_3501512251"/>
      <w:bookmarkStart w:id="14936" w:name="sub_35011223251"/>
      <w:bookmarkStart w:id="14937" w:name="sub_3501511251"/>
      <w:bookmarkStart w:id="14938" w:name="sub_35016651"/>
      <w:bookmarkStart w:id="14939" w:name="sub_350111051"/>
      <w:bookmarkStart w:id="14940" w:name="sub_350161451"/>
      <w:bookmarkStart w:id="14941" w:name="sub_350162451"/>
      <w:bookmarkStart w:id="14942" w:name="sub_350112144111"/>
      <w:bookmarkStart w:id="14943" w:name="sub_350112134111"/>
      <w:bookmarkStart w:id="14944" w:name="sub_35011228111"/>
      <w:bookmarkStart w:id="14945" w:name="sub_3501516111"/>
      <w:bookmarkStart w:id="14946" w:name="sub_35011012111"/>
      <w:bookmarkStart w:id="14947" w:name="sub_3501552111"/>
      <w:bookmarkStart w:id="14948" w:name="sub_35011022111"/>
      <w:bookmarkStart w:id="14949" w:name="sub_3501562111"/>
      <w:bookmarkStart w:id="14950" w:name="sub_350112143111"/>
      <w:bookmarkStart w:id="14951" w:name="sub_350112133111"/>
      <w:bookmarkStart w:id="14952" w:name="sub_35011227111"/>
      <w:bookmarkStart w:id="14953" w:name="sub_3501515111"/>
      <w:bookmarkStart w:id="14954" w:name="sub_35011011111"/>
      <w:bookmarkStart w:id="14955" w:name="sub_3501551111"/>
      <w:bookmarkStart w:id="14956" w:name="sub_35011021111"/>
      <w:bookmarkStart w:id="14957" w:name="sub_3501561111"/>
      <w:bookmarkStart w:id="14958" w:name="sub_35011224511"/>
      <w:bookmarkStart w:id="14959" w:name="sub_3501512511"/>
      <w:bookmarkStart w:id="14960" w:name="sub_35011223511"/>
      <w:bookmarkStart w:id="14961" w:name="sub_3501511511"/>
      <w:bookmarkStart w:id="14962" w:name="sub_35016911"/>
      <w:bookmarkStart w:id="14963" w:name="sub_350113111"/>
      <w:bookmarkStart w:id="14964" w:name="sub_350161711"/>
      <w:bookmarkStart w:id="14965" w:name="sub_350162711"/>
      <w:bookmarkStart w:id="14966" w:name="sub_350112241311"/>
      <w:bookmarkStart w:id="14967" w:name="sub_350112231311"/>
      <w:bookmarkStart w:id="14968" w:name="sub_350165311"/>
      <w:bookmarkStart w:id="14969" w:name="sub_3501613311"/>
      <w:bookmarkStart w:id="14970" w:name="sub_350112242311"/>
      <w:bookmarkStart w:id="14971" w:name="sub_350112232311"/>
      <w:bookmarkStart w:id="14972" w:name="sub_350166311"/>
      <w:bookmarkStart w:id="14973" w:name="sub_3501614311"/>
      <w:bookmarkStart w:id="14974" w:name="sub_350112144211"/>
      <w:bookmarkStart w:id="14975" w:name="sub_350112134211"/>
      <w:bookmarkStart w:id="14976" w:name="sub_35011228211"/>
      <w:bookmarkStart w:id="14977" w:name="sub_3501516211"/>
      <w:bookmarkStart w:id="14978" w:name="sub_35011012211"/>
      <w:bookmarkStart w:id="14979" w:name="sub_3501552211"/>
      <w:bookmarkStart w:id="14980" w:name="sub_35011022211"/>
      <w:bookmarkStart w:id="14981" w:name="sub_3501562211"/>
      <w:bookmarkStart w:id="14982" w:name="sub_350112143211"/>
      <w:bookmarkStart w:id="14983" w:name="sub_350112133211"/>
      <w:bookmarkStart w:id="14984" w:name="sub_35011227211"/>
      <w:bookmarkStart w:id="14985" w:name="sub_3501515211"/>
      <w:bookmarkStart w:id="14986" w:name="sub_35011011211"/>
      <w:bookmarkStart w:id="14987" w:name="sub_3501551211"/>
      <w:bookmarkStart w:id="14988" w:name="sub_35011021211"/>
      <w:bookmarkStart w:id="14989" w:name="sub_3501561211"/>
      <w:bookmarkStart w:id="14990" w:name="sub_35011224611"/>
      <w:bookmarkStart w:id="14991" w:name="sub_3501512611"/>
      <w:bookmarkStart w:id="14992" w:name="sub_35011223611"/>
      <w:bookmarkStart w:id="14993" w:name="sub_3501511611"/>
      <w:bookmarkStart w:id="14994" w:name="sub_350161011"/>
      <w:bookmarkStart w:id="14995" w:name="sub_350113211"/>
      <w:bookmarkStart w:id="14996" w:name="sub_350161811"/>
      <w:bookmarkStart w:id="14997" w:name="sub_350162811"/>
      <w:bookmarkStart w:id="14998" w:name="sub_350112241411"/>
      <w:bookmarkStart w:id="14999" w:name="sub_350112231411"/>
      <w:bookmarkStart w:id="15000" w:name="sub_350165411"/>
      <w:bookmarkStart w:id="15001" w:name="sub_3501613411"/>
      <w:bookmarkStart w:id="15002" w:name="sub_350112242411"/>
      <w:bookmarkStart w:id="15003" w:name="sub_350112232411"/>
      <w:bookmarkStart w:id="15004" w:name="sub_350166411"/>
      <w:bookmarkStart w:id="15005" w:name="sub_3501614411"/>
      <w:bookmarkStart w:id="15006" w:name="sub_350116441"/>
      <w:bookmarkStart w:id="15007" w:name="sub_35011041"/>
      <w:bookmarkStart w:id="15008" w:name="sub_350151241"/>
      <w:bookmarkStart w:id="15009" w:name="sub_350152241"/>
      <w:bookmarkStart w:id="15010" w:name="sub_3501122341"/>
      <w:bookmarkStart w:id="15011" w:name="sub_3501941"/>
      <w:bookmarkStart w:id="15012" w:name="sub_350151141"/>
      <w:bookmarkStart w:id="15013" w:name="sub_350152141"/>
      <w:bookmarkStart w:id="15014" w:name="sub_3501681"/>
      <w:bookmarkStart w:id="15015" w:name="sub_3501581"/>
      <w:bookmarkStart w:id="15016" w:name="sub_35011301"/>
      <w:bookmarkStart w:id="15017" w:name="sub_350111101"/>
      <w:bookmarkStart w:id="15018" w:name="sub_35016161"/>
      <w:bookmarkStart w:id="15019" w:name="sub_35011561"/>
      <w:bookmarkStart w:id="15020" w:name="sub_35016261"/>
      <w:bookmarkStart w:id="15021" w:name="sub_35011661"/>
      <w:bookmarkStart w:id="15022" w:name="sub_35011224121"/>
      <w:bookmarkStart w:id="15023" w:name="sub_3501512121"/>
      <w:bookmarkStart w:id="15024" w:name="sub_35011223121"/>
      <w:bookmarkStart w:id="15025" w:name="sub_3501511121"/>
      <w:bookmarkStart w:id="15026" w:name="sub_35016521"/>
      <w:bookmarkStart w:id="15027" w:name="sub_35011921"/>
      <w:bookmarkStart w:id="15028" w:name="sub_350161321"/>
      <w:bookmarkStart w:id="15029" w:name="sub_350162321"/>
      <w:bookmarkStart w:id="15030" w:name="sub_35011224221"/>
      <w:bookmarkStart w:id="15031" w:name="sub_3501512221"/>
      <w:bookmarkStart w:id="15032" w:name="sub_35011223221"/>
      <w:bookmarkStart w:id="15033" w:name="sub_3501511221"/>
      <w:bookmarkStart w:id="15034" w:name="sub_35016621"/>
      <w:bookmarkStart w:id="15035" w:name="sub_350111021"/>
      <w:bookmarkStart w:id="15036" w:name="sub_350161421"/>
      <w:bookmarkStart w:id="15037" w:name="sub_350162421"/>
      <w:bookmarkStart w:id="15038" w:name="sub_3501122431"/>
      <w:bookmarkStart w:id="15039" w:name="sub_35011031"/>
      <w:bookmarkStart w:id="15040" w:name="sub_350151231"/>
      <w:bookmarkStart w:id="15041" w:name="sub_350152231"/>
      <w:bookmarkStart w:id="15042" w:name="sub_3501122331"/>
      <w:bookmarkStart w:id="15043" w:name="sub_3501931"/>
      <w:bookmarkStart w:id="15044" w:name="sub_350151131"/>
      <w:bookmarkStart w:id="15045" w:name="sub_350152131"/>
      <w:bookmarkStart w:id="15046" w:name="sub_3501671"/>
      <w:bookmarkStart w:id="15047" w:name="sub_3501571"/>
      <w:bookmarkStart w:id="15048" w:name="sub_35011201"/>
      <w:bookmarkStart w:id="15049" w:name="sub_35011191"/>
      <w:bookmarkStart w:id="15050" w:name="sub_35016151"/>
      <w:bookmarkStart w:id="15051" w:name="sub_35011551"/>
      <w:bookmarkStart w:id="15052" w:name="sub_35016251"/>
      <w:bookmarkStart w:id="15053" w:name="sub_35011651"/>
      <w:bookmarkStart w:id="15054" w:name="sub_35011224111"/>
      <w:bookmarkStart w:id="15055" w:name="sub_3501512111"/>
      <w:bookmarkStart w:id="15056" w:name="sub_35011223111"/>
      <w:bookmarkStart w:id="15057" w:name="sub_3501511111"/>
      <w:bookmarkStart w:id="15058" w:name="sub_35016511"/>
      <w:bookmarkStart w:id="15059" w:name="sub_35011911"/>
      <w:bookmarkStart w:id="15060" w:name="sub_350161311"/>
      <w:bookmarkStart w:id="15061" w:name="sub_350162311"/>
      <w:bookmarkStart w:id="15062" w:name="sub_35011224211"/>
      <w:bookmarkStart w:id="15063" w:name="sub_3501512211"/>
      <w:bookmarkStart w:id="15064" w:name="sub_35011223211"/>
      <w:bookmarkStart w:id="15065" w:name="sub_3501511211"/>
      <w:bookmarkStart w:id="15066" w:name="sub_35016611"/>
      <w:bookmarkStart w:id="15067" w:name="sub_350111011"/>
      <w:bookmarkStart w:id="15068" w:name="sub_350161411"/>
      <w:bookmarkStart w:id="15069" w:name="sub_350162411"/>
      <w:bookmarkStart w:id="15070" w:name="sub_350111441"/>
      <w:bookmarkStart w:id="15071" w:name="sub_3501541"/>
      <w:bookmarkStart w:id="15072" w:name="sub_3501181"/>
      <w:bookmarkStart w:id="15073" w:name="sub_35011161"/>
      <w:bookmarkStart w:id="15074" w:name="sub_35016121"/>
      <w:bookmarkStart w:id="15075" w:name="sub_35011521"/>
      <w:bookmarkStart w:id="15076" w:name="sub_35016221"/>
      <w:bookmarkStart w:id="15077" w:name="sub_35011621"/>
      <w:bookmarkStart w:id="15078" w:name="sub_3501631"/>
      <w:bookmarkStart w:id="15079" w:name="sub_3501531"/>
      <w:bookmarkStart w:id="15080" w:name="sub_3501171"/>
      <w:bookmarkStart w:id="15081" w:name="sub_35011151"/>
      <w:bookmarkStart w:id="15082" w:name="sub_35016111"/>
      <w:bookmarkStart w:id="15083" w:name="sub_35011511"/>
      <w:bookmarkStart w:id="15084" w:name="sub_35016211"/>
      <w:bookmarkStart w:id="15085" w:name="sub_35011611"/>
      <w:bookmarkStart w:id="15086" w:name="sub_35011241"/>
      <w:bookmarkStart w:id="15087" w:name="sub_35011121"/>
      <w:bookmarkStart w:id="15088" w:name="sub_3501135"/>
      <w:bookmarkStart w:id="15089" w:name="sub_35011115"/>
      <w:bookmarkStart w:id="15090" w:name="sub_350141"/>
      <w:bookmarkStart w:id="15091" w:name="sub_35021"/>
      <w:bookmarkStart w:id="15092" w:name="sub_350128"/>
      <w:bookmarkStart w:id="15093" w:name="sub_350131"/>
      <w:bookmarkStart w:id="15094" w:name="sub_3501141"/>
      <w:bookmarkStart w:id="15095" w:name="sub_350112213"/>
      <w:bookmarkStart w:id="15096" w:name="sub_350112113"/>
      <w:bookmarkStart w:id="15097" w:name="sub_350171"/>
      <w:bookmarkStart w:id="15098" w:name="sub_35011233"/>
      <w:bookmarkStart w:id="15099" w:name="sub_350112221"/>
      <w:bookmarkStart w:id="15100" w:name="sub_350112121"/>
      <w:bookmarkStart w:id="15101" w:name="sub_350181"/>
      <w:bookmarkStart w:id="15102" w:name="sub_3501641"/>
      <w:bookmarkStart w:id="15103" w:name="sub_3501121411"/>
      <w:bookmarkStart w:id="15104" w:name="sub_350112611"/>
      <w:bookmarkStart w:id="15105" w:name="sub_3501113211"/>
      <w:bookmarkStart w:id="15106" w:name="sub_3501114211"/>
      <w:bookmarkStart w:id="15107" w:name="sub_3501121311"/>
      <w:bookmarkStart w:id="15108" w:name="sub_350112511"/>
      <w:bookmarkStart w:id="15109" w:name="sub_3501113111"/>
      <w:bookmarkStart w:id="15110" w:name="sub_3501114111"/>
      <w:bookmarkStart w:id="15111" w:name="sub_350112251"/>
      <w:bookmarkStart w:id="15112" w:name="sub_350112151"/>
      <w:bookmarkStart w:id="15113" w:name="sub_3501201"/>
      <w:bookmarkStart w:id="15114" w:name="sub_35011271"/>
      <w:bookmarkStart w:id="15115" w:name="sub_35015131"/>
      <w:bookmarkStart w:id="15116" w:name="sub_350111331"/>
      <w:bookmarkStart w:id="15117" w:name="sub_35015231"/>
      <w:bookmarkStart w:id="15118" w:name="sub_350111431"/>
      <w:bookmarkStart w:id="15119" w:name="sub_3501121421"/>
      <w:bookmarkStart w:id="15120" w:name="sub_350112621"/>
      <w:bookmarkStart w:id="15121" w:name="sub_3501113221"/>
      <w:bookmarkStart w:id="15122" w:name="sub_3501114221"/>
      <w:bookmarkStart w:id="15123" w:name="sub_3501121321"/>
      <w:bookmarkStart w:id="15124" w:name="sub_350112521"/>
      <w:bookmarkStart w:id="15125" w:name="sub_3501113121"/>
      <w:bookmarkStart w:id="15126" w:name="sub_3501114121"/>
      <w:bookmarkStart w:id="15127" w:name="sub_350112261"/>
      <w:bookmarkStart w:id="15128" w:name="sub_350112161"/>
      <w:bookmarkStart w:id="15129" w:name="sub_3501211"/>
      <w:bookmarkStart w:id="15130" w:name="sub_35011281"/>
      <w:bookmarkStart w:id="15131" w:name="sub_35015141"/>
      <w:bookmarkStart w:id="15132" w:name="sub_350111341"/>
      <w:bookmarkStart w:id="15133" w:name="sub_35015241"/>
      <w:bookmarkStart w:id="15134" w:name="sub_3501122441"/>
      <w:bookmarkStart w:id="15135" w:name="sub_3501126411"/>
      <w:bookmarkStart w:id="15136" w:name="sub_35011142411"/>
      <w:bookmarkStart w:id="15137" w:name="sub_3501125411"/>
      <w:bookmarkStart w:id="15138" w:name="sub_35011141411"/>
      <w:bookmarkStart w:id="15139" w:name="sub_3501121811"/>
      <w:bookmarkStart w:id="15140" w:name="sub_3501121011"/>
      <w:bookmarkStart w:id="15141" w:name="sub_3501113611"/>
      <w:bookmarkStart w:id="15142" w:name="sub_3501114611"/>
      <w:bookmarkStart w:id="15143" w:name="sub_35015221211"/>
      <w:bookmarkStart w:id="15144" w:name="sub_35015211211"/>
      <w:bookmarkStart w:id="15145" w:name="sub_3501117211"/>
      <w:bookmarkStart w:id="15146" w:name="sub_3501163211"/>
      <w:bookmarkStart w:id="15147" w:name="sub_35015222211"/>
      <w:bookmarkStart w:id="15148" w:name="sub_35015212211"/>
      <w:bookmarkStart w:id="15149" w:name="sub_3501118211"/>
      <w:bookmarkStart w:id="15150" w:name="sub_3501164211"/>
      <w:bookmarkStart w:id="15151" w:name="sub_3501126311"/>
      <w:bookmarkStart w:id="15152" w:name="sub_35011142311"/>
      <w:bookmarkStart w:id="15153" w:name="sub_3501125311"/>
      <w:bookmarkStart w:id="15154" w:name="sub_35011141311"/>
      <w:bookmarkStart w:id="15155" w:name="sub_3501121711"/>
      <w:bookmarkStart w:id="15156" w:name="sub_350112911"/>
      <w:bookmarkStart w:id="15157" w:name="sub_3501113511"/>
      <w:bookmarkStart w:id="15158" w:name="sub_3501114511"/>
      <w:bookmarkStart w:id="15159" w:name="sub_35015221111"/>
      <w:bookmarkStart w:id="15160" w:name="sub_35015211111"/>
      <w:bookmarkStart w:id="15161" w:name="sub_3501117111"/>
      <w:bookmarkStart w:id="15162" w:name="sub_3501163111"/>
      <w:bookmarkStart w:id="15163" w:name="sub_35015222111"/>
      <w:bookmarkStart w:id="15164" w:name="sub_35015212111"/>
      <w:bookmarkStart w:id="15165" w:name="sub_3501118111"/>
      <w:bookmarkStart w:id="15166" w:name="sub_3501164111"/>
      <w:bookmarkStart w:id="15167" w:name="sub_3501121451"/>
      <w:bookmarkStart w:id="15168" w:name="sub_350112651"/>
      <w:bookmarkStart w:id="15169" w:name="sub_3501113251"/>
      <w:bookmarkStart w:id="15170" w:name="sub_3501114251"/>
      <w:bookmarkStart w:id="15171" w:name="sub_3501121351"/>
      <w:bookmarkStart w:id="15172" w:name="sub_350112551"/>
      <w:bookmarkStart w:id="15173" w:name="sub_3501113151"/>
      <w:bookmarkStart w:id="15174" w:name="sub_3501114151"/>
      <w:bookmarkStart w:id="15175" w:name="sub_350112291"/>
      <w:bookmarkStart w:id="15176" w:name="sub_350112191"/>
      <w:bookmarkStart w:id="15177" w:name="sub_3501241"/>
      <w:bookmarkStart w:id="15178" w:name="sub_350112201"/>
      <w:bookmarkStart w:id="15179" w:name="sub_35015171"/>
      <w:bookmarkStart w:id="15180" w:name="sub_350111371"/>
      <w:bookmarkStart w:id="15181" w:name="sub_35015271"/>
      <w:bookmarkStart w:id="15182" w:name="sub_350111471"/>
      <w:bookmarkStart w:id="15183" w:name="sub_350110131"/>
      <w:bookmarkStart w:id="15184" w:name="sub_3501522131"/>
      <w:bookmarkStart w:id="15185" w:name="sub_35019131"/>
      <w:bookmarkStart w:id="15186" w:name="sub_3501521131"/>
      <w:bookmarkStart w:id="15187" w:name="sub_35015531"/>
      <w:bookmarkStart w:id="15188" w:name="sub_350111731"/>
      <w:bookmarkStart w:id="15189" w:name="sub_350115331"/>
      <w:bookmarkStart w:id="15190" w:name="sub_350116331"/>
      <w:bookmarkStart w:id="15191" w:name="sub_350110231"/>
      <w:bookmarkStart w:id="15192" w:name="sub_3501522231"/>
      <w:bookmarkStart w:id="15193" w:name="sub_35019231"/>
      <w:bookmarkStart w:id="15194" w:name="sub_3501521231"/>
      <w:bookmarkStart w:id="15195" w:name="sub_35015631"/>
      <w:bookmarkStart w:id="15196" w:name="sub_350111831"/>
      <w:bookmarkStart w:id="15197" w:name="sub_350115431"/>
      <w:bookmarkStart w:id="15198" w:name="sub_350116431"/>
      <w:bookmarkStart w:id="15199" w:name="sub_3501126421"/>
      <w:bookmarkStart w:id="15200" w:name="sub_35011142421"/>
      <w:bookmarkStart w:id="15201" w:name="sub_3501125421"/>
      <w:bookmarkStart w:id="15202" w:name="sub_35011141421"/>
      <w:bookmarkStart w:id="15203" w:name="sub_3501121821"/>
      <w:bookmarkStart w:id="15204" w:name="sub_3501121021"/>
      <w:bookmarkStart w:id="15205" w:name="sub_3501113621"/>
      <w:bookmarkStart w:id="15206" w:name="sub_3501114621"/>
      <w:bookmarkStart w:id="15207" w:name="sub_35015221221"/>
      <w:bookmarkStart w:id="15208" w:name="sub_35015211221"/>
      <w:bookmarkStart w:id="15209" w:name="sub_3501117221"/>
      <w:bookmarkStart w:id="15210" w:name="sub_3501163221"/>
      <w:bookmarkStart w:id="15211" w:name="sub_35015222221"/>
      <w:bookmarkStart w:id="15212" w:name="sub_35015212221"/>
      <w:bookmarkStart w:id="15213" w:name="sub_3501118221"/>
      <w:bookmarkStart w:id="15214" w:name="sub_3501164221"/>
      <w:bookmarkStart w:id="15215" w:name="sub_3501126321"/>
      <w:bookmarkStart w:id="15216" w:name="sub_35011142321"/>
      <w:bookmarkStart w:id="15217" w:name="sub_3501125321"/>
      <w:bookmarkStart w:id="15218" w:name="sub_35011141321"/>
      <w:bookmarkStart w:id="15219" w:name="sub_3501121721"/>
      <w:bookmarkStart w:id="15220" w:name="sub_350112921"/>
      <w:bookmarkStart w:id="15221" w:name="sub_3501113521"/>
      <w:bookmarkStart w:id="15222" w:name="sub_3501114521"/>
      <w:bookmarkStart w:id="15223" w:name="sub_35015221121"/>
      <w:bookmarkStart w:id="15224" w:name="sub_35015211121"/>
      <w:bookmarkStart w:id="15225" w:name="sub_3501117121"/>
      <w:bookmarkStart w:id="15226" w:name="sub_3501163121"/>
      <w:bookmarkStart w:id="15227" w:name="sub_35015222121"/>
      <w:bookmarkStart w:id="15228" w:name="sub_35015212121"/>
      <w:bookmarkStart w:id="15229" w:name="sub_3501118121"/>
      <w:bookmarkStart w:id="15230" w:name="sub_3501164121"/>
      <w:bookmarkStart w:id="15231" w:name="sub_3501121461"/>
      <w:bookmarkStart w:id="15232" w:name="sub_350112661"/>
      <w:bookmarkStart w:id="15233" w:name="sub_3501113261"/>
      <w:bookmarkStart w:id="15234" w:name="sub_3501114261"/>
      <w:bookmarkStart w:id="15235" w:name="sub_3501121361"/>
      <w:bookmarkStart w:id="15236" w:name="sub_350112561"/>
      <w:bookmarkStart w:id="15237" w:name="sub_3501113161"/>
      <w:bookmarkStart w:id="15238" w:name="sub_3501114161"/>
      <w:bookmarkStart w:id="15239" w:name="sub_3501122101"/>
      <w:bookmarkStart w:id="15240" w:name="sub_3501121101"/>
      <w:bookmarkStart w:id="15241" w:name="sub_3501251"/>
      <w:bookmarkStart w:id="15242" w:name="sub_350112301"/>
      <w:bookmarkStart w:id="15243" w:name="sub_35015181"/>
      <w:bookmarkStart w:id="15244" w:name="sub_350111381"/>
      <w:bookmarkStart w:id="15245" w:name="sub_35015281"/>
      <w:bookmarkStart w:id="15246" w:name="sub_350111481"/>
      <w:bookmarkStart w:id="15247" w:name="sub_350110141"/>
      <w:bookmarkStart w:id="15248" w:name="sub_3501522141"/>
      <w:bookmarkStart w:id="15249" w:name="sub_35019141"/>
      <w:bookmarkStart w:id="15250" w:name="sub_3501521141"/>
      <w:bookmarkStart w:id="15251" w:name="sub_35015541"/>
      <w:bookmarkStart w:id="15252" w:name="sub_350111741"/>
      <w:bookmarkStart w:id="15253" w:name="sub_350115341"/>
      <w:bookmarkStart w:id="15254" w:name="sub_350116341"/>
      <w:bookmarkStart w:id="15255" w:name="sub_350110241"/>
      <w:bookmarkStart w:id="15256" w:name="sub_3501522241"/>
      <w:bookmarkStart w:id="15257" w:name="sub_35019241"/>
      <w:bookmarkStart w:id="15258" w:name="sub_3501521241"/>
      <w:bookmarkStart w:id="15259" w:name="sub_35015641"/>
      <w:bookmarkStart w:id="15260" w:name="sub_350111841"/>
      <w:bookmarkStart w:id="15261" w:name="sub_350115441"/>
      <w:bookmarkStart w:id="15262" w:name="sub_35011214442"/>
      <w:bookmarkStart w:id="15263" w:name="sub_35011132442"/>
      <w:bookmarkStart w:id="15264" w:name="sub_35011213442"/>
      <w:bookmarkStart w:id="15265" w:name="sub_35011131442"/>
      <w:bookmarkStart w:id="15266" w:name="sub_3501122842"/>
      <w:bookmarkStart w:id="15267" w:name="sub_35012342"/>
      <w:bookmarkStart w:id="15268" w:name="sub_350151642"/>
      <w:bookmarkStart w:id="15269" w:name="sub_350152642"/>
      <w:bookmarkStart w:id="15270" w:name="sub_3501101242"/>
      <w:bookmarkStart w:id="15271" w:name="sub_350191242"/>
      <w:bookmarkStart w:id="15272" w:name="sub_350155242"/>
      <w:bookmarkStart w:id="15273" w:name="sub_3501153242"/>
      <w:bookmarkStart w:id="15274" w:name="sub_3501102242"/>
      <w:bookmarkStart w:id="15275" w:name="sub_350192242"/>
      <w:bookmarkStart w:id="15276" w:name="sub_350156242"/>
      <w:bookmarkStart w:id="15277" w:name="sub_3501154242"/>
      <w:bookmarkStart w:id="15278" w:name="sub_35011214342"/>
      <w:bookmarkStart w:id="15279" w:name="sub_35011132342"/>
      <w:bookmarkStart w:id="15280" w:name="sub_35011213342"/>
      <w:bookmarkStart w:id="15281" w:name="sub_35011131342"/>
      <w:bookmarkStart w:id="15282" w:name="sub_3501122742"/>
      <w:bookmarkStart w:id="15283" w:name="sub_35012242"/>
      <w:bookmarkStart w:id="15284" w:name="sub_350151542"/>
      <w:bookmarkStart w:id="15285" w:name="sub_350152542"/>
      <w:bookmarkStart w:id="15286" w:name="sub_3501101142"/>
      <w:bookmarkStart w:id="15287" w:name="sub_350191142"/>
      <w:bookmarkStart w:id="15288" w:name="sub_350155142"/>
      <w:bookmarkStart w:id="15289" w:name="sub_3501153142"/>
      <w:bookmarkStart w:id="15290" w:name="sub_3501102142"/>
      <w:bookmarkStart w:id="15291" w:name="sub_350192142"/>
      <w:bookmarkStart w:id="15292" w:name="sub_350156142"/>
      <w:bookmarkStart w:id="15293" w:name="sub_3501154142"/>
      <w:bookmarkStart w:id="15294" w:name="sub_3501122482"/>
      <w:bookmarkStart w:id="15295" w:name="sub_35011082"/>
      <w:bookmarkStart w:id="15296" w:name="sub_350151282"/>
      <w:bookmarkStart w:id="15297" w:name="sub_350152282"/>
      <w:bookmarkStart w:id="15298" w:name="sub_3501122382"/>
      <w:bookmarkStart w:id="15299" w:name="sub_3501982"/>
      <w:bookmarkStart w:id="15300" w:name="sub_350151182"/>
      <w:bookmarkStart w:id="15301" w:name="sub_350152182"/>
      <w:bookmarkStart w:id="15302" w:name="sub_35016302"/>
      <w:bookmarkStart w:id="15303" w:name="sub_35015302"/>
      <w:bookmarkStart w:id="15304" w:name="sub_35011342"/>
      <w:bookmarkStart w:id="15305" w:name="sub_350111142"/>
      <w:bookmarkStart w:id="15306" w:name="sub_350161102"/>
      <w:bookmarkStart w:id="15307" w:name="sub_350115102"/>
      <w:bookmarkStart w:id="15308" w:name="sub_350162102"/>
      <w:bookmarkStart w:id="15309" w:name="sub_350116102"/>
      <w:bookmarkStart w:id="15310" w:name="sub_35011224162"/>
      <w:bookmarkStart w:id="15311" w:name="sub_3501512162"/>
      <w:bookmarkStart w:id="15312" w:name="sub_35011223162"/>
      <w:bookmarkStart w:id="15313" w:name="sub_3501511162"/>
      <w:bookmarkStart w:id="15314" w:name="sub_35016562"/>
      <w:bookmarkStart w:id="15315" w:name="sub_35011962"/>
      <w:bookmarkStart w:id="15316" w:name="sub_350161362"/>
      <w:bookmarkStart w:id="15317" w:name="sub_350162362"/>
      <w:bookmarkStart w:id="15318" w:name="sub_35011224262"/>
      <w:bookmarkStart w:id="15319" w:name="sub_3501512262"/>
      <w:bookmarkStart w:id="15320" w:name="sub_35011223262"/>
      <w:bookmarkStart w:id="15321" w:name="sub_3501511262"/>
      <w:bookmarkStart w:id="15322" w:name="sub_35016662"/>
      <w:bookmarkStart w:id="15323" w:name="sub_350111062"/>
      <w:bookmarkStart w:id="15324" w:name="sub_350161462"/>
      <w:bookmarkStart w:id="15325" w:name="sub_350162462"/>
      <w:bookmarkStart w:id="15326" w:name="sub_350112144122"/>
      <w:bookmarkStart w:id="15327" w:name="sub_350112134122"/>
      <w:bookmarkStart w:id="15328" w:name="sub_35011228122"/>
      <w:bookmarkStart w:id="15329" w:name="sub_3501516122"/>
      <w:bookmarkStart w:id="15330" w:name="sub_35011012122"/>
      <w:bookmarkStart w:id="15331" w:name="sub_3501552122"/>
      <w:bookmarkStart w:id="15332" w:name="sub_35011022122"/>
      <w:bookmarkStart w:id="15333" w:name="sub_3501562122"/>
      <w:bookmarkStart w:id="15334" w:name="sub_350112143122"/>
      <w:bookmarkStart w:id="15335" w:name="sub_350112133122"/>
      <w:bookmarkStart w:id="15336" w:name="sub_35011227122"/>
      <w:bookmarkStart w:id="15337" w:name="sub_3501515122"/>
      <w:bookmarkStart w:id="15338" w:name="sub_35011011122"/>
      <w:bookmarkStart w:id="15339" w:name="sub_3501551122"/>
      <w:bookmarkStart w:id="15340" w:name="sub_35011021122"/>
      <w:bookmarkStart w:id="15341" w:name="sub_3501561122"/>
      <w:bookmarkStart w:id="15342" w:name="sub_35011224522"/>
      <w:bookmarkStart w:id="15343" w:name="sub_3501512522"/>
      <w:bookmarkStart w:id="15344" w:name="sub_35011223522"/>
      <w:bookmarkStart w:id="15345" w:name="sub_3501511522"/>
      <w:bookmarkStart w:id="15346" w:name="sub_35016922"/>
      <w:bookmarkStart w:id="15347" w:name="sub_350113122"/>
      <w:bookmarkStart w:id="15348" w:name="sub_350161722"/>
      <w:bookmarkStart w:id="15349" w:name="sub_350162722"/>
      <w:bookmarkStart w:id="15350" w:name="sub_350112241322"/>
      <w:bookmarkStart w:id="15351" w:name="sub_350112231322"/>
      <w:bookmarkStart w:id="15352" w:name="sub_350165322"/>
      <w:bookmarkStart w:id="15353" w:name="sub_3501613322"/>
      <w:bookmarkStart w:id="15354" w:name="sub_350112242322"/>
      <w:bookmarkStart w:id="15355" w:name="sub_350112232322"/>
      <w:bookmarkStart w:id="15356" w:name="sub_350166322"/>
      <w:bookmarkStart w:id="15357" w:name="sub_3501614322"/>
      <w:bookmarkStart w:id="15358" w:name="sub_350112144222"/>
      <w:bookmarkStart w:id="15359" w:name="sub_350112134222"/>
      <w:bookmarkStart w:id="15360" w:name="sub_35011228222"/>
      <w:bookmarkStart w:id="15361" w:name="sub_3501516222"/>
      <w:bookmarkStart w:id="15362" w:name="sub_35011012222"/>
      <w:bookmarkStart w:id="15363" w:name="sub_3501552222"/>
      <w:bookmarkStart w:id="15364" w:name="sub_35011022222"/>
      <w:bookmarkStart w:id="15365" w:name="sub_3501562222"/>
      <w:bookmarkStart w:id="15366" w:name="sub_350112143222"/>
      <w:bookmarkStart w:id="15367" w:name="sub_350112133222"/>
      <w:bookmarkStart w:id="15368" w:name="sub_35011227222"/>
      <w:bookmarkStart w:id="15369" w:name="sub_3501515222"/>
      <w:bookmarkStart w:id="15370" w:name="sub_35011011222"/>
      <w:bookmarkStart w:id="15371" w:name="sub_3501551222"/>
      <w:bookmarkStart w:id="15372" w:name="sub_35011021222"/>
      <w:bookmarkStart w:id="15373" w:name="sub_3501561222"/>
      <w:bookmarkStart w:id="15374" w:name="sub_35011224622"/>
      <w:bookmarkStart w:id="15375" w:name="sub_3501512622"/>
      <w:bookmarkStart w:id="15376" w:name="sub_35011223622"/>
      <w:bookmarkStart w:id="15377" w:name="sub_3501511622"/>
      <w:bookmarkStart w:id="15378" w:name="sub_350161022"/>
      <w:bookmarkStart w:id="15379" w:name="sub_350113222"/>
      <w:bookmarkStart w:id="15380" w:name="sub_350161822"/>
      <w:bookmarkStart w:id="15381" w:name="sub_350162822"/>
      <w:bookmarkStart w:id="15382" w:name="sub_350112241422"/>
      <w:bookmarkStart w:id="15383" w:name="sub_350112231422"/>
      <w:bookmarkStart w:id="15384" w:name="sub_350165422"/>
      <w:bookmarkStart w:id="15385" w:name="sub_3501613422"/>
      <w:bookmarkStart w:id="15386" w:name="sub_350112242422"/>
      <w:bookmarkStart w:id="15387" w:name="sub_350112232422"/>
      <w:bookmarkStart w:id="15388" w:name="sub_350166422"/>
      <w:bookmarkStart w:id="15389" w:name="sub_3501614422"/>
      <w:bookmarkStart w:id="15390" w:name="sub_35011214432"/>
      <w:bookmarkStart w:id="15391" w:name="sub_35011132432"/>
      <w:bookmarkStart w:id="15392" w:name="sub_35011213432"/>
      <w:bookmarkStart w:id="15393" w:name="sub_35011131432"/>
      <w:bookmarkStart w:id="15394" w:name="sub_3501122832"/>
      <w:bookmarkStart w:id="15395" w:name="sub_35012332"/>
      <w:bookmarkStart w:id="15396" w:name="sub_350151632"/>
      <w:bookmarkStart w:id="15397" w:name="sub_350152632"/>
      <w:bookmarkStart w:id="15398" w:name="sub_3501101232"/>
      <w:bookmarkStart w:id="15399" w:name="sub_350191232"/>
      <w:bookmarkStart w:id="15400" w:name="sub_350155232"/>
      <w:bookmarkStart w:id="15401" w:name="sub_3501153232"/>
      <w:bookmarkStart w:id="15402" w:name="sub_3501102232"/>
      <w:bookmarkStart w:id="15403" w:name="sub_350192232"/>
      <w:bookmarkStart w:id="15404" w:name="sub_350156232"/>
      <w:bookmarkStart w:id="15405" w:name="sub_3501154232"/>
      <w:bookmarkStart w:id="15406" w:name="sub_35011214332"/>
      <w:bookmarkStart w:id="15407" w:name="sub_35011132332"/>
      <w:bookmarkStart w:id="15408" w:name="sub_35011213332"/>
      <w:bookmarkStart w:id="15409" w:name="sub_35011131332"/>
      <w:bookmarkStart w:id="15410" w:name="sub_3501122732"/>
      <w:bookmarkStart w:id="15411" w:name="sub_35012232"/>
      <w:bookmarkStart w:id="15412" w:name="sub_350151532"/>
      <w:bookmarkStart w:id="15413" w:name="sub_350152532"/>
      <w:bookmarkStart w:id="15414" w:name="sub_3501101132"/>
      <w:bookmarkStart w:id="15415" w:name="sub_350191132"/>
      <w:bookmarkStart w:id="15416" w:name="sub_350155132"/>
      <w:bookmarkStart w:id="15417" w:name="sub_3501153132"/>
      <w:bookmarkStart w:id="15418" w:name="sub_3501102132"/>
      <w:bookmarkStart w:id="15419" w:name="sub_350192132"/>
      <w:bookmarkStart w:id="15420" w:name="sub_350156132"/>
      <w:bookmarkStart w:id="15421" w:name="sub_3501154132"/>
      <w:bookmarkStart w:id="15422" w:name="sub_3501122472"/>
      <w:bookmarkStart w:id="15423" w:name="sub_35011072"/>
      <w:bookmarkStart w:id="15424" w:name="sub_350151272"/>
      <w:bookmarkStart w:id="15425" w:name="sub_350152272"/>
      <w:bookmarkStart w:id="15426" w:name="sub_3501122372"/>
      <w:bookmarkStart w:id="15427" w:name="sub_3501972"/>
      <w:bookmarkStart w:id="15428" w:name="sub_350151172"/>
      <w:bookmarkStart w:id="15429" w:name="sub_350152172"/>
      <w:bookmarkStart w:id="15430" w:name="sub_35016202"/>
      <w:bookmarkStart w:id="15431" w:name="sub_35015202"/>
      <w:bookmarkStart w:id="15432" w:name="sub_35011332"/>
      <w:bookmarkStart w:id="15433" w:name="sub_350111132"/>
      <w:bookmarkStart w:id="15434" w:name="sub_35016192"/>
      <w:bookmarkStart w:id="15435" w:name="sub_35011592"/>
      <w:bookmarkStart w:id="15436" w:name="sub_35016292"/>
      <w:bookmarkStart w:id="15437" w:name="sub_35011692"/>
      <w:bookmarkStart w:id="15438" w:name="sub_35011224152"/>
      <w:bookmarkStart w:id="15439" w:name="sub_3501512152"/>
      <w:bookmarkStart w:id="15440" w:name="sub_35011223152"/>
      <w:bookmarkStart w:id="15441" w:name="sub_3501511152"/>
      <w:bookmarkStart w:id="15442" w:name="sub_35016552"/>
      <w:bookmarkStart w:id="15443" w:name="sub_35011952"/>
      <w:bookmarkStart w:id="15444" w:name="sub_350161352"/>
      <w:bookmarkStart w:id="15445" w:name="sub_350162352"/>
      <w:bookmarkStart w:id="15446" w:name="sub_35011224252"/>
      <w:bookmarkStart w:id="15447" w:name="sub_3501512252"/>
      <w:bookmarkStart w:id="15448" w:name="sub_35011223252"/>
      <w:bookmarkStart w:id="15449" w:name="sub_3501511252"/>
      <w:bookmarkStart w:id="15450" w:name="sub_35016652"/>
      <w:bookmarkStart w:id="15451" w:name="sub_350111052"/>
      <w:bookmarkStart w:id="15452" w:name="sub_350161452"/>
      <w:bookmarkStart w:id="15453" w:name="sub_350162452"/>
      <w:bookmarkStart w:id="15454" w:name="sub_350112144112"/>
      <w:bookmarkStart w:id="15455" w:name="sub_350112134112"/>
      <w:bookmarkStart w:id="15456" w:name="sub_35011228112"/>
      <w:bookmarkStart w:id="15457" w:name="sub_3501516112"/>
      <w:bookmarkStart w:id="15458" w:name="sub_35011012112"/>
      <w:bookmarkStart w:id="15459" w:name="sub_3501552112"/>
      <w:bookmarkStart w:id="15460" w:name="sub_35011022112"/>
      <w:bookmarkStart w:id="15461" w:name="sub_3501562112"/>
      <w:bookmarkStart w:id="15462" w:name="sub_350112143112"/>
      <w:bookmarkStart w:id="15463" w:name="sub_350112133112"/>
      <w:bookmarkStart w:id="15464" w:name="sub_35011227112"/>
      <w:bookmarkStart w:id="15465" w:name="sub_3501515112"/>
      <w:bookmarkStart w:id="15466" w:name="sub_35011011112"/>
      <w:bookmarkStart w:id="15467" w:name="sub_3501551112"/>
      <w:bookmarkStart w:id="15468" w:name="sub_35011021112"/>
      <w:bookmarkStart w:id="15469" w:name="sub_3501561112"/>
      <w:bookmarkStart w:id="15470" w:name="sub_35011224512"/>
      <w:bookmarkStart w:id="15471" w:name="sub_3501512512"/>
      <w:bookmarkStart w:id="15472" w:name="sub_35011223512"/>
      <w:bookmarkStart w:id="15473" w:name="sub_3501511512"/>
      <w:bookmarkStart w:id="15474" w:name="sub_35016912"/>
      <w:bookmarkStart w:id="15475" w:name="sub_350113112"/>
      <w:bookmarkStart w:id="15476" w:name="sub_350161712"/>
      <w:bookmarkStart w:id="15477" w:name="sub_350162712"/>
      <w:bookmarkStart w:id="15478" w:name="sub_350112241312"/>
      <w:bookmarkStart w:id="15479" w:name="sub_350112231312"/>
      <w:bookmarkStart w:id="15480" w:name="sub_350165312"/>
      <w:bookmarkStart w:id="15481" w:name="sub_3501613312"/>
      <w:bookmarkStart w:id="15482" w:name="sub_350112242312"/>
      <w:bookmarkStart w:id="15483" w:name="sub_350112232312"/>
      <w:bookmarkStart w:id="15484" w:name="sub_350166312"/>
      <w:bookmarkStart w:id="15485" w:name="sub_3501614312"/>
      <w:bookmarkStart w:id="15486" w:name="sub_350112144212"/>
      <w:bookmarkStart w:id="15487" w:name="sub_350112134212"/>
      <w:bookmarkStart w:id="15488" w:name="sub_35011228212"/>
      <w:bookmarkStart w:id="15489" w:name="sub_3501516212"/>
      <w:bookmarkStart w:id="15490" w:name="sub_35011012212"/>
      <w:bookmarkStart w:id="15491" w:name="sub_3501552212"/>
      <w:bookmarkStart w:id="15492" w:name="sub_35011022212"/>
      <w:bookmarkStart w:id="15493" w:name="sub_3501562212"/>
      <w:bookmarkStart w:id="15494" w:name="sub_350112143212"/>
      <w:bookmarkStart w:id="15495" w:name="sub_350112133212"/>
      <w:bookmarkStart w:id="15496" w:name="sub_35011227212"/>
      <w:bookmarkStart w:id="15497" w:name="sub_3501515212"/>
      <w:bookmarkStart w:id="15498" w:name="sub_35011011212"/>
      <w:bookmarkStart w:id="15499" w:name="sub_3501551212"/>
      <w:bookmarkStart w:id="15500" w:name="sub_35011021212"/>
      <w:bookmarkStart w:id="15501" w:name="sub_3501561212"/>
      <w:bookmarkStart w:id="15502" w:name="sub_35011224612"/>
      <w:bookmarkStart w:id="15503" w:name="sub_3501512612"/>
      <w:bookmarkStart w:id="15504" w:name="sub_35011223612"/>
      <w:bookmarkStart w:id="15505" w:name="sub_3501511612"/>
      <w:bookmarkStart w:id="15506" w:name="sub_350161012"/>
      <w:bookmarkStart w:id="15507" w:name="sub_350113212"/>
      <w:bookmarkStart w:id="15508" w:name="sub_350161812"/>
      <w:bookmarkStart w:id="15509" w:name="sub_350162812"/>
      <w:bookmarkStart w:id="15510" w:name="sub_350112241412"/>
      <w:bookmarkStart w:id="15511" w:name="sub_350112231412"/>
      <w:bookmarkStart w:id="15512" w:name="sub_350165412"/>
      <w:bookmarkStart w:id="15513" w:name="sub_3501613412"/>
      <w:bookmarkStart w:id="15514" w:name="sub_350112242412"/>
      <w:bookmarkStart w:id="15515" w:name="sub_350112232412"/>
      <w:bookmarkStart w:id="15516" w:name="sub_350166412"/>
      <w:bookmarkStart w:id="15517" w:name="sub_3501614412"/>
      <w:bookmarkStart w:id="15518" w:name="sub_350116442"/>
      <w:bookmarkStart w:id="15519" w:name="sub_35011042"/>
      <w:bookmarkStart w:id="15520" w:name="sub_350151242"/>
      <w:bookmarkStart w:id="15521" w:name="sub_350152242"/>
      <w:bookmarkStart w:id="15522" w:name="sub_3501122342"/>
      <w:bookmarkStart w:id="15523" w:name="sub_3501942"/>
      <w:bookmarkStart w:id="15524" w:name="sub_350151142"/>
      <w:bookmarkStart w:id="15525" w:name="sub_350152142"/>
      <w:bookmarkStart w:id="15526" w:name="sub_3501682"/>
      <w:bookmarkStart w:id="15527" w:name="sub_3501582"/>
      <w:bookmarkStart w:id="15528" w:name="sub_35011302"/>
      <w:bookmarkStart w:id="15529" w:name="sub_350111102"/>
      <w:bookmarkStart w:id="15530" w:name="sub_35016162"/>
      <w:bookmarkStart w:id="15531" w:name="sub_35011562"/>
      <w:bookmarkStart w:id="15532" w:name="sub_35016262"/>
      <w:bookmarkStart w:id="15533" w:name="sub_35011662"/>
      <w:bookmarkStart w:id="15534" w:name="sub_35011224122"/>
      <w:bookmarkStart w:id="15535" w:name="sub_3501512122"/>
      <w:bookmarkStart w:id="15536" w:name="sub_35011223122"/>
      <w:bookmarkStart w:id="15537" w:name="sub_3501511122"/>
      <w:bookmarkStart w:id="15538" w:name="sub_35016522"/>
      <w:bookmarkStart w:id="15539" w:name="sub_35011922"/>
      <w:bookmarkStart w:id="15540" w:name="sub_350161322"/>
      <w:bookmarkStart w:id="15541" w:name="sub_350162322"/>
      <w:bookmarkStart w:id="15542" w:name="sub_35011224222"/>
      <w:bookmarkStart w:id="15543" w:name="sub_3501512222"/>
      <w:bookmarkStart w:id="15544" w:name="sub_35011223222"/>
      <w:bookmarkStart w:id="15545" w:name="sub_3501511222"/>
      <w:bookmarkStart w:id="15546" w:name="sub_35016622"/>
      <w:bookmarkStart w:id="15547" w:name="sub_350111022"/>
      <w:bookmarkStart w:id="15548" w:name="sub_350161422"/>
      <w:bookmarkStart w:id="15549" w:name="sub_350162422"/>
      <w:bookmarkStart w:id="15550" w:name="sub_3501122432"/>
      <w:bookmarkStart w:id="15551" w:name="sub_35011032"/>
      <w:bookmarkStart w:id="15552" w:name="sub_350151232"/>
      <w:bookmarkStart w:id="15553" w:name="sub_350152232"/>
      <w:bookmarkStart w:id="15554" w:name="sub_3501122332"/>
      <w:bookmarkStart w:id="15555" w:name="sub_3501932"/>
      <w:bookmarkStart w:id="15556" w:name="sub_350151132"/>
      <w:bookmarkStart w:id="15557" w:name="sub_350152132"/>
      <w:bookmarkStart w:id="15558" w:name="sub_3501672"/>
      <w:bookmarkStart w:id="15559" w:name="sub_3501572"/>
      <w:bookmarkStart w:id="15560" w:name="sub_35011202"/>
      <w:bookmarkStart w:id="15561" w:name="sub_35011192"/>
      <w:bookmarkStart w:id="15562" w:name="sub_35016152"/>
      <w:bookmarkStart w:id="15563" w:name="sub_35011552"/>
      <w:bookmarkStart w:id="15564" w:name="sub_35016252"/>
      <w:bookmarkStart w:id="15565" w:name="sub_35011652"/>
      <w:bookmarkStart w:id="15566" w:name="sub_35011224112"/>
      <w:bookmarkStart w:id="15567" w:name="sub_3501512112"/>
      <w:bookmarkStart w:id="15568" w:name="sub_35011223112"/>
      <w:bookmarkStart w:id="15569" w:name="sub_3501511112"/>
      <w:bookmarkStart w:id="15570" w:name="sub_35016512"/>
      <w:bookmarkStart w:id="15571" w:name="sub_35011912"/>
      <w:bookmarkStart w:id="15572" w:name="sub_350161312"/>
      <w:bookmarkStart w:id="15573" w:name="sub_350162312"/>
      <w:bookmarkStart w:id="15574" w:name="sub_35011224212"/>
      <w:bookmarkStart w:id="15575" w:name="sub_3501512212"/>
      <w:bookmarkStart w:id="15576" w:name="sub_35011223212"/>
      <w:bookmarkStart w:id="15577" w:name="sub_3501511212"/>
      <w:bookmarkStart w:id="15578" w:name="sub_35016612"/>
      <w:bookmarkStart w:id="15579" w:name="sub_350111012"/>
      <w:bookmarkStart w:id="15580" w:name="sub_350161412"/>
      <w:bookmarkStart w:id="15581" w:name="sub_350162412"/>
      <w:bookmarkStart w:id="15582" w:name="sub_350111442"/>
      <w:bookmarkStart w:id="15583" w:name="sub_3501542"/>
      <w:bookmarkStart w:id="15584" w:name="sub_3501182"/>
      <w:bookmarkStart w:id="15585" w:name="sub_35011162"/>
      <w:bookmarkStart w:id="15586" w:name="sub_35016122"/>
      <w:bookmarkStart w:id="15587" w:name="sub_35011522"/>
      <w:bookmarkStart w:id="15588" w:name="sub_35016222"/>
      <w:bookmarkStart w:id="15589" w:name="sub_35011622"/>
      <w:bookmarkStart w:id="15590" w:name="sub_3501632"/>
      <w:bookmarkStart w:id="15591" w:name="sub_3501532"/>
      <w:bookmarkStart w:id="15592" w:name="sub_3501172"/>
      <w:bookmarkStart w:id="15593" w:name="sub_35011152"/>
      <w:bookmarkStart w:id="15594" w:name="sub_35016112"/>
      <w:bookmarkStart w:id="15595" w:name="sub_35011512"/>
      <w:bookmarkStart w:id="15596" w:name="sub_35016212"/>
      <w:bookmarkStart w:id="15597" w:name="sub_35011612"/>
      <w:bookmarkStart w:id="15598" w:name="sub_35011242"/>
      <w:bookmarkStart w:id="15599" w:name="sub_35011122"/>
      <w:bookmarkStart w:id="15600" w:name="sub_3501136"/>
      <w:bookmarkStart w:id="15601" w:name="sub_35011116"/>
      <w:bookmarkStart w:id="15602" w:name="sub_350142"/>
      <w:bookmarkStart w:id="15603" w:name="sub_35022"/>
      <w:bookmarkStart w:id="15604" w:name="sub_350129"/>
      <w:bookmarkStart w:id="15605" w:name="sub_350132"/>
      <w:bookmarkStart w:id="15606" w:name="sub_3501142"/>
      <w:bookmarkStart w:id="15607" w:name="sub_350112214"/>
      <w:bookmarkStart w:id="15608" w:name="sub_350112114"/>
      <w:bookmarkStart w:id="15609" w:name="sub_350172"/>
      <w:bookmarkStart w:id="15610" w:name="sub_35011234"/>
      <w:bookmarkStart w:id="15611" w:name="sub_350112222"/>
      <w:bookmarkStart w:id="15612" w:name="sub_350112122"/>
      <w:bookmarkStart w:id="15613" w:name="sub_350182"/>
      <w:bookmarkStart w:id="15614" w:name="sub_3501642"/>
      <w:bookmarkStart w:id="15615" w:name="sub_3501121412"/>
      <w:bookmarkStart w:id="15616" w:name="sub_350112612"/>
      <w:bookmarkStart w:id="15617" w:name="sub_3501113212"/>
      <w:bookmarkStart w:id="15618" w:name="sub_3501114212"/>
      <w:bookmarkStart w:id="15619" w:name="sub_3501121312"/>
      <w:bookmarkStart w:id="15620" w:name="sub_350112512"/>
      <w:bookmarkStart w:id="15621" w:name="sub_3501113112"/>
      <w:bookmarkStart w:id="15622" w:name="sub_3501114112"/>
      <w:bookmarkStart w:id="15623" w:name="sub_350112252"/>
      <w:bookmarkStart w:id="15624" w:name="sub_350112152"/>
      <w:bookmarkStart w:id="15625" w:name="sub_3501202"/>
      <w:bookmarkStart w:id="15626" w:name="sub_35011272"/>
      <w:bookmarkStart w:id="15627" w:name="sub_35015132"/>
      <w:bookmarkStart w:id="15628" w:name="sub_350111332"/>
      <w:bookmarkStart w:id="15629" w:name="sub_35015232"/>
      <w:bookmarkStart w:id="15630" w:name="sub_350111432"/>
      <w:bookmarkStart w:id="15631" w:name="sub_3501121422"/>
      <w:bookmarkStart w:id="15632" w:name="sub_350112622"/>
      <w:bookmarkStart w:id="15633" w:name="sub_3501113222"/>
      <w:bookmarkStart w:id="15634" w:name="sub_3501114222"/>
      <w:bookmarkStart w:id="15635" w:name="sub_3501121322"/>
      <w:bookmarkStart w:id="15636" w:name="sub_350112522"/>
      <w:bookmarkStart w:id="15637" w:name="sub_3501113122"/>
      <w:bookmarkStart w:id="15638" w:name="sub_3501114122"/>
      <w:bookmarkStart w:id="15639" w:name="sub_350112262"/>
      <w:bookmarkStart w:id="15640" w:name="sub_350112162"/>
      <w:bookmarkStart w:id="15641" w:name="sub_3501212"/>
      <w:bookmarkStart w:id="15642" w:name="sub_35011282"/>
      <w:bookmarkStart w:id="15643" w:name="sub_35015142"/>
      <w:bookmarkStart w:id="15644" w:name="sub_350111342"/>
      <w:bookmarkStart w:id="15645" w:name="sub_35015242"/>
      <w:bookmarkStart w:id="15646" w:name="sub_3501122442"/>
      <w:bookmarkStart w:id="15647" w:name="sub_3501126412"/>
      <w:bookmarkStart w:id="15648" w:name="sub_35011142412"/>
      <w:bookmarkStart w:id="15649" w:name="sub_3501125412"/>
      <w:bookmarkStart w:id="15650" w:name="sub_35011141412"/>
      <w:bookmarkStart w:id="15651" w:name="sub_3501121812"/>
      <w:bookmarkStart w:id="15652" w:name="sub_3501121012"/>
      <w:bookmarkStart w:id="15653" w:name="sub_3501113612"/>
      <w:bookmarkStart w:id="15654" w:name="sub_3501114612"/>
      <w:bookmarkStart w:id="15655" w:name="sub_35015221212"/>
      <w:bookmarkStart w:id="15656" w:name="sub_35015211212"/>
      <w:bookmarkStart w:id="15657" w:name="sub_3501117212"/>
      <w:bookmarkStart w:id="15658" w:name="sub_3501163212"/>
      <w:bookmarkStart w:id="15659" w:name="sub_35015222212"/>
      <w:bookmarkStart w:id="15660" w:name="sub_35015212212"/>
      <w:bookmarkStart w:id="15661" w:name="sub_3501118212"/>
      <w:bookmarkStart w:id="15662" w:name="sub_3501164212"/>
      <w:bookmarkStart w:id="15663" w:name="sub_3501126312"/>
      <w:bookmarkStart w:id="15664" w:name="sub_35011142312"/>
      <w:bookmarkStart w:id="15665" w:name="sub_3501125312"/>
      <w:bookmarkStart w:id="15666" w:name="sub_35011141312"/>
      <w:bookmarkStart w:id="15667" w:name="sub_3501121712"/>
      <w:bookmarkStart w:id="15668" w:name="sub_350112912"/>
      <w:bookmarkStart w:id="15669" w:name="sub_3501113512"/>
      <w:bookmarkStart w:id="15670" w:name="sub_3501114512"/>
      <w:bookmarkStart w:id="15671" w:name="sub_35015221112"/>
      <w:bookmarkStart w:id="15672" w:name="sub_35015211112"/>
      <w:bookmarkStart w:id="15673" w:name="sub_3501117112"/>
      <w:bookmarkStart w:id="15674" w:name="sub_3501163112"/>
      <w:bookmarkStart w:id="15675" w:name="sub_35015222112"/>
      <w:bookmarkStart w:id="15676" w:name="sub_35015212112"/>
      <w:bookmarkStart w:id="15677" w:name="sub_3501118112"/>
      <w:bookmarkStart w:id="15678" w:name="sub_3501164112"/>
      <w:bookmarkStart w:id="15679" w:name="sub_3501121452"/>
      <w:bookmarkStart w:id="15680" w:name="sub_350112652"/>
      <w:bookmarkStart w:id="15681" w:name="sub_3501113252"/>
      <w:bookmarkStart w:id="15682" w:name="sub_3501114252"/>
      <w:bookmarkStart w:id="15683" w:name="sub_3501121352"/>
      <w:bookmarkStart w:id="15684" w:name="sub_350112552"/>
      <w:bookmarkStart w:id="15685" w:name="sub_3501113152"/>
      <w:bookmarkStart w:id="15686" w:name="sub_3501114152"/>
      <w:bookmarkStart w:id="15687" w:name="sub_350112292"/>
      <w:bookmarkStart w:id="15688" w:name="sub_350112192"/>
      <w:bookmarkStart w:id="15689" w:name="sub_3501242"/>
      <w:bookmarkStart w:id="15690" w:name="sub_350112202"/>
      <w:bookmarkStart w:id="15691" w:name="sub_35015172"/>
      <w:bookmarkStart w:id="15692" w:name="sub_350111372"/>
      <w:bookmarkStart w:id="15693" w:name="sub_35015272"/>
      <w:bookmarkStart w:id="15694" w:name="sub_350111472"/>
      <w:bookmarkStart w:id="15695" w:name="sub_350110132"/>
      <w:bookmarkStart w:id="15696" w:name="sub_3501522132"/>
      <w:bookmarkStart w:id="15697" w:name="sub_35019132"/>
      <w:bookmarkStart w:id="15698" w:name="sub_3501521132"/>
      <w:bookmarkStart w:id="15699" w:name="sub_35015532"/>
      <w:bookmarkStart w:id="15700" w:name="sub_350111732"/>
      <w:bookmarkStart w:id="15701" w:name="sub_350115332"/>
      <w:bookmarkStart w:id="15702" w:name="sub_350116332"/>
      <w:bookmarkStart w:id="15703" w:name="sub_350110232"/>
      <w:bookmarkStart w:id="15704" w:name="sub_3501522232"/>
      <w:bookmarkStart w:id="15705" w:name="sub_35019232"/>
      <w:bookmarkStart w:id="15706" w:name="sub_3501521232"/>
      <w:bookmarkStart w:id="15707" w:name="sub_35015632"/>
      <w:bookmarkStart w:id="15708" w:name="sub_350111832"/>
      <w:bookmarkStart w:id="15709" w:name="sub_350115432"/>
      <w:bookmarkStart w:id="15710" w:name="sub_350116432"/>
      <w:bookmarkStart w:id="15711" w:name="sub_3501126422"/>
      <w:bookmarkStart w:id="15712" w:name="sub_35011142422"/>
      <w:bookmarkStart w:id="15713" w:name="sub_3501125422"/>
      <w:bookmarkStart w:id="15714" w:name="sub_35011141422"/>
      <w:bookmarkStart w:id="15715" w:name="sub_3501121822"/>
      <w:bookmarkStart w:id="15716" w:name="sub_3501121022"/>
      <w:bookmarkStart w:id="15717" w:name="sub_3501113622"/>
      <w:bookmarkStart w:id="15718" w:name="sub_3501114622"/>
      <w:bookmarkStart w:id="15719" w:name="sub_35015221222"/>
      <w:bookmarkStart w:id="15720" w:name="sub_35015211222"/>
      <w:bookmarkStart w:id="15721" w:name="sub_3501117222"/>
      <w:bookmarkStart w:id="15722" w:name="sub_3501163222"/>
      <w:bookmarkStart w:id="15723" w:name="sub_35015222222"/>
      <w:bookmarkStart w:id="15724" w:name="sub_35015212222"/>
      <w:bookmarkStart w:id="15725" w:name="sub_3501118222"/>
      <w:bookmarkStart w:id="15726" w:name="sub_3501164222"/>
      <w:bookmarkStart w:id="15727" w:name="sub_3501126322"/>
      <w:bookmarkStart w:id="15728" w:name="sub_35011142322"/>
      <w:bookmarkStart w:id="15729" w:name="sub_3501125322"/>
      <w:bookmarkStart w:id="15730" w:name="sub_35011141322"/>
      <w:bookmarkStart w:id="15731" w:name="sub_3501121722"/>
      <w:bookmarkStart w:id="15732" w:name="sub_350112922"/>
      <w:bookmarkStart w:id="15733" w:name="sub_3501113522"/>
      <w:bookmarkStart w:id="15734" w:name="sub_3501114522"/>
      <w:bookmarkStart w:id="15735" w:name="sub_35015221122"/>
      <w:bookmarkStart w:id="15736" w:name="sub_35015211122"/>
      <w:bookmarkStart w:id="15737" w:name="sub_3501117122"/>
      <w:bookmarkStart w:id="15738" w:name="sub_3501163122"/>
      <w:bookmarkStart w:id="15739" w:name="sub_35015222122"/>
      <w:bookmarkStart w:id="15740" w:name="sub_35015212122"/>
      <w:bookmarkStart w:id="15741" w:name="sub_3501118122"/>
      <w:bookmarkStart w:id="15742" w:name="sub_3501164122"/>
      <w:bookmarkStart w:id="15743" w:name="sub_3501121462"/>
      <w:bookmarkStart w:id="15744" w:name="sub_350112662"/>
      <w:bookmarkStart w:id="15745" w:name="sub_3501113262"/>
      <w:bookmarkStart w:id="15746" w:name="sub_3501114262"/>
      <w:bookmarkStart w:id="15747" w:name="sub_3501121362"/>
      <w:bookmarkStart w:id="15748" w:name="sub_350112562"/>
      <w:bookmarkStart w:id="15749" w:name="sub_3501113162"/>
      <w:bookmarkStart w:id="15750" w:name="sub_3501114162"/>
      <w:bookmarkStart w:id="15751" w:name="sub_3501122102"/>
      <w:bookmarkStart w:id="15752" w:name="sub_3501121102"/>
      <w:bookmarkStart w:id="15753" w:name="sub_3501252"/>
      <w:bookmarkStart w:id="15754" w:name="sub_350112302"/>
      <w:bookmarkStart w:id="15755" w:name="sub_35015182"/>
      <w:bookmarkStart w:id="15756" w:name="sub_350111382"/>
      <w:bookmarkStart w:id="15757" w:name="sub_35015282"/>
      <w:bookmarkStart w:id="15758" w:name="sub_350111482"/>
      <w:bookmarkStart w:id="15759" w:name="sub_350110142"/>
      <w:bookmarkStart w:id="15760" w:name="sub_3501522142"/>
      <w:bookmarkStart w:id="15761" w:name="sub_35019142"/>
      <w:bookmarkStart w:id="15762" w:name="sub_3501521142"/>
      <w:bookmarkStart w:id="15763" w:name="sub_35015542"/>
      <w:bookmarkStart w:id="15764" w:name="sub_350111742"/>
      <w:bookmarkStart w:id="15765" w:name="sub_350115342"/>
      <w:bookmarkStart w:id="15766" w:name="sub_350116342"/>
      <w:bookmarkStart w:id="15767" w:name="sub_350110242"/>
      <w:bookmarkStart w:id="15768" w:name="sub_3501522242"/>
      <w:bookmarkStart w:id="15769" w:name="sub_35019242"/>
      <w:bookmarkStart w:id="15770" w:name="sub_3501521242"/>
      <w:bookmarkStart w:id="15771" w:name="sub_35015642"/>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r w:rsidRPr="002B3039">
        <w:rPr>
          <w:rFonts w:ascii="Times New Roman" w:hAnsi="Times New Roman" w:cs="Times New Roman"/>
        </w:rPr>
        <w:t xml:space="preserve">                </w:t>
      </w:r>
      <w:r w:rsidRPr="002B3039">
        <w:rPr>
          <w:rStyle w:val="aff2"/>
          <w:rFonts w:ascii="Times New Roman" w:eastAsia="Times New Roman" w:hAnsi="Times New Roman" w:cs="Times New Roman"/>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B3039" w:rsidRPr="002B3039" w:rsidRDefault="002B3039" w:rsidP="002B3039">
      <w:pPr>
        <w:spacing w:after="0" w:line="240" w:lineRule="auto"/>
        <w:ind w:right="-427" w:firstLine="720"/>
        <w:jc w:val="both"/>
        <w:rPr>
          <w:rFonts w:ascii="Times New Roman" w:hAnsi="Times New Roman" w:cs="Times New Roman"/>
        </w:rPr>
      </w:pPr>
      <w:bookmarkStart w:id="15772" w:name="sub_10561"/>
      <w:bookmarkEnd w:id="15772"/>
      <w:r w:rsidRPr="002B3039">
        <w:rPr>
          <w:rStyle w:val="aff2"/>
          <w:rFonts w:ascii="Times New Roman" w:eastAsia="Times New Roman" w:hAnsi="Times New Roman" w:cs="Times New Roma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62.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63.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B3039" w:rsidRPr="002B3039" w:rsidRDefault="002B3039" w:rsidP="002B3039">
      <w:pPr>
        <w:spacing w:after="0" w:line="240" w:lineRule="auto"/>
        <w:ind w:right="-427" w:firstLine="720"/>
        <w:jc w:val="both"/>
        <w:rPr>
          <w:rFonts w:ascii="Times New Roman" w:hAnsi="Times New Roman" w:cs="Times New Roman"/>
        </w:rPr>
      </w:pPr>
      <w:bookmarkStart w:id="15773" w:name="sub_10582"/>
      <w:bookmarkEnd w:id="15773"/>
      <w:r w:rsidRPr="002B3039">
        <w:rPr>
          <w:rStyle w:val="aff2"/>
          <w:rFonts w:ascii="Times New Roman" w:eastAsia="Times New Roman" w:hAnsi="Times New Roman" w:cs="Times New Roman"/>
        </w:rPr>
        <w:t xml:space="preserve">В случае если заявитель в заявлении указал способ получения   результата муниципальной услуги в форме электронного документа, то в течение одного рабочего дня после подписания </w:t>
      </w:r>
      <w:hyperlink r:id="rId63" w:history="1">
        <w:r w:rsidRPr="002B3039">
          <w:rPr>
            <w:rStyle w:val="af1"/>
            <w:rFonts w:ascii="Times New Roman" w:eastAsia="Times New Roman" w:hAnsi="Times New Roman" w:cs="Times New Roman"/>
          </w:rPr>
          <w:t>электронной подписью</w:t>
        </w:r>
      </w:hyperlink>
      <w:r w:rsidRPr="002B3039">
        <w:rPr>
          <w:rStyle w:val="aff2"/>
          <w:rFonts w:ascii="Times New Roman" w:eastAsia="Times New Roman" w:hAnsi="Times New Roman" w:cs="Times New Roman"/>
        </w:rPr>
        <w:t xml:space="preserve"> результат услуги  оправляется заявителю оправляется заявителю на указанный им адрес электронной почты.</w:t>
      </w:r>
    </w:p>
    <w:p w:rsidR="002B3039" w:rsidRPr="002B3039" w:rsidRDefault="002B3039" w:rsidP="002B3039">
      <w:pPr>
        <w:spacing w:after="0" w:line="240" w:lineRule="auto"/>
        <w:ind w:right="-427" w:firstLine="720"/>
        <w:rPr>
          <w:rFonts w:ascii="Times New Roman" w:hAnsi="Times New Roman" w:cs="Times New Roman"/>
        </w:rPr>
      </w:pPr>
      <w:bookmarkStart w:id="15774" w:name="sub_105821121444"/>
      <w:bookmarkStart w:id="15775" w:name="sub_10582112644"/>
      <w:bookmarkStart w:id="15776" w:name="sub_105821113244"/>
      <w:bookmarkStart w:id="15777" w:name="sub_105821114244"/>
      <w:bookmarkStart w:id="15778" w:name="sub_105821121344"/>
      <w:bookmarkStart w:id="15779" w:name="sub_10582112544"/>
      <w:bookmarkStart w:id="15780" w:name="sub_105821113144"/>
      <w:bookmarkStart w:id="15781" w:name="sub_105821114144"/>
      <w:bookmarkStart w:id="15782" w:name="sub_10582112284"/>
      <w:bookmarkStart w:id="15783" w:name="sub_10582112184"/>
      <w:bookmarkStart w:id="15784" w:name="sub_105821234"/>
      <w:bookmarkStart w:id="15785" w:name="sub_10582112104"/>
      <w:bookmarkStart w:id="15786" w:name="sub_1058215164"/>
      <w:bookmarkStart w:id="15787" w:name="sub_10582111364"/>
      <w:bookmarkStart w:id="15788" w:name="sub_1058215264"/>
      <w:bookmarkStart w:id="15789" w:name="sub_10582111464"/>
      <w:bookmarkStart w:id="15790" w:name="sub_10582110124"/>
      <w:bookmarkStart w:id="15791" w:name="sub_105821522124"/>
      <w:bookmarkStart w:id="15792" w:name="sub_1058219124"/>
      <w:bookmarkStart w:id="15793" w:name="sub_105821521124"/>
      <w:bookmarkStart w:id="15794" w:name="sub_1058215524"/>
      <w:bookmarkStart w:id="15795" w:name="sub_10582111724"/>
      <w:bookmarkStart w:id="15796" w:name="sub_10582115324"/>
      <w:bookmarkStart w:id="15797" w:name="sub_10582116324"/>
      <w:bookmarkStart w:id="15798" w:name="sub_10582110224"/>
      <w:bookmarkStart w:id="15799" w:name="sub_105821522224"/>
      <w:bookmarkStart w:id="15800" w:name="sub_1058219224"/>
      <w:bookmarkStart w:id="15801" w:name="sub_105821521224"/>
      <w:bookmarkStart w:id="15802" w:name="sub_1058215624"/>
      <w:bookmarkStart w:id="15803" w:name="sub_10582111824"/>
      <w:bookmarkStart w:id="15804" w:name="sub_10582115424"/>
      <w:bookmarkStart w:id="15805" w:name="sub_10582116424"/>
      <w:bookmarkStart w:id="15806" w:name="sub_105821121434"/>
      <w:bookmarkStart w:id="15807" w:name="sub_10582112634"/>
      <w:bookmarkStart w:id="15808" w:name="sub_105821113234"/>
      <w:bookmarkStart w:id="15809" w:name="sub_105821114234"/>
      <w:bookmarkStart w:id="15810" w:name="sub_105821121334"/>
      <w:bookmarkStart w:id="15811" w:name="sub_10582112534"/>
      <w:bookmarkStart w:id="15812" w:name="sub_105821113134"/>
      <w:bookmarkStart w:id="15813" w:name="sub_105821114134"/>
      <w:bookmarkStart w:id="15814" w:name="sub_10582112274"/>
      <w:bookmarkStart w:id="15815" w:name="sub_10582112174"/>
      <w:bookmarkStart w:id="15816" w:name="sub_105821224"/>
      <w:bookmarkStart w:id="15817" w:name="sub_1058211294"/>
      <w:bookmarkStart w:id="15818" w:name="sub_1058215154"/>
      <w:bookmarkStart w:id="15819" w:name="sub_10582111354"/>
      <w:bookmarkStart w:id="15820" w:name="sub_1058215254"/>
      <w:bookmarkStart w:id="15821" w:name="sub_10582111454"/>
      <w:bookmarkStart w:id="15822" w:name="sub_10582110114"/>
      <w:bookmarkStart w:id="15823" w:name="sub_105821522114"/>
      <w:bookmarkStart w:id="15824" w:name="sub_1058219114"/>
      <w:bookmarkStart w:id="15825" w:name="sub_105821521114"/>
      <w:bookmarkStart w:id="15826" w:name="sub_1058215514"/>
      <w:bookmarkStart w:id="15827" w:name="sub_10582111714"/>
      <w:bookmarkStart w:id="15828" w:name="sub_10582115314"/>
      <w:bookmarkStart w:id="15829" w:name="sub_10582116314"/>
      <w:bookmarkStart w:id="15830" w:name="sub_10582110214"/>
      <w:bookmarkStart w:id="15831" w:name="sub_105821522214"/>
      <w:bookmarkStart w:id="15832" w:name="sub_1058219214"/>
      <w:bookmarkStart w:id="15833" w:name="sub_105821521214"/>
      <w:bookmarkStart w:id="15834" w:name="sub_1058215614"/>
      <w:bookmarkStart w:id="15835" w:name="sub_10582111814"/>
      <w:bookmarkStart w:id="15836" w:name="sub_10582115414"/>
      <w:bookmarkStart w:id="15837" w:name="sub_10582116414"/>
      <w:bookmarkStart w:id="15838" w:name="sub_10582112248"/>
      <w:bookmarkStart w:id="15839" w:name="sub_10582112148"/>
      <w:bookmarkStart w:id="15840" w:name="sub_105821108"/>
      <w:bookmarkStart w:id="15841" w:name="sub_1058211268"/>
      <w:bookmarkStart w:id="15842" w:name="sub_1058215128"/>
      <w:bookmarkStart w:id="15843" w:name="sub_10582111328"/>
      <w:bookmarkStart w:id="15844" w:name="sub_1058215228"/>
      <w:bookmarkStart w:id="15845" w:name="sub_10582111428"/>
      <w:bookmarkStart w:id="15846" w:name="sub_10582112238"/>
      <w:bookmarkStart w:id="15847" w:name="sub_10582112138"/>
      <w:bookmarkStart w:id="15848" w:name="sub_10582198"/>
      <w:bookmarkStart w:id="15849" w:name="sub_1058211258"/>
      <w:bookmarkStart w:id="15850" w:name="sub_1058215118"/>
      <w:bookmarkStart w:id="15851" w:name="sub_10582111318"/>
      <w:bookmarkStart w:id="15852" w:name="sub_1058215218"/>
      <w:bookmarkStart w:id="15853" w:name="sub_10582111418"/>
      <w:bookmarkStart w:id="15854" w:name="sub_105821630"/>
      <w:bookmarkStart w:id="15855" w:name="sub_10582112212"/>
      <w:bookmarkStart w:id="15856" w:name="sub_105821530"/>
      <w:bookmarkStart w:id="15857" w:name="sub_10582112112"/>
      <w:bookmarkStart w:id="15858" w:name="sub_105821134"/>
      <w:bookmarkStart w:id="15859" w:name="sub_10582127"/>
      <w:bookmarkStart w:id="15860" w:name="sub_1058211114"/>
      <w:bookmarkStart w:id="15861" w:name="sub_1058211232"/>
      <w:bookmarkStart w:id="15862" w:name="sub_1058216110"/>
      <w:bookmarkStart w:id="15863" w:name="sub_1058215110"/>
      <w:bookmarkStart w:id="15864" w:name="sub_1058211510"/>
      <w:bookmarkStart w:id="15865" w:name="sub_10582111310"/>
      <w:bookmarkStart w:id="15866" w:name="sub_1058216210"/>
      <w:bookmarkStart w:id="15867" w:name="sub_1058215210"/>
      <w:bookmarkStart w:id="15868" w:name="sub_1058211610"/>
      <w:bookmarkStart w:id="15869" w:name="sub_10582111410"/>
      <w:bookmarkStart w:id="15870" w:name="sub_105821122416"/>
      <w:bookmarkStart w:id="15871" w:name="sub_1058211016"/>
      <w:bookmarkStart w:id="15872" w:name="sub_10582151216"/>
      <w:bookmarkStart w:id="15873" w:name="sub_10582152216"/>
      <w:bookmarkStart w:id="15874" w:name="sub_105821122316"/>
      <w:bookmarkStart w:id="15875" w:name="sub_105821916"/>
      <w:bookmarkStart w:id="15876" w:name="sub_10582151116"/>
      <w:bookmarkStart w:id="15877" w:name="sub_10582152116"/>
      <w:bookmarkStart w:id="15878" w:name="sub_105821656"/>
      <w:bookmarkStart w:id="15879" w:name="sub_105821556"/>
      <w:bookmarkStart w:id="15880" w:name="sub_105821196"/>
      <w:bookmarkStart w:id="15881" w:name="sub_1058211176"/>
      <w:bookmarkStart w:id="15882" w:name="sub_1058216136"/>
      <w:bookmarkStart w:id="15883" w:name="sub_1058211536"/>
      <w:bookmarkStart w:id="15884" w:name="sub_1058216236"/>
      <w:bookmarkStart w:id="15885" w:name="sub_1058211636"/>
      <w:bookmarkStart w:id="15886" w:name="sub_105821122426"/>
      <w:bookmarkStart w:id="15887" w:name="sub_1058211026"/>
      <w:bookmarkStart w:id="15888" w:name="sub_10582151226"/>
      <w:bookmarkStart w:id="15889" w:name="sub_10582152226"/>
      <w:bookmarkStart w:id="15890" w:name="sub_105821122326"/>
      <w:bookmarkStart w:id="15891" w:name="sub_105821926"/>
      <w:bookmarkStart w:id="15892" w:name="sub_10582151126"/>
      <w:bookmarkStart w:id="15893" w:name="sub_10582152126"/>
      <w:bookmarkStart w:id="15894" w:name="sub_105821666"/>
      <w:bookmarkStart w:id="15895" w:name="sub_105821566"/>
      <w:bookmarkStart w:id="15896" w:name="sub_1058211106"/>
      <w:bookmarkStart w:id="15897" w:name="sub_1058211186"/>
      <w:bookmarkStart w:id="15898" w:name="sub_1058216146"/>
      <w:bookmarkStart w:id="15899" w:name="sub_1058211546"/>
      <w:bookmarkStart w:id="15900" w:name="sub_1058216246"/>
      <w:bookmarkStart w:id="15901" w:name="sub_1058211646"/>
      <w:bookmarkStart w:id="15902" w:name="sub_1058211214412"/>
      <w:bookmarkStart w:id="15903" w:name="sub_1058211132412"/>
      <w:bookmarkStart w:id="15904" w:name="sub_1058211213412"/>
      <w:bookmarkStart w:id="15905" w:name="sub_1058211131412"/>
      <w:bookmarkStart w:id="15906" w:name="sub_105821122812"/>
      <w:bookmarkStart w:id="15907" w:name="sub_1058212312"/>
      <w:bookmarkStart w:id="15908" w:name="sub_10582151612"/>
      <w:bookmarkStart w:id="15909" w:name="sub_10582152612"/>
      <w:bookmarkStart w:id="15910" w:name="sub_105821101212"/>
      <w:bookmarkStart w:id="15911" w:name="sub_10582191212"/>
      <w:bookmarkStart w:id="15912" w:name="sub_10582155212"/>
      <w:bookmarkStart w:id="15913" w:name="sub_105821153212"/>
      <w:bookmarkStart w:id="15914" w:name="sub_105821102212"/>
      <w:bookmarkStart w:id="15915" w:name="sub_10582192212"/>
      <w:bookmarkStart w:id="15916" w:name="sub_10582156212"/>
      <w:bookmarkStart w:id="15917" w:name="sub_105821154212"/>
      <w:bookmarkStart w:id="15918" w:name="sub_1058211214312"/>
      <w:bookmarkStart w:id="15919" w:name="sub_1058211132312"/>
      <w:bookmarkStart w:id="15920" w:name="sub_1058211213312"/>
      <w:bookmarkStart w:id="15921" w:name="sub_1058211131312"/>
      <w:bookmarkStart w:id="15922" w:name="sub_105821122712"/>
      <w:bookmarkStart w:id="15923" w:name="sub_1058212212"/>
      <w:bookmarkStart w:id="15924" w:name="sub_10582151512"/>
      <w:bookmarkStart w:id="15925" w:name="sub_10582152512"/>
      <w:bookmarkStart w:id="15926" w:name="sub_105821101112"/>
      <w:bookmarkStart w:id="15927" w:name="sub_10582191112"/>
      <w:bookmarkStart w:id="15928" w:name="sub_10582155112"/>
      <w:bookmarkStart w:id="15929" w:name="sub_105821153112"/>
      <w:bookmarkStart w:id="15930" w:name="sub_105821102112"/>
      <w:bookmarkStart w:id="15931" w:name="sub_10582192112"/>
      <w:bookmarkStart w:id="15932" w:name="sub_10582156112"/>
      <w:bookmarkStart w:id="15933" w:name="sub_105821154112"/>
      <w:bookmarkStart w:id="15934" w:name="sub_105821122452"/>
      <w:bookmarkStart w:id="15935" w:name="sub_1058211052"/>
      <w:bookmarkStart w:id="15936" w:name="sub_10582151252"/>
      <w:bookmarkStart w:id="15937" w:name="sub_10582152252"/>
      <w:bookmarkStart w:id="15938" w:name="sub_105821122352"/>
      <w:bookmarkStart w:id="15939" w:name="sub_105821952"/>
      <w:bookmarkStart w:id="15940" w:name="sub_10582151152"/>
      <w:bookmarkStart w:id="15941" w:name="sub_10582152152"/>
      <w:bookmarkStart w:id="15942" w:name="sub_105821692"/>
      <w:bookmarkStart w:id="15943" w:name="sub_105821592"/>
      <w:bookmarkStart w:id="15944" w:name="sub_1058211312"/>
      <w:bookmarkStart w:id="15945" w:name="sub_10582111112"/>
      <w:bookmarkStart w:id="15946" w:name="sub_1058216172"/>
      <w:bookmarkStart w:id="15947" w:name="sub_1058211572"/>
      <w:bookmarkStart w:id="15948" w:name="sub_1058216272"/>
      <w:bookmarkStart w:id="15949" w:name="sub_1058211672"/>
      <w:bookmarkStart w:id="15950" w:name="sub_1058211224132"/>
      <w:bookmarkStart w:id="15951" w:name="sub_105821512132"/>
      <w:bookmarkStart w:id="15952" w:name="sub_1058211223132"/>
      <w:bookmarkStart w:id="15953" w:name="sub_105821511132"/>
      <w:bookmarkStart w:id="15954" w:name="sub_1058216532"/>
      <w:bookmarkStart w:id="15955" w:name="sub_1058211932"/>
      <w:bookmarkStart w:id="15956" w:name="sub_10582161332"/>
      <w:bookmarkStart w:id="15957" w:name="sub_10582162332"/>
      <w:bookmarkStart w:id="15958" w:name="sub_1058211224232"/>
      <w:bookmarkStart w:id="15959" w:name="sub_105821512232"/>
      <w:bookmarkStart w:id="15960" w:name="sub_1058211223232"/>
      <w:bookmarkStart w:id="15961" w:name="sub_105821511232"/>
      <w:bookmarkStart w:id="15962" w:name="sub_1058216632"/>
      <w:bookmarkStart w:id="15963" w:name="sub_10582111032"/>
      <w:bookmarkStart w:id="15964" w:name="sub_10582161432"/>
      <w:bookmarkStart w:id="15965" w:name="sub_10582162432"/>
      <w:bookmarkStart w:id="15966" w:name="sub_1058211214422"/>
      <w:bookmarkStart w:id="15967" w:name="sub_1058211132422"/>
      <w:bookmarkStart w:id="15968" w:name="sub_1058211213422"/>
      <w:bookmarkStart w:id="15969" w:name="sub_1058211131422"/>
      <w:bookmarkStart w:id="15970" w:name="sub_105821122822"/>
      <w:bookmarkStart w:id="15971" w:name="sub_1058212322"/>
      <w:bookmarkStart w:id="15972" w:name="sub_10582151622"/>
      <w:bookmarkStart w:id="15973" w:name="sub_10582152622"/>
      <w:bookmarkStart w:id="15974" w:name="sub_105821101222"/>
      <w:bookmarkStart w:id="15975" w:name="sub_10582191222"/>
      <w:bookmarkStart w:id="15976" w:name="sub_10582155222"/>
      <w:bookmarkStart w:id="15977" w:name="sub_105821153222"/>
      <w:bookmarkStart w:id="15978" w:name="sub_105821102222"/>
      <w:bookmarkStart w:id="15979" w:name="sub_10582192222"/>
      <w:bookmarkStart w:id="15980" w:name="sub_10582156222"/>
      <w:bookmarkStart w:id="15981" w:name="sub_105821154222"/>
      <w:bookmarkStart w:id="15982" w:name="sub_1058211214322"/>
      <w:bookmarkStart w:id="15983" w:name="sub_1058211132322"/>
      <w:bookmarkStart w:id="15984" w:name="sub_1058211213322"/>
      <w:bookmarkStart w:id="15985" w:name="sub_1058211131322"/>
      <w:bookmarkStart w:id="15986" w:name="sub_105821122722"/>
      <w:bookmarkStart w:id="15987" w:name="sub_1058212222"/>
      <w:bookmarkStart w:id="15988" w:name="sub_10582151522"/>
      <w:bookmarkStart w:id="15989" w:name="sub_10582152522"/>
      <w:bookmarkStart w:id="15990" w:name="sub_105821101122"/>
      <w:bookmarkStart w:id="15991" w:name="sub_10582191122"/>
      <w:bookmarkStart w:id="15992" w:name="sub_10582155122"/>
      <w:bookmarkStart w:id="15993" w:name="sub_105821153122"/>
      <w:bookmarkStart w:id="15994" w:name="sub_105821102122"/>
      <w:bookmarkStart w:id="15995" w:name="sub_10582192122"/>
      <w:bookmarkStart w:id="15996" w:name="sub_10582156122"/>
      <w:bookmarkStart w:id="15997" w:name="sub_105821154122"/>
      <w:bookmarkStart w:id="15998" w:name="sub_105821122462"/>
      <w:bookmarkStart w:id="15999" w:name="sub_1058211062"/>
      <w:bookmarkStart w:id="16000" w:name="sub_10582151262"/>
      <w:bookmarkStart w:id="16001" w:name="sub_10582152262"/>
      <w:bookmarkStart w:id="16002" w:name="sub_105821122362"/>
      <w:bookmarkStart w:id="16003" w:name="sub_105821962"/>
      <w:bookmarkStart w:id="16004" w:name="sub_10582151162"/>
      <w:bookmarkStart w:id="16005" w:name="sub_10582152162"/>
      <w:bookmarkStart w:id="16006" w:name="sub_1058216102"/>
      <w:bookmarkStart w:id="16007" w:name="sub_1058215102"/>
      <w:bookmarkStart w:id="16008" w:name="sub_1058211322"/>
      <w:bookmarkStart w:id="16009" w:name="sub_10582111122"/>
      <w:bookmarkStart w:id="16010" w:name="sub_1058216182"/>
      <w:bookmarkStart w:id="16011" w:name="sub_1058211582"/>
      <w:bookmarkStart w:id="16012" w:name="sub_1058216282"/>
      <w:bookmarkStart w:id="16013" w:name="sub_1058211682"/>
      <w:bookmarkStart w:id="16014" w:name="sub_1058211224142"/>
      <w:bookmarkStart w:id="16015" w:name="sub_105821512142"/>
      <w:bookmarkStart w:id="16016" w:name="sub_1058211223142"/>
      <w:bookmarkStart w:id="16017" w:name="sub_105821511142"/>
      <w:bookmarkStart w:id="16018" w:name="sub_1058216542"/>
      <w:bookmarkStart w:id="16019" w:name="sub_1058211942"/>
      <w:bookmarkStart w:id="16020" w:name="sub_10582161342"/>
      <w:bookmarkStart w:id="16021" w:name="sub_10582162342"/>
      <w:bookmarkStart w:id="16022" w:name="sub_1058211224242"/>
      <w:bookmarkStart w:id="16023" w:name="sub_105821512242"/>
      <w:bookmarkStart w:id="16024" w:name="sub_1058211223242"/>
      <w:bookmarkStart w:id="16025" w:name="sub_105821511242"/>
      <w:bookmarkStart w:id="16026" w:name="sub_1058216642"/>
      <w:bookmarkStart w:id="16027" w:name="sub_10582111042"/>
      <w:bookmarkStart w:id="16028" w:name="sub_10582161442"/>
      <w:bookmarkStart w:id="16029" w:name="sub_10582162442"/>
      <w:bookmarkStart w:id="16030" w:name="sub_105821121443"/>
      <w:bookmarkStart w:id="16031" w:name="sub_10582112643"/>
      <w:bookmarkStart w:id="16032" w:name="sub_105821113243"/>
      <w:bookmarkStart w:id="16033" w:name="sub_105821114243"/>
      <w:bookmarkStart w:id="16034" w:name="sub_105821121343"/>
      <w:bookmarkStart w:id="16035" w:name="sub_10582112543"/>
      <w:bookmarkStart w:id="16036" w:name="sub_105821113143"/>
      <w:bookmarkStart w:id="16037" w:name="sub_105821114143"/>
      <w:bookmarkStart w:id="16038" w:name="sub_10582112283"/>
      <w:bookmarkStart w:id="16039" w:name="sub_10582112183"/>
      <w:bookmarkStart w:id="16040" w:name="sub_105821233"/>
      <w:bookmarkStart w:id="16041" w:name="sub_10582112103"/>
      <w:bookmarkStart w:id="16042" w:name="sub_1058215163"/>
      <w:bookmarkStart w:id="16043" w:name="sub_10582111363"/>
      <w:bookmarkStart w:id="16044" w:name="sub_1058215263"/>
      <w:bookmarkStart w:id="16045" w:name="sub_10582111463"/>
      <w:bookmarkStart w:id="16046" w:name="sub_10582110123"/>
      <w:bookmarkStart w:id="16047" w:name="sub_105821522123"/>
      <w:bookmarkStart w:id="16048" w:name="sub_1058219123"/>
      <w:bookmarkStart w:id="16049" w:name="sub_105821521123"/>
      <w:bookmarkStart w:id="16050" w:name="sub_1058215523"/>
      <w:bookmarkStart w:id="16051" w:name="sub_10582111723"/>
      <w:bookmarkStart w:id="16052" w:name="sub_10582115323"/>
      <w:bookmarkStart w:id="16053" w:name="sub_10582116323"/>
      <w:bookmarkStart w:id="16054" w:name="sub_10582110223"/>
      <w:bookmarkStart w:id="16055" w:name="sub_105821522223"/>
      <w:bookmarkStart w:id="16056" w:name="sub_1058219223"/>
      <w:bookmarkStart w:id="16057" w:name="sub_105821521223"/>
      <w:bookmarkStart w:id="16058" w:name="sub_1058215623"/>
      <w:bookmarkStart w:id="16059" w:name="sub_10582111823"/>
      <w:bookmarkStart w:id="16060" w:name="sub_10582115423"/>
      <w:bookmarkStart w:id="16061" w:name="sub_10582116423"/>
      <w:bookmarkStart w:id="16062" w:name="sub_105821121433"/>
      <w:bookmarkStart w:id="16063" w:name="sub_10582112633"/>
      <w:bookmarkStart w:id="16064" w:name="sub_105821113233"/>
      <w:bookmarkStart w:id="16065" w:name="sub_105821114233"/>
      <w:bookmarkStart w:id="16066" w:name="sub_105821121333"/>
      <w:bookmarkStart w:id="16067" w:name="sub_10582112533"/>
      <w:bookmarkStart w:id="16068" w:name="sub_105821113133"/>
      <w:bookmarkStart w:id="16069" w:name="sub_105821114133"/>
      <w:bookmarkStart w:id="16070" w:name="sub_10582112273"/>
      <w:bookmarkStart w:id="16071" w:name="sub_10582112173"/>
      <w:bookmarkStart w:id="16072" w:name="sub_105821223"/>
      <w:bookmarkStart w:id="16073" w:name="sub_1058211293"/>
      <w:bookmarkStart w:id="16074" w:name="sub_1058215153"/>
      <w:bookmarkStart w:id="16075" w:name="sub_10582111353"/>
      <w:bookmarkStart w:id="16076" w:name="sub_1058215253"/>
      <w:bookmarkStart w:id="16077" w:name="sub_10582111453"/>
      <w:bookmarkStart w:id="16078" w:name="sub_10582110113"/>
      <w:bookmarkStart w:id="16079" w:name="sub_105821522113"/>
      <w:bookmarkStart w:id="16080" w:name="sub_1058219113"/>
      <w:bookmarkStart w:id="16081" w:name="sub_105821521113"/>
      <w:bookmarkStart w:id="16082" w:name="sub_1058215513"/>
      <w:bookmarkStart w:id="16083" w:name="sub_10582111713"/>
      <w:bookmarkStart w:id="16084" w:name="sub_10582115313"/>
      <w:bookmarkStart w:id="16085" w:name="sub_10582116313"/>
      <w:bookmarkStart w:id="16086" w:name="sub_10582110213"/>
      <w:bookmarkStart w:id="16087" w:name="sub_105821522213"/>
      <w:bookmarkStart w:id="16088" w:name="sub_1058219213"/>
      <w:bookmarkStart w:id="16089" w:name="sub_105821521213"/>
      <w:bookmarkStart w:id="16090" w:name="sub_1058215613"/>
      <w:bookmarkStart w:id="16091" w:name="sub_10582111813"/>
      <w:bookmarkStart w:id="16092" w:name="sub_10582115413"/>
      <w:bookmarkStart w:id="16093" w:name="sub_10582116413"/>
      <w:bookmarkStart w:id="16094" w:name="sub_10582112247"/>
      <w:bookmarkStart w:id="16095" w:name="sub_10582112147"/>
      <w:bookmarkStart w:id="16096" w:name="sub_105821107"/>
      <w:bookmarkStart w:id="16097" w:name="sub_1058211267"/>
      <w:bookmarkStart w:id="16098" w:name="sub_1058215127"/>
      <w:bookmarkStart w:id="16099" w:name="sub_10582111327"/>
      <w:bookmarkStart w:id="16100" w:name="sub_1058215227"/>
      <w:bookmarkStart w:id="16101" w:name="sub_10582111427"/>
      <w:bookmarkStart w:id="16102" w:name="sub_10582112237"/>
      <w:bookmarkStart w:id="16103" w:name="sub_10582112137"/>
      <w:bookmarkStart w:id="16104" w:name="sub_10582197"/>
      <w:bookmarkStart w:id="16105" w:name="sub_1058211257"/>
      <w:bookmarkStart w:id="16106" w:name="sub_1058215117"/>
      <w:bookmarkStart w:id="16107" w:name="sub_10582111317"/>
      <w:bookmarkStart w:id="16108" w:name="sub_1058215217"/>
      <w:bookmarkStart w:id="16109" w:name="sub_10582111417"/>
      <w:bookmarkStart w:id="16110" w:name="sub_105821620"/>
      <w:bookmarkStart w:id="16111" w:name="sub_10582112211"/>
      <w:bookmarkStart w:id="16112" w:name="sub_105821520"/>
      <w:bookmarkStart w:id="16113" w:name="sub_10582112111"/>
      <w:bookmarkStart w:id="16114" w:name="sub_105821133"/>
      <w:bookmarkStart w:id="16115" w:name="sub_10582126"/>
      <w:bookmarkStart w:id="16116" w:name="sub_1058211113"/>
      <w:bookmarkStart w:id="16117" w:name="sub_1058211231"/>
      <w:bookmarkStart w:id="16118" w:name="sub_105821619"/>
      <w:bookmarkStart w:id="16119" w:name="sub_105821519"/>
      <w:bookmarkStart w:id="16120" w:name="sub_105821159"/>
      <w:bookmarkStart w:id="16121" w:name="sub_1058211139"/>
      <w:bookmarkStart w:id="16122" w:name="sub_105821629"/>
      <w:bookmarkStart w:id="16123" w:name="sub_105821529"/>
      <w:bookmarkStart w:id="16124" w:name="sub_105821169"/>
      <w:bookmarkStart w:id="16125" w:name="sub_1058211149"/>
      <w:bookmarkStart w:id="16126" w:name="sub_105821122415"/>
      <w:bookmarkStart w:id="16127" w:name="sub_1058211015"/>
      <w:bookmarkStart w:id="16128" w:name="sub_10582151215"/>
      <w:bookmarkStart w:id="16129" w:name="sub_10582152215"/>
      <w:bookmarkStart w:id="16130" w:name="sub_105821122315"/>
      <w:bookmarkStart w:id="16131" w:name="sub_105821915"/>
      <w:bookmarkStart w:id="16132" w:name="sub_10582151115"/>
      <w:bookmarkStart w:id="16133" w:name="sub_10582152115"/>
      <w:bookmarkStart w:id="16134" w:name="sub_105821655"/>
      <w:bookmarkStart w:id="16135" w:name="sub_105821555"/>
      <w:bookmarkStart w:id="16136" w:name="sub_105821195"/>
      <w:bookmarkStart w:id="16137" w:name="sub_1058211175"/>
      <w:bookmarkStart w:id="16138" w:name="sub_1058216135"/>
      <w:bookmarkStart w:id="16139" w:name="sub_1058211535"/>
      <w:bookmarkStart w:id="16140" w:name="sub_1058216235"/>
      <w:bookmarkStart w:id="16141" w:name="sub_1058211635"/>
      <w:bookmarkStart w:id="16142" w:name="sub_105821122425"/>
      <w:bookmarkStart w:id="16143" w:name="sub_1058211025"/>
      <w:bookmarkStart w:id="16144" w:name="sub_10582151225"/>
      <w:bookmarkStart w:id="16145" w:name="sub_10582152225"/>
      <w:bookmarkStart w:id="16146" w:name="sub_105821122325"/>
      <w:bookmarkStart w:id="16147" w:name="sub_105821925"/>
      <w:bookmarkStart w:id="16148" w:name="sub_10582151125"/>
      <w:bookmarkStart w:id="16149" w:name="sub_10582152125"/>
      <w:bookmarkStart w:id="16150" w:name="sub_105821665"/>
      <w:bookmarkStart w:id="16151" w:name="sub_105821565"/>
      <w:bookmarkStart w:id="16152" w:name="sub_1058211105"/>
      <w:bookmarkStart w:id="16153" w:name="sub_1058211185"/>
      <w:bookmarkStart w:id="16154" w:name="sub_1058216145"/>
      <w:bookmarkStart w:id="16155" w:name="sub_1058211545"/>
      <w:bookmarkStart w:id="16156" w:name="sub_1058216245"/>
      <w:bookmarkStart w:id="16157" w:name="sub_1058211645"/>
      <w:bookmarkStart w:id="16158" w:name="sub_1058211214411"/>
      <w:bookmarkStart w:id="16159" w:name="sub_1058211132411"/>
      <w:bookmarkStart w:id="16160" w:name="sub_1058211213411"/>
      <w:bookmarkStart w:id="16161" w:name="sub_1058211131411"/>
      <w:bookmarkStart w:id="16162" w:name="sub_105821122811"/>
      <w:bookmarkStart w:id="16163" w:name="sub_1058212311"/>
      <w:bookmarkStart w:id="16164" w:name="sub_10582151611"/>
      <w:bookmarkStart w:id="16165" w:name="sub_10582152611"/>
      <w:bookmarkStart w:id="16166" w:name="sub_105821101211"/>
      <w:bookmarkStart w:id="16167" w:name="sub_10582191211"/>
      <w:bookmarkStart w:id="16168" w:name="sub_10582155211"/>
      <w:bookmarkStart w:id="16169" w:name="sub_105821153211"/>
      <w:bookmarkStart w:id="16170" w:name="sub_105821102211"/>
      <w:bookmarkStart w:id="16171" w:name="sub_10582192211"/>
      <w:bookmarkStart w:id="16172" w:name="sub_10582156211"/>
      <w:bookmarkStart w:id="16173" w:name="sub_105821154211"/>
      <w:bookmarkStart w:id="16174" w:name="sub_1058211214311"/>
      <w:bookmarkStart w:id="16175" w:name="sub_1058211132311"/>
      <w:bookmarkStart w:id="16176" w:name="sub_1058211213311"/>
      <w:bookmarkStart w:id="16177" w:name="sub_1058211131311"/>
      <w:bookmarkStart w:id="16178" w:name="sub_105821122711"/>
      <w:bookmarkStart w:id="16179" w:name="sub_1058212211"/>
      <w:bookmarkStart w:id="16180" w:name="sub_10582151511"/>
      <w:bookmarkStart w:id="16181" w:name="sub_10582152511"/>
      <w:bookmarkStart w:id="16182" w:name="sub_105821101111"/>
      <w:bookmarkStart w:id="16183" w:name="sub_10582191111"/>
      <w:bookmarkStart w:id="16184" w:name="sub_10582155111"/>
      <w:bookmarkStart w:id="16185" w:name="sub_105821153111"/>
      <w:bookmarkStart w:id="16186" w:name="sub_105821102111"/>
      <w:bookmarkStart w:id="16187" w:name="sub_10582192111"/>
      <w:bookmarkStart w:id="16188" w:name="sub_10582156111"/>
      <w:bookmarkStart w:id="16189" w:name="sub_105821154111"/>
      <w:bookmarkStart w:id="16190" w:name="sub_105821122451"/>
      <w:bookmarkStart w:id="16191" w:name="sub_1058211051"/>
      <w:bookmarkStart w:id="16192" w:name="sub_10582151251"/>
      <w:bookmarkStart w:id="16193" w:name="sub_10582152251"/>
      <w:bookmarkStart w:id="16194" w:name="sub_105821122351"/>
      <w:bookmarkStart w:id="16195" w:name="sub_105821951"/>
      <w:bookmarkStart w:id="16196" w:name="sub_10582151151"/>
      <w:bookmarkStart w:id="16197" w:name="sub_10582152151"/>
      <w:bookmarkStart w:id="16198" w:name="sub_105821691"/>
      <w:bookmarkStart w:id="16199" w:name="sub_105821591"/>
      <w:bookmarkStart w:id="16200" w:name="sub_1058211311"/>
      <w:bookmarkStart w:id="16201" w:name="sub_10582111111"/>
      <w:bookmarkStart w:id="16202" w:name="sub_1058216171"/>
      <w:bookmarkStart w:id="16203" w:name="sub_1058211571"/>
      <w:bookmarkStart w:id="16204" w:name="sub_1058216271"/>
      <w:bookmarkStart w:id="16205" w:name="sub_1058211671"/>
      <w:bookmarkStart w:id="16206" w:name="sub_1058211224131"/>
      <w:bookmarkStart w:id="16207" w:name="sub_105821512131"/>
      <w:bookmarkStart w:id="16208" w:name="sub_1058211223131"/>
      <w:bookmarkStart w:id="16209" w:name="sub_105821511131"/>
      <w:bookmarkStart w:id="16210" w:name="sub_1058216531"/>
      <w:bookmarkStart w:id="16211" w:name="sub_1058211931"/>
      <w:bookmarkStart w:id="16212" w:name="sub_10582161331"/>
      <w:bookmarkStart w:id="16213" w:name="sub_10582162331"/>
      <w:bookmarkStart w:id="16214" w:name="sub_1058211224231"/>
      <w:bookmarkStart w:id="16215" w:name="sub_105821512231"/>
      <w:bookmarkStart w:id="16216" w:name="sub_1058211223231"/>
      <w:bookmarkStart w:id="16217" w:name="sub_105821511231"/>
      <w:bookmarkStart w:id="16218" w:name="sub_1058216631"/>
      <w:bookmarkStart w:id="16219" w:name="sub_10582111031"/>
      <w:bookmarkStart w:id="16220" w:name="sub_10582161431"/>
      <w:bookmarkStart w:id="16221" w:name="sub_10582162431"/>
      <w:bookmarkStart w:id="16222" w:name="sub_1058211214421"/>
      <w:bookmarkStart w:id="16223" w:name="sub_1058211132421"/>
      <w:bookmarkStart w:id="16224" w:name="sub_1058211213421"/>
      <w:bookmarkStart w:id="16225" w:name="sub_1058211131421"/>
      <w:bookmarkStart w:id="16226" w:name="sub_105821122821"/>
      <w:bookmarkStart w:id="16227" w:name="sub_1058212321"/>
      <w:bookmarkStart w:id="16228" w:name="sub_10582151621"/>
      <w:bookmarkStart w:id="16229" w:name="sub_10582152621"/>
      <w:bookmarkStart w:id="16230" w:name="sub_105821101221"/>
      <w:bookmarkStart w:id="16231" w:name="sub_10582191221"/>
      <w:bookmarkStart w:id="16232" w:name="sub_10582155221"/>
      <w:bookmarkStart w:id="16233" w:name="sub_105821153221"/>
      <w:bookmarkStart w:id="16234" w:name="sub_105821102221"/>
      <w:bookmarkStart w:id="16235" w:name="sub_10582192221"/>
      <w:bookmarkStart w:id="16236" w:name="sub_10582156221"/>
      <w:bookmarkStart w:id="16237" w:name="sub_105821154221"/>
      <w:bookmarkStart w:id="16238" w:name="sub_1058211214321"/>
      <w:bookmarkStart w:id="16239" w:name="sub_1058211132321"/>
      <w:bookmarkStart w:id="16240" w:name="sub_1058211213321"/>
      <w:bookmarkStart w:id="16241" w:name="sub_1058211131321"/>
      <w:bookmarkStart w:id="16242" w:name="sub_105821122721"/>
      <w:bookmarkStart w:id="16243" w:name="sub_1058212221"/>
      <w:bookmarkStart w:id="16244" w:name="sub_10582151521"/>
      <w:bookmarkStart w:id="16245" w:name="sub_10582152521"/>
      <w:bookmarkStart w:id="16246" w:name="sub_105821101121"/>
      <w:bookmarkStart w:id="16247" w:name="sub_10582191121"/>
      <w:bookmarkStart w:id="16248" w:name="sub_10582155121"/>
      <w:bookmarkStart w:id="16249" w:name="sub_105821153121"/>
      <w:bookmarkStart w:id="16250" w:name="sub_105821102121"/>
      <w:bookmarkStart w:id="16251" w:name="sub_10582192121"/>
      <w:bookmarkStart w:id="16252" w:name="sub_10582156121"/>
      <w:bookmarkStart w:id="16253" w:name="sub_105821154121"/>
      <w:bookmarkStart w:id="16254" w:name="sub_105821122461"/>
      <w:bookmarkStart w:id="16255" w:name="sub_1058211061"/>
      <w:bookmarkStart w:id="16256" w:name="sub_10582151261"/>
      <w:bookmarkStart w:id="16257" w:name="sub_10582152261"/>
      <w:bookmarkStart w:id="16258" w:name="sub_105821122361"/>
      <w:bookmarkStart w:id="16259" w:name="sub_105821961"/>
      <w:bookmarkStart w:id="16260" w:name="sub_10582151161"/>
      <w:bookmarkStart w:id="16261" w:name="sub_10582152161"/>
      <w:bookmarkStart w:id="16262" w:name="sub_1058216101"/>
      <w:bookmarkStart w:id="16263" w:name="sub_1058215101"/>
      <w:bookmarkStart w:id="16264" w:name="sub_1058211321"/>
      <w:bookmarkStart w:id="16265" w:name="sub_10582111121"/>
      <w:bookmarkStart w:id="16266" w:name="sub_1058216181"/>
      <w:bookmarkStart w:id="16267" w:name="sub_1058211581"/>
      <w:bookmarkStart w:id="16268" w:name="sub_1058216281"/>
      <w:bookmarkStart w:id="16269" w:name="sub_1058211681"/>
      <w:bookmarkStart w:id="16270" w:name="sub_1058211224141"/>
      <w:bookmarkStart w:id="16271" w:name="sub_105821512141"/>
      <w:bookmarkStart w:id="16272" w:name="sub_1058211223141"/>
      <w:bookmarkStart w:id="16273" w:name="sub_105821511141"/>
      <w:bookmarkStart w:id="16274" w:name="sub_1058216541"/>
      <w:bookmarkStart w:id="16275" w:name="sub_1058211941"/>
      <w:bookmarkStart w:id="16276" w:name="sub_10582161341"/>
      <w:bookmarkStart w:id="16277" w:name="sub_10582162341"/>
      <w:bookmarkStart w:id="16278" w:name="sub_1058211224241"/>
      <w:bookmarkStart w:id="16279" w:name="sub_105821512241"/>
      <w:bookmarkStart w:id="16280" w:name="sub_1058211223241"/>
      <w:bookmarkStart w:id="16281" w:name="sub_105821511241"/>
      <w:bookmarkStart w:id="16282" w:name="sub_1058216641"/>
      <w:bookmarkStart w:id="16283" w:name="sub_10582111041"/>
      <w:bookmarkStart w:id="16284" w:name="sub_10582161441"/>
      <w:bookmarkStart w:id="16285" w:name="sub_10582162441"/>
      <w:bookmarkStart w:id="16286" w:name="sub_1058211644"/>
      <w:bookmarkStart w:id="16287" w:name="sub_10582112144"/>
      <w:bookmarkStart w:id="16288" w:name="sub_105821104"/>
      <w:bookmarkStart w:id="16289" w:name="sub_1058211264"/>
      <w:bookmarkStart w:id="16290" w:name="sub_1058215124"/>
      <w:bookmarkStart w:id="16291" w:name="sub_10582111324"/>
      <w:bookmarkStart w:id="16292" w:name="sub_1058215224"/>
      <w:bookmarkStart w:id="16293" w:name="sub_10582111424"/>
      <w:bookmarkStart w:id="16294" w:name="sub_10582112234"/>
      <w:bookmarkStart w:id="16295" w:name="sub_10582112134"/>
      <w:bookmarkStart w:id="16296" w:name="sub_10582194"/>
      <w:bookmarkStart w:id="16297" w:name="sub_1058211254"/>
      <w:bookmarkStart w:id="16298" w:name="sub_1058215114"/>
      <w:bookmarkStart w:id="16299" w:name="sub_10582111314"/>
      <w:bookmarkStart w:id="16300" w:name="sub_1058215214"/>
      <w:bookmarkStart w:id="16301" w:name="sub_10582111414"/>
      <w:bookmarkStart w:id="16302" w:name="sub_10582168"/>
      <w:bookmarkStart w:id="16303" w:name="sub_1058211228"/>
      <w:bookmarkStart w:id="16304" w:name="sub_10582158"/>
      <w:bookmarkStart w:id="16305" w:name="sub_1058211218"/>
      <w:bookmarkStart w:id="16306" w:name="sub_105821130"/>
      <w:bookmarkStart w:id="16307" w:name="sub_10582123"/>
      <w:bookmarkStart w:id="16308" w:name="sub_1058211110"/>
      <w:bookmarkStart w:id="16309" w:name="sub_1058211210"/>
      <w:bookmarkStart w:id="16310" w:name="sub_105821616"/>
      <w:bookmarkStart w:id="16311" w:name="sub_105821516"/>
      <w:bookmarkStart w:id="16312" w:name="sub_105821156"/>
      <w:bookmarkStart w:id="16313" w:name="sub_1058211136"/>
      <w:bookmarkStart w:id="16314" w:name="sub_105821626"/>
      <w:bookmarkStart w:id="16315" w:name="sub_105821526"/>
      <w:bookmarkStart w:id="16316" w:name="sub_105821166"/>
      <w:bookmarkStart w:id="16317" w:name="sub_1058211146"/>
      <w:bookmarkStart w:id="16318" w:name="sub_105821122412"/>
      <w:bookmarkStart w:id="16319" w:name="sub_1058211012"/>
      <w:bookmarkStart w:id="16320" w:name="sub_10582151212"/>
      <w:bookmarkStart w:id="16321" w:name="sub_10582152212"/>
      <w:bookmarkStart w:id="16322" w:name="sub_105821122312"/>
      <w:bookmarkStart w:id="16323" w:name="sub_105821912"/>
      <w:bookmarkStart w:id="16324" w:name="sub_10582151112"/>
      <w:bookmarkStart w:id="16325" w:name="sub_10582152112"/>
      <w:bookmarkStart w:id="16326" w:name="sub_105821652"/>
      <w:bookmarkStart w:id="16327" w:name="sub_105821552"/>
      <w:bookmarkStart w:id="16328" w:name="sub_105821192"/>
      <w:bookmarkStart w:id="16329" w:name="sub_1058211172"/>
      <w:bookmarkStart w:id="16330" w:name="sub_1058216132"/>
      <w:bookmarkStart w:id="16331" w:name="sub_1058211532"/>
      <w:bookmarkStart w:id="16332" w:name="sub_1058216232"/>
      <w:bookmarkStart w:id="16333" w:name="sub_1058211632"/>
      <w:bookmarkStart w:id="16334" w:name="sub_105821122422"/>
      <w:bookmarkStart w:id="16335" w:name="sub_1058211022"/>
      <w:bookmarkStart w:id="16336" w:name="sub_10582151222"/>
      <w:bookmarkStart w:id="16337" w:name="sub_10582152222"/>
      <w:bookmarkStart w:id="16338" w:name="sub_105821122322"/>
      <w:bookmarkStart w:id="16339" w:name="sub_105821922"/>
      <w:bookmarkStart w:id="16340" w:name="sub_10582151122"/>
      <w:bookmarkStart w:id="16341" w:name="sub_10582152122"/>
      <w:bookmarkStart w:id="16342" w:name="sub_105821662"/>
      <w:bookmarkStart w:id="16343" w:name="sub_105821562"/>
      <w:bookmarkStart w:id="16344" w:name="sub_1058211102"/>
      <w:bookmarkStart w:id="16345" w:name="sub_1058211182"/>
      <w:bookmarkStart w:id="16346" w:name="sub_1058216142"/>
      <w:bookmarkStart w:id="16347" w:name="sub_1058211542"/>
      <w:bookmarkStart w:id="16348" w:name="sub_1058216242"/>
      <w:bookmarkStart w:id="16349" w:name="sub_1058211642"/>
      <w:bookmarkStart w:id="16350" w:name="sub_10582112243"/>
      <w:bookmarkStart w:id="16351" w:name="sub_10582112143"/>
      <w:bookmarkStart w:id="16352" w:name="sub_105821103"/>
      <w:bookmarkStart w:id="16353" w:name="sub_1058211263"/>
      <w:bookmarkStart w:id="16354" w:name="sub_1058215123"/>
      <w:bookmarkStart w:id="16355" w:name="sub_10582111323"/>
      <w:bookmarkStart w:id="16356" w:name="sub_1058215223"/>
      <w:bookmarkStart w:id="16357" w:name="sub_10582111423"/>
      <w:bookmarkStart w:id="16358" w:name="sub_10582112233"/>
      <w:bookmarkStart w:id="16359" w:name="sub_10582112133"/>
      <w:bookmarkStart w:id="16360" w:name="sub_10582193"/>
      <w:bookmarkStart w:id="16361" w:name="sub_1058211253"/>
      <w:bookmarkStart w:id="16362" w:name="sub_1058215113"/>
      <w:bookmarkStart w:id="16363" w:name="sub_10582111313"/>
      <w:bookmarkStart w:id="16364" w:name="sub_1058215213"/>
      <w:bookmarkStart w:id="16365" w:name="sub_10582111413"/>
      <w:bookmarkStart w:id="16366" w:name="sub_10582167"/>
      <w:bookmarkStart w:id="16367" w:name="sub_1058211227"/>
      <w:bookmarkStart w:id="16368" w:name="sub_10582157"/>
      <w:bookmarkStart w:id="16369" w:name="sub_1058211217"/>
      <w:bookmarkStart w:id="16370" w:name="sub_105821120"/>
      <w:bookmarkStart w:id="16371" w:name="sub_10582122"/>
      <w:bookmarkStart w:id="16372" w:name="sub_105821119"/>
      <w:bookmarkStart w:id="16373" w:name="sub_105821129"/>
      <w:bookmarkStart w:id="16374" w:name="sub_105821615"/>
      <w:bookmarkStart w:id="16375" w:name="sub_105821515"/>
      <w:bookmarkStart w:id="16376" w:name="sub_105821155"/>
      <w:bookmarkStart w:id="16377" w:name="sub_1058211135"/>
      <w:bookmarkStart w:id="16378" w:name="sub_105821625"/>
      <w:bookmarkStart w:id="16379" w:name="sub_105821525"/>
      <w:bookmarkStart w:id="16380" w:name="sub_105821165"/>
      <w:bookmarkStart w:id="16381" w:name="sub_1058211145"/>
      <w:bookmarkStart w:id="16382" w:name="sub_105821122411"/>
      <w:bookmarkStart w:id="16383" w:name="sub_1058211011"/>
      <w:bookmarkStart w:id="16384" w:name="sub_10582151211"/>
      <w:bookmarkStart w:id="16385" w:name="sub_10582152211"/>
      <w:bookmarkStart w:id="16386" w:name="sub_105821122311"/>
      <w:bookmarkStart w:id="16387" w:name="sub_105821911"/>
      <w:bookmarkStart w:id="16388" w:name="sub_10582151111"/>
      <w:bookmarkStart w:id="16389" w:name="sub_10582152111"/>
      <w:bookmarkStart w:id="16390" w:name="sub_105821651"/>
      <w:bookmarkStart w:id="16391" w:name="sub_105821551"/>
      <w:bookmarkStart w:id="16392" w:name="sub_105821191"/>
      <w:bookmarkStart w:id="16393" w:name="sub_1058211171"/>
      <w:bookmarkStart w:id="16394" w:name="sub_1058216131"/>
      <w:bookmarkStart w:id="16395" w:name="sub_1058211531"/>
      <w:bookmarkStart w:id="16396" w:name="sub_1058216231"/>
      <w:bookmarkStart w:id="16397" w:name="sub_1058211631"/>
      <w:bookmarkStart w:id="16398" w:name="sub_105821122421"/>
      <w:bookmarkStart w:id="16399" w:name="sub_1058211021"/>
      <w:bookmarkStart w:id="16400" w:name="sub_10582151221"/>
      <w:bookmarkStart w:id="16401" w:name="sub_10582152221"/>
      <w:bookmarkStart w:id="16402" w:name="sub_105821122321"/>
      <w:bookmarkStart w:id="16403" w:name="sub_105821921"/>
      <w:bookmarkStart w:id="16404" w:name="sub_10582151121"/>
      <w:bookmarkStart w:id="16405" w:name="sub_10582152121"/>
      <w:bookmarkStart w:id="16406" w:name="sub_105821661"/>
      <w:bookmarkStart w:id="16407" w:name="sub_105821561"/>
      <w:bookmarkStart w:id="16408" w:name="sub_1058211101"/>
      <w:bookmarkStart w:id="16409" w:name="sub_1058211181"/>
      <w:bookmarkStart w:id="16410" w:name="sub_1058216141"/>
      <w:bookmarkStart w:id="16411" w:name="sub_1058211541"/>
      <w:bookmarkStart w:id="16412" w:name="sub_1058216241"/>
      <w:bookmarkStart w:id="16413" w:name="sub_1058211641"/>
      <w:bookmarkStart w:id="16414" w:name="sub_1058211144"/>
      <w:bookmarkStart w:id="16415" w:name="sub_1058211224"/>
      <w:bookmarkStart w:id="16416" w:name="sub_10582154"/>
      <w:bookmarkStart w:id="16417" w:name="sub_1058211214"/>
      <w:bookmarkStart w:id="16418" w:name="sub_10582118"/>
      <w:bookmarkStart w:id="16419" w:name="sub_10582110"/>
      <w:bookmarkStart w:id="16420" w:name="sub_105821116"/>
      <w:bookmarkStart w:id="16421" w:name="sub_105821126"/>
      <w:bookmarkStart w:id="16422" w:name="sub_105821612"/>
      <w:bookmarkStart w:id="16423" w:name="sub_105821512"/>
      <w:bookmarkStart w:id="16424" w:name="sub_105821152"/>
      <w:bookmarkStart w:id="16425" w:name="sub_1058211132"/>
      <w:bookmarkStart w:id="16426" w:name="sub_105821622"/>
      <w:bookmarkStart w:id="16427" w:name="sub_105821522"/>
      <w:bookmarkStart w:id="16428" w:name="sub_105821162"/>
      <w:bookmarkStart w:id="16429" w:name="sub_1058211142"/>
      <w:bookmarkStart w:id="16430" w:name="sub_10582163"/>
      <w:bookmarkStart w:id="16431" w:name="sub_1058211223"/>
      <w:bookmarkStart w:id="16432" w:name="sub_10582153"/>
      <w:bookmarkStart w:id="16433" w:name="sub_1058211213"/>
      <w:bookmarkStart w:id="16434" w:name="sub_10582117"/>
      <w:bookmarkStart w:id="16435" w:name="sub_1058219"/>
      <w:bookmarkStart w:id="16436" w:name="sub_105821115"/>
      <w:bookmarkStart w:id="16437" w:name="sub_105821125"/>
      <w:bookmarkStart w:id="16438" w:name="sub_105821611"/>
      <w:bookmarkStart w:id="16439" w:name="sub_105821511"/>
      <w:bookmarkStart w:id="16440" w:name="sub_105821151"/>
      <w:bookmarkStart w:id="16441" w:name="sub_1058211131"/>
      <w:bookmarkStart w:id="16442" w:name="sub_105821621"/>
      <w:bookmarkStart w:id="16443" w:name="sub_105821521"/>
      <w:bookmarkStart w:id="16444" w:name="sub_105821161"/>
      <w:bookmarkStart w:id="16445" w:name="sub_1058211141"/>
      <w:bookmarkStart w:id="16446" w:name="sub_105821124"/>
      <w:bookmarkStart w:id="16447" w:name="sub_1058216"/>
      <w:bookmarkStart w:id="16448" w:name="sub_105821112"/>
      <w:bookmarkStart w:id="16449" w:name="sub_105821122"/>
      <w:bookmarkStart w:id="16450" w:name="sub_10582113"/>
      <w:bookmarkStart w:id="16451" w:name="sub_1058215"/>
      <w:bookmarkStart w:id="16452" w:name="sub_105821111"/>
      <w:bookmarkStart w:id="16453" w:name="sub_105821121"/>
      <w:bookmarkStart w:id="16454" w:name="sub_1058214"/>
      <w:bookmarkStart w:id="16455" w:name="sub_1058211"/>
      <w:bookmarkStart w:id="16456" w:name="sub_105822"/>
      <w:bookmarkStart w:id="16457" w:name="sub_105821"/>
      <w:bookmarkStart w:id="16458" w:name="sub_1058212"/>
      <w:bookmarkStart w:id="16459" w:name="sub_10582111"/>
      <w:bookmarkStart w:id="16460" w:name="sub_1058213"/>
      <w:bookmarkStart w:id="16461" w:name="sub_10582112"/>
      <w:bookmarkStart w:id="16462" w:name="sub_10582114"/>
      <w:bookmarkStart w:id="16463" w:name="sub_10582161"/>
      <w:bookmarkStart w:id="16464" w:name="sub_1058211221"/>
      <w:bookmarkStart w:id="16465" w:name="sub_10582151"/>
      <w:bookmarkStart w:id="16466" w:name="sub_1058211211"/>
      <w:bookmarkStart w:id="16467" w:name="sub_10582115"/>
      <w:bookmarkStart w:id="16468" w:name="sub_1058217"/>
      <w:bookmarkStart w:id="16469" w:name="sub_105821113"/>
      <w:bookmarkStart w:id="16470" w:name="sub_105821123"/>
      <w:bookmarkStart w:id="16471" w:name="sub_10582162"/>
      <w:bookmarkStart w:id="16472" w:name="sub_1058211222"/>
      <w:bookmarkStart w:id="16473" w:name="sub_10582152"/>
      <w:bookmarkStart w:id="16474" w:name="sub_1058211212"/>
      <w:bookmarkStart w:id="16475" w:name="sub_10582116"/>
      <w:bookmarkStart w:id="16476" w:name="sub_1058218"/>
      <w:bookmarkStart w:id="16477" w:name="sub_105821114"/>
      <w:bookmarkStart w:id="16478" w:name="sub_10582164"/>
      <w:bookmarkStart w:id="16479" w:name="sub_10582112241"/>
      <w:bookmarkStart w:id="16480" w:name="sub_10582112141"/>
      <w:bookmarkStart w:id="16481" w:name="sub_105821101"/>
      <w:bookmarkStart w:id="16482" w:name="sub_1058211261"/>
      <w:bookmarkStart w:id="16483" w:name="sub_1058215121"/>
      <w:bookmarkStart w:id="16484" w:name="sub_10582111321"/>
      <w:bookmarkStart w:id="16485" w:name="sub_1058215221"/>
      <w:bookmarkStart w:id="16486" w:name="sub_10582111421"/>
      <w:bookmarkStart w:id="16487" w:name="sub_10582112231"/>
      <w:bookmarkStart w:id="16488" w:name="sub_10582112131"/>
      <w:bookmarkStart w:id="16489" w:name="sub_10582191"/>
      <w:bookmarkStart w:id="16490" w:name="sub_1058211251"/>
      <w:bookmarkStart w:id="16491" w:name="sub_1058215111"/>
      <w:bookmarkStart w:id="16492" w:name="sub_10582111311"/>
      <w:bookmarkStart w:id="16493" w:name="sub_1058215211"/>
      <w:bookmarkStart w:id="16494" w:name="sub_10582111411"/>
      <w:bookmarkStart w:id="16495" w:name="sub_10582165"/>
      <w:bookmarkStart w:id="16496" w:name="sub_1058211225"/>
      <w:bookmarkStart w:id="16497" w:name="sub_10582155"/>
      <w:bookmarkStart w:id="16498" w:name="sub_1058211215"/>
      <w:bookmarkStart w:id="16499" w:name="sub_10582119"/>
      <w:bookmarkStart w:id="16500" w:name="sub_10582120"/>
      <w:bookmarkStart w:id="16501" w:name="sub_105821117"/>
      <w:bookmarkStart w:id="16502" w:name="sub_105821127"/>
      <w:bookmarkStart w:id="16503" w:name="sub_105821613"/>
      <w:bookmarkStart w:id="16504" w:name="sub_105821513"/>
      <w:bookmarkStart w:id="16505" w:name="sub_105821153"/>
      <w:bookmarkStart w:id="16506" w:name="sub_1058211133"/>
      <w:bookmarkStart w:id="16507" w:name="sub_105821623"/>
      <w:bookmarkStart w:id="16508" w:name="sub_105821523"/>
      <w:bookmarkStart w:id="16509" w:name="sub_105821163"/>
      <w:bookmarkStart w:id="16510" w:name="sub_1058211143"/>
      <w:bookmarkStart w:id="16511" w:name="sub_10582112242"/>
      <w:bookmarkStart w:id="16512" w:name="sub_10582112142"/>
      <w:bookmarkStart w:id="16513" w:name="sub_105821102"/>
      <w:bookmarkStart w:id="16514" w:name="sub_1058211262"/>
      <w:bookmarkStart w:id="16515" w:name="sub_1058215122"/>
      <w:bookmarkStart w:id="16516" w:name="sub_10582111322"/>
      <w:bookmarkStart w:id="16517" w:name="sub_1058215222"/>
      <w:bookmarkStart w:id="16518" w:name="sub_10582111422"/>
      <w:bookmarkStart w:id="16519" w:name="sub_10582112232"/>
      <w:bookmarkStart w:id="16520" w:name="sub_10582112132"/>
      <w:bookmarkStart w:id="16521" w:name="sub_10582192"/>
      <w:bookmarkStart w:id="16522" w:name="sub_1058211252"/>
      <w:bookmarkStart w:id="16523" w:name="sub_1058215112"/>
      <w:bookmarkStart w:id="16524" w:name="sub_10582111312"/>
      <w:bookmarkStart w:id="16525" w:name="sub_1058215212"/>
      <w:bookmarkStart w:id="16526" w:name="sub_10582111412"/>
      <w:bookmarkStart w:id="16527" w:name="sub_10582166"/>
      <w:bookmarkStart w:id="16528" w:name="sub_1058211226"/>
      <w:bookmarkStart w:id="16529" w:name="sub_10582156"/>
      <w:bookmarkStart w:id="16530" w:name="sub_1058211216"/>
      <w:bookmarkStart w:id="16531" w:name="sub_105821110"/>
      <w:bookmarkStart w:id="16532" w:name="sub_10582121"/>
      <w:bookmarkStart w:id="16533" w:name="sub_105821118"/>
      <w:bookmarkStart w:id="16534" w:name="sub_105821128"/>
      <w:bookmarkStart w:id="16535" w:name="sub_105821614"/>
      <w:bookmarkStart w:id="16536" w:name="sub_105821514"/>
      <w:bookmarkStart w:id="16537" w:name="sub_105821154"/>
      <w:bookmarkStart w:id="16538" w:name="sub_1058211134"/>
      <w:bookmarkStart w:id="16539" w:name="sub_105821624"/>
      <w:bookmarkStart w:id="16540" w:name="sub_105821524"/>
      <w:bookmarkStart w:id="16541" w:name="sub_105821164"/>
      <w:bookmarkStart w:id="16542" w:name="sub_10582112244"/>
      <w:bookmarkStart w:id="16543" w:name="sub_105821121441"/>
      <w:bookmarkStart w:id="16544" w:name="sub_10582112641"/>
      <w:bookmarkStart w:id="16545" w:name="sub_105821113241"/>
      <w:bookmarkStart w:id="16546" w:name="sub_105821114241"/>
      <w:bookmarkStart w:id="16547" w:name="sub_105821121341"/>
      <w:bookmarkStart w:id="16548" w:name="sub_10582112541"/>
      <w:bookmarkStart w:id="16549" w:name="sub_105821113141"/>
      <w:bookmarkStart w:id="16550" w:name="sub_105821114141"/>
      <w:bookmarkStart w:id="16551" w:name="sub_10582112281"/>
      <w:bookmarkStart w:id="16552" w:name="sub_10582112181"/>
      <w:bookmarkStart w:id="16553" w:name="sub_105821231"/>
      <w:bookmarkStart w:id="16554" w:name="sub_10582112101"/>
      <w:bookmarkStart w:id="16555" w:name="sub_1058215161"/>
      <w:bookmarkStart w:id="16556" w:name="sub_10582111361"/>
      <w:bookmarkStart w:id="16557" w:name="sub_1058215261"/>
      <w:bookmarkStart w:id="16558" w:name="sub_10582111461"/>
      <w:bookmarkStart w:id="16559" w:name="sub_10582110121"/>
      <w:bookmarkStart w:id="16560" w:name="sub_105821522121"/>
      <w:bookmarkStart w:id="16561" w:name="sub_1058219121"/>
      <w:bookmarkStart w:id="16562" w:name="sub_105821521121"/>
      <w:bookmarkStart w:id="16563" w:name="sub_1058215521"/>
      <w:bookmarkStart w:id="16564" w:name="sub_10582111721"/>
      <w:bookmarkStart w:id="16565" w:name="sub_10582115321"/>
      <w:bookmarkStart w:id="16566" w:name="sub_10582116321"/>
      <w:bookmarkStart w:id="16567" w:name="sub_10582110221"/>
      <w:bookmarkStart w:id="16568" w:name="sub_105821522221"/>
      <w:bookmarkStart w:id="16569" w:name="sub_1058219221"/>
      <w:bookmarkStart w:id="16570" w:name="sub_105821521221"/>
      <w:bookmarkStart w:id="16571" w:name="sub_1058215621"/>
      <w:bookmarkStart w:id="16572" w:name="sub_10582111821"/>
      <w:bookmarkStart w:id="16573" w:name="sub_10582115421"/>
      <w:bookmarkStart w:id="16574" w:name="sub_10582116421"/>
      <w:bookmarkStart w:id="16575" w:name="sub_105821121431"/>
      <w:bookmarkStart w:id="16576" w:name="sub_10582112631"/>
      <w:bookmarkStart w:id="16577" w:name="sub_105821113231"/>
      <w:bookmarkStart w:id="16578" w:name="sub_105821114231"/>
      <w:bookmarkStart w:id="16579" w:name="sub_105821121331"/>
      <w:bookmarkStart w:id="16580" w:name="sub_10582112531"/>
      <w:bookmarkStart w:id="16581" w:name="sub_105821113131"/>
      <w:bookmarkStart w:id="16582" w:name="sub_105821114131"/>
      <w:bookmarkStart w:id="16583" w:name="sub_10582112271"/>
      <w:bookmarkStart w:id="16584" w:name="sub_10582112171"/>
      <w:bookmarkStart w:id="16585" w:name="sub_105821221"/>
      <w:bookmarkStart w:id="16586" w:name="sub_1058211291"/>
      <w:bookmarkStart w:id="16587" w:name="sub_1058215151"/>
      <w:bookmarkStart w:id="16588" w:name="sub_10582111351"/>
      <w:bookmarkStart w:id="16589" w:name="sub_1058215251"/>
      <w:bookmarkStart w:id="16590" w:name="sub_10582111451"/>
      <w:bookmarkStart w:id="16591" w:name="sub_10582110111"/>
      <w:bookmarkStart w:id="16592" w:name="sub_105821522111"/>
      <w:bookmarkStart w:id="16593" w:name="sub_1058219111"/>
      <w:bookmarkStart w:id="16594" w:name="sub_105821521111"/>
      <w:bookmarkStart w:id="16595" w:name="sub_1058215511"/>
      <w:bookmarkStart w:id="16596" w:name="sub_10582111711"/>
      <w:bookmarkStart w:id="16597" w:name="sub_10582115311"/>
      <w:bookmarkStart w:id="16598" w:name="sub_10582116311"/>
      <w:bookmarkStart w:id="16599" w:name="sub_10582110211"/>
      <w:bookmarkStart w:id="16600" w:name="sub_105821522211"/>
      <w:bookmarkStart w:id="16601" w:name="sub_1058219211"/>
      <w:bookmarkStart w:id="16602" w:name="sub_105821521211"/>
      <w:bookmarkStart w:id="16603" w:name="sub_1058215611"/>
      <w:bookmarkStart w:id="16604" w:name="sub_10582111811"/>
      <w:bookmarkStart w:id="16605" w:name="sub_10582115411"/>
      <w:bookmarkStart w:id="16606" w:name="sub_10582116411"/>
      <w:bookmarkStart w:id="16607" w:name="sub_10582112245"/>
      <w:bookmarkStart w:id="16608" w:name="sub_10582112145"/>
      <w:bookmarkStart w:id="16609" w:name="sub_105821105"/>
      <w:bookmarkStart w:id="16610" w:name="sub_1058211265"/>
      <w:bookmarkStart w:id="16611" w:name="sub_1058215125"/>
      <w:bookmarkStart w:id="16612" w:name="sub_10582111325"/>
      <w:bookmarkStart w:id="16613" w:name="sub_1058215225"/>
      <w:bookmarkStart w:id="16614" w:name="sub_10582111425"/>
      <w:bookmarkStart w:id="16615" w:name="sub_10582112235"/>
      <w:bookmarkStart w:id="16616" w:name="sub_10582112135"/>
      <w:bookmarkStart w:id="16617" w:name="sub_10582195"/>
      <w:bookmarkStart w:id="16618" w:name="sub_1058211255"/>
      <w:bookmarkStart w:id="16619" w:name="sub_1058215115"/>
      <w:bookmarkStart w:id="16620" w:name="sub_10582111315"/>
      <w:bookmarkStart w:id="16621" w:name="sub_1058215215"/>
      <w:bookmarkStart w:id="16622" w:name="sub_10582111415"/>
      <w:bookmarkStart w:id="16623" w:name="sub_10582169"/>
      <w:bookmarkStart w:id="16624" w:name="sub_1058211229"/>
      <w:bookmarkStart w:id="16625" w:name="sub_10582159"/>
      <w:bookmarkStart w:id="16626" w:name="sub_1058211219"/>
      <w:bookmarkStart w:id="16627" w:name="sub_105821131"/>
      <w:bookmarkStart w:id="16628" w:name="sub_10582124"/>
      <w:bookmarkStart w:id="16629" w:name="sub_1058211111"/>
      <w:bookmarkStart w:id="16630" w:name="sub_1058211220"/>
      <w:bookmarkStart w:id="16631" w:name="sub_105821617"/>
      <w:bookmarkStart w:id="16632" w:name="sub_105821517"/>
      <w:bookmarkStart w:id="16633" w:name="sub_105821157"/>
      <w:bookmarkStart w:id="16634" w:name="sub_1058211137"/>
      <w:bookmarkStart w:id="16635" w:name="sub_105821627"/>
      <w:bookmarkStart w:id="16636" w:name="sub_105821527"/>
      <w:bookmarkStart w:id="16637" w:name="sub_105821167"/>
      <w:bookmarkStart w:id="16638" w:name="sub_1058211147"/>
      <w:bookmarkStart w:id="16639" w:name="sub_105821122413"/>
      <w:bookmarkStart w:id="16640" w:name="sub_1058211013"/>
      <w:bookmarkStart w:id="16641" w:name="sub_10582151213"/>
      <w:bookmarkStart w:id="16642" w:name="sub_10582152213"/>
      <w:bookmarkStart w:id="16643" w:name="sub_105821122313"/>
      <w:bookmarkStart w:id="16644" w:name="sub_105821913"/>
      <w:bookmarkStart w:id="16645" w:name="sub_10582151113"/>
      <w:bookmarkStart w:id="16646" w:name="sub_10582152113"/>
      <w:bookmarkStart w:id="16647" w:name="sub_105821653"/>
      <w:bookmarkStart w:id="16648" w:name="sub_105821553"/>
      <w:bookmarkStart w:id="16649" w:name="sub_105821193"/>
      <w:bookmarkStart w:id="16650" w:name="sub_1058211173"/>
      <w:bookmarkStart w:id="16651" w:name="sub_1058216133"/>
      <w:bookmarkStart w:id="16652" w:name="sub_1058211533"/>
      <w:bookmarkStart w:id="16653" w:name="sub_1058216233"/>
      <w:bookmarkStart w:id="16654" w:name="sub_1058211633"/>
      <w:bookmarkStart w:id="16655" w:name="sub_105821122423"/>
      <w:bookmarkStart w:id="16656" w:name="sub_1058211023"/>
      <w:bookmarkStart w:id="16657" w:name="sub_10582151223"/>
      <w:bookmarkStart w:id="16658" w:name="sub_10582152223"/>
      <w:bookmarkStart w:id="16659" w:name="sub_105821122323"/>
      <w:bookmarkStart w:id="16660" w:name="sub_105821923"/>
      <w:bookmarkStart w:id="16661" w:name="sub_10582151123"/>
      <w:bookmarkStart w:id="16662" w:name="sub_10582152123"/>
      <w:bookmarkStart w:id="16663" w:name="sub_105821663"/>
      <w:bookmarkStart w:id="16664" w:name="sub_105821563"/>
      <w:bookmarkStart w:id="16665" w:name="sub_1058211103"/>
      <w:bookmarkStart w:id="16666" w:name="sub_1058211183"/>
      <w:bookmarkStart w:id="16667" w:name="sub_1058216143"/>
      <w:bookmarkStart w:id="16668" w:name="sub_1058211543"/>
      <w:bookmarkStart w:id="16669" w:name="sub_1058216243"/>
      <w:bookmarkStart w:id="16670" w:name="sub_1058211643"/>
      <w:bookmarkStart w:id="16671" w:name="sub_105821121442"/>
      <w:bookmarkStart w:id="16672" w:name="sub_10582112642"/>
      <w:bookmarkStart w:id="16673" w:name="sub_105821113242"/>
      <w:bookmarkStart w:id="16674" w:name="sub_105821114242"/>
      <w:bookmarkStart w:id="16675" w:name="sub_105821121342"/>
      <w:bookmarkStart w:id="16676" w:name="sub_10582112542"/>
      <w:bookmarkStart w:id="16677" w:name="sub_105821113142"/>
      <w:bookmarkStart w:id="16678" w:name="sub_105821114142"/>
      <w:bookmarkStart w:id="16679" w:name="sub_10582112282"/>
      <w:bookmarkStart w:id="16680" w:name="sub_10582112182"/>
      <w:bookmarkStart w:id="16681" w:name="sub_105821232"/>
      <w:bookmarkStart w:id="16682" w:name="sub_10582112102"/>
      <w:bookmarkStart w:id="16683" w:name="sub_1058215162"/>
      <w:bookmarkStart w:id="16684" w:name="sub_10582111362"/>
      <w:bookmarkStart w:id="16685" w:name="sub_1058215262"/>
      <w:bookmarkStart w:id="16686" w:name="sub_10582111462"/>
      <w:bookmarkStart w:id="16687" w:name="sub_10582110122"/>
      <w:bookmarkStart w:id="16688" w:name="sub_105821522122"/>
      <w:bookmarkStart w:id="16689" w:name="sub_1058219122"/>
      <w:bookmarkStart w:id="16690" w:name="sub_105821521122"/>
      <w:bookmarkStart w:id="16691" w:name="sub_1058215522"/>
      <w:bookmarkStart w:id="16692" w:name="sub_10582111722"/>
      <w:bookmarkStart w:id="16693" w:name="sub_10582115322"/>
      <w:bookmarkStart w:id="16694" w:name="sub_10582116322"/>
      <w:bookmarkStart w:id="16695" w:name="sub_10582110222"/>
      <w:bookmarkStart w:id="16696" w:name="sub_105821522222"/>
      <w:bookmarkStart w:id="16697" w:name="sub_1058219222"/>
      <w:bookmarkStart w:id="16698" w:name="sub_105821521222"/>
      <w:bookmarkStart w:id="16699" w:name="sub_1058215622"/>
      <w:bookmarkStart w:id="16700" w:name="sub_10582111822"/>
      <w:bookmarkStart w:id="16701" w:name="sub_10582115422"/>
      <w:bookmarkStart w:id="16702" w:name="sub_10582116422"/>
      <w:bookmarkStart w:id="16703" w:name="sub_105821121432"/>
      <w:bookmarkStart w:id="16704" w:name="sub_10582112632"/>
      <w:bookmarkStart w:id="16705" w:name="sub_105821113232"/>
      <w:bookmarkStart w:id="16706" w:name="sub_105821114232"/>
      <w:bookmarkStart w:id="16707" w:name="sub_105821121332"/>
      <w:bookmarkStart w:id="16708" w:name="sub_10582112532"/>
      <w:bookmarkStart w:id="16709" w:name="sub_105821113132"/>
      <w:bookmarkStart w:id="16710" w:name="sub_105821114132"/>
      <w:bookmarkStart w:id="16711" w:name="sub_10582112272"/>
      <w:bookmarkStart w:id="16712" w:name="sub_10582112172"/>
      <w:bookmarkStart w:id="16713" w:name="sub_105821222"/>
      <w:bookmarkStart w:id="16714" w:name="sub_1058211292"/>
      <w:bookmarkStart w:id="16715" w:name="sub_1058215152"/>
      <w:bookmarkStart w:id="16716" w:name="sub_10582111352"/>
      <w:bookmarkStart w:id="16717" w:name="sub_1058215252"/>
      <w:bookmarkStart w:id="16718" w:name="sub_10582111452"/>
      <w:bookmarkStart w:id="16719" w:name="sub_10582110112"/>
      <w:bookmarkStart w:id="16720" w:name="sub_105821522112"/>
      <w:bookmarkStart w:id="16721" w:name="sub_1058219112"/>
      <w:bookmarkStart w:id="16722" w:name="sub_105821521112"/>
      <w:bookmarkStart w:id="16723" w:name="sub_1058215512"/>
      <w:bookmarkStart w:id="16724" w:name="sub_10582111712"/>
      <w:bookmarkStart w:id="16725" w:name="sub_10582115312"/>
      <w:bookmarkStart w:id="16726" w:name="sub_10582116312"/>
      <w:bookmarkStart w:id="16727" w:name="sub_10582110212"/>
      <w:bookmarkStart w:id="16728" w:name="sub_105821522212"/>
      <w:bookmarkStart w:id="16729" w:name="sub_1058219212"/>
      <w:bookmarkStart w:id="16730" w:name="sub_105821521212"/>
      <w:bookmarkStart w:id="16731" w:name="sub_1058215612"/>
      <w:bookmarkStart w:id="16732" w:name="sub_10582111812"/>
      <w:bookmarkStart w:id="16733" w:name="sub_10582115412"/>
      <w:bookmarkStart w:id="16734" w:name="sub_10582116412"/>
      <w:bookmarkStart w:id="16735" w:name="sub_10582112246"/>
      <w:bookmarkStart w:id="16736" w:name="sub_10582112146"/>
      <w:bookmarkStart w:id="16737" w:name="sub_105821106"/>
      <w:bookmarkStart w:id="16738" w:name="sub_1058211266"/>
      <w:bookmarkStart w:id="16739" w:name="sub_1058215126"/>
      <w:bookmarkStart w:id="16740" w:name="sub_10582111326"/>
      <w:bookmarkStart w:id="16741" w:name="sub_1058215226"/>
      <w:bookmarkStart w:id="16742" w:name="sub_10582111426"/>
      <w:bookmarkStart w:id="16743" w:name="sub_10582112236"/>
      <w:bookmarkStart w:id="16744" w:name="sub_10582112136"/>
      <w:bookmarkStart w:id="16745" w:name="sub_10582196"/>
      <w:bookmarkStart w:id="16746" w:name="sub_1058211256"/>
      <w:bookmarkStart w:id="16747" w:name="sub_1058215116"/>
      <w:bookmarkStart w:id="16748" w:name="sub_10582111316"/>
      <w:bookmarkStart w:id="16749" w:name="sub_1058215216"/>
      <w:bookmarkStart w:id="16750" w:name="sub_10582111416"/>
      <w:bookmarkStart w:id="16751" w:name="sub_105821610"/>
      <w:bookmarkStart w:id="16752" w:name="sub_10582112210"/>
      <w:bookmarkStart w:id="16753" w:name="sub_105821510"/>
      <w:bookmarkStart w:id="16754" w:name="sub_10582112110"/>
      <w:bookmarkStart w:id="16755" w:name="sub_105821132"/>
      <w:bookmarkStart w:id="16756" w:name="sub_10582125"/>
      <w:bookmarkStart w:id="16757" w:name="sub_1058211112"/>
      <w:bookmarkStart w:id="16758" w:name="sub_1058211230"/>
      <w:bookmarkStart w:id="16759" w:name="sub_105821618"/>
      <w:bookmarkStart w:id="16760" w:name="sub_105821518"/>
      <w:bookmarkStart w:id="16761" w:name="sub_105821158"/>
      <w:bookmarkStart w:id="16762" w:name="sub_1058211138"/>
      <w:bookmarkStart w:id="16763" w:name="sub_105821628"/>
      <w:bookmarkStart w:id="16764" w:name="sub_105821528"/>
      <w:bookmarkStart w:id="16765" w:name="sub_105821168"/>
      <w:bookmarkStart w:id="16766" w:name="sub_1058211148"/>
      <w:bookmarkStart w:id="16767" w:name="sub_105821122414"/>
      <w:bookmarkStart w:id="16768" w:name="sub_1058211014"/>
      <w:bookmarkStart w:id="16769" w:name="sub_10582151214"/>
      <w:bookmarkStart w:id="16770" w:name="sub_10582152214"/>
      <w:bookmarkStart w:id="16771" w:name="sub_105821122314"/>
      <w:bookmarkStart w:id="16772" w:name="sub_105821914"/>
      <w:bookmarkStart w:id="16773" w:name="sub_10582151114"/>
      <w:bookmarkStart w:id="16774" w:name="sub_10582152114"/>
      <w:bookmarkStart w:id="16775" w:name="sub_105821654"/>
      <w:bookmarkStart w:id="16776" w:name="sub_105821554"/>
      <w:bookmarkStart w:id="16777" w:name="sub_105821194"/>
      <w:bookmarkStart w:id="16778" w:name="sub_1058211174"/>
      <w:bookmarkStart w:id="16779" w:name="sub_1058216134"/>
      <w:bookmarkStart w:id="16780" w:name="sub_1058211534"/>
      <w:bookmarkStart w:id="16781" w:name="sub_1058216234"/>
      <w:bookmarkStart w:id="16782" w:name="sub_1058211634"/>
      <w:bookmarkStart w:id="16783" w:name="sub_105821122424"/>
      <w:bookmarkStart w:id="16784" w:name="sub_1058211024"/>
      <w:bookmarkStart w:id="16785" w:name="sub_10582151224"/>
      <w:bookmarkStart w:id="16786" w:name="sub_10582152224"/>
      <w:bookmarkStart w:id="16787" w:name="sub_105821122324"/>
      <w:bookmarkStart w:id="16788" w:name="sub_105821924"/>
      <w:bookmarkStart w:id="16789" w:name="sub_10582151124"/>
      <w:bookmarkStart w:id="16790" w:name="sub_10582152124"/>
      <w:bookmarkStart w:id="16791" w:name="sub_105821664"/>
      <w:bookmarkStart w:id="16792" w:name="sub_105821564"/>
      <w:bookmarkStart w:id="16793" w:name="sub_1058211104"/>
      <w:bookmarkStart w:id="16794" w:name="sub_1058211184"/>
      <w:bookmarkStart w:id="16795" w:name="sub_1058216144"/>
      <w:bookmarkStart w:id="16796" w:name="sub_1058211544"/>
      <w:bookmarkStart w:id="16797" w:name="sub_1058216244"/>
      <w:bookmarkStart w:id="16798" w:name="sub_1058211214441"/>
      <w:bookmarkStart w:id="16799" w:name="sub_1058211132441"/>
      <w:bookmarkStart w:id="16800" w:name="sub_1058211213441"/>
      <w:bookmarkStart w:id="16801" w:name="sub_1058211131441"/>
      <w:bookmarkStart w:id="16802" w:name="sub_105821122841"/>
      <w:bookmarkStart w:id="16803" w:name="sub_1058212341"/>
      <w:bookmarkStart w:id="16804" w:name="sub_10582151641"/>
      <w:bookmarkStart w:id="16805" w:name="sub_10582152641"/>
      <w:bookmarkStart w:id="16806" w:name="sub_105821101241"/>
      <w:bookmarkStart w:id="16807" w:name="sub_10582191241"/>
      <w:bookmarkStart w:id="16808" w:name="sub_10582155241"/>
      <w:bookmarkStart w:id="16809" w:name="sub_105821153241"/>
      <w:bookmarkStart w:id="16810" w:name="sub_105821102241"/>
      <w:bookmarkStart w:id="16811" w:name="sub_10582192241"/>
      <w:bookmarkStart w:id="16812" w:name="sub_10582156241"/>
      <w:bookmarkStart w:id="16813" w:name="sub_105821154241"/>
      <w:bookmarkStart w:id="16814" w:name="sub_1058211214341"/>
      <w:bookmarkStart w:id="16815" w:name="sub_1058211132341"/>
      <w:bookmarkStart w:id="16816" w:name="sub_1058211213341"/>
      <w:bookmarkStart w:id="16817" w:name="sub_1058211131341"/>
      <w:bookmarkStart w:id="16818" w:name="sub_105821122741"/>
      <w:bookmarkStart w:id="16819" w:name="sub_1058212241"/>
      <w:bookmarkStart w:id="16820" w:name="sub_10582151541"/>
      <w:bookmarkStart w:id="16821" w:name="sub_10582152541"/>
      <w:bookmarkStart w:id="16822" w:name="sub_105821101141"/>
      <w:bookmarkStart w:id="16823" w:name="sub_10582191141"/>
      <w:bookmarkStart w:id="16824" w:name="sub_10582155141"/>
      <w:bookmarkStart w:id="16825" w:name="sub_105821153141"/>
      <w:bookmarkStart w:id="16826" w:name="sub_105821102141"/>
      <w:bookmarkStart w:id="16827" w:name="sub_10582192141"/>
      <w:bookmarkStart w:id="16828" w:name="sub_10582156141"/>
      <w:bookmarkStart w:id="16829" w:name="sub_105821154141"/>
      <w:bookmarkStart w:id="16830" w:name="sub_105821122481"/>
      <w:bookmarkStart w:id="16831" w:name="sub_1058211081"/>
      <w:bookmarkStart w:id="16832" w:name="sub_10582151281"/>
      <w:bookmarkStart w:id="16833" w:name="sub_10582152281"/>
      <w:bookmarkStart w:id="16834" w:name="sub_105821122381"/>
      <w:bookmarkStart w:id="16835" w:name="sub_105821981"/>
      <w:bookmarkStart w:id="16836" w:name="sub_10582151181"/>
      <w:bookmarkStart w:id="16837" w:name="sub_10582152181"/>
      <w:bookmarkStart w:id="16838" w:name="sub_1058216301"/>
      <w:bookmarkStart w:id="16839" w:name="sub_1058215301"/>
      <w:bookmarkStart w:id="16840" w:name="sub_1058211341"/>
      <w:bookmarkStart w:id="16841" w:name="sub_10582111141"/>
      <w:bookmarkStart w:id="16842" w:name="sub_10582161101"/>
      <w:bookmarkStart w:id="16843" w:name="sub_10582115101"/>
      <w:bookmarkStart w:id="16844" w:name="sub_10582162101"/>
      <w:bookmarkStart w:id="16845" w:name="sub_10582116101"/>
      <w:bookmarkStart w:id="16846" w:name="sub_1058211224161"/>
      <w:bookmarkStart w:id="16847" w:name="sub_105821512161"/>
      <w:bookmarkStart w:id="16848" w:name="sub_1058211223161"/>
      <w:bookmarkStart w:id="16849" w:name="sub_105821511161"/>
      <w:bookmarkStart w:id="16850" w:name="sub_1058216561"/>
      <w:bookmarkStart w:id="16851" w:name="sub_1058211961"/>
      <w:bookmarkStart w:id="16852" w:name="sub_10582161361"/>
      <w:bookmarkStart w:id="16853" w:name="sub_10582162361"/>
      <w:bookmarkStart w:id="16854" w:name="sub_1058211224261"/>
      <w:bookmarkStart w:id="16855" w:name="sub_105821512261"/>
      <w:bookmarkStart w:id="16856" w:name="sub_1058211223261"/>
      <w:bookmarkStart w:id="16857" w:name="sub_105821511261"/>
      <w:bookmarkStart w:id="16858" w:name="sub_1058216661"/>
      <w:bookmarkStart w:id="16859" w:name="sub_10582111061"/>
      <w:bookmarkStart w:id="16860" w:name="sub_10582161461"/>
      <w:bookmarkStart w:id="16861" w:name="sub_10582162461"/>
      <w:bookmarkStart w:id="16862" w:name="sub_10582112144121"/>
      <w:bookmarkStart w:id="16863" w:name="sub_10582112134121"/>
      <w:bookmarkStart w:id="16864" w:name="sub_1058211228121"/>
      <w:bookmarkStart w:id="16865" w:name="sub_105821516121"/>
      <w:bookmarkStart w:id="16866" w:name="sub_1058211012121"/>
      <w:bookmarkStart w:id="16867" w:name="sub_105821552121"/>
      <w:bookmarkStart w:id="16868" w:name="sub_1058211022121"/>
      <w:bookmarkStart w:id="16869" w:name="sub_105821562121"/>
      <w:bookmarkStart w:id="16870" w:name="sub_10582112143121"/>
      <w:bookmarkStart w:id="16871" w:name="sub_10582112133121"/>
      <w:bookmarkStart w:id="16872" w:name="sub_1058211227121"/>
      <w:bookmarkStart w:id="16873" w:name="sub_105821515121"/>
      <w:bookmarkStart w:id="16874" w:name="sub_1058211011121"/>
      <w:bookmarkStart w:id="16875" w:name="sub_105821551121"/>
      <w:bookmarkStart w:id="16876" w:name="sub_1058211021121"/>
      <w:bookmarkStart w:id="16877" w:name="sub_105821561121"/>
      <w:bookmarkStart w:id="16878" w:name="sub_1058211224521"/>
      <w:bookmarkStart w:id="16879" w:name="sub_105821512521"/>
      <w:bookmarkStart w:id="16880" w:name="sub_1058211223521"/>
      <w:bookmarkStart w:id="16881" w:name="sub_105821511521"/>
      <w:bookmarkStart w:id="16882" w:name="sub_1058216921"/>
      <w:bookmarkStart w:id="16883" w:name="sub_10582113121"/>
      <w:bookmarkStart w:id="16884" w:name="sub_10582161721"/>
      <w:bookmarkStart w:id="16885" w:name="sub_10582162721"/>
      <w:bookmarkStart w:id="16886" w:name="sub_10582112241321"/>
      <w:bookmarkStart w:id="16887" w:name="sub_10582112231321"/>
      <w:bookmarkStart w:id="16888" w:name="sub_10582165321"/>
      <w:bookmarkStart w:id="16889" w:name="sub_105821613321"/>
      <w:bookmarkStart w:id="16890" w:name="sub_10582112242321"/>
      <w:bookmarkStart w:id="16891" w:name="sub_10582112232321"/>
      <w:bookmarkStart w:id="16892" w:name="sub_10582166321"/>
      <w:bookmarkStart w:id="16893" w:name="sub_105821614321"/>
      <w:bookmarkStart w:id="16894" w:name="sub_10582112144221"/>
      <w:bookmarkStart w:id="16895" w:name="sub_10582112134221"/>
      <w:bookmarkStart w:id="16896" w:name="sub_1058211228221"/>
      <w:bookmarkStart w:id="16897" w:name="sub_105821516221"/>
      <w:bookmarkStart w:id="16898" w:name="sub_1058211012221"/>
      <w:bookmarkStart w:id="16899" w:name="sub_105821552221"/>
      <w:bookmarkStart w:id="16900" w:name="sub_1058211022221"/>
      <w:bookmarkStart w:id="16901" w:name="sub_105821562221"/>
      <w:bookmarkStart w:id="16902" w:name="sub_10582112143221"/>
      <w:bookmarkStart w:id="16903" w:name="sub_10582112133221"/>
      <w:bookmarkStart w:id="16904" w:name="sub_1058211227221"/>
      <w:bookmarkStart w:id="16905" w:name="sub_105821515221"/>
      <w:bookmarkStart w:id="16906" w:name="sub_1058211011221"/>
      <w:bookmarkStart w:id="16907" w:name="sub_105821551221"/>
      <w:bookmarkStart w:id="16908" w:name="sub_1058211021221"/>
      <w:bookmarkStart w:id="16909" w:name="sub_105821561221"/>
      <w:bookmarkStart w:id="16910" w:name="sub_1058211224621"/>
      <w:bookmarkStart w:id="16911" w:name="sub_105821512621"/>
      <w:bookmarkStart w:id="16912" w:name="sub_1058211223621"/>
      <w:bookmarkStart w:id="16913" w:name="sub_105821511621"/>
      <w:bookmarkStart w:id="16914" w:name="sub_10582161021"/>
      <w:bookmarkStart w:id="16915" w:name="sub_10582113221"/>
      <w:bookmarkStart w:id="16916" w:name="sub_10582161821"/>
      <w:bookmarkStart w:id="16917" w:name="sub_10582162821"/>
      <w:bookmarkStart w:id="16918" w:name="sub_10582112241421"/>
      <w:bookmarkStart w:id="16919" w:name="sub_10582112231421"/>
      <w:bookmarkStart w:id="16920" w:name="sub_10582165421"/>
      <w:bookmarkStart w:id="16921" w:name="sub_105821613421"/>
      <w:bookmarkStart w:id="16922" w:name="sub_10582112242421"/>
      <w:bookmarkStart w:id="16923" w:name="sub_10582112232421"/>
      <w:bookmarkStart w:id="16924" w:name="sub_10582166421"/>
      <w:bookmarkStart w:id="16925" w:name="sub_105821614421"/>
      <w:bookmarkStart w:id="16926" w:name="sub_1058211214431"/>
      <w:bookmarkStart w:id="16927" w:name="sub_1058211132431"/>
      <w:bookmarkStart w:id="16928" w:name="sub_1058211213431"/>
      <w:bookmarkStart w:id="16929" w:name="sub_1058211131431"/>
      <w:bookmarkStart w:id="16930" w:name="sub_105821122831"/>
      <w:bookmarkStart w:id="16931" w:name="sub_1058212331"/>
      <w:bookmarkStart w:id="16932" w:name="sub_10582151631"/>
      <w:bookmarkStart w:id="16933" w:name="sub_10582152631"/>
      <w:bookmarkStart w:id="16934" w:name="sub_105821101231"/>
      <w:bookmarkStart w:id="16935" w:name="sub_10582191231"/>
      <w:bookmarkStart w:id="16936" w:name="sub_10582155231"/>
      <w:bookmarkStart w:id="16937" w:name="sub_105821153231"/>
      <w:bookmarkStart w:id="16938" w:name="sub_105821102231"/>
      <w:bookmarkStart w:id="16939" w:name="sub_10582192231"/>
      <w:bookmarkStart w:id="16940" w:name="sub_10582156231"/>
      <w:bookmarkStart w:id="16941" w:name="sub_105821154231"/>
      <w:bookmarkStart w:id="16942" w:name="sub_1058211214331"/>
      <w:bookmarkStart w:id="16943" w:name="sub_1058211132331"/>
      <w:bookmarkStart w:id="16944" w:name="sub_1058211213331"/>
      <w:bookmarkStart w:id="16945" w:name="sub_1058211131331"/>
      <w:bookmarkStart w:id="16946" w:name="sub_105821122731"/>
      <w:bookmarkStart w:id="16947" w:name="sub_1058212231"/>
      <w:bookmarkStart w:id="16948" w:name="sub_10582151531"/>
      <w:bookmarkStart w:id="16949" w:name="sub_10582152531"/>
      <w:bookmarkStart w:id="16950" w:name="sub_105821101131"/>
      <w:bookmarkStart w:id="16951" w:name="sub_10582191131"/>
      <w:bookmarkStart w:id="16952" w:name="sub_10582155131"/>
      <w:bookmarkStart w:id="16953" w:name="sub_105821153131"/>
      <w:bookmarkStart w:id="16954" w:name="sub_105821102131"/>
      <w:bookmarkStart w:id="16955" w:name="sub_10582192131"/>
      <w:bookmarkStart w:id="16956" w:name="sub_10582156131"/>
      <w:bookmarkStart w:id="16957" w:name="sub_105821154131"/>
      <w:bookmarkStart w:id="16958" w:name="sub_105821122471"/>
      <w:bookmarkStart w:id="16959" w:name="sub_1058211071"/>
      <w:bookmarkStart w:id="16960" w:name="sub_10582151271"/>
      <w:bookmarkStart w:id="16961" w:name="sub_10582152271"/>
      <w:bookmarkStart w:id="16962" w:name="sub_105821122371"/>
      <w:bookmarkStart w:id="16963" w:name="sub_105821971"/>
      <w:bookmarkStart w:id="16964" w:name="sub_10582151171"/>
      <w:bookmarkStart w:id="16965" w:name="sub_10582152171"/>
      <w:bookmarkStart w:id="16966" w:name="sub_1058216201"/>
      <w:bookmarkStart w:id="16967" w:name="sub_1058215201"/>
      <w:bookmarkStart w:id="16968" w:name="sub_1058211331"/>
      <w:bookmarkStart w:id="16969" w:name="sub_10582111131"/>
      <w:bookmarkStart w:id="16970" w:name="sub_1058216191"/>
      <w:bookmarkStart w:id="16971" w:name="sub_1058211591"/>
      <w:bookmarkStart w:id="16972" w:name="sub_1058216291"/>
      <w:bookmarkStart w:id="16973" w:name="sub_1058211691"/>
      <w:bookmarkStart w:id="16974" w:name="sub_1058211224151"/>
      <w:bookmarkStart w:id="16975" w:name="sub_105821512151"/>
      <w:bookmarkStart w:id="16976" w:name="sub_1058211223151"/>
      <w:bookmarkStart w:id="16977" w:name="sub_105821511151"/>
      <w:bookmarkStart w:id="16978" w:name="sub_1058216551"/>
      <w:bookmarkStart w:id="16979" w:name="sub_1058211951"/>
      <w:bookmarkStart w:id="16980" w:name="sub_10582161351"/>
      <w:bookmarkStart w:id="16981" w:name="sub_10582162351"/>
      <w:bookmarkStart w:id="16982" w:name="sub_1058211224251"/>
      <w:bookmarkStart w:id="16983" w:name="sub_105821512251"/>
      <w:bookmarkStart w:id="16984" w:name="sub_1058211223251"/>
      <w:bookmarkStart w:id="16985" w:name="sub_105821511251"/>
      <w:bookmarkStart w:id="16986" w:name="sub_1058216651"/>
      <w:bookmarkStart w:id="16987" w:name="sub_10582111051"/>
      <w:bookmarkStart w:id="16988" w:name="sub_10582161451"/>
      <w:bookmarkStart w:id="16989" w:name="sub_10582162451"/>
      <w:bookmarkStart w:id="16990" w:name="sub_10582112144111"/>
      <w:bookmarkStart w:id="16991" w:name="sub_10582112134111"/>
      <w:bookmarkStart w:id="16992" w:name="sub_1058211228111"/>
      <w:bookmarkStart w:id="16993" w:name="sub_105821516111"/>
      <w:bookmarkStart w:id="16994" w:name="sub_1058211012111"/>
      <w:bookmarkStart w:id="16995" w:name="sub_105821552111"/>
      <w:bookmarkStart w:id="16996" w:name="sub_1058211022111"/>
      <w:bookmarkStart w:id="16997" w:name="sub_105821562111"/>
      <w:bookmarkStart w:id="16998" w:name="sub_10582112143111"/>
      <w:bookmarkStart w:id="16999" w:name="sub_10582112133111"/>
      <w:bookmarkStart w:id="17000" w:name="sub_1058211227111"/>
      <w:bookmarkStart w:id="17001" w:name="sub_105821515111"/>
      <w:bookmarkStart w:id="17002" w:name="sub_1058211011111"/>
      <w:bookmarkStart w:id="17003" w:name="sub_105821551111"/>
      <w:bookmarkStart w:id="17004" w:name="sub_1058211021111"/>
      <w:bookmarkStart w:id="17005" w:name="sub_105821561111"/>
      <w:bookmarkStart w:id="17006" w:name="sub_1058211224511"/>
      <w:bookmarkStart w:id="17007" w:name="sub_105821512511"/>
      <w:bookmarkStart w:id="17008" w:name="sub_1058211223511"/>
      <w:bookmarkStart w:id="17009" w:name="sub_105821511511"/>
      <w:bookmarkStart w:id="17010" w:name="sub_1058216911"/>
      <w:bookmarkStart w:id="17011" w:name="sub_10582113111"/>
      <w:bookmarkStart w:id="17012" w:name="sub_10582161711"/>
      <w:bookmarkStart w:id="17013" w:name="sub_10582162711"/>
      <w:bookmarkStart w:id="17014" w:name="sub_10582112241311"/>
      <w:bookmarkStart w:id="17015" w:name="sub_10582112231311"/>
      <w:bookmarkStart w:id="17016" w:name="sub_10582165311"/>
      <w:bookmarkStart w:id="17017" w:name="sub_105821613311"/>
      <w:bookmarkStart w:id="17018" w:name="sub_10582112242311"/>
      <w:bookmarkStart w:id="17019" w:name="sub_10582112232311"/>
      <w:bookmarkStart w:id="17020" w:name="sub_10582166311"/>
      <w:bookmarkStart w:id="17021" w:name="sub_105821614311"/>
      <w:bookmarkStart w:id="17022" w:name="sub_10582112144211"/>
      <w:bookmarkStart w:id="17023" w:name="sub_10582112134211"/>
      <w:bookmarkStart w:id="17024" w:name="sub_1058211228211"/>
      <w:bookmarkStart w:id="17025" w:name="sub_105821516211"/>
      <w:bookmarkStart w:id="17026" w:name="sub_1058211012211"/>
      <w:bookmarkStart w:id="17027" w:name="sub_105821552211"/>
      <w:bookmarkStart w:id="17028" w:name="sub_1058211022211"/>
      <w:bookmarkStart w:id="17029" w:name="sub_105821562211"/>
      <w:bookmarkStart w:id="17030" w:name="sub_10582112143211"/>
      <w:bookmarkStart w:id="17031" w:name="sub_10582112133211"/>
      <w:bookmarkStart w:id="17032" w:name="sub_1058211227211"/>
      <w:bookmarkStart w:id="17033" w:name="sub_105821515211"/>
      <w:bookmarkStart w:id="17034" w:name="sub_1058211011211"/>
      <w:bookmarkStart w:id="17035" w:name="sub_105821551211"/>
      <w:bookmarkStart w:id="17036" w:name="sub_1058211021211"/>
      <w:bookmarkStart w:id="17037" w:name="sub_105821561211"/>
      <w:bookmarkStart w:id="17038" w:name="sub_1058211224611"/>
      <w:bookmarkStart w:id="17039" w:name="sub_105821512611"/>
      <w:bookmarkStart w:id="17040" w:name="sub_1058211223611"/>
      <w:bookmarkStart w:id="17041" w:name="sub_105821511611"/>
      <w:bookmarkStart w:id="17042" w:name="sub_10582161011"/>
      <w:bookmarkStart w:id="17043" w:name="sub_10582113211"/>
      <w:bookmarkStart w:id="17044" w:name="sub_10582161811"/>
      <w:bookmarkStart w:id="17045" w:name="sub_10582162811"/>
      <w:bookmarkStart w:id="17046" w:name="sub_10582112241411"/>
      <w:bookmarkStart w:id="17047" w:name="sub_10582112231411"/>
      <w:bookmarkStart w:id="17048" w:name="sub_10582165411"/>
      <w:bookmarkStart w:id="17049" w:name="sub_105821613411"/>
      <w:bookmarkStart w:id="17050" w:name="sub_10582112242411"/>
      <w:bookmarkStart w:id="17051" w:name="sub_10582112232411"/>
      <w:bookmarkStart w:id="17052" w:name="sub_10582166411"/>
      <w:bookmarkStart w:id="17053" w:name="sub_105821614411"/>
      <w:bookmarkStart w:id="17054" w:name="sub_10582116441"/>
      <w:bookmarkStart w:id="17055" w:name="sub_1058211041"/>
      <w:bookmarkStart w:id="17056" w:name="sub_10582151241"/>
      <w:bookmarkStart w:id="17057" w:name="sub_10582152241"/>
      <w:bookmarkStart w:id="17058" w:name="sub_105821122341"/>
      <w:bookmarkStart w:id="17059" w:name="sub_105821941"/>
      <w:bookmarkStart w:id="17060" w:name="sub_10582151141"/>
      <w:bookmarkStart w:id="17061" w:name="sub_10582152141"/>
      <w:bookmarkStart w:id="17062" w:name="sub_105821681"/>
      <w:bookmarkStart w:id="17063" w:name="sub_105821581"/>
      <w:bookmarkStart w:id="17064" w:name="sub_1058211301"/>
      <w:bookmarkStart w:id="17065" w:name="sub_10582111101"/>
      <w:bookmarkStart w:id="17066" w:name="sub_1058216161"/>
      <w:bookmarkStart w:id="17067" w:name="sub_1058211561"/>
      <w:bookmarkStart w:id="17068" w:name="sub_1058216261"/>
      <w:bookmarkStart w:id="17069" w:name="sub_1058211661"/>
      <w:bookmarkStart w:id="17070" w:name="sub_1058211224121"/>
      <w:bookmarkStart w:id="17071" w:name="sub_105821512121"/>
      <w:bookmarkStart w:id="17072" w:name="sub_1058211223121"/>
      <w:bookmarkStart w:id="17073" w:name="sub_105821511121"/>
      <w:bookmarkStart w:id="17074" w:name="sub_1058216521"/>
      <w:bookmarkStart w:id="17075" w:name="sub_1058211921"/>
      <w:bookmarkStart w:id="17076" w:name="sub_10582161321"/>
      <w:bookmarkStart w:id="17077" w:name="sub_10582162321"/>
      <w:bookmarkStart w:id="17078" w:name="sub_1058211224221"/>
      <w:bookmarkStart w:id="17079" w:name="sub_105821512221"/>
      <w:bookmarkStart w:id="17080" w:name="sub_1058211223221"/>
      <w:bookmarkStart w:id="17081" w:name="sub_105821511221"/>
      <w:bookmarkStart w:id="17082" w:name="sub_1058216621"/>
      <w:bookmarkStart w:id="17083" w:name="sub_10582111021"/>
      <w:bookmarkStart w:id="17084" w:name="sub_10582161421"/>
      <w:bookmarkStart w:id="17085" w:name="sub_10582162421"/>
      <w:bookmarkStart w:id="17086" w:name="sub_105821122431"/>
      <w:bookmarkStart w:id="17087" w:name="sub_1058211031"/>
      <w:bookmarkStart w:id="17088" w:name="sub_10582151231"/>
      <w:bookmarkStart w:id="17089" w:name="sub_10582152231"/>
      <w:bookmarkStart w:id="17090" w:name="sub_105821122331"/>
      <w:bookmarkStart w:id="17091" w:name="sub_105821931"/>
      <w:bookmarkStart w:id="17092" w:name="sub_10582151131"/>
      <w:bookmarkStart w:id="17093" w:name="sub_10582152131"/>
      <w:bookmarkStart w:id="17094" w:name="sub_105821671"/>
      <w:bookmarkStart w:id="17095" w:name="sub_105821571"/>
      <w:bookmarkStart w:id="17096" w:name="sub_1058211201"/>
      <w:bookmarkStart w:id="17097" w:name="sub_1058211191"/>
      <w:bookmarkStart w:id="17098" w:name="sub_1058216151"/>
      <w:bookmarkStart w:id="17099" w:name="sub_1058211551"/>
      <w:bookmarkStart w:id="17100" w:name="sub_1058216251"/>
      <w:bookmarkStart w:id="17101" w:name="sub_1058211651"/>
      <w:bookmarkStart w:id="17102" w:name="sub_1058211224111"/>
      <w:bookmarkStart w:id="17103" w:name="sub_105821512111"/>
      <w:bookmarkStart w:id="17104" w:name="sub_1058211223111"/>
      <w:bookmarkStart w:id="17105" w:name="sub_105821511111"/>
      <w:bookmarkStart w:id="17106" w:name="sub_1058216511"/>
      <w:bookmarkStart w:id="17107" w:name="sub_1058211911"/>
      <w:bookmarkStart w:id="17108" w:name="sub_10582161311"/>
      <w:bookmarkStart w:id="17109" w:name="sub_10582162311"/>
      <w:bookmarkStart w:id="17110" w:name="sub_1058211224211"/>
      <w:bookmarkStart w:id="17111" w:name="sub_105821512211"/>
      <w:bookmarkStart w:id="17112" w:name="sub_1058211223211"/>
      <w:bookmarkStart w:id="17113" w:name="sub_105821511211"/>
      <w:bookmarkStart w:id="17114" w:name="sub_1058216611"/>
      <w:bookmarkStart w:id="17115" w:name="sub_10582111011"/>
      <w:bookmarkStart w:id="17116" w:name="sub_10582161411"/>
      <w:bookmarkStart w:id="17117" w:name="sub_10582162411"/>
      <w:bookmarkStart w:id="17118" w:name="sub_10582111441"/>
      <w:bookmarkStart w:id="17119" w:name="sub_105821541"/>
      <w:bookmarkStart w:id="17120" w:name="sub_105821181"/>
      <w:bookmarkStart w:id="17121" w:name="sub_1058211161"/>
      <w:bookmarkStart w:id="17122" w:name="sub_1058216121"/>
      <w:bookmarkStart w:id="17123" w:name="sub_1058211521"/>
      <w:bookmarkStart w:id="17124" w:name="sub_1058216221"/>
      <w:bookmarkStart w:id="17125" w:name="sub_1058211621"/>
      <w:bookmarkStart w:id="17126" w:name="sub_105821631"/>
      <w:bookmarkStart w:id="17127" w:name="sub_105821531"/>
      <w:bookmarkStart w:id="17128" w:name="sub_105821171"/>
      <w:bookmarkStart w:id="17129" w:name="sub_1058211151"/>
      <w:bookmarkStart w:id="17130" w:name="sub_1058216111"/>
      <w:bookmarkStart w:id="17131" w:name="sub_1058211511"/>
      <w:bookmarkStart w:id="17132" w:name="sub_1058216211"/>
      <w:bookmarkStart w:id="17133" w:name="sub_1058211611"/>
      <w:bookmarkStart w:id="17134" w:name="sub_1058211241"/>
      <w:bookmarkStart w:id="17135" w:name="sub_1058211121"/>
      <w:bookmarkStart w:id="17136" w:name="sub_105821135"/>
      <w:bookmarkStart w:id="17137" w:name="sub_1058211115"/>
      <w:bookmarkStart w:id="17138" w:name="sub_10582141"/>
      <w:bookmarkStart w:id="17139" w:name="sub_1058221"/>
      <w:bookmarkStart w:id="17140" w:name="sub_10582128"/>
      <w:bookmarkStart w:id="17141" w:name="sub_10582131"/>
      <w:bookmarkStart w:id="17142" w:name="sub_105821141"/>
      <w:bookmarkStart w:id="17143" w:name="sub_10582112213"/>
      <w:bookmarkStart w:id="17144" w:name="sub_10582112113"/>
      <w:bookmarkStart w:id="17145" w:name="sub_10582171"/>
      <w:bookmarkStart w:id="17146" w:name="sub_1058211233"/>
      <w:bookmarkStart w:id="17147" w:name="sub_10582112221"/>
      <w:bookmarkStart w:id="17148" w:name="sub_10582112121"/>
      <w:bookmarkStart w:id="17149" w:name="sub_10582181"/>
      <w:bookmarkStart w:id="17150" w:name="sub_105821641"/>
      <w:bookmarkStart w:id="17151" w:name="sub_105821121411"/>
      <w:bookmarkStart w:id="17152" w:name="sub_10582112611"/>
      <w:bookmarkStart w:id="17153" w:name="sub_105821113211"/>
      <w:bookmarkStart w:id="17154" w:name="sub_105821114211"/>
      <w:bookmarkStart w:id="17155" w:name="sub_105821121311"/>
      <w:bookmarkStart w:id="17156" w:name="sub_10582112511"/>
      <w:bookmarkStart w:id="17157" w:name="sub_105821113111"/>
      <w:bookmarkStart w:id="17158" w:name="sub_105821114111"/>
      <w:bookmarkStart w:id="17159" w:name="sub_10582112251"/>
      <w:bookmarkStart w:id="17160" w:name="sub_10582112151"/>
      <w:bookmarkStart w:id="17161" w:name="sub_105821201"/>
      <w:bookmarkStart w:id="17162" w:name="sub_1058211271"/>
      <w:bookmarkStart w:id="17163" w:name="sub_1058215131"/>
      <w:bookmarkStart w:id="17164" w:name="sub_10582111331"/>
      <w:bookmarkStart w:id="17165" w:name="sub_1058215231"/>
      <w:bookmarkStart w:id="17166" w:name="sub_10582111431"/>
      <w:bookmarkStart w:id="17167" w:name="sub_105821121421"/>
      <w:bookmarkStart w:id="17168" w:name="sub_10582112621"/>
      <w:bookmarkStart w:id="17169" w:name="sub_105821113221"/>
      <w:bookmarkStart w:id="17170" w:name="sub_105821114221"/>
      <w:bookmarkStart w:id="17171" w:name="sub_105821121321"/>
      <w:bookmarkStart w:id="17172" w:name="sub_10582112521"/>
      <w:bookmarkStart w:id="17173" w:name="sub_105821113121"/>
      <w:bookmarkStart w:id="17174" w:name="sub_105821114121"/>
      <w:bookmarkStart w:id="17175" w:name="sub_10582112261"/>
      <w:bookmarkStart w:id="17176" w:name="sub_10582112161"/>
      <w:bookmarkStart w:id="17177" w:name="sub_105821211"/>
      <w:bookmarkStart w:id="17178" w:name="sub_1058211281"/>
      <w:bookmarkStart w:id="17179" w:name="sub_1058215141"/>
      <w:bookmarkStart w:id="17180" w:name="sub_10582111341"/>
      <w:bookmarkStart w:id="17181" w:name="sub_1058215241"/>
      <w:bookmarkStart w:id="17182" w:name="sub_105821122441"/>
      <w:bookmarkStart w:id="17183" w:name="sub_105821126411"/>
      <w:bookmarkStart w:id="17184" w:name="sub_1058211142411"/>
      <w:bookmarkStart w:id="17185" w:name="sub_105821125411"/>
      <w:bookmarkStart w:id="17186" w:name="sub_1058211141411"/>
      <w:bookmarkStart w:id="17187" w:name="sub_105821121811"/>
      <w:bookmarkStart w:id="17188" w:name="sub_105821121011"/>
      <w:bookmarkStart w:id="17189" w:name="sub_105821113611"/>
      <w:bookmarkStart w:id="17190" w:name="sub_105821114611"/>
      <w:bookmarkStart w:id="17191" w:name="sub_1058215221211"/>
      <w:bookmarkStart w:id="17192" w:name="sub_1058215211211"/>
      <w:bookmarkStart w:id="17193" w:name="sub_105821117211"/>
      <w:bookmarkStart w:id="17194" w:name="sub_105821163211"/>
      <w:bookmarkStart w:id="17195" w:name="sub_1058215222211"/>
      <w:bookmarkStart w:id="17196" w:name="sub_1058215212211"/>
      <w:bookmarkStart w:id="17197" w:name="sub_105821118211"/>
      <w:bookmarkStart w:id="17198" w:name="sub_105821164211"/>
      <w:bookmarkStart w:id="17199" w:name="sub_105821126311"/>
      <w:bookmarkStart w:id="17200" w:name="sub_1058211142311"/>
      <w:bookmarkStart w:id="17201" w:name="sub_105821125311"/>
      <w:bookmarkStart w:id="17202" w:name="sub_1058211141311"/>
      <w:bookmarkStart w:id="17203" w:name="sub_105821121711"/>
      <w:bookmarkStart w:id="17204" w:name="sub_10582112911"/>
      <w:bookmarkStart w:id="17205" w:name="sub_105821113511"/>
      <w:bookmarkStart w:id="17206" w:name="sub_105821114511"/>
      <w:bookmarkStart w:id="17207" w:name="sub_1058215221111"/>
      <w:bookmarkStart w:id="17208" w:name="sub_1058215211111"/>
      <w:bookmarkStart w:id="17209" w:name="sub_105821117111"/>
      <w:bookmarkStart w:id="17210" w:name="sub_105821163111"/>
      <w:bookmarkStart w:id="17211" w:name="sub_1058215222111"/>
      <w:bookmarkStart w:id="17212" w:name="sub_1058215212111"/>
      <w:bookmarkStart w:id="17213" w:name="sub_105821118111"/>
      <w:bookmarkStart w:id="17214" w:name="sub_105821164111"/>
      <w:bookmarkStart w:id="17215" w:name="sub_105821121451"/>
      <w:bookmarkStart w:id="17216" w:name="sub_10582112651"/>
      <w:bookmarkStart w:id="17217" w:name="sub_105821113251"/>
      <w:bookmarkStart w:id="17218" w:name="sub_105821114251"/>
      <w:bookmarkStart w:id="17219" w:name="sub_105821121351"/>
      <w:bookmarkStart w:id="17220" w:name="sub_10582112551"/>
      <w:bookmarkStart w:id="17221" w:name="sub_105821113151"/>
      <w:bookmarkStart w:id="17222" w:name="sub_105821114151"/>
      <w:bookmarkStart w:id="17223" w:name="sub_10582112291"/>
      <w:bookmarkStart w:id="17224" w:name="sub_10582112191"/>
      <w:bookmarkStart w:id="17225" w:name="sub_105821241"/>
      <w:bookmarkStart w:id="17226" w:name="sub_10582112201"/>
      <w:bookmarkStart w:id="17227" w:name="sub_1058215171"/>
      <w:bookmarkStart w:id="17228" w:name="sub_10582111371"/>
      <w:bookmarkStart w:id="17229" w:name="sub_1058215271"/>
      <w:bookmarkStart w:id="17230" w:name="sub_10582111471"/>
      <w:bookmarkStart w:id="17231" w:name="sub_10582110131"/>
      <w:bookmarkStart w:id="17232" w:name="sub_105821522131"/>
      <w:bookmarkStart w:id="17233" w:name="sub_1058219131"/>
      <w:bookmarkStart w:id="17234" w:name="sub_105821521131"/>
      <w:bookmarkStart w:id="17235" w:name="sub_1058215531"/>
      <w:bookmarkStart w:id="17236" w:name="sub_10582111731"/>
      <w:bookmarkStart w:id="17237" w:name="sub_10582115331"/>
      <w:bookmarkStart w:id="17238" w:name="sub_10582116331"/>
      <w:bookmarkStart w:id="17239" w:name="sub_10582110231"/>
      <w:bookmarkStart w:id="17240" w:name="sub_105821522231"/>
      <w:bookmarkStart w:id="17241" w:name="sub_1058219231"/>
      <w:bookmarkStart w:id="17242" w:name="sub_105821521231"/>
      <w:bookmarkStart w:id="17243" w:name="sub_1058215631"/>
      <w:bookmarkStart w:id="17244" w:name="sub_10582111831"/>
      <w:bookmarkStart w:id="17245" w:name="sub_10582115431"/>
      <w:bookmarkStart w:id="17246" w:name="sub_10582116431"/>
      <w:bookmarkStart w:id="17247" w:name="sub_105821126421"/>
      <w:bookmarkStart w:id="17248" w:name="sub_1058211142421"/>
      <w:bookmarkStart w:id="17249" w:name="sub_105821125421"/>
      <w:bookmarkStart w:id="17250" w:name="sub_1058211141421"/>
      <w:bookmarkStart w:id="17251" w:name="sub_105821121821"/>
      <w:bookmarkStart w:id="17252" w:name="sub_105821121021"/>
      <w:bookmarkStart w:id="17253" w:name="sub_105821113621"/>
      <w:bookmarkStart w:id="17254" w:name="sub_105821114621"/>
      <w:bookmarkStart w:id="17255" w:name="sub_1058215221221"/>
      <w:bookmarkStart w:id="17256" w:name="sub_1058215211221"/>
      <w:bookmarkStart w:id="17257" w:name="sub_105821117221"/>
      <w:bookmarkStart w:id="17258" w:name="sub_105821163221"/>
      <w:bookmarkStart w:id="17259" w:name="sub_1058215222221"/>
      <w:bookmarkStart w:id="17260" w:name="sub_1058215212221"/>
      <w:bookmarkStart w:id="17261" w:name="sub_105821118221"/>
      <w:bookmarkStart w:id="17262" w:name="sub_105821164221"/>
      <w:bookmarkStart w:id="17263" w:name="sub_105821126321"/>
      <w:bookmarkStart w:id="17264" w:name="sub_1058211142321"/>
      <w:bookmarkStart w:id="17265" w:name="sub_105821125321"/>
      <w:bookmarkStart w:id="17266" w:name="sub_1058211141321"/>
      <w:bookmarkStart w:id="17267" w:name="sub_105821121721"/>
      <w:bookmarkStart w:id="17268" w:name="sub_10582112921"/>
      <w:bookmarkStart w:id="17269" w:name="sub_105821113521"/>
      <w:bookmarkStart w:id="17270" w:name="sub_105821114521"/>
      <w:bookmarkStart w:id="17271" w:name="sub_1058215221121"/>
      <w:bookmarkStart w:id="17272" w:name="sub_1058215211121"/>
      <w:bookmarkStart w:id="17273" w:name="sub_105821117121"/>
      <w:bookmarkStart w:id="17274" w:name="sub_105821163121"/>
      <w:bookmarkStart w:id="17275" w:name="sub_1058215222121"/>
      <w:bookmarkStart w:id="17276" w:name="sub_1058215212121"/>
      <w:bookmarkStart w:id="17277" w:name="sub_105821118121"/>
      <w:bookmarkStart w:id="17278" w:name="sub_105821164121"/>
      <w:bookmarkStart w:id="17279" w:name="sub_105821121461"/>
      <w:bookmarkStart w:id="17280" w:name="sub_10582112661"/>
      <w:bookmarkStart w:id="17281" w:name="sub_105821113261"/>
      <w:bookmarkStart w:id="17282" w:name="sub_105821114261"/>
      <w:bookmarkStart w:id="17283" w:name="sub_105821121361"/>
      <w:bookmarkStart w:id="17284" w:name="sub_10582112561"/>
      <w:bookmarkStart w:id="17285" w:name="sub_105821113161"/>
      <w:bookmarkStart w:id="17286" w:name="sub_105821114161"/>
      <w:bookmarkStart w:id="17287" w:name="sub_105821122101"/>
      <w:bookmarkStart w:id="17288" w:name="sub_105821121101"/>
      <w:bookmarkStart w:id="17289" w:name="sub_105821251"/>
      <w:bookmarkStart w:id="17290" w:name="sub_10582112301"/>
      <w:bookmarkStart w:id="17291" w:name="sub_1058215181"/>
      <w:bookmarkStart w:id="17292" w:name="sub_10582111381"/>
      <w:bookmarkStart w:id="17293" w:name="sub_1058215281"/>
      <w:bookmarkStart w:id="17294" w:name="sub_10582111481"/>
      <w:bookmarkStart w:id="17295" w:name="sub_10582110141"/>
      <w:bookmarkStart w:id="17296" w:name="sub_105821522141"/>
      <w:bookmarkStart w:id="17297" w:name="sub_1058219141"/>
      <w:bookmarkStart w:id="17298" w:name="sub_105821521141"/>
      <w:bookmarkStart w:id="17299" w:name="sub_1058215541"/>
      <w:bookmarkStart w:id="17300" w:name="sub_10582111741"/>
      <w:bookmarkStart w:id="17301" w:name="sub_10582115341"/>
      <w:bookmarkStart w:id="17302" w:name="sub_10582116341"/>
      <w:bookmarkStart w:id="17303" w:name="sub_10582110241"/>
      <w:bookmarkStart w:id="17304" w:name="sub_105821522241"/>
      <w:bookmarkStart w:id="17305" w:name="sub_1058219241"/>
      <w:bookmarkStart w:id="17306" w:name="sub_105821521241"/>
      <w:bookmarkStart w:id="17307" w:name="sub_1058215641"/>
      <w:bookmarkStart w:id="17308" w:name="sub_10582111841"/>
      <w:bookmarkStart w:id="17309" w:name="sub_10582115441"/>
      <w:bookmarkStart w:id="17310" w:name="sub_1058211214442"/>
      <w:bookmarkStart w:id="17311" w:name="sub_1058211132442"/>
      <w:bookmarkStart w:id="17312" w:name="sub_1058211213442"/>
      <w:bookmarkStart w:id="17313" w:name="sub_1058211131442"/>
      <w:bookmarkStart w:id="17314" w:name="sub_105821122842"/>
      <w:bookmarkStart w:id="17315" w:name="sub_1058212342"/>
      <w:bookmarkStart w:id="17316" w:name="sub_10582151642"/>
      <w:bookmarkStart w:id="17317" w:name="sub_10582152642"/>
      <w:bookmarkStart w:id="17318" w:name="sub_105821101242"/>
      <w:bookmarkStart w:id="17319" w:name="sub_10582191242"/>
      <w:bookmarkStart w:id="17320" w:name="sub_10582155242"/>
      <w:bookmarkStart w:id="17321" w:name="sub_105821153242"/>
      <w:bookmarkStart w:id="17322" w:name="sub_105821102242"/>
      <w:bookmarkStart w:id="17323" w:name="sub_10582192242"/>
      <w:bookmarkStart w:id="17324" w:name="sub_10582156242"/>
      <w:bookmarkStart w:id="17325" w:name="sub_105821154242"/>
      <w:bookmarkStart w:id="17326" w:name="sub_1058211214342"/>
      <w:bookmarkStart w:id="17327" w:name="sub_1058211132342"/>
      <w:bookmarkStart w:id="17328" w:name="sub_1058211213342"/>
      <w:bookmarkStart w:id="17329" w:name="sub_1058211131342"/>
      <w:bookmarkStart w:id="17330" w:name="sub_105821122742"/>
      <w:bookmarkStart w:id="17331" w:name="sub_1058212242"/>
      <w:bookmarkStart w:id="17332" w:name="sub_10582151542"/>
      <w:bookmarkStart w:id="17333" w:name="sub_10582152542"/>
      <w:bookmarkStart w:id="17334" w:name="sub_105821101142"/>
      <w:bookmarkStart w:id="17335" w:name="sub_10582191142"/>
      <w:bookmarkStart w:id="17336" w:name="sub_10582155142"/>
      <w:bookmarkStart w:id="17337" w:name="sub_105821153142"/>
      <w:bookmarkStart w:id="17338" w:name="sub_105821102142"/>
      <w:bookmarkStart w:id="17339" w:name="sub_10582192142"/>
      <w:bookmarkStart w:id="17340" w:name="sub_10582156142"/>
      <w:bookmarkStart w:id="17341" w:name="sub_105821154142"/>
      <w:bookmarkStart w:id="17342" w:name="sub_105821122482"/>
      <w:bookmarkStart w:id="17343" w:name="sub_1058211082"/>
      <w:bookmarkStart w:id="17344" w:name="sub_10582151282"/>
      <w:bookmarkStart w:id="17345" w:name="sub_10582152282"/>
      <w:bookmarkStart w:id="17346" w:name="sub_105821122382"/>
      <w:bookmarkStart w:id="17347" w:name="sub_105821982"/>
      <w:bookmarkStart w:id="17348" w:name="sub_10582151182"/>
      <w:bookmarkStart w:id="17349" w:name="sub_10582152182"/>
      <w:bookmarkStart w:id="17350" w:name="sub_1058216302"/>
      <w:bookmarkStart w:id="17351" w:name="sub_1058215302"/>
      <w:bookmarkStart w:id="17352" w:name="sub_1058211342"/>
      <w:bookmarkStart w:id="17353" w:name="sub_10582111142"/>
      <w:bookmarkStart w:id="17354" w:name="sub_10582161102"/>
      <w:bookmarkStart w:id="17355" w:name="sub_10582115102"/>
      <w:bookmarkStart w:id="17356" w:name="sub_10582162102"/>
      <w:bookmarkStart w:id="17357" w:name="sub_10582116102"/>
      <w:bookmarkStart w:id="17358" w:name="sub_1058211224162"/>
      <w:bookmarkStart w:id="17359" w:name="sub_105821512162"/>
      <w:bookmarkStart w:id="17360" w:name="sub_1058211223162"/>
      <w:bookmarkStart w:id="17361" w:name="sub_105821511162"/>
      <w:bookmarkStart w:id="17362" w:name="sub_1058216562"/>
      <w:bookmarkStart w:id="17363" w:name="sub_1058211962"/>
      <w:bookmarkStart w:id="17364" w:name="sub_10582161362"/>
      <w:bookmarkStart w:id="17365" w:name="sub_10582162362"/>
      <w:bookmarkStart w:id="17366" w:name="sub_1058211224262"/>
      <w:bookmarkStart w:id="17367" w:name="sub_105821512262"/>
      <w:bookmarkStart w:id="17368" w:name="sub_1058211223262"/>
      <w:bookmarkStart w:id="17369" w:name="sub_105821511262"/>
      <w:bookmarkStart w:id="17370" w:name="sub_1058216662"/>
      <w:bookmarkStart w:id="17371" w:name="sub_10582111062"/>
      <w:bookmarkStart w:id="17372" w:name="sub_10582161462"/>
      <w:bookmarkStart w:id="17373" w:name="sub_10582162462"/>
      <w:bookmarkStart w:id="17374" w:name="sub_10582112144122"/>
      <w:bookmarkStart w:id="17375" w:name="sub_10582112134122"/>
      <w:bookmarkStart w:id="17376" w:name="sub_1058211228122"/>
      <w:bookmarkStart w:id="17377" w:name="sub_105821516122"/>
      <w:bookmarkStart w:id="17378" w:name="sub_1058211012122"/>
      <w:bookmarkStart w:id="17379" w:name="sub_105821552122"/>
      <w:bookmarkStart w:id="17380" w:name="sub_1058211022122"/>
      <w:bookmarkStart w:id="17381" w:name="sub_105821562122"/>
      <w:bookmarkStart w:id="17382" w:name="sub_10582112143122"/>
      <w:bookmarkStart w:id="17383" w:name="sub_10582112133122"/>
      <w:bookmarkStart w:id="17384" w:name="sub_1058211227122"/>
      <w:bookmarkStart w:id="17385" w:name="sub_105821515122"/>
      <w:bookmarkStart w:id="17386" w:name="sub_1058211011122"/>
      <w:bookmarkStart w:id="17387" w:name="sub_105821551122"/>
      <w:bookmarkStart w:id="17388" w:name="sub_1058211021122"/>
      <w:bookmarkStart w:id="17389" w:name="sub_105821561122"/>
      <w:bookmarkStart w:id="17390" w:name="sub_1058211224522"/>
      <w:bookmarkStart w:id="17391" w:name="sub_105821512522"/>
      <w:bookmarkStart w:id="17392" w:name="sub_1058211223522"/>
      <w:bookmarkStart w:id="17393" w:name="sub_105821511522"/>
      <w:bookmarkStart w:id="17394" w:name="sub_1058216922"/>
      <w:bookmarkStart w:id="17395" w:name="sub_10582113122"/>
      <w:bookmarkStart w:id="17396" w:name="sub_10582161722"/>
      <w:bookmarkStart w:id="17397" w:name="sub_10582162722"/>
      <w:bookmarkStart w:id="17398" w:name="sub_10582112241322"/>
      <w:bookmarkStart w:id="17399" w:name="sub_10582112231322"/>
      <w:bookmarkStart w:id="17400" w:name="sub_10582165322"/>
      <w:bookmarkStart w:id="17401" w:name="sub_105821613322"/>
      <w:bookmarkStart w:id="17402" w:name="sub_10582112242322"/>
      <w:bookmarkStart w:id="17403" w:name="sub_10582112232322"/>
      <w:bookmarkStart w:id="17404" w:name="sub_10582166322"/>
      <w:bookmarkStart w:id="17405" w:name="sub_105821614322"/>
      <w:bookmarkStart w:id="17406" w:name="sub_10582112144222"/>
      <w:bookmarkStart w:id="17407" w:name="sub_10582112134222"/>
      <w:bookmarkStart w:id="17408" w:name="sub_1058211228222"/>
      <w:bookmarkStart w:id="17409" w:name="sub_105821516222"/>
      <w:bookmarkStart w:id="17410" w:name="sub_1058211012222"/>
      <w:bookmarkStart w:id="17411" w:name="sub_105821552222"/>
      <w:bookmarkStart w:id="17412" w:name="sub_1058211022222"/>
      <w:bookmarkStart w:id="17413" w:name="sub_105821562222"/>
      <w:bookmarkStart w:id="17414" w:name="sub_10582112143222"/>
      <w:bookmarkStart w:id="17415" w:name="sub_10582112133222"/>
      <w:bookmarkStart w:id="17416" w:name="sub_1058211227222"/>
      <w:bookmarkStart w:id="17417" w:name="sub_105821515222"/>
      <w:bookmarkStart w:id="17418" w:name="sub_1058211011222"/>
      <w:bookmarkStart w:id="17419" w:name="sub_105821551222"/>
      <w:bookmarkStart w:id="17420" w:name="sub_1058211021222"/>
      <w:bookmarkStart w:id="17421" w:name="sub_105821561222"/>
      <w:bookmarkStart w:id="17422" w:name="sub_1058211224622"/>
      <w:bookmarkStart w:id="17423" w:name="sub_105821512622"/>
      <w:bookmarkStart w:id="17424" w:name="sub_1058211223622"/>
      <w:bookmarkStart w:id="17425" w:name="sub_105821511622"/>
      <w:bookmarkStart w:id="17426" w:name="sub_10582161022"/>
      <w:bookmarkStart w:id="17427" w:name="sub_10582113222"/>
      <w:bookmarkStart w:id="17428" w:name="sub_10582161822"/>
      <w:bookmarkStart w:id="17429" w:name="sub_10582162822"/>
      <w:bookmarkStart w:id="17430" w:name="sub_10582112241422"/>
      <w:bookmarkStart w:id="17431" w:name="sub_10582112231422"/>
      <w:bookmarkStart w:id="17432" w:name="sub_10582165422"/>
      <w:bookmarkStart w:id="17433" w:name="sub_105821613422"/>
      <w:bookmarkStart w:id="17434" w:name="sub_10582112242422"/>
      <w:bookmarkStart w:id="17435" w:name="sub_10582112232422"/>
      <w:bookmarkStart w:id="17436" w:name="sub_10582166422"/>
      <w:bookmarkStart w:id="17437" w:name="sub_105821614422"/>
      <w:bookmarkStart w:id="17438" w:name="sub_1058211214432"/>
      <w:bookmarkStart w:id="17439" w:name="sub_1058211132432"/>
      <w:bookmarkStart w:id="17440" w:name="sub_1058211213432"/>
      <w:bookmarkStart w:id="17441" w:name="sub_1058211131432"/>
      <w:bookmarkStart w:id="17442" w:name="sub_105821122832"/>
      <w:bookmarkStart w:id="17443" w:name="sub_1058212332"/>
      <w:bookmarkStart w:id="17444" w:name="sub_10582151632"/>
      <w:bookmarkStart w:id="17445" w:name="sub_10582152632"/>
      <w:bookmarkStart w:id="17446" w:name="sub_105821101232"/>
      <w:bookmarkStart w:id="17447" w:name="sub_10582191232"/>
      <w:bookmarkStart w:id="17448" w:name="sub_10582155232"/>
      <w:bookmarkStart w:id="17449" w:name="sub_105821153232"/>
      <w:bookmarkStart w:id="17450" w:name="sub_105821102232"/>
      <w:bookmarkStart w:id="17451" w:name="sub_10582192232"/>
      <w:bookmarkStart w:id="17452" w:name="sub_10582156232"/>
      <w:bookmarkStart w:id="17453" w:name="sub_105821154232"/>
      <w:bookmarkStart w:id="17454" w:name="sub_1058211214332"/>
      <w:bookmarkStart w:id="17455" w:name="sub_1058211132332"/>
      <w:bookmarkStart w:id="17456" w:name="sub_1058211213332"/>
      <w:bookmarkStart w:id="17457" w:name="sub_1058211131332"/>
      <w:bookmarkStart w:id="17458" w:name="sub_105821122732"/>
      <w:bookmarkStart w:id="17459" w:name="sub_1058212232"/>
      <w:bookmarkStart w:id="17460" w:name="sub_10582151532"/>
      <w:bookmarkStart w:id="17461" w:name="sub_10582152532"/>
      <w:bookmarkStart w:id="17462" w:name="sub_105821101132"/>
      <w:bookmarkStart w:id="17463" w:name="sub_10582191132"/>
      <w:bookmarkStart w:id="17464" w:name="sub_10582155132"/>
      <w:bookmarkStart w:id="17465" w:name="sub_105821153132"/>
      <w:bookmarkStart w:id="17466" w:name="sub_105821102132"/>
      <w:bookmarkStart w:id="17467" w:name="sub_10582192132"/>
      <w:bookmarkStart w:id="17468" w:name="sub_10582156132"/>
      <w:bookmarkStart w:id="17469" w:name="sub_105821154132"/>
      <w:bookmarkStart w:id="17470" w:name="sub_105821122472"/>
      <w:bookmarkStart w:id="17471" w:name="sub_1058211072"/>
      <w:bookmarkStart w:id="17472" w:name="sub_10582151272"/>
      <w:bookmarkStart w:id="17473" w:name="sub_10582152272"/>
      <w:bookmarkStart w:id="17474" w:name="sub_105821122372"/>
      <w:bookmarkStart w:id="17475" w:name="sub_105821972"/>
      <w:bookmarkStart w:id="17476" w:name="sub_10582151172"/>
      <w:bookmarkStart w:id="17477" w:name="sub_10582152172"/>
      <w:bookmarkStart w:id="17478" w:name="sub_1058216202"/>
      <w:bookmarkStart w:id="17479" w:name="sub_1058215202"/>
      <w:bookmarkStart w:id="17480" w:name="sub_1058211332"/>
      <w:bookmarkStart w:id="17481" w:name="sub_10582111132"/>
      <w:bookmarkStart w:id="17482" w:name="sub_1058216192"/>
      <w:bookmarkStart w:id="17483" w:name="sub_1058211592"/>
      <w:bookmarkStart w:id="17484" w:name="sub_1058216292"/>
      <w:bookmarkStart w:id="17485" w:name="sub_1058211692"/>
      <w:bookmarkStart w:id="17486" w:name="sub_1058211224152"/>
      <w:bookmarkStart w:id="17487" w:name="sub_105821512152"/>
      <w:bookmarkStart w:id="17488" w:name="sub_1058211223152"/>
      <w:bookmarkStart w:id="17489" w:name="sub_105821511152"/>
      <w:bookmarkStart w:id="17490" w:name="sub_1058216552"/>
      <w:bookmarkStart w:id="17491" w:name="sub_1058211952"/>
      <w:bookmarkStart w:id="17492" w:name="sub_10582161352"/>
      <w:bookmarkStart w:id="17493" w:name="sub_10582162352"/>
      <w:bookmarkStart w:id="17494" w:name="sub_1058211224252"/>
      <w:bookmarkStart w:id="17495" w:name="sub_105821512252"/>
      <w:bookmarkStart w:id="17496" w:name="sub_1058211223252"/>
      <w:bookmarkStart w:id="17497" w:name="sub_105821511252"/>
      <w:bookmarkStart w:id="17498" w:name="sub_1058216652"/>
      <w:bookmarkStart w:id="17499" w:name="sub_10582111052"/>
      <w:bookmarkStart w:id="17500" w:name="sub_10582161452"/>
      <w:bookmarkStart w:id="17501" w:name="sub_10582162452"/>
      <w:bookmarkStart w:id="17502" w:name="sub_10582112144112"/>
      <w:bookmarkStart w:id="17503" w:name="sub_10582112134112"/>
      <w:bookmarkStart w:id="17504" w:name="sub_1058211228112"/>
      <w:bookmarkStart w:id="17505" w:name="sub_105821516112"/>
      <w:bookmarkStart w:id="17506" w:name="sub_1058211012112"/>
      <w:bookmarkStart w:id="17507" w:name="sub_105821552112"/>
      <w:bookmarkStart w:id="17508" w:name="sub_1058211022112"/>
      <w:bookmarkStart w:id="17509" w:name="sub_105821562112"/>
      <w:bookmarkStart w:id="17510" w:name="sub_10582112143112"/>
      <w:bookmarkStart w:id="17511" w:name="sub_10582112133112"/>
      <w:bookmarkStart w:id="17512" w:name="sub_1058211227112"/>
      <w:bookmarkStart w:id="17513" w:name="sub_105821515112"/>
      <w:bookmarkStart w:id="17514" w:name="sub_1058211011112"/>
      <w:bookmarkStart w:id="17515" w:name="sub_105821551112"/>
      <w:bookmarkStart w:id="17516" w:name="sub_1058211021112"/>
      <w:bookmarkStart w:id="17517" w:name="sub_105821561112"/>
      <w:bookmarkStart w:id="17518" w:name="sub_1058211224512"/>
      <w:bookmarkStart w:id="17519" w:name="sub_105821512512"/>
      <w:bookmarkStart w:id="17520" w:name="sub_1058211223512"/>
      <w:bookmarkStart w:id="17521" w:name="sub_105821511512"/>
      <w:bookmarkStart w:id="17522" w:name="sub_1058216912"/>
      <w:bookmarkStart w:id="17523" w:name="sub_10582113112"/>
      <w:bookmarkStart w:id="17524" w:name="sub_10582161712"/>
      <w:bookmarkStart w:id="17525" w:name="sub_10582162712"/>
      <w:bookmarkStart w:id="17526" w:name="sub_10582112241312"/>
      <w:bookmarkStart w:id="17527" w:name="sub_10582112231312"/>
      <w:bookmarkStart w:id="17528" w:name="sub_10582165312"/>
      <w:bookmarkStart w:id="17529" w:name="sub_105821613312"/>
      <w:bookmarkStart w:id="17530" w:name="sub_10582112242312"/>
      <w:bookmarkStart w:id="17531" w:name="sub_10582112232312"/>
      <w:bookmarkStart w:id="17532" w:name="sub_10582166312"/>
      <w:bookmarkStart w:id="17533" w:name="sub_105821614312"/>
      <w:bookmarkStart w:id="17534" w:name="sub_10582112144212"/>
      <w:bookmarkStart w:id="17535" w:name="sub_10582112134212"/>
      <w:bookmarkStart w:id="17536" w:name="sub_1058211228212"/>
      <w:bookmarkStart w:id="17537" w:name="sub_105821516212"/>
      <w:bookmarkStart w:id="17538" w:name="sub_1058211012212"/>
      <w:bookmarkStart w:id="17539" w:name="sub_105821552212"/>
      <w:bookmarkStart w:id="17540" w:name="sub_1058211022212"/>
      <w:bookmarkStart w:id="17541" w:name="sub_105821562212"/>
      <w:bookmarkStart w:id="17542" w:name="sub_10582112143212"/>
      <w:bookmarkStart w:id="17543" w:name="sub_10582112133212"/>
      <w:bookmarkStart w:id="17544" w:name="sub_1058211227212"/>
      <w:bookmarkStart w:id="17545" w:name="sub_105821515212"/>
      <w:bookmarkStart w:id="17546" w:name="sub_1058211011212"/>
      <w:bookmarkStart w:id="17547" w:name="sub_105821551212"/>
      <w:bookmarkStart w:id="17548" w:name="sub_1058211021212"/>
      <w:bookmarkStart w:id="17549" w:name="sub_105821561212"/>
      <w:bookmarkStart w:id="17550" w:name="sub_1058211224612"/>
      <w:bookmarkStart w:id="17551" w:name="sub_105821512612"/>
      <w:bookmarkStart w:id="17552" w:name="sub_1058211223612"/>
      <w:bookmarkStart w:id="17553" w:name="sub_105821511612"/>
      <w:bookmarkStart w:id="17554" w:name="sub_10582161012"/>
      <w:bookmarkStart w:id="17555" w:name="sub_10582113212"/>
      <w:bookmarkStart w:id="17556" w:name="sub_10582161812"/>
      <w:bookmarkStart w:id="17557" w:name="sub_10582162812"/>
      <w:bookmarkStart w:id="17558" w:name="sub_10582112241412"/>
      <w:bookmarkStart w:id="17559" w:name="sub_10582112231412"/>
      <w:bookmarkStart w:id="17560" w:name="sub_10582165412"/>
      <w:bookmarkStart w:id="17561" w:name="sub_105821613412"/>
      <w:bookmarkStart w:id="17562" w:name="sub_10582112242412"/>
      <w:bookmarkStart w:id="17563" w:name="sub_10582112232412"/>
      <w:bookmarkStart w:id="17564" w:name="sub_10582166412"/>
      <w:bookmarkStart w:id="17565" w:name="sub_105821614412"/>
      <w:bookmarkStart w:id="17566" w:name="sub_10582116442"/>
      <w:bookmarkStart w:id="17567" w:name="sub_1058211042"/>
      <w:bookmarkStart w:id="17568" w:name="sub_10582151242"/>
      <w:bookmarkStart w:id="17569" w:name="sub_10582152242"/>
      <w:bookmarkStart w:id="17570" w:name="sub_105821122342"/>
      <w:bookmarkStart w:id="17571" w:name="sub_105821942"/>
      <w:bookmarkStart w:id="17572" w:name="sub_10582151142"/>
      <w:bookmarkStart w:id="17573" w:name="sub_10582152142"/>
      <w:bookmarkStart w:id="17574" w:name="sub_105821682"/>
      <w:bookmarkStart w:id="17575" w:name="sub_105821582"/>
      <w:bookmarkStart w:id="17576" w:name="sub_1058211302"/>
      <w:bookmarkStart w:id="17577" w:name="sub_10582111102"/>
      <w:bookmarkStart w:id="17578" w:name="sub_1058216162"/>
      <w:bookmarkStart w:id="17579" w:name="sub_1058211562"/>
      <w:bookmarkStart w:id="17580" w:name="sub_1058216262"/>
      <w:bookmarkStart w:id="17581" w:name="sub_1058211662"/>
      <w:bookmarkStart w:id="17582" w:name="sub_1058211224122"/>
      <w:bookmarkStart w:id="17583" w:name="sub_105821512122"/>
      <w:bookmarkStart w:id="17584" w:name="sub_1058211223122"/>
      <w:bookmarkStart w:id="17585" w:name="sub_105821511122"/>
      <w:bookmarkStart w:id="17586" w:name="sub_1058216522"/>
      <w:bookmarkStart w:id="17587" w:name="sub_1058211922"/>
      <w:bookmarkStart w:id="17588" w:name="sub_10582161322"/>
      <w:bookmarkStart w:id="17589" w:name="sub_10582162322"/>
      <w:bookmarkStart w:id="17590" w:name="sub_1058211224222"/>
      <w:bookmarkStart w:id="17591" w:name="sub_105821512222"/>
      <w:bookmarkStart w:id="17592" w:name="sub_1058211223222"/>
      <w:bookmarkStart w:id="17593" w:name="sub_105821511222"/>
      <w:bookmarkStart w:id="17594" w:name="sub_1058216622"/>
      <w:bookmarkStart w:id="17595" w:name="sub_10582111022"/>
      <w:bookmarkStart w:id="17596" w:name="sub_10582161422"/>
      <w:bookmarkStart w:id="17597" w:name="sub_10582162422"/>
      <w:bookmarkStart w:id="17598" w:name="sub_105821122432"/>
      <w:bookmarkStart w:id="17599" w:name="sub_1058211032"/>
      <w:bookmarkStart w:id="17600" w:name="sub_10582151232"/>
      <w:bookmarkStart w:id="17601" w:name="sub_10582152232"/>
      <w:bookmarkStart w:id="17602" w:name="sub_105821122332"/>
      <w:bookmarkStart w:id="17603" w:name="sub_105821932"/>
      <w:bookmarkStart w:id="17604" w:name="sub_10582151132"/>
      <w:bookmarkStart w:id="17605" w:name="sub_10582152132"/>
      <w:bookmarkStart w:id="17606" w:name="sub_105821672"/>
      <w:bookmarkStart w:id="17607" w:name="sub_105821572"/>
      <w:bookmarkStart w:id="17608" w:name="sub_1058211202"/>
      <w:bookmarkStart w:id="17609" w:name="sub_1058211192"/>
      <w:bookmarkStart w:id="17610" w:name="sub_1058216152"/>
      <w:bookmarkStart w:id="17611" w:name="sub_1058211552"/>
      <w:bookmarkStart w:id="17612" w:name="sub_1058216252"/>
      <w:bookmarkStart w:id="17613" w:name="sub_1058211652"/>
      <w:bookmarkStart w:id="17614" w:name="sub_1058211224112"/>
      <w:bookmarkStart w:id="17615" w:name="sub_105821512112"/>
      <w:bookmarkStart w:id="17616" w:name="sub_1058211223112"/>
      <w:bookmarkStart w:id="17617" w:name="sub_105821511112"/>
      <w:bookmarkStart w:id="17618" w:name="sub_1058216512"/>
      <w:bookmarkStart w:id="17619" w:name="sub_1058211912"/>
      <w:bookmarkStart w:id="17620" w:name="sub_10582161312"/>
      <w:bookmarkStart w:id="17621" w:name="sub_10582162312"/>
      <w:bookmarkStart w:id="17622" w:name="sub_1058211224212"/>
      <w:bookmarkStart w:id="17623" w:name="sub_105821512212"/>
      <w:bookmarkStart w:id="17624" w:name="sub_1058211223212"/>
      <w:bookmarkStart w:id="17625" w:name="sub_105821511212"/>
      <w:bookmarkStart w:id="17626" w:name="sub_1058216612"/>
      <w:bookmarkStart w:id="17627" w:name="sub_10582111012"/>
      <w:bookmarkStart w:id="17628" w:name="sub_10582161412"/>
      <w:bookmarkStart w:id="17629" w:name="sub_10582162412"/>
      <w:bookmarkStart w:id="17630" w:name="sub_10582111442"/>
      <w:bookmarkStart w:id="17631" w:name="sub_105821542"/>
      <w:bookmarkStart w:id="17632" w:name="sub_105821182"/>
      <w:bookmarkStart w:id="17633" w:name="sub_1058211162"/>
      <w:bookmarkStart w:id="17634" w:name="sub_1058216122"/>
      <w:bookmarkStart w:id="17635" w:name="sub_1058211522"/>
      <w:bookmarkStart w:id="17636" w:name="sub_1058216222"/>
      <w:bookmarkStart w:id="17637" w:name="sub_1058211622"/>
      <w:bookmarkStart w:id="17638" w:name="sub_105821632"/>
      <w:bookmarkStart w:id="17639" w:name="sub_105821532"/>
      <w:bookmarkStart w:id="17640" w:name="sub_105821172"/>
      <w:bookmarkStart w:id="17641" w:name="sub_1058211152"/>
      <w:bookmarkStart w:id="17642" w:name="sub_1058216112"/>
      <w:bookmarkStart w:id="17643" w:name="sub_1058211512"/>
      <w:bookmarkStart w:id="17644" w:name="sub_1058216212"/>
      <w:bookmarkStart w:id="17645" w:name="sub_1058211612"/>
      <w:bookmarkStart w:id="17646" w:name="sub_1058211242"/>
      <w:bookmarkStart w:id="17647" w:name="sub_1058211122"/>
      <w:bookmarkStart w:id="17648" w:name="sub_105821136"/>
      <w:bookmarkStart w:id="17649" w:name="sub_1058211116"/>
      <w:bookmarkStart w:id="17650" w:name="sub_10582142"/>
      <w:bookmarkStart w:id="17651" w:name="sub_1058222"/>
      <w:bookmarkStart w:id="17652" w:name="sub_10582129"/>
      <w:bookmarkStart w:id="17653" w:name="sub_10582132"/>
      <w:bookmarkStart w:id="17654" w:name="sub_105821142"/>
      <w:bookmarkStart w:id="17655" w:name="sub_10582112214"/>
      <w:bookmarkStart w:id="17656" w:name="sub_10582112114"/>
      <w:bookmarkStart w:id="17657" w:name="sub_10582172"/>
      <w:bookmarkStart w:id="17658" w:name="sub_1058211234"/>
      <w:bookmarkStart w:id="17659" w:name="sub_10582112222"/>
      <w:bookmarkStart w:id="17660" w:name="sub_10582112122"/>
      <w:bookmarkStart w:id="17661" w:name="sub_10582182"/>
      <w:bookmarkStart w:id="17662" w:name="sub_105821642"/>
      <w:bookmarkStart w:id="17663" w:name="sub_105821121412"/>
      <w:bookmarkStart w:id="17664" w:name="sub_10582112612"/>
      <w:bookmarkStart w:id="17665" w:name="sub_105821113212"/>
      <w:bookmarkStart w:id="17666" w:name="sub_105821114212"/>
      <w:bookmarkStart w:id="17667" w:name="sub_105821121312"/>
      <w:bookmarkStart w:id="17668" w:name="sub_10582112512"/>
      <w:bookmarkStart w:id="17669" w:name="sub_105821113112"/>
      <w:bookmarkStart w:id="17670" w:name="sub_105821114112"/>
      <w:bookmarkStart w:id="17671" w:name="sub_10582112252"/>
      <w:bookmarkStart w:id="17672" w:name="sub_10582112152"/>
      <w:bookmarkStart w:id="17673" w:name="sub_105821202"/>
      <w:bookmarkStart w:id="17674" w:name="sub_1058211272"/>
      <w:bookmarkStart w:id="17675" w:name="sub_1058215132"/>
      <w:bookmarkStart w:id="17676" w:name="sub_10582111332"/>
      <w:bookmarkStart w:id="17677" w:name="sub_1058215232"/>
      <w:bookmarkStart w:id="17678" w:name="sub_10582111432"/>
      <w:bookmarkStart w:id="17679" w:name="sub_105821121422"/>
      <w:bookmarkStart w:id="17680" w:name="sub_10582112622"/>
      <w:bookmarkStart w:id="17681" w:name="sub_105821113222"/>
      <w:bookmarkStart w:id="17682" w:name="sub_105821114222"/>
      <w:bookmarkStart w:id="17683" w:name="sub_105821121322"/>
      <w:bookmarkStart w:id="17684" w:name="sub_10582112522"/>
      <w:bookmarkStart w:id="17685" w:name="sub_105821113122"/>
      <w:bookmarkStart w:id="17686" w:name="sub_105821114122"/>
      <w:bookmarkStart w:id="17687" w:name="sub_10582112262"/>
      <w:bookmarkStart w:id="17688" w:name="sub_10582112162"/>
      <w:bookmarkStart w:id="17689" w:name="sub_105821212"/>
      <w:bookmarkStart w:id="17690" w:name="sub_1058211282"/>
      <w:bookmarkStart w:id="17691" w:name="sub_1058215142"/>
      <w:bookmarkStart w:id="17692" w:name="sub_10582111342"/>
      <w:bookmarkStart w:id="17693" w:name="sub_1058215242"/>
      <w:bookmarkStart w:id="17694" w:name="sub_105821122442"/>
      <w:bookmarkStart w:id="17695" w:name="sub_105821126412"/>
      <w:bookmarkStart w:id="17696" w:name="sub_1058211142412"/>
      <w:bookmarkStart w:id="17697" w:name="sub_105821125412"/>
      <w:bookmarkStart w:id="17698" w:name="sub_1058211141412"/>
      <w:bookmarkStart w:id="17699" w:name="sub_105821121812"/>
      <w:bookmarkStart w:id="17700" w:name="sub_105821121012"/>
      <w:bookmarkStart w:id="17701" w:name="sub_105821113612"/>
      <w:bookmarkStart w:id="17702" w:name="sub_105821114612"/>
      <w:bookmarkStart w:id="17703" w:name="sub_1058215221212"/>
      <w:bookmarkStart w:id="17704" w:name="sub_1058215211212"/>
      <w:bookmarkStart w:id="17705" w:name="sub_105821117212"/>
      <w:bookmarkStart w:id="17706" w:name="sub_105821163212"/>
      <w:bookmarkStart w:id="17707" w:name="sub_1058215222212"/>
      <w:bookmarkStart w:id="17708" w:name="sub_1058215212212"/>
      <w:bookmarkStart w:id="17709" w:name="sub_105821118212"/>
      <w:bookmarkStart w:id="17710" w:name="sub_105821164212"/>
      <w:bookmarkStart w:id="17711" w:name="sub_105821126312"/>
      <w:bookmarkStart w:id="17712" w:name="sub_1058211142312"/>
      <w:bookmarkStart w:id="17713" w:name="sub_105821125312"/>
      <w:bookmarkStart w:id="17714" w:name="sub_1058211141312"/>
      <w:bookmarkStart w:id="17715" w:name="sub_105821121712"/>
      <w:bookmarkStart w:id="17716" w:name="sub_10582112912"/>
      <w:bookmarkStart w:id="17717" w:name="sub_105821113512"/>
      <w:bookmarkStart w:id="17718" w:name="sub_105821114512"/>
      <w:bookmarkStart w:id="17719" w:name="sub_1058215221112"/>
      <w:bookmarkStart w:id="17720" w:name="sub_1058215211112"/>
      <w:bookmarkStart w:id="17721" w:name="sub_105821117112"/>
      <w:bookmarkStart w:id="17722" w:name="sub_105821163112"/>
      <w:bookmarkStart w:id="17723" w:name="sub_1058215222112"/>
      <w:bookmarkStart w:id="17724" w:name="sub_1058215212112"/>
      <w:bookmarkStart w:id="17725" w:name="sub_105821118112"/>
      <w:bookmarkStart w:id="17726" w:name="sub_105821164112"/>
      <w:bookmarkStart w:id="17727" w:name="sub_105821121452"/>
      <w:bookmarkStart w:id="17728" w:name="sub_10582112652"/>
      <w:bookmarkStart w:id="17729" w:name="sub_105821113252"/>
      <w:bookmarkStart w:id="17730" w:name="sub_105821114252"/>
      <w:bookmarkStart w:id="17731" w:name="sub_105821121352"/>
      <w:bookmarkStart w:id="17732" w:name="sub_10582112552"/>
      <w:bookmarkStart w:id="17733" w:name="sub_105821113152"/>
      <w:bookmarkStart w:id="17734" w:name="sub_105821114152"/>
      <w:bookmarkStart w:id="17735" w:name="sub_10582112292"/>
      <w:bookmarkStart w:id="17736" w:name="sub_10582112192"/>
      <w:bookmarkStart w:id="17737" w:name="sub_105821242"/>
      <w:bookmarkStart w:id="17738" w:name="sub_10582112202"/>
      <w:bookmarkStart w:id="17739" w:name="sub_1058215172"/>
      <w:bookmarkStart w:id="17740" w:name="sub_10582111372"/>
      <w:bookmarkStart w:id="17741" w:name="sub_1058215272"/>
      <w:bookmarkStart w:id="17742" w:name="sub_10582111472"/>
      <w:bookmarkStart w:id="17743" w:name="sub_10582110132"/>
      <w:bookmarkStart w:id="17744" w:name="sub_105821522132"/>
      <w:bookmarkStart w:id="17745" w:name="sub_1058219132"/>
      <w:bookmarkStart w:id="17746" w:name="sub_105821521132"/>
      <w:bookmarkStart w:id="17747" w:name="sub_1058215532"/>
      <w:bookmarkStart w:id="17748" w:name="sub_10582111732"/>
      <w:bookmarkStart w:id="17749" w:name="sub_10582115332"/>
      <w:bookmarkStart w:id="17750" w:name="sub_10582116332"/>
      <w:bookmarkStart w:id="17751" w:name="sub_10582110232"/>
      <w:bookmarkStart w:id="17752" w:name="sub_105821522232"/>
      <w:bookmarkStart w:id="17753" w:name="sub_1058219232"/>
      <w:bookmarkStart w:id="17754" w:name="sub_105821521232"/>
      <w:bookmarkStart w:id="17755" w:name="sub_1058215632"/>
      <w:bookmarkStart w:id="17756" w:name="sub_10582111832"/>
      <w:bookmarkStart w:id="17757" w:name="sub_10582115432"/>
      <w:bookmarkStart w:id="17758" w:name="sub_10582116432"/>
      <w:bookmarkStart w:id="17759" w:name="sub_105821126422"/>
      <w:bookmarkStart w:id="17760" w:name="sub_1058211142422"/>
      <w:bookmarkStart w:id="17761" w:name="sub_105821125422"/>
      <w:bookmarkStart w:id="17762" w:name="sub_1058211141422"/>
      <w:bookmarkStart w:id="17763" w:name="sub_105821121822"/>
      <w:bookmarkStart w:id="17764" w:name="sub_105821121022"/>
      <w:bookmarkStart w:id="17765" w:name="sub_105821113622"/>
      <w:bookmarkStart w:id="17766" w:name="sub_105821114622"/>
      <w:bookmarkStart w:id="17767" w:name="sub_1058215221222"/>
      <w:bookmarkStart w:id="17768" w:name="sub_1058215211222"/>
      <w:bookmarkStart w:id="17769" w:name="sub_105821117222"/>
      <w:bookmarkStart w:id="17770" w:name="sub_105821163222"/>
      <w:bookmarkStart w:id="17771" w:name="sub_1058215222222"/>
      <w:bookmarkStart w:id="17772" w:name="sub_1058215212222"/>
      <w:bookmarkStart w:id="17773" w:name="sub_105821118222"/>
      <w:bookmarkStart w:id="17774" w:name="sub_105821164222"/>
      <w:bookmarkStart w:id="17775" w:name="sub_105821126322"/>
      <w:bookmarkStart w:id="17776" w:name="sub_1058211142322"/>
      <w:bookmarkStart w:id="17777" w:name="sub_105821125322"/>
      <w:bookmarkStart w:id="17778" w:name="sub_1058211141322"/>
      <w:bookmarkStart w:id="17779" w:name="sub_105821121722"/>
      <w:bookmarkStart w:id="17780" w:name="sub_10582112922"/>
      <w:bookmarkStart w:id="17781" w:name="sub_105821113522"/>
      <w:bookmarkStart w:id="17782" w:name="sub_105821114522"/>
      <w:bookmarkStart w:id="17783" w:name="sub_1058215221122"/>
      <w:bookmarkStart w:id="17784" w:name="sub_1058215211122"/>
      <w:bookmarkStart w:id="17785" w:name="sub_105821117122"/>
      <w:bookmarkStart w:id="17786" w:name="sub_105821163122"/>
      <w:bookmarkStart w:id="17787" w:name="sub_1058215222122"/>
      <w:bookmarkStart w:id="17788" w:name="sub_1058215212122"/>
      <w:bookmarkStart w:id="17789" w:name="sub_105821118122"/>
      <w:bookmarkStart w:id="17790" w:name="sub_105821164122"/>
      <w:bookmarkStart w:id="17791" w:name="sub_105821121462"/>
      <w:bookmarkStart w:id="17792" w:name="sub_10582112662"/>
      <w:bookmarkStart w:id="17793" w:name="sub_105821113262"/>
      <w:bookmarkStart w:id="17794" w:name="sub_105821114262"/>
      <w:bookmarkStart w:id="17795" w:name="sub_105821121362"/>
      <w:bookmarkStart w:id="17796" w:name="sub_10582112562"/>
      <w:bookmarkStart w:id="17797" w:name="sub_105821113162"/>
      <w:bookmarkStart w:id="17798" w:name="sub_105821114162"/>
      <w:bookmarkStart w:id="17799" w:name="sub_105821122102"/>
      <w:bookmarkStart w:id="17800" w:name="sub_105821121102"/>
      <w:bookmarkStart w:id="17801" w:name="sub_105821252"/>
      <w:bookmarkStart w:id="17802" w:name="sub_10582112302"/>
      <w:bookmarkStart w:id="17803" w:name="sub_1058215182"/>
      <w:bookmarkStart w:id="17804" w:name="sub_10582111382"/>
      <w:bookmarkStart w:id="17805" w:name="sub_1058215282"/>
      <w:bookmarkStart w:id="17806" w:name="sub_10582111482"/>
      <w:bookmarkStart w:id="17807" w:name="sub_10582110142"/>
      <w:bookmarkStart w:id="17808" w:name="sub_105821522142"/>
      <w:bookmarkStart w:id="17809" w:name="sub_1058219142"/>
      <w:bookmarkStart w:id="17810" w:name="sub_105821521142"/>
      <w:bookmarkStart w:id="17811" w:name="sub_1058215542"/>
      <w:bookmarkStart w:id="17812" w:name="sub_10582111742"/>
      <w:bookmarkStart w:id="17813" w:name="sub_10582115342"/>
      <w:bookmarkStart w:id="17814" w:name="sub_10582116342"/>
      <w:bookmarkStart w:id="17815" w:name="sub_10582110242"/>
      <w:bookmarkStart w:id="17816" w:name="sub_105821522242"/>
      <w:bookmarkStart w:id="17817" w:name="sub_1058219242"/>
      <w:bookmarkStart w:id="17818" w:name="sub_105821521242"/>
      <w:bookmarkStart w:id="17819" w:name="sub_1058215642"/>
      <w:bookmarkStart w:id="17820" w:name="sub_10582111842"/>
      <w:bookmarkStart w:id="17821" w:name="sub_10582115442"/>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bookmarkStart w:id="17822" w:name="sub_400"/>
      <w:bookmarkEnd w:id="17822"/>
      <w:r w:rsidRPr="002B3039">
        <w:rPr>
          <w:rFonts w:ascii="Times New Roman" w:hAnsi="Times New Roman" w:cs="Times New Roman"/>
          <w:sz w:val="22"/>
          <w:szCs w:val="22"/>
        </w:rPr>
        <w:lastRenderedPageBreak/>
        <w:t>Раздел 4. Формы контроля за исполнением административного регламента</w:t>
      </w:r>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bookmarkStart w:id="17823" w:name="sub_410"/>
      <w:bookmarkEnd w:id="17823"/>
      <w:r w:rsidRPr="002B3039">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2B3039" w:rsidRPr="002B3039" w:rsidRDefault="002B3039" w:rsidP="002B3039">
      <w:pPr>
        <w:spacing w:after="0" w:line="240" w:lineRule="auto"/>
        <w:ind w:right="-427" w:firstLine="720"/>
        <w:rPr>
          <w:rFonts w:ascii="Times New Roman" w:hAnsi="Times New Roman" w:cs="Times New Roman"/>
        </w:rPr>
      </w:pPr>
      <w:bookmarkStart w:id="17824" w:name="sub_4101124"/>
      <w:bookmarkStart w:id="17825" w:name="sub_4101114"/>
      <w:bookmarkStart w:id="17826" w:name="sub_41018"/>
      <w:bookmarkStart w:id="17827" w:name="sub_410116"/>
      <w:bookmarkStart w:id="17828" w:name="sub_41011212"/>
      <w:bookmarkStart w:id="17829" w:name="sub_410152"/>
      <w:bookmarkStart w:id="17830" w:name="sub_41011222"/>
      <w:bookmarkStart w:id="17831" w:name="sub_410162"/>
      <w:bookmarkStart w:id="17832" w:name="sub_4101123"/>
      <w:bookmarkStart w:id="17833" w:name="sub_4101113"/>
      <w:bookmarkStart w:id="17834" w:name="sub_41017"/>
      <w:bookmarkStart w:id="17835" w:name="sub_410115"/>
      <w:bookmarkStart w:id="17836" w:name="sub_41011211"/>
      <w:bookmarkStart w:id="17837" w:name="sub_410151"/>
      <w:bookmarkStart w:id="17838" w:name="sub_41011221"/>
      <w:bookmarkStart w:id="17839" w:name="sub_410161"/>
      <w:bookmarkStart w:id="17840" w:name="sub_410114"/>
      <w:bookmarkStart w:id="17841" w:name="sub_410112"/>
      <w:bookmarkStart w:id="17842" w:name="sub_41013"/>
      <w:bookmarkStart w:id="17843" w:name="sub_410111"/>
      <w:bookmarkStart w:id="17844" w:name="sub_41012"/>
      <w:bookmarkStart w:id="17845" w:name="sub_4101"/>
      <w:bookmarkStart w:id="17846" w:name="sub_4102"/>
      <w:bookmarkStart w:id="17847" w:name="sub_41011"/>
      <w:bookmarkStart w:id="17848" w:name="sub_41014"/>
      <w:bookmarkStart w:id="17849" w:name="sub_4101121"/>
      <w:bookmarkStart w:id="17850" w:name="sub_4101111"/>
      <w:bookmarkStart w:id="17851" w:name="sub_41015"/>
      <w:bookmarkStart w:id="17852" w:name="sub_410113"/>
      <w:bookmarkStart w:id="17853" w:name="sub_4101122"/>
      <w:bookmarkStart w:id="17854" w:name="sub_4101112"/>
      <w:bookmarkStart w:id="17855" w:name="sub_41016"/>
      <w:bookmarkStart w:id="17856" w:name="sub_41011241"/>
      <w:bookmarkStart w:id="17857" w:name="sub_410181"/>
      <w:bookmarkStart w:id="17858" w:name="sub_410112121"/>
      <w:bookmarkStart w:id="17859" w:name="sub_410112221"/>
      <w:bookmarkStart w:id="17860" w:name="sub_41011231"/>
      <w:bookmarkStart w:id="17861" w:name="sub_410171"/>
      <w:bookmarkStart w:id="17862" w:name="sub_410112111"/>
      <w:bookmarkStart w:id="17863" w:name="sub_410112211"/>
      <w:bookmarkStart w:id="17864" w:name="sub_4101141"/>
      <w:bookmarkStart w:id="17865" w:name="sub_410131"/>
      <w:bookmarkStart w:id="17866" w:name="sub_410121"/>
      <w:bookmarkStart w:id="17867" w:name="sub_41021"/>
      <w:bookmarkStart w:id="17868" w:name="sub_410141"/>
      <w:bookmarkStart w:id="17869" w:name="sub_41011111"/>
      <w:bookmarkStart w:id="17870" w:name="sub_4101131"/>
      <w:bookmarkStart w:id="17871" w:name="sub_41011121"/>
      <w:bookmarkStart w:id="17872" w:name="sub_41011242"/>
      <w:bookmarkStart w:id="17873" w:name="sub_410182"/>
      <w:bookmarkStart w:id="17874" w:name="sub_410112122"/>
      <w:bookmarkStart w:id="17875" w:name="sub_410112222"/>
      <w:bookmarkStart w:id="17876" w:name="sub_41011232"/>
      <w:bookmarkStart w:id="17877" w:name="sub_410172"/>
      <w:bookmarkStart w:id="17878" w:name="sub_410112112"/>
      <w:bookmarkStart w:id="17879" w:name="sub_410112212"/>
      <w:bookmarkStart w:id="17880" w:name="sub_4101142"/>
      <w:bookmarkStart w:id="17881" w:name="sub_410132"/>
      <w:bookmarkStart w:id="17882" w:name="sub_410122"/>
      <w:bookmarkStart w:id="17883" w:name="sub_41022"/>
      <w:bookmarkStart w:id="17884" w:name="sub_410142"/>
      <w:bookmarkStart w:id="17885" w:name="sub_41011112"/>
      <w:bookmarkStart w:id="17886" w:name="sub_4101132"/>
      <w:bookmarkStart w:id="17887" w:name="sub_41011122"/>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hAnsi="Times New Roman" w:cs="Times New Roman"/>
        </w:rPr>
        <w:t xml:space="preserve">64.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2B3039">
        <w:rPr>
          <w:rStyle w:val="affd"/>
          <w:rFonts w:eastAsia="SimSun"/>
          <w:sz w:val="22"/>
          <w:szCs w:val="22"/>
        </w:rPr>
        <w:t>заместителем Главы Большеигнатовского муниципального района по вопросам энергетики, строительства и ЖКХ</w:t>
      </w:r>
      <w:r w:rsidRPr="002B3039">
        <w:rPr>
          <w:rStyle w:val="aff2"/>
          <w:rFonts w:ascii="Times New Roman" w:hAnsi="Times New Roman" w:cs="Times New Roman"/>
          <w:u w:val="single"/>
        </w:rPr>
        <w:t>.</w:t>
      </w:r>
    </w:p>
    <w:bookmarkEnd w:id="11676"/>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hAnsi="Times New Roman" w:cs="Times New Roman"/>
        </w:rPr>
        <w:t>65</w:t>
      </w:r>
      <w:bookmarkStart w:id="17888" w:name="sub_106321"/>
      <w:r w:rsidRPr="002B3039">
        <w:rPr>
          <w:rStyle w:val="aff2"/>
          <w:rFonts w:ascii="Times New Roman" w:hAnsi="Times New Roman" w:cs="Times New Roman"/>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7888"/>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hAnsi="Times New Roman" w:cs="Times New Roman"/>
        </w:rPr>
        <w:t>66</w:t>
      </w:r>
      <w:bookmarkStart w:id="17889" w:name="sub_1063212"/>
      <w:bookmarkStart w:id="17890" w:name="sub_10621222"/>
      <w:r w:rsidRPr="002B3039">
        <w:rPr>
          <w:rStyle w:val="aff2"/>
          <w:rFonts w:ascii="Times New Roman" w:hAnsi="Times New Roman" w:cs="Times New Roman"/>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2B3039">
        <w:rPr>
          <w:rStyle w:val="affd"/>
          <w:rFonts w:eastAsia="SimSun"/>
          <w:sz w:val="22"/>
          <w:szCs w:val="22"/>
        </w:rPr>
        <w:t>Главой Большеигнатовского муниципального района</w:t>
      </w:r>
      <w:r w:rsidRPr="002B3039">
        <w:rPr>
          <w:rStyle w:val="aff2"/>
          <w:rFonts w:ascii="Times New Roman" w:hAnsi="Times New Roman" w:cs="Times New Roman"/>
          <w:u w:val="single"/>
        </w:rPr>
        <w:t>.</w:t>
      </w:r>
    </w:p>
    <w:bookmarkEnd w:id="17889"/>
    <w:bookmarkEnd w:id="17890"/>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hAnsi="Times New Roman" w:cs="Times New Roman"/>
        </w:rPr>
        <w:t>67</w:t>
      </w:r>
      <w:bookmarkStart w:id="17891" w:name="sub_106322"/>
      <w:r w:rsidRPr="002B3039">
        <w:rPr>
          <w:rStyle w:val="aff2"/>
          <w:rFonts w:ascii="Times New Roman" w:hAnsi="Times New Roman" w:cs="Times New Roman"/>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17891"/>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hAnsi="Times New Roman" w:cs="Times New Roman"/>
        </w:rPr>
        <w:t>68</w:t>
      </w:r>
      <w:bookmarkStart w:id="17892" w:name="sub_10642212"/>
      <w:r w:rsidRPr="002B3039">
        <w:rPr>
          <w:rStyle w:val="aff2"/>
          <w:rFonts w:ascii="Times New Roman" w:hAnsi="Times New Roman" w:cs="Times New Roman"/>
        </w:rPr>
        <w:t>.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2B3039" w:rsidRPr="002B3039" w:rsidRDefault="002B3039" w:rsidP="000B7D6C">
      <w:pPr>
        <w:spacing w:after="0" w:line="240" w:lineRule="auto"/>
        <w:ind w:right="-427"/>
        <w:rPr>
          <w:rFonts w:ascii="Times New Roman" w:hAnsi="Times New Roman" w:cs="Times New Roman"/>
        </w:rPr>
      </w:pPr>
      <w:bookmarkStart w:id="17893" w:name="sub_106422121"/>
      <w:bookmarkStart w:id="17894" w:name="sub_106425"/>
      <w:bookmarkStart w:id="17895" w:name="sub_1064231"/>
      <w:bookmarkStart w:id="17896" w:name="sub_10642211"/>
      <w:bookmarkStart w:id="17897" w:name="sub_10642113"/>
      <w:bookmarkStart w:id="17898" w:name="sub_106424"/>
      <w:bookmarkStart w:id="17899" w:name="sub_106423"/>
      <w:bookmarkStart w:id="17900" w:name="sub_106422"/>
      <w:bookmarkStart w:id="17901" w:name="sub_1064221"/>
      <w:bookmarkStart w:id="17902" w:name="sub_420"/>
      <w:bookmarkStart w:id="17903" w:name="sub_1064211"/>
      <w:bookmarkStart w:id="17904" w:name="sub_106421"/>
      <w:bookmarkStart w:id="17905" w:name="sub_10642"/>
      <w:bookmarkStart w:id="17906" w:name="sub_10642111"/>
      <w:bookmarkStart w:id="17907" w:name="sub_106421121"/>
      <w:bookmarkStart w:id="17908" w:name="sub_10642112"/>
      <w:bookmarkStart w:id="17909" w:name="sub_10642114"/>
      <w:bookmarkStart w:id="17910" w:name="sub_10642311"/>
      <w:bookmarkStart w:id="17911" w:name="sub_106421131"/>
      <w:bookmarkStart w:id="17912" w:name="sub_1064232"/>
      <w:bookmarkStart w:id="17913" w:name="sub_10642213"/>
      <w:bookmarkStart w:id="17914" w:name="sub_10642115"/>
      <w:bookmarkStart w:id="17915" w:name="sub_106426"/>
      <w:bookmarkStart w:id="17916" w:name="sub_1064211211"/>
      <w:bookmarkStart w:id="17917" w:name="sub_106421141"/>
      <w:bookmarkStart w:id="17918" w:name="sub_10642312"/>
      <w:bookmarkStart w:id="17919" w:name="sub_106421132"/>
      <w:bookmarkStart w:id="17920" w:name="sub_1064233"/>
      <w:bookmarkStart w:id="17921" w:name="sub_10642214"/>
      <w:bookmarkStart w:id="17922" w:name="sub_10642116"/>
      <w:bookmarkStart w:id="17923" w:name="sub_106427"/>
      <w:bookmarkStart w:id="17924" w:name="sub_1064211212"/>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p>
    <w:p w:rsidR="002B3039" w:rsidRPr="000B7D6C" w:rsidRDefault="002B3039" w:rsidP="000B7D6C">
      <w:pPr>
        <w:pStyle w:val="1"/>
        <w:suppressAutoHyphens/>
        <w:spacing w:before="0" w:after="0"/>
        <w:ind w:right="-427" w:firstLine="720"/>
        <w:rPr>
          <w:rFonts w:ascii="Times New Roman" w:hAnsi="Times New Roman" w:cs="Times New Roman"/>
          <w:sz w:val="22"/>
          <w:szCs w:val="22"/>
        </w:rPr>
      </w:pPr>
      <w:bookmarkStart w:id="17925" w:name="sub_4201"/>
      <w:bookmarkEnd w:id="17925"/>
      <w:r w:rsidRPr="002B3039">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17926" w:name="sub_4201224"/>
      <w:bookmarkStart w:id="17927" w:name="sub_4201214"/>
      <w:bookmarkStart w:id="17928" w:name="sub_420116"/>
      <w:bookmarkStart w:id="17929" w:name="sub_420126"/>
      <w:bookmarkStart w:id="17930" w:name="sub_42012212"/>
      <w:bookmarkStart w:id="17931" w:name="sub_4201132"/>
      <w:bookmarkStart w:id="17932" w:name="sub_42012222"/>
      <w:bookmarkStart w:id="17933" w:name="sub_4201142"/>
      <w:bookmarkStart w:id="17934" w:name="sub_4201223"/>
      <w:bookmarkStart w:id="17935" w:name="sub_4201213"/>
      <w:bookmarkStart w:id="17936" w:name="sub_420115"/>
      <w:bookmarkStart w:id="17937" w:name="sub_420125"/>
      <w:bookmarkStart w:id="17938" w:name="sub_42012211"/>
      <w:bookmarkStart w:id="17939" w:name="sub_4201131"/>
      <w:bookmarkStart w:id="17940" w:name="sub_42012221"/>
      <w:bookmarkStart w:id="17941" w:name="sub_4201141"/>
      <w:bookmarkStart w:id="17942" w:name="sub_420124"/>
      <w:bookmarkStart w:id="17943" w:name="sub_420122"/>
      <w:bookmarkStart w:id="17944" w:name="sub_420111"/>
      <w:bookmarkStart w:id="17945" w:name="sub_420121"/>
      <w:bookmarkStart w:id="17946" w:name="sub_42013"/>
      <w:bookmarkStart w:id="17947" w:name="sub_42011"/>
      <w:bookmarkStart w:id="17948" w:name="sub_4202"/>
      <w:bookmarkStart w:id="17949" w:name="sub_42012"/>
      <w:bookmarkStart w:id="17950" w:name="sub_420112"/>
      <w:bookmarkStart w:id="17951" w:name="sub_4201221"/>
      <w:bookmarkStart w:id="17952" w:name="sub_4201211"/>
      <w:bookmarkStart w:id="17953" w:name="sub_420113"/>
      <w:bookmarkStart w:id="17954" w:name="sub_420123"/>
      <w:bookmarkStart w:id="17955" w:name="sub_4201222"/>
      <w:bookmarkStart w:id="17956" w:name="sub_4201212"/>
      <w:bookmarkStart w:id="17957" w:name="sub_420114"/>
      <w:bookmarkStart w:id="17958" w:name="sub_42012241"/>
      <w:bookmarkStart w:id="17959" w:name="sub_4201161"/>
      <w:bookmarkStart w:id="17960" w:name="sub_420122121"/>
      <w:bookmarkStart w:id="17961" w:name="sub_420122221"/>
      <w:bookmarkStart w:id="17962" w:name="sub_42012231"/>
      <w:bookmarkStart w:id="17963" w:name="sub_4201151"/>
      <w:bookmarkStart w:id="17964" w:name="sub_420122111"/>
      <w:bookmarkStart w:id="17965" w:name="sub_420122211"/>
      <w:bookmarkStart w:id="17966" w:name="sub_4201241"/>
      <w:bookmarkStart w:id="17967" w:name="sub_4201111"/>
      <w:bookmarkStart w:id="17968" w:name="sub_420131"/>
      <w:bookmarkStart w:id="17969" w:name="sub_42021"/>
      <w:bookmarkStart w:id="17970" w:name="sub_4201121"/>
      <w:bookmarkStart w:id="17971" w:name="sub_42012111"/>
      <w:bookmarkStart w:id="17972" w:name="sub_4201231"/>
      <w:bookmarkStart w:id="17973" w:name="sub_42012121"/>
      <w:bookmarkStart w:id="17974" w:name="sub_42012242"/>
      <w:bookmarkStart w:id="17975" w:name="sub_4201162"/>
      <w:bookmarkStart w:id="17976" w:name="sub_420122122"/>
      <w:bookmarkStart w:id="17977" w:name="sub_420122222"/>
      <w:bookmarkStart w:id="17978" w:name="sub_42012232"/>
      <w:bookmarkStart w:id="17979" w:name="sub_4201152"/>
      <w:bookmarkStart w:id="17980" w:name="sub_420122112"/>
      <w:bookmarkStart w:id="17981" w:name="sub_420122212"/>
      <w:bookmarkStart w:id="17982" w:name="sub_4201242"/>
      <w:bookmarkStart w:id="17983" w:name="sub_4201112"/>
      <w:bookmarkStart w:id="17984" w:name="sub_420132"/>
      <w:bookmarkStart w:id="17985" w:name="sub_42022"/>
      <w:bookmarkStart w:id="17986" w:name="sub_4201122"/>
      <w:bookmarkStart w:id="17987" w:name="sub_42012112"/>
      <w:bookmarkStart w:id="17988" w:name="sub_4201232"/>
      <w:bookmarkStart w:id="17989" w:name="sub_42012122"/>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69.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B3039" w:rsidRPr="002B3039" w:rsidRDefault="002B3039" w:rsidP="002B3039">
      <w:pPr>
        <w:spacing w:after="0" w:line="240" w:lineRule="auto"/>
        <w:ind w:right="-427" w:firstLine="720"/>
        <w:rPr>
          <w:rFonts w:ascii="Times New Roman" w:hAnsi="Times New Roman" w:cs="Times New Roman"/>
        </w:rPr>
      </w:pPr>
      <w:r w:rsidRPr="002B3039">
        <w:rPr>
          <w:rStyle w:val="aff2"/>
          <w:rFonts w:ascii="Times New Roman" w:eastAsia="Times New Roman" w:hAnsi="Times New Roman" w:cs="Times New Roman"/>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B3039" w:rsidRPr="002B3039" w:rsidRDefault="002B3039" w:rsidP="000B7D6C">
      <w:pPr>
        <w:spacing w:after="0" w:line="240" w:lineRule="auto"/>
        <w:ind w:right="-427"/>
        <w:rPr>
          <w:rFonts w:ascii="Times New Roman" w:hAnsi="Times New Roman" w:cs="Times New Roman"/>
        </w:rPr>
      </w:pPr>
      <w:bookmarkStart w:id="17990" w:name="sub_10662121444"/>
      <w:bookmarkStart w:id="17991" w:name="sub_1066212644"/>
      <w:bookmarkStart w:id="17992" w:name="sub_10662113244"/>
      <w:bookmarkStart w:id="17993" w:name="sub_10662114244"/>
      <w:bookmarkStart w:id="17994" w:name="sub_10662121344"/>
      <w:bookmarkStart w:id="17995" w:name="sub_1066212544"/>
      <w:bookmarkStart w:id="17996" w:name="sub_10662113144"/>
      <w:bookmarkStart w:id="17997" w:name="sub_10662114144"/>
      <w:bookmarkStart w:id="17998" w:name="sub_1066212284"/>
      <w:bookmarkStart w:id="17999" w:name="sub_1066212184"/>
      <w:bookmarkStart w:id="18000" w:name="sub_10662234"/>
      <w:bookmarkStart w:id="18001" w:name="sub_1066212104"/>
      <w:bookmarkStart w:id="18002" w:name="sub_106625164"/>
      <w:bookmarkStart w:id="18003" w:name="sub_1066211364"/>
      <w:bookmarkStart w:id="18004" w:name="sub_106625264"/>
      <w:bookmarkStart w:id="18005" w:name="sub_1066211464"/>
      <w:bookmarkStart w:id="18006" w:name="sub_1066210124"/>
      <w:bookmarkStart w:id="18007" w:name="sub_10662522124"/>
      <w:bookmarkStart w:id="18008" w:name="sub_106629124"/>
      <w:bookmarkStart w:id="18009" w:name="sub_10662521124"/>
      <w:bookmarkStart w:id="18010" w:name="sub_106625524"/>
      <w:bookmarkStart w:id="18011" w:name="sub_1066211724"/>
      <w:bookmarkStart w:id="18012" w:name="sub_1066215324"/>
      <w:bookmarkStart w:id="18013" w:name="sub_1066216324"/>
      <w:bookmarkStart w:id="18014" w:name="sub_1066210224"/>
      <w:bookmarkStart w:id="18015" w:name="sub_10662522224"/>
      <w:bookmarkStart w:id="18016" w:name="sub_106629224"/>
      <w:bookmarkStart w:id="18017" w:name="sub_10662521224"/>
      <w:bookmarkStart w:id="18018" w:name="sub_106625624"/>
      <w:bookmarkStart w:id="18019" w:name="sub_1066211824"/>
      <w:bookmarkStart w:id="18020" w:name="sub_1066215424"/>
      <w:bookmarkStart w:id="18021" w:name="sub_1066216424"/>
      <w:bookmarkStart w:id="18022" w:name="sub_10662121434"/>
      <w:bookmarkStart w:id="18023" w:name="sub_1066212634"/>
      <w:bookmarkStart w:id="18024" w:name="sub_10662113234"/>
      <w:bookmarkStart w:id="18025" w:name="sub_10662114234"/>
      <w:bookmarkStart w:id="18026" w:name="sub_10662121334"/>
      <w:bookmarkStart w:id="18027" w:name="sub_1066212534"/>
      <w:bookmarkStart w:id="18028" w:name="sub_10662113134"/>
      <w:bookmarkStart w:id="18029" w:name="sub_10662114134"/>
      <w:bookmarkStart w:id="18030" w:name="sub_1066212274"/>
      <w:bookmarkStart w:id="18031" w:name="sub_1066212174"/>
      <w:bookmarkStart w:id="18032" w:name="sub_10662224"/>
      <w:bookmarkStart w:id="18033" w:name="sub_106621294"/>
      <w:bookmarkStart w:id="18034" w:name="sub_106625154"/>
      <w:bookmarkStart w:id="18035" w:name="sub_1066211354"/>
      <w:bookmarkStart w:id="18036" w:name="sub_106625254"/>
      <w:bookmarkStart w:id="18037" w:name="sub_1066211454"/>
      <w:bookmarkStart w:id="18038" w:name="sub_1066210114"/>
      <w:bookmarkStart w:id="18039" w:name="sub_10662522114"/>
      <w:bookmarkStart w:id="18040" w:name="sub_106629114"/>
      <w:bookmarkStart w:id="18041" w:name="sub_10662521114"/>
      <w:bookmarkStart w:id="18042" w:name="sub_106625514"/>
      <w:bookmarkStart w:id="18043" w:name="sub_1066211714"/>
      <w:bookmarkStart w:id="18044" w:name="sub_1066215314"/>
      <w:bookmarkStart w:id="18045" w:name="sub_1066216314"/>
      <w:bookmarkStart w:id="18046" w:name="sub_1066210214"/>
      <w:bookmarkStart w:id="18047" w:name="sub_10662522214"/>
      <w:bookmarkStart w:id="18048" w:name="sub_106629214"/>
      <w:bookmarkStart w:id="18049" w:name="sub_10662521214"/>
      <w:bookmarkStart w:id="18050" w:name="sub_106625614"/>
      <w:bookmarkStart w:id="18051" w:name="sub_1066211814"/>
      <w:bookmarkStart w:id="18052" w:name="sub_1066215414"/>
      <w:bookmarkStart w:id="18053" w:name="sub_1066216414"/>
      <w:bookmarkStart w:id="18054" w:name="sub_1066212248"/>
      <w:bookmarkStart w:id="18055" w:name="sub_1066212148"/>
      <w:bookmarkStart w:id="18056" w:name="sub_10662108"/>
      <w:bookmarkStart w:id="18057" w:name="sub_106621268"/>
      <w:bookmarkStart w:id="18058" w:name="sub_106625128"/>
      <w:bookmarkStart w:id="18059" w:name="sub_1066211328"/>
      <w:bookmarkStart w:id="18060" w:name="sub_106625228"/>
      <w:bookmarkStart w:id="18061" w:name="sub_1066211428"/>
      <w:bookmarkStart w:id="18062" w:name="sub_1066212238"/>
      <w:bookmarkStart w:id="18063" w:name="sub_1066212138"/>
      <w:bookmarkStart w:id="18064" w:name="sub_1066298"/>
      <w:bookmarkStart w:id="18065" w:name="sub_106621258"/>
      <w:bookmarkStart w:id="18066" w:name="sub_106625118"/>
      <w:bookmarkStart w:id="18067" w:name="sub_1066211318"/>
      <w:bookmarkStart w:id="18068" w:name="sub_106625218"/>
      <w:bookmarkStart w:id="18069" w:name="sub_1066211418"/>
      <w:bookmarkStart w:id="18070" w:name="sub_10662630"/>
      <w:bookmarkStart w:id="18071" w:name="sub_1066212212"/>
      <w:bookmarkStart w:id="18072" w:name="sub_10662530"/>
      <w:bookmarkStart w:id="18073" w:name="sub_1066212112"/>
      <w:bookmarkStart w:id="18074" w:name="sub_10662134"/>
      <w:bookmarkStart w:id="18075" w:name="sub_1066227"/>
      <w:bookmarkStart w:id="18076" w:name="sub_106621114"/>
      <w:bookmarkStart w:id="18077" w:name="sub_106621232"/>
      <w:bookmarkStart w:id="18078" w:name="sub_106626110"/>
      <w:bookmarkStart w:id="18079" w:name="sub_106625110"/>
      <w:bookmarkStart w:id="18080" w:name="sub_106621510"/>
      <w:bookmarkStart w:id="18081" w:name="sub_1066211310"/>
      <w:bookmarkStart w:id="18082" w:name="sub_106626210"/>
      <w:bookmarkStart w:id="18083" w:name="sub_106625210"/>
      <w:bookmarkStart w:id="18084" w:name="sub_106621610"/>
      <w:bookmarkStart w:id="18085" w:name="sub_1066211410"/>
      <w:bookmarkStart w:id="18086" w:name="sub_10662122416"/>
      <w:bookmarkStart w:id="18087" w:name="sub_106621016"/>
      <w:bookmarkStart w:id="18088" w:name="sub_1066251216"/>
      <w:bookmarkStart w:id="18089" w:name="sub_1066252216"/>
      <w:bookmarkStart w:id="18090" w:name="sub_10662122316"/>
      <w:bookmarkStart w:id="18091" w:name="sub_10662916"/>
      <w:bookmarkStart w:id="18092" w:name="sub_1066251116"/>
      <w:bookmarkStart w:id="18093" w:name="sub_1066252116"/>
      <w:bookmarkStart w:id="18094" w:name="sub_10662656"/>
      <w:bookmarkStart w:id="18095" w:name="sub_10662556"/>
      <w:bookmarkStart w:id="18096" w:name="sub_10662196"/>
      <w:bookmarkStart w:id="18097" w:name="sub_106621176"/>
      <w:bookmarkStart w:id="18098" w:name="sub_106626136"/>
      <w:bookmarkStart w:id="18099" w:name="sub_106621536"/>
      <w:bookmarkStart w:id="18100" w:name="sub_106626236"/>
      <w:bookmarkStart w:id="18101" w:name="sub_106621636"/>
      <w:bookmarkStart w:id="18102" w:name="sub_10662122426"/>
      <w:bookmarkStart w:id="18103" w:name="sub_106621026"/>
      <w:bookmarkStart w:id="18104" w:name="sub_1066251226"/>
      <w:bookmarkStart w:id="18105" w:name="sub_1066252226"/>
      <w:bookmarkStart w:id="18106" w:name="sub_10662122326"/>
      <w:bookmarkStart w:id="18107" w:name="sub_10662926"/>
      <w:bookmarkStart w:id="18108" w:name="sub_1066251126"/>
      <w:bookmarkStart w:id="18109" w:name="sub_1066252126"/>
      <w:bookmarkStart w:id="18110" w:name="sub_10662666"/>
      <w:bookmarkStart w:id="18111" w:name="sub_10662566"/>
      <w:bookmarkStart w:id="18112" w:name="sub_106621106"/>
      <w:bookmarkStart w:id="18113" w:name="sub_106621186"/>
      <w:bookmarkStart w:id="18114" w:name="sub_106626146"/>
      <w:bookmarkStart w:id="18115" w:name="sub_106621546"/>
      <w:bookmarkStart w:id="18116" w:name="sub_106626246"/>
      <w:bookmarkStart w:id="18117" w:name="sub_106621646"/>
      <w:bookmarkStart w:id="18118" w:name="sub_106621214412"/>
      <w:bookmarkStart w:id="18119" w:name="sub_106621132412"/>
      <w:bookmarkStart w:id="18120" w:name="sub_106621213412"/>
      <w:bookmarkStart w:id="18121" w:name="sub_106621131412"/>
      <w:bookmarkStart w:id="18122" w:name="sub_10662122812"/>
      <w:bookmarkStart w:id="18123" w:name="sub_106622312"/>
      <w:bookmarkStart w:id="18124" w:name="sub_1066251612"/>
      <w:bookmarkStart w:id="18125" w:name="sub_1066252612"/>
      <w:bookmarkStart w:id="18126" w:name="sub_10662101212"/>
      <w:bookmarkStart w:id="18127" w:name="sub_1066291212"/>
      <w:bookmarkStart w:id="18128" w:name="sub_1066255212"/>
      <w:bookmarkStart w:id="18129" w:name="sub_10662153212"/>
      <w:bookmarkStart w:id="18130" w:name="sub_10662102212"/>
      <w:bookmarkStart w:id="18131" w:name="sub_1066292212"/>
      <w:bookmarkStart w:id="18132" w:name="sub_1066256212"/>
      <w:bookmarkStart w:id="18133" w:name="sub_10662154212"/>
      <w:bookmarkStart w:id="18134" w:name="sub_106621214312"/>
      <w:bookmarkStart w:id="18135" w:name="sub_106621132312"/>
      <w:bookmarkStart w:id="18136" w:name="sub_106621213312"/>
      <w:bookmarkStart w:id="18137" w:name="sub_106621131312"/>
      <w:bookmarkStart w:id="18138" w:name="sub_10662122712"/>
      <w:bookmarkStart w:id="18139" w:name="sub_106622212"/>
      <w:bookmarkStart w:id="18140" w:name="sub_1066251512"/>
      <w:bookmarkStart w:id="18141" w:name="sub_1066252512"/>
      <w:bookmarkStart w:id="18142" w:name="sub_10662101112"/>
      <w:bookmarkStart w:id="18143" w:name="sub_1066291112"/>
      <w:bookmarkStart w:id="18144" w:name="sub_1066255112"/>
      <w:bookmarkStart w:id="18145" w:name="sub_10662153112"/>
      <w:bookmarkStart w:id="18146" w:name="sub_10662102112"/>
      <w:bookmarkStart w:id="18147" w:name="sub_1066292112"/>
      <w:bookmarkStart w:id="18148" w:name="sub_1066256112"/>
      <w:bookmarkStart w:id="18149" w:name="sub_10662154112"/>
      <w:bookmarkStart w:id="18150" w:name="sub_10662122452"/>
      <w:bookmarkStart w:id="18151" w:name="sub_106621052"/>
      <w:bookmarkStart w:id="18152" w:name="sub_1066251252"/>
      <w:bookmarkStart w:id="18153" w:name="sub_1066252252"/>
      <w:bookmarkStart w:id="18154" w:name="sub_10662122352"/>
      <w:bookmarkStart w:id="18155" w:name="sub_10662952"/>
      <w:bookmarkStart w:id="18156" w:name="sub_1066251152"/>
      <w:bookmarkStart w:id="18157" w:name="sub_1066252152"/>
      <w:bookmarkStart w:id="18158" w:name="sub_10662692"/>
      <w:bookmarkStart w:id="18159" w:name="sub_10662592"/>
      <w:bookmarkStart w:id="18160" w:name="sub_106621312"/>
      <w:bookmarkStart w:id="18161" w:name="sub_1066211112"/>
      <w:bookmarkStart w:id="18162" w:name="sub_106626172"/>
      <w:bookmarkStart w:id="18163" w:name="sub_106621572"/>
      <w:bookmarkStart w:id="18164" w:name="sub_106626272"/>
      <w:bookmarkStart w:id="18165" w:name="sub_106621672"/>
      <w:bookmarkStart w:id="18166" w:name="sub_106621224132"/>
      <w:bookmarkStart w:id="18167" w:name="sub_10662512132"/>
      <w:bookmarkStart w:id="18168" w:name="sub_106621223132"/>
      <w:bookmarkStart w:id="18169" w:name="sub_10662511132"/>
      <w:bookmarkStart w:id="18170" w:name="sub_106626532"/>
      <w:bookmarkStart w:id="18171" w:name="sub_106621932"/>
      <w:bookmarkStart w:id="18172" w:name="sub_1066261332"/>
      <w:bookmarkStart w:id="18173" w:name="sub_1066262332"/>
      <w:bookmarkStart w:id="18174" w:name="sub_106621224232"/>
      <w:bookmarkStart w:id="18175" w:name="sub_10662512232"/>
      <w:bookmarkStart w:id="18176" w:name="sub_106621223232"/>
      <w:bookmarkStart w:id="18177" w:name="sub_10662511232"/>
      <w:bookmarkStart w:id="18178" w:name="sub_106626632"/>
      <w:bookmarkStart w:id="18179" w:name="sub_1066211032"/>
      <w:bookmarkStart w:id="18180" w:name="sub_1066261432"/>
      <w:bookmarkStart w:id="18181" w:name="sub_1066262432"/>
      <w:bookmarkStart w:id="18182" w:name="sub_106621214422"/>
      <w:bookmarkStart w:id="18183" w:name="sub_106621132422"/>
      <w:bookmarkStart w:id="18184" w:name="sub_106621213422"/>
      <w:bookmarkStart w:id="18185" w:name="sub_106621131422"/>
      <w:bookmarkStart w:id="18186" w:name="sub_10662122822"/>
      <w:bookmarkStart w:id="18187" w:name="sub_106622322"/>
      <w:bookmarkStart w:id="18188" w:name="sub_1066251622"/>
      <w:bookmarkStart w:id="18189" w:name="sub_1066252622"/>
      <w:bookmarkStart w:id="18190" w:name="sub_10662101222"/>
      <w:bookmarkStart w:id="18191" w:name="sub_1066291222"/>
      <w:bookmarkStart w:id="18192" w:name="sub_1066255222"/>
      <w:bookmarkStart w:id="18193" w:name="sub_10662153222"/>
      <w:bookmarkStart w:id="18194" w:name="sub_10662102222"/>
      <w:bookmarkStart w:id="18195" w:name="sub_1066292222"/>
      <w:bookmarkStart w:id="18196" w:name="sub_1066256222"/>
      <w:bookmarkStart w:id="18197" w:name="sub_10662154222"/>
      <w:bookmarkStart w:id="18198" w:name="sub_106621214322"/>
      <w:bookmarkStart w:id="18199" w:name="sub_106621132322"/>
      <w:bookmarkStart w:id="18200" w:name="sub_106621213322"/>
      <w:bookmarkStart w:id="18201" w:name="sub_106621131322"/>
      <w:bookmarkStart w:id="18202" w:name="sub_10662122722"/>
      <w:bookmarkStart w:id="18203" w:name="sub_106622222"/>
      <w:bookmarkStart w:id="18204" w:name="sub_1066251522"/>
      <w:bookmarkStart w:id="18205" w:name="sub_1066252522"/>
      <w:bookmarkStart w:id="18206" w:name="sub_10662101122"/>
      <w:bookmarkStart w:id="18207" w:name="sub_1066291122"/>
      <w:bookmarkStart w:id="18208" w:name="sub_1066255122"/>
      <w:bookmarkStart w:id="18209" w:name="sub_10662153122"/>
      <w:bookmarkStart w:id="18210" w:name="sub_10662102122"/>
      <w:bookmarkStart w:id="18211" w:name="sub_1066292122"/>
      <w:bookmarkStart w:id="18212" w:name="sub_1066256122"/>
      <w:bookmarkStart w:id="18213" w:name="sub_10662154122"/>
      <w:bookmarkStart w:id="18214" w:name="sub_10662122462"/>
      <w:bookmarkStart w:id="18215" w:name="sub_106621062"/>
      <w:bookmarkStart w:id="18216" w:name="sub_1066251262"/>
      <w:bookmarkStart w:id="18217" w:name="sub_1066252262"/>
      <w:bookmarkStart w:id="18218" w:name="sub_10662122362"/>
      <w:bookmarkStart w:id="18219" w:name="sub_10662962"/>
      <w:bookmarkStart w:id="18220" w:name="sub_1066251162"/>
      <w:bookmarkStart w:id="18221" w:name="sub_1066252162"/>
      <w:bookmarkStart w:id="18222" w:name="sub_106626102"/>
      <w:bookmarkStart w:id="18223" w:name="sub_106625102"/>
      <w:bookmarkStart w:id="18224" w:name="sub_106621322"/>
      <w:bookmarkStart w:id="18225" w:name="sub_1066211122"/>
      <w:bookmarkStart w:id="18226" w:name="sub_106626182"/>
      <w:bookmarkStart w:id="18227" w:name="sub_106621582"/>
      <w:bookmarkStart w:id="18228" w:name="sub_106626282"/>
      <w:bookmarkStart w:id="18229" w:name="sub_106621682"/>
      <w:bookmarkStart w:id="18230" w:name="sub_106621224142"/>
      <w:bookmarkStart w:id="18231" w:name="sub_10662512142"/>
      <w:bookmarkStart w:id="18232" w:name="sub_106621223142"/>
      <w:bookmarkStart w:id="18233" w:name="sub_10662511142"/>
      <w:bookmarkStart w:id="18234" w:name="sub_106626542"/>
      <w:bookmarkStart w:id="18235" w:name="sub_106621942"/>
      <w:bookmarkStart w:id="18236" w:name="sub_1066261342"/>
      <w:bookmarkStart w:id="18237" w:name="sub_1066262342"/>
      <w:bookmarkStart w:id="18238" w:name="sub_106621224242"/>
      <w:bookmarkStart w:id="18239" w:name="sub_10662512242"/>
      <w:bookmarkStart w:id="18240" w:name="sub_106621223242"/>
      <w:bookmarkStart w:id="18241" w:name="sub_10662511242"/>
      <w:bookmarkStart w:id="18242" w:name="sub_106626642"/>
      <w:bookmarkStart w:id="18243" w:name="sub_1066211042"/>
      <w:bookmarkStart w:id="18244" w:name="sub_1066261442"/>
      <w:bookmarkStart w:id="18245" w:name="sub_1066262442"/>
      <w:bookmarkStart w:id="18246" w:name="sub_10662121443"/>
      <w:bookmarkStart w:id="18247" w:name="sub_1066212643"/>
      <w:bookmarkStart w:id="18248" w:name="sub_10662113243"/>
      <w:bookmarkStart w:id="18249" w:name="sub_10662114243"/>
      <w:bookmarkStart w:id="18250" w:name="sub_10662121343"/>
      <w:bookmarkStart w:id="18251" w:name="sub_1066212543"/>
      <w:bookmarkStart w:id="18252" w:name="sub_10662113143"/>
      <w:bookmarkStart w:id="18253" w:name="sub_10662114143"/>
      <w:bookmarkStart w:id="18254" w:name="sub_1066212283"/>
      <w:bookmarkStart w:id="18255" w:name="sub_1066212183"/>
      <w:bookmarkStart w:id="18256" w:name="sub_10662233"/>
      <w:bookmarkStart w:id="18257" w:name="sub_1066212103"/>
      <w:bookmarkStart w:id="18258" w:name="sub_106625163"/>
      <w:bookmarkStart w:id="18259" w:name="sub_1066211363"/>
      <w:bookmarkStart w:id="18260" w:name="sub_106625263"/>
      <w:bookmarkStart w:id="18261" w:name="sub_1066211463"/>
      <w:bookmarkStart w:id="18262" w:name="sub_1066210123"/>
      <w:bookmarkStart w:id="18263" w:name="sub_10662522123"/>
      <w:bookmarkStart w:id="18264" w:name="sub_106629123"/>
      <w:bookmarkStart w:id="18265" w:name="sub_10662521123"/>
      <w:bookmarkStart w:id="18266" w:name="sub_106625523"/>
      <w:bookmarkStart w:id="18267" w:name="sub_1066211723"/>
      <w:bookmarkStart w:id="18268" w:name="sub_1066215323"/>
      <w:bookmarkStart w:id="18269" w:name="sub_1066216323"/>
      <w:bookmarkStart w:id="18270" w:name="sub_1066210223"/>
      <w:bookmarkStart w:id="18271" w:name="sub_10662522223"/>
      <w:bookmarkStart w:id="18272" w:name="sub_106629223"/>
      <w:bookmarkStart w:id="18273" w:name="sub_10662521223"/>
      <w:bookmarkStart w:id="18274" w:name="sub_106625623"/>
      <w:bookmarkStart w:id="18275" w:name="sub_1066211823"/>
      <w:bookmarkStart w:id="18276" w:name="sub_1066215423"/>
      <w:bookmarkStart w:id="18277" w:name="sub_1066216423"/>
      <w:bookmarkStart w:id="18278" w:name="sub_10662121433"/>
      <w:bookmarkStart w:id="18279" w:name="sub_1066212633"/>
      <w:bookmarkStart w:id="18280" w:name="sub_10662113233"/>
      <w:bookmarkStart w:id="18281" w:name="sub_10662114233"/>
      <w:bookmarkStart w:id="18282" w:name="sub_10662121333"/>
      <w:bookmarkStart w:id="18283" w:name="sub_1066212533"/>
      <w:bookmarkStart w:id="18284" w:name="sub_10662113133"/>
      <w:bookmarkStart w:id="18285" w:name="sub_10662114133"/>
      <w:bookmarkStart w:id="18286" w:name="sub_1066212273"/>
      <w:bookmarkStart w:id="18287" w:name="sub_1066212173"/>
      <w:bookmarkStart w:id="18288" w:name="sub_10662223"/>
      <w:bookmarkStart w:id="18289" w:name="sub_106621293"/>
      <w:bookmarkStart w:id="18290" w:name="sub_106625153"/>
      <w:bookmarkStart w:id="18291" w:name="sub_1066211353"/>
      <w:bookmarkStart w:id="18292" w:name="sub_106625253"/>
      <w:bookmarkStart w:id="18293" w:name="sub_1066211453"/>
      <w:bookmarkStart w:id="18294" w:name="sub_1066210113"/>
      <w:bookmarkStart w:id="18295" w:name="sub_10662522113"/>
      <w:bookmarkStart w:id="18296" w:name="sub_106629113"/>
      <w:bookmarkStart w:id="18297" w:name="sub_10662521113"/>
      <w:bookmarkStart w:id="18298" w:name="sub_106625513"/>
      <w:bookmarkStart w:id="18299" w:name="sub_1066211713"/>
      <w:bookmarkStart w:id="18300" w:name="sub_1066215313"/>
      <w:bookmarkStart w:id="18301" w:name="sub_1066216313"/>
      <w:bookmarkStart w:id="18302" w:name="sub_1066210213"/>
      <w:bookmarkStart w:id="18303" w:name="sub_10662522213"/>
      <w:bookmarkStart w:id="18304" w:name="sub_106629213"/>
      <w:bookmarkStart w:id="18305" w:name="sub_10662521213"/>
      <w:bookmarkStart w:id="18306" w:name="sub_106625613"/>
      <w:bookmarkStart w:id="18307" w:name="sub_1066211813"/>
      <w:bookmarkStart w:id="18308" w:name="sub_1066215413"/>
      <w:bookmarkStart w:id="18309" w:name="sub_1066216413"/>
      <w:bookmarkStart w:id="18310" w:name="sub_1066212247"/>
      <w:bookmarkStart w:id="18311" w:name="sub_1066212147"/>
      <w:bookmarkStart w:id="18312" w:name="sub_10662107"/>
      <w:bookmarkStart w:id="18313" w:name="sub_106621267"/>
      <w:bookmarkStart w:id="18314" w:name="sub_106625127"/>
      <w:bookmarkStart w:id="18315" w:name="sub_1066211327"/>
      <w:bookmarkStart w:id="18316" w:name="sub_106625227"/>
      <w:bookmarkStart w:id="18317" w:name="sub_1066211427"/>
      <w:bookmarkStart w:id="18318" w:name="sub_1066212237"/>
      <w:bookmarkStart w:id="18319" w:name="sub_1066212137"/>
      <w:bookmarkStart w:id="18320" w:name="sub_1066297"/>
      <w:bookmarkStart w:id="18321" w:name="sub_106621257"/>
      <w:bookmarkStart w:id="18322" w:name="sub_106625117"/>
      <w:bookmarkStart w:id="18323" w:name="sub_1066211317"/>
      <w:bookmarkStart w:id="18324" w:name="sub_106625217"/>
      <w:bookmarkStart w:id="18325" w:name="sub_1066211417"/>
      <w:bookmarkStart w:id="18326" w:name="sub_10662620"/>
      <w:bookmarkStart w:id="18327" w:name="sub_1066212211"/>
      <w:bookmarkStart w:id="18328" w:name="sub_10662520"/>
      <w:bookmarkStart w:id="18329" w:name="sub_1066212111"/>
      <w:bookmarkStart w:id="18330" w:name="sub_10662133"/>
      <w:bookmarkStart w:id="18331" w:name="sub_1066226"/>
      <w:bookmarkStart w:id="18332" w:name="sub_106621113"/>
      <w:bookmarkStart w:id="18333" w:name="sub_106621231"/>
      <w:bookmarkStart w:id="18334" w:name="sub_10662619"/>
      <w:bookmarkStart w:id="18335" w:name="sub_10662519"/>
      <w:bookmarkStart w:id="18336" w:name="sub_10662159"/>
      <w:bookmarkStart w:id="18337" w:name="sub_106621139"/>
      <w:bookmarkStart w:id="18338" w:name="sub_10662629"/>
      <w:bookmarkStart w:id="18339" w:name="sub_10662529"/>
      <w:bookmarkStart w:id="18340" w:name="sub_10662169"/>
      <w:bookmarkStart w:id="18341" w:name="sub_106621149"/>
      <w:bookmarkStart w:id="18342" w:name="sub_10662122415"/>
      <w:bookmarkStart w:id="18343" w:name="sub_106621015"/>
      <w:bookmarkStart w:id="18344" w:name="sub_1066251215"/>
      <w:bookmarkStart w:id="18345" w:name="sub_1066252215"/>
      <w:bookmarkStart w:id="18346" w:name="sub_10662122315"/>
      <w:bookmarkStart w:id="18347" w:name="sub_10662915"/>
      <w:bookmarkStart w:id="18348" w:name="sub_1066251115"/>
      <w:bookmarkStart w:id="18349" w:name="sub_1066252115"/>
      <w:bookmarkStart w:id="18350" w:name="sub_10662655"/>
      <w:bookmarkStart w:id="18351" w:name="sub_10662555"/>
      <w:bookmarkStart w:id="18352" w:name="sub_10662195"/>
      <w:bookmarkStart w:id="18353" w:name="sub_106621175"/>
      <w:bookmarkStart w:id="18354" w:name="sub_106626135"/>
      <w:bookmarkStart w:id="18355" w:name="sub_106621535"/>
      <w:bookmarkStart w:id="18356" w:name="sub_106626235"/>
      <w:bookmarkStart w:id="18357" w:name="sub_106621635"/>
      <w:bookmarkStart w:id="18358" w:name="sub_10662122425"/>
      <w:bookmarkStart w:id="18359" w:name="sub_106621025"/>
      <w:bookmarkStart w:id="18360" w:name="sub_1066251225"/>
      <w:bookmarkStart w:id="18361" w:name="sub_1066252225"/>
      <w:bookmarkStart w:id="18362" w:name="sub_10662122325"/>
      <w:bookmarkStart w:id="18363" w:name="sub_10662925"/>
      <w:bookmarkStart w:id="18364" w:name="sub_1066251125"/>
      <w:bookmarkStart w:id="18365" w:name="sub_1066252125"/>
      <w:bookmarkStart w:id="18366" w:name="sub_10662665"/>
      <w:bookmarkStart w:id="18367" w:name="sub_10662565"/>
      <w:bookmarkStart w:id="18368" w:name="sub_106621105"/>
      <w:bookmarkStart w:id="18369" w:name="sub_106621185"/>
      <w:bookmarkStart w:id="18370" w:name="sub_106626145"/>
      <w:bookmarkStart w:id="18371" w:name="sub_106621545"/>
      <w:bookmarkStart w:id="18372" w:name="sub_106626245"/>
      <w:bookmarkStart w:id="18373" w:name="sub_106621645"/>
      <w:bookmarkStart w:id="18374" w:name="sub_106621214411"/>
      <w:bookmarkStart w:id="18375" w:name="sub_106621132411"/>
      <w:bookmarkStart w:id="18376" w:name="sub_106621213411"/>
      <w:bookmarkStart w:id="18377" w:name="sub_106621131411"/>
      <w:bookmarkStart w:id="18378" w:name="sub_10662122811"/>
      <w:bookmarkStart w:id="18379" w:name="sub_106622311"/>
      <w:bookmarkStart w:id="18380" w:name="sub_1066251611"/>
      <w:bookmarkStart w:id="18381" w:name="sub_1066252611"/>
      <w:bookmarkStart w:id="18382" w:name="sub_10662101211"/>
      <w:bookmarkStart w:id="18383" w:name="sub_1066291211"/>
      <w:bookmarkStart w:id="18384" w:name="sub_1066255211"/>
      <w:bookmarkStart w:id="18385" w:name="sub_10662153211"/>
      <w:bookmarkStart w:id="18386" w:name="sub_10662102211"/>
      <w:bookmarkStart w:id="18387" w:name="sub_1066292211"/>
      <w:bookmarkStart w:id="18388" w:name="sub_1066256211"/>
      <w:bookmarkStart w:id="18389" w:name="sub_10662154211"/>
      <w:bookmarkStart w:id="18390" w:name="sub_106621214311"/>
      <w:bookmarkStart w:id="18391" w:name="sub_106621132311"/>
      <w:bookmarkStart w:id="18392" w:name="sub_106621213311"/>
      <w:bookmarkStart w:id="18393" w:name="sub_106621131311"/>
      <w:bookmarkStart w:id="18394" w:name="sub_10662122711"/>
      <w:bookmarkStart w:id="18395" w:name="sub_106622211"/>
      <w:bookmarkStart w:id="18396" w:name="sub_1066251511"/>
      <w:bookmarkStart w:id="18397" w:name="sub_1066252511"/>
      <w:bookmarkStart w:id="18398" w:name="sub_10662101111"/>
      <w:bookmarkStart w:id="18399" w:name="sub_1066291111"/>
      <w:bookmarkStart w:id="18400" w:name="sub_1066255111"/>
      <w:bookmarkStart w:id="18401" w:name="sub_10662153111"/>
      <w:bookmarkStart w:id="18402" w:name="sub_10662102111"/>
      <w:bookmarkStart w:id="18403" w:name="sub_1066292111"/>
      <w:bookmarkStart w:id="18404" w:name="sub_1066256111"/>
      <w:bookmarkStart w:id="18405" w:name="sub_10662154111"/>
      <w:bookmarkStart w:id="18406" w:name="sub_10662122451"/>
      <w:bookmarkStart w:id="18407" w:name="sub_106621051"/>
      <w:bookmarkStart w:id="18408" w:name="sub_1066251251"/>
      <w:bookmarkStart w:id="18409" w:name="sub_1066252251"/>
      <w:bookmarkStart w:id="18410" w:name="sub_10662122351"/>
      <w:bookmarkStart w:id="18411" w:name="sub_10662951"/>
      <w:bookmarkStart w:id="18412" w:name="sub_1066251151"/>
      <w:bookmarkStart w:id="18413" w:name="sub_1066252151"/>
      <w:bookmarkStart w:id="18414" w:name="sub_10662691"/>
      <w:bookmarkStart w:id="18415" w:name="sub_10662591"/>
      <w:bookmarkStart w:id="18416" w:name="sub_106621311"/>
      <w:bookmarkStart w:id="18417" w:name="sub_1066211111"/>
      <w:bookmarkStart w:id="18418" w:name="sub_106626171"/>
      <w:bookmarkStart w:id="18419" w:name="sub_106621571"/>
      <w:bookmarkStart w:id="18420" w:name="sub_106626271"/>
      <w:bookmarkStart w:id="18421" w:name="sub_106621671"/>
      <w:bookmarkStart w:id="18422" w:name="sub_106621224131"/>
      <w:bookmarkStart w:id="18423" w:name="sub_10662512131"/>
      <w:bookmarkStart w:id="18424" w:name="sub_106621223131"/>
      <w:bookmarkStart w:id="18425" w:name="sub_10662511131"/>
      <w:bookmarkStart w:id="18426" w:name="sub_106626531"/>
      <w:bookmarkStart w:id="18427" w:name="sub_106621931"/>
      <w:bookmarkStart w:id="18428" w:name="sub_1066261331"/>
      <w:bookmarkStart w:id="18429" w:name="sub_1066262331"/>
      <w:bookmarkStart w:id="18430" w:name="sub_106621224231"/>
      <w:bookmarkStart w:id="18431" w:name="sub_10662512231"/>
      <w:bookmarkStart w:id="18432" w:name="sub_106621223231"/>
      <w:bookmarkStart w:id="18433" w:name="sub_10662511231"/>
      <w:bookmarkStart w:id="18434" w:name="sub_106626631"/>
      <w:bookmarkStart w:id="18435" w:name="sub_1066211031"/>
      <w:bookmarkStart w:id="18436" w:name="sub_1066261431"/>
      <w:bookmarkStart w:id="18437" w:name="sub_1066262431"/>
      <w:bookmarkStart w:id="18438" w:name="sub_106621214421"/>
      <w:bookmarkStart w:id="18439" w:name="sub_106621132421"/>
      <w:bookmarkStart w:id="18440" w:name="sub_106621213421"/>
      <w:bookmarkStart w:id="18441" w:name="sub_106621131421"/>
      <w:bookmarkStart w:id="18442" w:name="sub_10662122821"/>
      <w:bookmarkStart w:id="18443" w:name="sub_106622321"/>
      <w:bookmarkStart w:id="18444" w:name="sub_1066251621"/>
      <w:bookmarkStart w:id="18445" w:name="sub_1066252621"/>
      <w:bookmarkStart w:id="18446" w:name="sub_10662101221"/>
      <w:bookmarkStart w:id="18447" w:name="sub_1066291221"/>
      <w:bookmarkStart w:id="18448" w:name="sub_1066255221"/>
      <w:bookmarkStart w:id="18449" w:name="sub_10662153221"/>
      <w:bookmarkStart w:id="18450" w:name="sub_10662102221"/>
      <w:bookmarkStart w:id="18451" w:name="sub_1066292221"/>
      <w:bookmarkStart w:id="18452" w:name="sub_1066256221"/>
      <w:bookmarkStart w:id="18453" w:name="sub_10662154221"/>
      <w:bookmarkStart w:id="18454" w:name="sub_106621214321"/>
      <w:bookmarkStart w:id="18455" w:name="sub_106621132321"/>
      <w:bookmarkStart w:id="18456" w:name="sub_106621213321"/>
      <w:bookmarkStart w:id="18457" w:name="sub_106621131321"/>
      <w:bookmarkStart w:id="18458" w:name="sub_10662122721"/>
      <w:bookmarkStart w:id="18459" w:name="sub_106622221"/>
      <w:bookmarkStart w:id="18460" w:name="sub_1066251521"/>
      <w:bookmarkStart w:id="18461" w:name="sub_1066252521"/>
      <w:bookmarkStart w:id="18462" w:name="sub_10662101121"/>
      <w:bookmarkStart w:id="18463" w:name="sub_1066291121"/>
      <w:bookmarkStart w:id="18464" w:name="sub_1066255121"/>
      <w:bookmarkStart w:id="18465" w:name="sub_10662153121"/>
      <w:bookmarkStart w:id="18466" w:name="sub_10662102121"/>
      <w:bookmarkStart w:id="18467" w:name="sub_1066292121"/>
      <w:bookmarkStart w:id="18468" w:name="sub_1066256121"/>
      <w:bookmarkStart w:id="18469" w:name="sub_10662154121"/>
      <w:bookmarkStart w:id="18470" w:name="sub_10662122461"/>
      <w:bookmarkStart w:id="18471" w:name="sub_106621061"/>
      <w:bookmarkStart w:id="18472" w:name="sub_1066251261"/>
      <w:bookmarkStart w:id="18473" w:name="sub_1066252261"/>
      <w:bookmarkStart w:id="18474" w:name="sub_10662122361"/>
      <w:bookmarkStart w:id="18475" w:name="sub_10662961"/>
      <w:bookmarkStart w:id="18476" w:name="sub_1066251161"/>
      <w:bookmarkStart w:id="18477" w:name="sub_1066252161"/>
      <w:bookmarkStart w:id="18478" w:name="sub_106626101"/>
      <w:bookmarkStart w:id="18479" w:name="sub_106625101"/>
      <w:bookmarkStart w:id="18480" w:name="sub_106621321"/>
      <w:bookmarkStart w:id="18481" w:name="sub_1066211121"/>
      <w:bookmarkStart w:id="18482" w:name="sub_106626181"/>
      <w:bookmarkStart w:id="18483" w:name="sub_106621581"/>
      <w:bookmarkStart w:id="18484" w:name="sub_106626281"/>
      <w:bookmarkStart w:id="18485" w:name="sub_106621681"/>
      <w:bookmarkStart w:id="18486" w:name="sub_106621224141"/>
      <w:bookmarkStart w:id="18487" w:name="sub_10662512141"/>
      <w:bookmarkStart w:id="18488" w:name="sub_106621223141"/>
      <w:bookmarkStart w:id="18489" w:name="sub_10662511141"/>
      <w:bookmarkStart w:id="18490" w:name="sub_106626541"/>
      <w:bookmarkStart w:id="18491" w:name="sub_106621941"/>
      <w:bookmarkStart w:id="18492" w:name="sub_1066261341"/>
      <w:bookmarkStart w:id="18493" w:name="sub_1066262341"/>
      <w:bookmarkStart w:id="18494" w:name="sub_106621224241"/>
      <w:bookmarkStart w:id="18495" w:name="sub_10662512241"/>
      <w:bookmarkStart w:id="18496" w:name="sub_106621223241"/>
      <w:bookmarkStart w:id="18497" w:name="sub_10662511241"/>
      <w:bookmarkStart w:id="18498" w:name="sub_106626641"/>
      <w:bookmarkStart w:id="18499" w:name="sub_1066211041"/>
      <w:bookmarkStart w:id="18500" w:name="sub_1066261441"/>
      <w:bookmarkStart w:id="18501" w:name="sub_1066262441"/>
      <w:bookmarkStart w:id="18502" w:name="sub_106621644"/>
      <w:bookmarkStart w:id="18503" w:name="sub_1066212144"/>
      <w:bookmarkStart w:id="18504" w:name="sub_10662104"/>
      <w:bookmarkStart w:id="18505" w:name="sub_106621264"/>
      <w:bookmarkStart w:id="18506" w:name="sub_106625124"/>
      <w:bookmarkStart w:id="18507" w:name="sub_1066211324"/>
      <w:bookmarkStart w:id="18508" w:name="sub_106625224"/>
      <w:bookmarkStart w:id="18509" w:name="sub_1066211424"/>
      <w:bookmarkStart w:id="18510" w:name="sub_1066212234"/>
      <w:bookmarkStart w:id="18511" w:name="sub_1066212134"/>
      <w:bookmarkStart w:id="18512" w:name="sub_1066294"/>
      <w:bookmarkStart w:id="18513" w:name="sub_106621254"/>
      <w:bookmarkStart w:id="18514" w:name="sub_106625114"/>
      <w:bookmarkStart w:id="18515" w:name="sub_1066211314"/>
      <w:bookmarkStart w:id="18516" w:name="sub_106625214"/>
      <w:bookmarkStart w:id="18517" w:name="sub_1066211414"/>
      <w:bookmarkStart w:id="18518" w:name="sub_1066268"/>
      <w:bookmarkStart w:id="18519" w:name="sub_106621228"/>
      <w:bookmarkStart w:id="18520" w:name="sub_1066258"/>
      <w:bookmarkStart w:id="18521" w:name="sub_106621218"/>
      <w:bookmarkStart w:id="18522" w:name="sub_10662130"/>
      <w:bookmarkStart w:id="18523" w:name="sub_1066223"/>
      <w:bookmarkStart w:id="18524" w:name="sub_106621110"/>
      <w:bookmarkStart w:id="18525" w:name="sub_106621210"/>
      <w:bookmarkStart w:id="18526" w:name="sub_10662616"/>
      <w:bookmarkStart w:id="18527" w:name="sub_10662516"/>
      <w:bookmarkStart w:id="18528" w:name="sub_10662156"/>
      <w:bookmarkStart w:id="18529" w:name="sub_106621136"/>
      <w:bookmarkStart w:id="18530" w:name="sub_10662626"/>
      <w:bookmarkStart w:id="18531" w:name="sub_10662526"/>
      <w:bookmarkStart w:id="18532" w:name="sub_10662166"/>
      <w:bookmarkStart w:id="18533" w:name="sub_106621146"/>
      <w:bookmarkStart w:id="18534" w:name="sub_10662122412"/>
      <w:bookmarkStart w:id="18535" w:name="sub_106621012"/>
      <w:bookmarkStart w:id="18536" w:name="sub_1066251212"/>
      <w:bookmarkStart w:id="18537" w:name="sub_1066252212"/>
      <w:bookmarkStart w:id="18538" w:name="sub_10662122312"/>
      <w:bookmarkStart w:id="18539" w:name="sub_10662912"/>
      <w:bookmarkStart w:id="18540" w:name="sub_1066251112"/>
      <w:bookmarkStart w:id="18541" w:name="sub_1066252112"/>
      <w:bookmarkStart w:id="18542" w:name="sub_10662652"/>
      <w:bookmarkStart w:id="18543" w:name="sub_10662552"/>
      <w:bookmarkStart w:id="18544" w:name="sub_10662192"/>
      <w:bookmarkStart w:id="18545" w:name="sub_106621172"/>
      <w:bookmarkStart w:id="18546" w:name="sub_106626132"/>
      <w:bookmarkStart w:id="18547" w:name="sub_106621532"/>
      <w:bookmarkStart w:id="18548" w:name="sub_106626232"/>
      <w:bookmarkStart w:id="18549" w:name="sub_106621632"/>
      <w:bookmarkStart w:id="18550" w:name="sub_10662122422"/>
      <w:bookmarkStart w:id="18551" w:name="sub_106621022"/>
      <w:bookmarkStart w:id="18552" w:name="sub_1066251222"/>
      <w:bookmarkStart w:id="18553" w:name="sub_1066252222"/>
      <w:bookmarkStart w:id="18554" w:name="sub_10662122322"/>
      <w:bookmarkStart w:id="18555" w:name="sub_10662922"/>
      <w:bookmarkStart w:id="18556" w:name="sub_1066251122"/>
      <w:bookmarkStart w:id="18557" w:name="sub_1066252122"/>
      <w:bookmarkStart w:id="18558" w:name="sub_10662662"/>
      <w:bookmarkStart w:id="18559" w:name="sub_10662562"/>
      <w:bookmarkStart w:id="18560" w:name="sub_106621102"/>
      <w:bookmarkStart w:id="18561" w:name="sub_106621182"/>
      <w:bookmarkStart w:id="18562" w:name="sub_106626142"/>
      <w:bookmarkStart w:id="18563" w:name="sub_106621542"/>
      <w:bookmarkStart w:id="18564" w:name="sub_106626242"/>
      <w:bookmarkStart w:id="18565" w:name="sub_106621642"/>
      <w:bookmarkStart w:id="18566" w:name="sub_1066212243"/>
      <w:bookmarkStart w:id="18567" w:name="sub_1066212143"/>
      <w:bookmarkStart w:id="18568" w:name="sub_10662103"/>
      <w:bookmarkStart w:id="18569" w:name="sub_106621263"/>
      <w:bookmarkStart w:id="18570" w:name="sub_106625123"/>
      <w:bookmarkStart w:id="18571" w:name="sub_1066211323"/>
      <w:bookmarkStart w:id="18572" w:name="sub_106625223"/>
      <w:bookmarkStart w:id="18573" w:name="sub_1066211423"/>
      <w:bookmarkStart w:id="18574" w:name="sub_1066212233"/>
      <w:bookmarkStart w:id="18575" w:name="sub_1066212133"/>
      <w:bookmarkStart w:id="18576" w:name="sub_1066293"/>
      <w:bookmarkStart w:id="18577" w:name="sub_106621253"/>
      <w:bookmarkStart w:id="18578" w:name="sub_106625113"/>
      <w:bookmarkStart w:id="18579" w:name="sub_1066211313"/>
      <w:bookmarkStart w:id="18580" w:name="sub_106625213"/>
      <w:bookmarkStart w:id="18581" w:name="sub_1066211413"/>
      <w:bookmarkStart w:id="18582" w:name="sub_1066267"/>
      <w:bookmarkStart w:id="18583" w:name="sub_106621227"/>
      <w:bookmarkStart w:id="18584" w:name="sub_1066257"/>
      <w:bookmarkStart w:id="18585" w:name="sub_106621217"/>
      <w:bookmarkStart w:id="18586" w:name="sub_10662120"/>
      <w:bookmarkStart w:id="18587" w:name="sub_1066222"/>
      <w:bookmarkStart w:id="18588" w:name="sub_10662119"/>
      <w:bookmarkStart w:id="18589" w:name="sub_10662129"/>
      <w:bookmarkStart w:id="18590" w:name="sub_10662615"/>
      <w:bookmarkStart w:id="18591" w:name="sub_10662515"/>
      <w:bookmarkStart w:id="18592" w:name="sub_10662155"/>
      <w:bookmarkStart w:id="18593" w:name="sub_106621135"/>
      <w:bookmarkStart w:id="18594" w:name="sub_10662625"/>
      <w:bookmarkStart w:id="18595" w:name="sub_10662525"/>
      <w:bookmarkStart w:id="18596" w:name="sub_10662165"/>
      <w:bookmarkStart w:id="18597" w:name="sub_106621145"/>
      <w:bookmarkStart w:id="18598" w:name="sub_10662122411"/>
      <w:bookmarkStart w:id="18599" w:name="sub_106621011"/>
      <w:bookmarkStart w:id="18600" w:name="sub_1066251211"/>
      <w:bookmarkStart w:id="18601" w:name="sub_1066252211"/>
      <w:bookmarkStart w:id="18602" w:name="sub_10662122311"/>
      <w:bookmarkStart w:id="18603" w:name="sub_10662911"/>
      <w:bookmarkStart w:id="18604" w:name="sub_1066251111"/>
      <w:bookmarkStart w:id="18605" w:name="sub_1066252111"/>
      <w:bookmarkStart w:id="18606" w:name="sub_10662651"/>
      <w:bookmarkStart w:id="18607" w:name="sub_10662551"/>
      <w:bookmarkStart w:id="18608" w:name="sub_10662191"/>
      <w:bookmarkStart w:id="18609" w:name="sub_106621171"/>
      <w:bookmarkStart w:id="18610" w:name="sub_106626131"/>
      <w:bookmarkStart w:id="18611" w:name="sub_106621531"/>
      <w:bookmarkStart w:id="18612" w:name="sub_106626231"/>
      <w:bookmarkStart w:id="18613" w:name="sub_106621631"/>
      <w:bookmarkStart w:id="18614" w:name="sub_10662122421"/>
      <w:bookmarkStart w:id="18615" w:name="sub_106621021"/>
      <w:bookmarkStart w:id="18616" w:name="sub_1066251221"/>
      <w:bookmarkStart w:id="18617" w:name="sub_1066252221"/>
      <w:bookmarkStart w:id="18618" w:name="sub_10662122321"/>
      <w:bookmarkStart w:id="18619" w:name="sub_10662921"/>
      <w:bookmarkStart w:id="18620" w:name="sub_1066251121"/>
      <w:bookmarkStart w:id="18621" w:name="sub_1066252121"/>
      <w:bookmarkStart w:id="18622" w:name="sub_10662661"/>
      <w:bookmarkStart w:id="18623" w:name="sub_10662561"/>
      <w:bookmarkStart w:id="18624" w:name="sub_106621101"/>
      <w:bookmarkStart w:id="18625" w:name="sub_106621181"/>
      <w:bookmarkStart w:id="18626" w:name="sub_106626141"/>
      <w:bookmarkStart w:id="18627" w:name="sub_106621541"/>
      <w:bookmarkStart w:id="18628" w:name="sub_106626241"/>
      <w:bookmarkStart w:id="18629" w:name="sub_106621641"/>
      <w:bookmarkStart w:id="18630" w:name="sub_106621144"/>
      <w:bookmarkStart w:id="18631" w:name="sub_106621224"/>
      <w:bookmarkStart w:id="18632" w:name="sub_1066254"/>
      <w:bookmarkStart w:id="18633" w:name="sub_106621214"/>
      <w:bookmarkStart w:id="18634" w:name="sub_1066218"/>
      <w:bookmarkStart w:id="18635" w:name="sub_1066210"/>
      <w:bookmarkStart w:id="18636" w:name="sub_10662116"/>
      <w:bookmarkStart w:id="18637" w:name="sub_10662126"/>
      <w:bookmarkStart w:id="18638" w:name="sub_10662612"/>
      <w:bookmarkStart w:id="18639" w:name="sub_10662512"/>
      <w:bookmarkStart w:id="18640" w:name="sub_10662152"/>
      <w:bookmarkStart w:id="18641" w:name="sub_106621132"/>
      <w:bookmarkStart w:id="18642" w:name="sub_10662622"/>
      <w:bookmarkStart w:id="18643" w:name="sub_10662522"/>
      <w:bookmarkStart w:id="18644" w:name="sub_10662162"/>
      <w:bookmarkStart w:id="18645" w:name="sub_106621142"/>
      <w:bookmarkStart w:id="18646" w:name="sub_1066263"/>
      <w:bookmarkStart w:id="18647" w:name="sub_106621223"/>
      <w:bookmarkStart w:id="18648" w:name="sub_1066253"/>
      <w:bookmarkStart w:id="18649" w:name="sub_106621213"/>
      <w:bookmarkStart w:id="18650" w:name="sub_1066217"/>
      <w:bookmarkStart w:id="18651" w:name="sub_106629"/>
      <w:bookmarkStart w:id="18652" w:name="sub_10662115"/>
      <w:bookmarkStart w:id="18653" w:name="sub_10662125"/>
      <w:bookmarkStart w:id="18654" w:name="sub_10662611"/>
      <w:bookmarkStart w:id="18655" w:name="sub_10662511"/>
      <w:bookmarkStart w:id="18656" w:name="sub_10662151"/>
      <w:bookmarkStart w:id="18657" w:name="sub_106621131"/>
      <w:bookmarkStart w:id="18658" w:name="sub_10662621"/>
      <w:bookmarkStart w:id="18659" w:name="sub_10662521"/>
      <w:bookmarkStart w:id="18660" w:name="sub_10662161"/>
      <w:bookmarkStart w:id="18661" w:name="sub_106621141"/>
      <w:bookmarkStart w:id="18662" w:name="sub_10662124"/>
      <w:bookmarkStart w:id="18663" w:name="sub_106626"/>
      <w:bookmarkStart w:id="18664" w:name="sub_10662112"/>
      <w:bookmarkStart w:id="18665" w:name="sub_10662122"/>
      <w:bookmarkStart w:id="18666" w:name="sub_1066213"/>
      <w:bookmarkStart w:id="18667" w:name="sub_106625"/>
      <w:bookmarkStart w:id="18668" w:name="sub_10662111"/>
      <w:bookmarkStart w:id="18669" w:name="sub_10662121"/>
      <w:bookmarkStart w:id="18670" w:name="sub_106624"/>
      <w:bookmarkStart w:id="18671" w:name="sub_106621"/>
      <w:bookmarkStart w:id="18672" w:name="sub_10663"/>
      <w:bookmarkStart w:id="18673" w:name="sub_10662"/>
      <w:bookmarkStart w:id="18674" w:name="sub_106622"/>
      <w:bookmarkStart w:id="18675" w:name="sub_1066211"/>
      <w:bookmarkStart w:id="18676" w:name="sub_106623"/>
      <w:bookmarkStart w:id="18677" w:name="sub_1066212"/>
      <w:bookmarkStart w:id="18678" w:name="sub_1066214"/>
      <w:bookmarkStart w:id="18679" w:name="sub_1066261"/>
      <w:bookmarkStart w:id="18680" w:name="sub_106621221"/>
      <w:bookmarkStart w:id="18681" w:name="sub_1066251"/>
      <w:bookmarkStart w:id="18682" w:name="sub_106621211"/>
      <w:bookmarkStart w:id="18683" w:name="sub_1066215"/>
      <w:bookmarkStart w:id="18684" w:name="sub_106627"/>
      <w:bookmarkStart w:id="18685" w:name="sub_10662113"/>
      <w:bookmarkStart w:id="18686" w:name="sub_10662123"/>
      <w:bookmarkStart w:id="18687" w:name="sub_1066262"/>
      <w:bookmarkStart w:id="18688" w:name="sub_106621222"/>
      <w:bookmarkStart w:id="18689" w:name="sub_1066252"/>
      <w:bookmarkStart w:id="18690" w:name="sub_106621212"/>
      <w:bookmarkStart w:id="18691" w:name="sub_1066216"/>
      <w:bookmarkStart w:id="18692" w:name="sub_106628"/>
      <w:bookmarkStart w:id="18693" w:name="sub_10662114"/>
      <w:bookmarkStart w:id="18694" w:name="sub_1066264"/>
      <w:bookmarkStart w:id="18695" w:name="sub_1066212241"/>
      <w:bookmarkStart w:id="18696" w:name="sub_1066212141"/>
      <w:bookmarkStart w:id="18697" w:name="sub_10662101"/>
      <w:bookmarkStart w:id="18698" w:name="sub_106621261"/>
      <w:bookmarkStart w:id="18699" w:name="sub_106625121"/>
      <w:bookmarkStart w:id="18700" w:name="sub_1066211321"/>
      <w:bookmarkStart w:id="18701" w:name="sub_106625221"/>
      <w:bookmarkStart w:id="18702" w:name="sub_1066211421"/>
      <w:bookmarkStart w:id="18703" w:name="sub_1066212231"/>
      <w:bookmarkStart w:id="18704" w:name="sub_1066212131"/>
      <w:bookmarkStart w:id="18705" w:name="sub_1066291"/>
      <w:bookmarkStart w:id="18706" w:name="sub_106621251"/>
      <w:bookmarkStart w:id="18707" w:name="sub_106625111"/>
      <w:bookmarkStart w:id="18708" w:name="sub_1066211311"/>
      <w:bookmarkStart w:id="18709" w:name="sub_106625211"/>
      <w:bookmarkStart w:id="18710" w:name="sub_1066211411"/>
      <w:bookmarkStart w:id="18711" w:name="sub_1066265"/>
      <w:bookmarkStart w:id="18712" w:name="sub_106621225"/>
      <w:bookmarkStart w:id="18713" w:name="sub_1066255"/>
      <w:bookmarkStart w:id="18714" w:name="sub_106621215"/>
      <w:bookmarkStart w:id="18715" w:name="sub_1066219"/>
      <w:bookmarkStart w:id="18716" w:name="sub_1066220"/>
      <w:bookmarkStart w:id="18717" w:name="sub_10662117"/>
      <w:bookmarkStart w:id="18718" w:name="sub_10662127"/>
      <w:bookmarkStart w:id="18719" w:name="sub_10662613"/>
      <w:bookmarkStart w:id="18720" w:name="sub_10662513"/>
      <w:bookmarkStart w:id="18721" w:name="sub_10662153"/>
      <w:bookmarkStart w:id="18722" w:name="sub_106621133"/>
      <w:bookmarkStart w:id="18723" w:name="sub_10662623"/>
      <w:bookmarkStart w:id="18724" w:name="sub_10662523"/>
      <w:bookmarkStart w:id="18725" w:name="sub_10662163"/>
      <w:bookmarkStart w:id="18726" w:name="sub_106621143"/>
      <w:bookmarkStart w:id="18727" w:name="sub_1066212242"/>
      <w:bookmarkStart w:id="18728" w:name="sub_1066212142"/>
      <w:bookmarkStart w:id="18729" w:name="sub_10662102"/>
      <w:bookmarkStart w:id="18730" w:name="sub_106621262"/>
      <w:bookmarkStart w:id="18731" w:name="sub_106625122"/>
      <w:bookmarkStart w:id="18732" w:name="sub_1066211322"/>
      <w:bookmarkStart w:id="18733" w:name="sub_106625222"/>
      <w:bookmarkStart w:id="18734" w:name="sub_1066211422"/>
      <w:bookmarkStart w:id="18735" w:name="sub_1066212232"/>
      <w:bookmarkStart w:id="18736" w:name="sub_1066212132"/>
      <w:bookmarkStart w:id="18737" w:name="sub_1066292"/>
      <w:bookmarkStart w:id="18738" w:name="sub_106621252"/>
      <w:bookmarkStart w:id="18739" w:name="sub_106625112"/>
      <w:bookmarkStart w:id="18740" w:name="sub_1066211312"/>
      <w:bookmarkStart w:id="18741" w:name="sub_106625212"/>
      <w:bookmarkStart w:id="18742" w:name="sub_1066211412"/>
      <w:bookmarkStart w:id="18743" w:name="sub_1066266"/>
      <w:bookmarkStart w:id="18744" w:name="sub_106621226"/>
      <w:bookmarkStart w:id="18745" w:name="sub_1066256"/>
      <w:bookmarkStart w:id="18746" w:name="sub_106621216"/>
      <w:bookmarkStart w:id="18747" w:name="sub_10662110"/>
      <w:bookmarkStart w:id="18748" w:name="sub_1066221"/>
      <w:bookmarkStart w:id="18749" w:name="sub_10662118"/>
      <w:bookmarkStart w:id="18750" w:name="sub_10662128"/>
      <w:bookmarkStart w:id="18751" w:name="sub_10662614"/>
      <w:bookmarkStart w:id="18752" w:name="sub_10662514"/>
      <w:bookmarkStart w:id="18753" w:name="sub_10662154"/>
      <w:bookmarkStart w:id="18754" w:name="sub_106621134"/>
      <w:bookmarkStart w:id="18755" w:name="sub_10662624"/>
      <w:bookmarkStart w:id="18756" w:name="sub_10662524"/>
      <w:bookmarkStart w:id="18757" w:name="sub_10662164"/>
      <w:bookmarkStart w:id="18758" w:name="sub_1066212244"/>
      <w:bookmarkStart w:id="18759" w:name="sub_10662121441"/>
      <w:bookmarkStart w:id="18760" w:name="sub_1066212641"/>
      <w:bookmarkStart w:id="18761" w:name="sub_10662113241"/>
      <w:bookmarkStart w:id="18762" w:name="sub_10662114241"/>
      <w:bookmarkStart w:id="18763" w:name="sub_10662121341"/>
      <w:bookmarkStart w:id="18764" w:name="sub_1066212541"/>
      <w:bookmarkStart w:id="18765" w:name="sub_10662113141"/>
      <w:bookmarkStart w:id="18766" w:name="sub_10662114141"/>
      <w:bookmarkStart w:id="18767" w:name="sub_1066212281"/>
      <w:bookmarkStart w:id="18768" w:name="sub_1066212181"/>
      <w:bookmarkStart w:id="18769" w:name="sub_10662231"/>
      <w:bookmarkStart w:id="18770" w:name="sub_1066212101"/>
      <w:bookmarkStart w:id="18771" w:name="sub_106625161"/>
      <w:bookmarkStart w:id="18772" w:name="sub_1066211361"/>
      <w:bookmarkStart w:id="18773" w:name="sub_106625261"/>
      <w:bookmarkStart w:id="18774" w:name="sub_1066211461"/>
      <w:bookmarkStart w:id="18775" w:name="sub_1066210121"/>
      <w:bookmarkStart w:id="18776" w:name="sub_10662522121"/>
      <w:bookmarkStart w:id="18777" w:name="sub_106629121"/>
      <w:bookmarkStart w:id="18778" w:name="sub_10662521121"/>
      <w:bookmarkStart w:id="18779" w:name="sub_106625521"/>
      <w:bookmarkStart w:id="18780" w:name="sub_1066211721"/>
      <w:bookmarkStart w:id="18781" w:name="sub_1066215321"/>
      <w:bookmarkStart w:id="18782" w:name="sub_1066216321"/>
      <w:bookmarkStart w:id="18783" w:name="sub_1066210221"/>
      <w:bookmarkStart w:id="18784" w:name="sub_10662522221"/>
      <w:bookmarkStart w:id="18785" w:name="sub_106629221"/>
      <w:bookmarkStart w:id="18786" w:name="sub_10662521221"/>
      <w:bookmarkStart w:id="18787" w:name="sub_106625621"/>
      <w:bookmarkStart w:id="18788" w:name="sub_1066211821"/>
      <w:bookmarkStart w:id="18789" w:name="sub_1066215421"/>
      <w:bookmarkStart w:id="18790" w:name="sub_1066216421"/>
      <w:bookmarkStart w:id="18791" w:name="sub_10662121431"/>
      <w:bookmarkStart w:id="18792" w:name="sub_1066212631"/>
      <w:bookmarkStart w:id="18793" w:name="sub_10662113231"/>
      <w:bookmarkStart w:id="18794" w:name="sub_10662114231"/>
      <w:bookmarkStart w:id="18795" w:name="sub_10662121331"/>
      <w:bookmarkStart w:id="18796" w:name="sub_1066212531"/>
      <w:bookmarkStart w:id="18797" w:name="sub_10662113131"/>
      <w:bookmarkStart w:id="18798" w:name="sub_10662114131"/>
      <w:bookmarkStart w:id="18799" w:name="sub_1066212271"/>
      <w:bookmarkStart w:id="18800" w:name="sub_1066212171"/>
      <w:bookmarkStart w:id="18801" w:name="sub_10662221"/>
      <w:bookmarkStart w:id="18802" w:name="sub_106621291"/>
      <w:bookmarkStart w:id="18803" w:name="sub_106625151"/>
      <w:bookmarkStart w:id="18804" w:name="sub_1066211351"/>
      <w:bookmarkStart w:id="18805" w:name="sub_106625251"/>
      <w:bookmarkStart w:id="18806" w:name="sub_1066211451"/>
      <w:bookmarkStart w:id="18807" w:name="sub_1066210111"/>
      <w:bookmarkStart w:id="18808" w:name="sub_10662522111"/>
      <w:bookmarkStart w:id="18809" w:name="sub_106629111"/>
      <w:bookmarkStart w:id="18810" w:name="sub_10662521111"/>
      <w:bookmarkStart w:id="18811" w:name="sub_106625511"/>
      <w:bookmarkStart w:id="18812" w:name="sub_1066211711"/>
      <w:bookmarkStart w:id="18813" w:name="sub_1066215311"/>
      <w:bookmarkStart w:id="18814" w:name="sub_1066216311"/>
      <w:bookmarkStart w:id="18815" w:name="sub_1066210211"/>
      <w:bookmarkStart w:id="18816" w:name="sub_10662522211"/>
      <w:bookmarkStart w:id="18817" w:name="sub_106629211"/>
      <w:bookmarkStart w:id="18818" w:name="sub_10662521211"/>
      <w:bookmarkStart w:id="18819" w:name="sub_106625611"/>
      <w:bookmarkStart w:id="18820" w:name="sub_1066211811"/>
      <w:bookmarkStart w:id="18821" w:name="sub_1066215411"/>
      <w:bookmarkStart w:id="18822" w:name="sub_1066216411"/>
      <w:bookmarkStart w:id="18823" w:name="sub_1066212245"/>
      <w:bookmarkStart w:id="18824" w:name="sub_1066212145"/>
      <w:bookmarkStart w:id="18825" w:name="sub_10662105"/>
      <w:bookmarkStart w:id="18826" w:name="sub_106621265"/>
      <w:bookmarkStart w:id="18827" w:name="sub_106625125"/>
      <w:bookmarkStart w:id="18828" w:name="sub_1066211325"/>
      <w:bookmarkStart w:id="18829" w:name="sub_106625225"/>
      <w:bookmarkStart w:id="18830" w:name="sub_1066211425"/>
      <w:bookmarkStart w:id="18831" w:name="sub_1066212235"/>
      <w:bookmarkStart w:id="18832" w:name="sub_1066212135"/>
      <w:bookmarkStart w:id="18833" w:name="sub_1066295"/>
      <w:bookmarkStart w:id="18834" w:name="sub_106621255"/>
      <w:bookmarkStart w:id="18835" w:name="sub_106625115"/>
      <w:bookmarkStart w:id="18836" w:name="sub_1066211315"/>
      <w:bookmarkStart w:id="18837" w:name="sub_106625215"/>
      <w:bookmarkStart w:id="18838" w:name="sub_1066211415"/>
      <w:bookmarkStart w:id="18839" w:name="sub_1066269"/>
      <w:bookmarkStart w:id="18840" w:name="sub_106621229"/>
      <w:bookmarkStart w:id="18841" w:name="sub_1066259"/>
      <w:bookmarkStart w:id="18842" w:name="sub_106621219"/>
      <w:bookmarkStart w:id="18843" w:name="sub_10662131"/>
      <w:bookmarkStart w:id="18844" w:name="sub_1066224"/>
      <w:bookmarkStart w:id="18845" w:name="sub_106621111"/>
      <w:bookmarkStart w:id="18846" w:name="sub_106621220"/>
      <w:bookmarkStart w:id="18847" w:name="sub_10662617"/>
      <w:bookmarkStart w:id="18848" w:name="sub_10662517"/>
      <w:bookmarkStart w:id="18849" w:name="sub_10662157"/>
      <w:bookmarkStart w:id="18850" w:name="sub_106621137"/>
      <w:bookmarkStart w:id="18851" w:name="sub_10662627"/>
      <w:bookmarkStart w:id="18852" w:name="sub_10662527"/>
      <w:bookmarkStart w:id="18853" w:name="sub_10662167"/>
      <w:bookmarkStart w:id="18854" w:name="sub_106621147"/>
      <w:bookmarkStart w:id="18855" w:name="sub_10662122413"/>
      <w:bookmarkStart w:id="18856" w:name="sub_106621013"/>
      <w:bookmarkStart w:id="18857" w:name="sub_1066251213"/>
      <w:bookmarkStart w:id="18858" w:name="sub_1066252213"/>
      <w:bookmarkStart w:id="18859" w:name="sub_10662122313"/>
      <w:bookmarkStart w:id="18860" w:name="sub_10662913"/>
      <w:bookmarkStart w:id="18861" w:name="sub_1066251113"/>
      <w:bookmarkStart w:id="18862" w:name="sub_1066252113"/>
      <w:bookmarkStart w:id="18863" w:name="sub_10662653"/>
      <w:bookmarkStart w:id="18864" w:name="sub_10662553"/>
      <w:bookmarkStart w:id="18865" w:name="sub_10662193"/>
      <w:bookmarkStart w:id="18866" w:name="sub_106621173"/>
      <w:bookmarkStart w:id="18867" w:name="sub_106626133"/>
      <w:bookmarkStart w:id="18868" w:name="sub_106621533"/>
      <w:bookmarkStart w:id="18869" w:name="sub_106626233"/>
      <w:bookmarkStart w:id="18870" w:name="sub_106621633"/>
      <w:bookmarkStart w:id="18871" w:name="sub_10662122423"/>
      <w:bookmarkStart w:id="18872" w:name="sub_106621023"/>
      <w:bookmarkStart w:id="18873" w:name="sub_1066251223"/>
      <w:bookmarkStart w:id="18874" w:name="sub_1066252223"/>
      <w:bookmarkStart w:id="18875" w:name="sub_10662122323"/>
      <w:bookmarkStart w:id="18876" w:name="sub_10662923"/>
      <w:bookmarkStart w:id="18877" w:name="sub_1066251123"/>
      <w:bookmarkStart w:id="18878" w:name="sub_1066252123"/>
      <w:bookmarkStart w:id="18879" w:name="sub_10662663"/>
      <w:bookmarkStart w:id="18880" w:name="sub_10662563"/>
      <w:bookmarkStart w:id="18881" w:name="sub_106621103"/>
      <w:bookmarkStart w:id="18882" w:name="sub_106621183"/>
      <w:bookmarkStart w:id="18883" w:name="sub_106626143"/>
      <w:bookmarkStart w:id="18884" w:name="sub_106621543"/>
      <w:bookmarkStart w:id="18885" w:name="sub_106626243"/>
      <w:bookmarkStart w:id="18886" w:name="sub_106621643"/>
      <w:bookmarkStart w:id="18887" w:name="sub_10662121442"/>
      <w:bookmarkStart w:id="18888" w:name="sub_1066212642"/>
      <w:bookmarkStart w:id="18889" w:name="sub_10662113242"/>
      <w:bookmarkStart w:id="18890" w:name="sub_10662114242"/>
      <w:bookmarkStart w:id="18891" w:name="sub_10662121342"/>
      <w:bookmarkStart w:id="18892" w:name="sub_1066212542"/>
      <w:bookmarkStart w:id="18893" w:name="sub_10662113142"/>
      <w:bookmarkStart w:id="18894" w:name="sub_10662114142"/>
      <w:bookmarkStart w:id="18895" w:name="sub_1066212282"/>
      <w:bookmarkStart w:id="18896" w:name="sub_1066212182"/>
      <w:bookmarkStart w:id="18897" w:name="sub_10662232"/>
      <w:bookmarkStart w:id="18898" w:name="sub_1066212102"/>
      <w:bookmarkStart w:id="18899" w:name="sub_106625162"/>
      <w:bookmarkStart w:id="18900" w:name="sub_1066211362"/>
      <w:bookmarkStart w:id="18901" w:name="sub_106625262"/>
      <w:bookmarkStart w:id="18902" w:name="sub_1066211462"/>
      <w:bookmarkStart w:id="18903" w:name="sub_1066210122"/>
      <w:bookmarkStart w:id="18904" w:name="sub_10662522122"/>
      <w:bookmarkStart w:id="18905" w:name="sub_106629122"/>
      <w:bookmarkStart w:id="18906" w:name="sub_10662521122"/>
      <w:bookmarkStart w:id="18907" w:name="sub_106625522"/>
      <w:bookmarkStart w:id="18908" w:name="sub_1066211722"/>
      <w:bookmarkStart w:id="18909" w:name="sub_1066215322"/>
      <w:bookmarkStart w:id="18910" w:name="sub_1066216322"/>
      <w:bookmarkStart w:id="18911" w:name="sub_1066210222"/>
      <w:bookmarkStart w:id="18912" w:name="sub_10662522222"/>
      <w:bookmarkStart w:id="18913" w:name="sub_106629222"/>
      <w:bookmarkStart w:id="18914" w:name="sub_10662521222"/>
      <w:bookmarkStart w:id="18915" w:name="sub_106625622"/>
      <w:bookmarkStart w:id="18916" w:name="sub_1066211822"/>
      <w:bookmarkStart w:id="18917" w:name="sub_1066215422"/>
      <w:bookmarkStart w:id="18918" w:name="sub_1066216422"/>
      <w:bookmarkStart w:id="18919" w:name="sub_10662121432"/>
      <w:bookmarkStart w:id="18920" w:name="sub_1066212632"/>
      <w:bookmarkStart w:id="18921" w:name="sub_10662113232"/>
      <w:bookmarkStart w:id="18922" w:name="sub_10662114232"/>
      <w:bookmarkStart w:id="18923" w:name="sub_10662121332"/>
      <w:bookmarkStart w:id="18924" w:name="sub_1066212532"/>
      <w:bookmarkStart w:id="18925" w:name="sub_10662113132"/>
      <w:bookmarkStart w:id="18926" w:name="sub_10662114132"/>
      <w:bookmarkStart w:id="18927" w:name="sub_1066212272"/>
      <w:bookmarkStart w:id="18928" w:name="sub_1066212172"/>
      <w:bookmarkStart w:id="18929" w:name="sub_10662222"/>
      <w:bookmarkStart w:id="18930" w:name="sub_106621292"/>
      <w:bookmarkStart w:id="18931" w:name="sub_106625152"/>
      <w:bookmarkStart w:id="18932" w:name="sub_1066211352"/>
      <w:bookmarkStart w:id="18933" w:name="sub_106625252"/>
      <w:bookmarkStart w:id="18934" w:name="sub_1066211452"/>
      <w:bookmarkStart w:id="18935" w:name="sub_1066210112"/>
      <w:bookmarkStart w:id="18936" w:name="sub_10662522112"/>
      <w:bookmarkStart w:id="18937" w:name="sub_106629112"/>
      <w:bookmarkStart w:id="18938" w:name="sub_10662521112"/>
      <w:bookmarkStart w:id="18939" w:name="sub_106625512"/>
      <w:bookmarkStart w:id="18940" w:name="sub_1066211712"/>
      <w:bookmarkStart w:id="18941" w:name="sub_1066215312"/>
      <w:bookmarkStart w:id="18942" w:name="sub_1066216312"/>
      <w:bookmarkStart w:id="18943" w:name="sub_1066210212"/>
      <w:bookmarkStart w:id="18944" w:name="sub_10662522212"/>
      <w:bookmarkStart w:id="18945" w:name="sub_106629212"/>
      <w:bookmarkStart w:id="18946" w:name="sub_10662521212"/>
      <w:bookmarkStart w:id="18947" w:name="sub_106625612"/>
      <w:bookmarkStart w:id="18948" w:name="sub_1066211812"/>
      <w:bookmarkStart w:id="18949" w:name="sub_1066215412"/>
      <w:bookmarkStart w:id="18950" w:name="sub_1066216412"/>
      <w:bookmarkStart w:id="18951" w:name="sub_1066212246"/>
      <w:bookmarkStart w:id="18952" w:name="sub_1066212146"/>
      <w:bookmarkStart w:id="18953" w:name="sub_10662106"/>
      <w:bookmarkStart w:id="18954" w:name="sub_106621266"/>
      <w:bookmarkStart w:id="18955" w:name="sub_106625126"/>
      <w:bookmarkStart w:id="18956" w:name="sub_1066211326"/>
      <w:bookmarkStart w:id="18957" w:name="sub_106625226"/>
      <w:bookmarkStart w:id="18958" w:name="sub_1066211426"/>
      <w:bookmarkStart w:id="18959" w:name="sub_1066212236"/>
      <w:bookmarkStart w:id="18960" w:name="sub_1066212136"/>
      <w:bookmarkStart w:id="18961" w:name="sub_1066296"/>
      <w:bookmarkStart w:id="18962" w:name="sub_106621256"/>
      <w:bookmarkStart w:id="18963" w:name="sub_106625116"/>
      <w:bookmarkStart w:id="18964" w:name="sub_1066211316"/>
      <w:bookmarkStart w:id="18965" w:name="sub_106625216"/>
      <w:bookmarkStart w:id="18966" w:name="sub_1066211416"/>
      <w:bookmarkStart w:id="18967" w:name="sub_10662610"/>
      <w:bookmarkStart w:id="18968" w:name="sub_1066212210"/>
      <w:bookmarkStart w:id="18969" w:name="sub_10662510"/>
      <w:bookmarkStart w:id="18970" w:name="sub_1066212110"/>
      <w:bookmarkStart w:id="18971" w:name="sub_10662132"/>
      <w:bookmarkStart w:id="18972" w:name="sub_1066225"/>
      <w:bookmarkStart w:id="18973" w:name="sub_106621112"/>
      <w:bookmarkStart w:id="18974" w:name="sub_106621230"/>
      <w:bookmarkStart w:id="18975" w:name="sub_10662618"/>
      <w:bookmarkStart w:id="18976" w:name="sub_10662518"/>
      <w:bookmarkStart w:id="18977" w:name="sub_10662158"/>
      <w:bookmarkStart w:id="18978" w:name="sub_106621138"/>
      <w:bookmarkStart w:id="18979" w:name="sub_10662628"/>
      <w:bookmarkStart w:id="18980" w:name="sub_10662528"/>
      <w:bookmarkStart w:id="18981" w:name="sub_10662168"/>
      <w:bookmarkStart w:id="18982" w:name="sub_106621148"/>
      <w:bookmarkStart w:id="18983" w:name="sub_10662122414"/>
      <w:bookmarkStart w:id="18984" w:name="sub_106621014"/>
      <w:bookmarkStart w:id="18985" w:name="sub_1066251214"/>
      <w:bookmarkStart w:id="18986" w:name="sub_1066252214"/>
      <w:bookmarkStart w:id="18987" w:name="sub_10662122314"/>
      <w:bookmarkStart w:id="18988" w:name="sub_10662914"/>
      <w:bookmarkStart w:id="18989" w:name="sub_1066251114"/>
      <w:bookmarkStart w:id="18990" w:name="sub_1066252114"/>
      <w:bookmarkStart w:id="18991" w:name="sub_10662654"/>
      <w:bookmarkStart w:id="18992" w:name="sub_10662554"/>
      <w:bookmarkStart w:id="18993" w:name="sub_10662194"/>
      <w:bookmarkStart w:id="18994" w:name="sub_106621174"/>
      <w:bookmarkStart w:id="18995" w:name="sub_106626134"/>
      <w:bookmarkStart w:id="18996" w:name="sub_106621534"/>
      <w:bookmarkStart w:id="18997" w:name="sub_106626234"/>
      <w:bookmarkStart w:id="18998" w:name="sub_106621634"/>
      <w:bookmarkStart w:id="18999" w:name="sub_10662122424"/>
      <w:bookmarkStart w:id="19000" w:name="sub_106621024"/>
      <w:bookmarkStart w:id="19001" w:name="sub_1066251224"/>
      <w:bookmarkStart w:id="19002" w:name="sub_1066252224"/>
      <w:bookmarkStart w:id="19003" w:name="sub_10662122324"/>
      <w:bookmarkStart w:id="19004" w:name="sub_10662924"/>
      <w:bookmarkStart w:id="19005" w:name="sub_1066251124"/>
      <w:bookmarkStart w:id="19006" w:name="sub_1066252124"/>
      <w:bookmarkStart w:id="19007" w:name="sub_10662664"/>
      <w:bookmarkStart w:id="19008" w:name="sub_10662564"/>
      <w:bookmarkStart w:id="19009" w:name="sub_106621104"/>
      <w:bookmarkStart w:id="19010" w:name="sub_106621184"/>
      <w:bookmarkStart w:id="19011" w:name="sub_106626144"/>
      <w:bookmarkStart w:id="19012" w:name="sub_106621544"/>
      <w:bookmarkStart w:id="19013" w:name="sub_106626244"/>
      <w:bookmarkStart w:id="19014" w:name="sub_106621214441"/>
      <w:bookmarkStart w:id="19015" w:name="sub_106621132441"/>
      <w:bookmarkStart w:id="19016" w:name="sub_106621213441"/>
      <w:bookmarkStart w:id="19017" w:name="sub_106621131441"/>
      <w:bookmarkStart w:id="19018" w:name="sub_10662122841"/>
      <w:bookmarkStart w:id="19019" w:name="sub_106622341"/>
      <w:bookmarkStart w:id="19020" w:name="sub_1066251641"/>
      <w:bookmarkStart w:id="19021" w:name="sub_1066252641"/>
      <w:bookmarkStart w:id="19022" w:name="sub_10662101241"/>
      <w:bookmarkStart w:id="19023" w:name="sub_1066291241"/>
      <w:bookmarkStart w:id="19024" w:name="sub_1066255241"/>
      <w:bookmarkStart w:id="19025" w:name="sub_10662153241"/>
      <w:bookmarkStart w:id="19026" w:name="sub_10662102241"/>
      <w:bookmarkStart w:id="19027" w:name="sub_1066292241"/>
      <w:bookmarkStart w:id="19028" w:name="sub_1066256241"/>
      <w:bookmarkStart w:id="19029" w:name="sub_10662154241"/>
      <w:bookmarkStart w:id="19030" w:name="sub_106621214341"/>
      <w:bookmarkStart w:id="19031" w:name="sub_106621132341"/>
      <w:bookmarkStart w:id="19032" w:name="sub_106621213341"/>
      <w:bookmarkStart w:id="19033" w:name="sub_106621131341"/>
      <w:bookmarkStart w:id="19034" w:name="sub_10662122741"/>
      <w:bookmarkStart w:id="19035" w:name="sub_106622241"/>
      <w:bookmarkStart w:id="19036" w:name="sub_1066251541"/>
      <w:bookmarkStart w:id="19037" w:name="sub_1066252541"/>
      <w:bookmarkStart w:id="19038" w:name="sub_10662101141"/>
      <w:bookmarkStart w:id="19039" w:name="sub_1066291141"/>
      <w:bookmarkStart w:id="19040" w:name="sub_1066255141"/>
      <w:bookmarkStart w:id="19041" w:name="sub_10662153141"/>
      <w:bookmarkStart w:id="19042" w:name="sub_10662102141"/>
      <w:bookmarkStart w:id="19043" w:name="sub_1066292141"/>
      <w:bookmarkStart w:id="19044" w:name="sub_1066256141"/>
      <w:bookmarkStart w:id="19045" w:name="sub_10662154141"/>
      <w:bookmarkStart w:id="19046" w:name="sub_10662122481"/>
      <w:bookmarkStart w:id="19047" w:name="sub_106621081"/>
      <w:bookmarkStart w:id="19048" w:name="sub_1066251281"/>
      <w:bookmarkStart w:id="19049" w:name="sub_1066252281"/>
      <w:bookmarkStart w:id="19050" w:name="sub_10662122381"/>
      <w:bookmarkStart w:id="19051" w:name="sub_10662981"/>
      <w:bookmarkStart w:id="19052" w:name="sub_1066251181"/>
      <w:bookmarkStart w:id="19053" w:name="sub_1066252181"/>
      <w:bookmarkStart w:id="19054" w:name="sub_106626301"/>
      <w:bookmarkStart w:id="19055" w:name="sub_106625301"/>
      <w:bookmarkStart w:id="19056" w:name="sub_106621341"/>
      <w:bookmarkStart w:id="19057" w:name="sub_1066211141"/>
      <w:bookmarkStart w:id="19058" w:name="sub_1066261101"/>
      <w:bookmarkStart w:id="19059" w:name="sub_1066215101"/>
      <w:bookmarkStart w:id="19060" w:name="sub_1066262101"/>
      <w:bookmarkStart w:id="19061" w:name="sub_1066216101"/>
      <w:bookmarkStart w:id="19062" w:name="sub_106621224161"/>
      <w:bookmarkStart w:id="19063" w:name="sub_10662512161"/>
      <w:bookmarkStart w:id="19064" w:name="sub_106621223161"/>
      <w:bookmarkStart w:id="19065" w:name="sub_10662511161"/>
      <w:bookmarkStart w:id="19066" w:name="sub_106626561"/>
      <w:bookmarkStart w:id="19067" w:name="sub_106621961"/>
      <w:bookmarkStart w:id="19068" w:name="sub_1066261361"/>
      <w:bookmarkStart w:id="19069" w:name="sub_1066262361"/>
      <w:bookmarkStart w:id="19070" w:name="sub_106621224261"/>
      <w:bookmarkStart w:id="19071" w:name="sub_10662512261"/>
      <w:bookmarkStart w:id="19072" w:name="sub_106621223261"/>
      <w:bookmarkStart w:id="19073" w:name="sub_10662511261"/>
      <w:bookmarkStart w:id="19074" w:name="sub_106626661"/>
      <w:bookmarkStart w:id="19075" w:name="sub_1066211061"/>
      <w:bookmarkStart w:id="19076" w:name="sub_1066261461"/>
      <w:bookmarkStart w:id="19077" w:name="sub_1066262461"/>
      <w:bookmarkStart w:id="19078" w:name="sub_1066212144121"/>
      <w:bookmarkStart w:id="19079" w:name="sub_1066212134121"/>
      <w:bookmarkStart w:id="19080" w:name="sub_106621228121"/>
      <w:bookmarkStart w:id="19081" w:name="sub_10662516121"/>
      <w:bookmarkStart w:id="19082" w:name="sub_106621012121"/>
      <w:bookmarkStart w:id="19083" w:name="sub_10662552121"/>
      <w:bookmarkStart w:id="19084" w:name="sub_106621022121"/>
      <w:bookmarkStart w:id="19085" w:name="sub_10662562121"/>
      <w:bookmarkStart w:id="19086" w:name="sub_1066212143121"/>
      <w:bookmarkStart w:id="19087" w:name="sub_1066212133121"/>
      <w:bookmarkStart w:id="19088" w:name="sub_106621227121"/>
      <w:bookmarkStart w:id="19089" w:name="sub_10662515121"/>
      <w:bookmarkStart w:id="19090" w:name="sub_106621011121"/>
      <w:bookmarkStart w:id="19091" w:name="sub_10662551121"/>
      <w:bookmarkStart w:id="19092" w:name="sub_106621021121"/>
      <w:bookmarkStart w:id="19093" w:name="sub_10662561121"/>
      <w:bookmarkStart w:id="19094" w:name="sub_106621224521"/>
      <w:bookmarkStart w:id="19095" w:name="sub_10662512521"/>
      <w:bookmarkStart w:id="19096" w:name="sub_106621223521"/>
      <w:bookmarkStart w:id="19097" w:name="sub_10662511521"/>
      <w:bookmarkStart w:id="19098" w:name="sub_106626921"/>
      <w:bookmarkStart w:id="19099" w:name="sub_1066213121"/>
      <w:bookmarkStart w:id="19100" w:name="sub_1066261721"/>
      <w:bookmarkStart w:id="19101" w:name="sub_1066262721"/>
      <w:bookmarkStart w:id="19102" w:name="sub_1066212241321"/>
      <w:bookmarkStart w:id="19103" w:name="sub_1066212231321"/>
      <w:bookmarkStart w:id="19104" w:name="sub_1066265321"/>
      <w:bookmarkStart w:id="19105" w:name="sub_10662613321"/>
      <w:bookmarkStart w:id="19106" w:name="sub_1066212242321"/>
      <w:bookmarkStart w:id="19107" w:name="sub_1066212232321"/>
      <w:bookmarkStart w:id="19108" w:name="sub_1066266321"/>
      <w:bookmarkStart w:id="19109" w:name="sub_10662614321"/>
      <w:bookmarkStart w:id="19110" w:name="sub_1066212144221"/>
      <w:bookmarkStart w:id="19111" w:name="sub_1066212134221"/>
      <w:bookmarkStart w:id="19112" w:name="sub_106621228221"/>
      <w:bookmarkStart w:id="19113" w:name="sub_10662516221"/>
      <w:bookmarkStart w:id="19114" w:name="sub_106621012221"/>
      <w:bookmarkStart w:id="19115" w:name="sub_10662552221"/>
      <w:bookmarkStart w:id="19116" w:name="sub_106621022221"/>
      <w:bookmarkStart w:id="19117" w:name="sub_10662562221"/>
      <w:bookmarkStart w:id="19118" w:name="sub_1066212143221"/>
      <w:bookmarkStart w:id="19119" w:name="sub_1066212133221"/>
      <w:bookmarkStart w:id="19120" w:name="sub_106621227221"/>
      <w:bookmarkStart w:id="19121" w:name="sub_10662515221"/>
      <w:bookmarkStart w:id="19122" w:name="sub_106621011221"/>
      <w:bookmarkStart w:id="19123" w:name="sub_10662551221"/>
      <w:bookmarkStart w:id="19124" w:name="sub_106621021221"/>
      <w:bookmarkStart w:id="19125" w:name="sub_10662561221"/>
      <w:bookmarkStart w:id="19126" w:name="sub_106621224621"/>
      <w:bookmarkStart w:id="19127" w:name="sub_10662512621"/>
      <w:bookmarkStart w:id="19128" w:name="sub_106621223621"/>
      <w:bookmarkStart w:id="19129" w:name="sub_10662511621"/>
      <w:bookmarkStart w:id="19130" w:name="sub_1066261021"/>
      <w:bookmarkStart w:id="19131" w:name="sub_1066213221"/>
      <w:bookmarkStart w:id="19132" w:name="sub_1066261821"/>
      <w:bookmarkStart w:id="19133" w:name="sub_1066262821"/>
      <w:bookmarkStart w:id="19134" w:name="sub_1066212241421"/>
      <w:bookmarkStart w:id="19135" w:name="sub_1066212231421"/>
      <w:bookmarkStart w:id="19136" w:name="sub_1066265421"/>
      <w:bookmarkStart w:id="19137" w:name="sub_10662613421"/>
      <w:bookmarkStart w:id="19138" w:name="sub_1066212242421"/>
      <w:bookmarkStart w:id="19139" w:name="sub_1066212232421"/>
      <w:bookmarkStart w:id="19140" w:name="sub_1066266421"/>
      <w:bookmarkStart w:id="19141" w:name="sub_10662614421"/>
      <w:bookmarkStart w:id="19142" w:name="sub_106621214431"/>
      <w:bookmarkStart w:id="19143" w:name="sub_106621132431"/>
      <w:bookmarkStart w:id="19144" w:name="sub_106621213431"/>
      <w:bookmarkStart w:id="19145" w:name="sub_106621131431"/>
      <w:bookmarkStart w:id="19146" w:name="sub_10662122831"/>
      <w:bookmarkStart w:id="19147" w:name="sub_106622331"/>
      <w:bookmarkStart w:id="19148" w:name="sub_1066251631"/>
      <w:bookmarkStart w:id="19149" w:name="sub_1066252631"/>
      <w:bookmarkStart w:id="19150" w:name="sub_10662101231"/>
      <w:bookmarkStart w:id="19151" w:name="sub_1066291231"/>
      <w:bookmarkStart w:id="19152" w:name="sub_1066255231"/>
      <w:bookmarkStart w:id="19153" w:name="sub_10662153231"/>
      <w:bookmarkStart w:id="19154" w:name="sub_10662102231"/>
      <w:bookmarkStart w:id="19155" w:name="sub_1066292231"/>
      <w:bookmarkStart w:id="19156" w:name="sub_1066256231"/>
      <w:bookmarkStart w:id="19157" w:name="sub_10662154231"/>
      <w:bookmarkStart w:id="19158" w:name="sub_106621214331"/>
      <w:bookmarkStart w:id="19159" w:name="sub_106621132331"/>
      <w:bookmarkStart w:id="19160" w:name="sub_106621213331"/>
      <w:bookmarkStart w:id="19161" w:name="sub_106621131331"/>
      <w:bookmarkStart w:id="19162" w:name="sub_10662122731"/>
      <w:bookmarkStart w:id="19163" w:name="sub_106622231"/>
      <w:bookmarkStart w:id="19164" w:name="sub_1066251531"/>
      <w:bookmarkStart w:id="19165" w:name="sub_1066252531"/>
      <w:bookmarkStart w:id="19166" w:name="sub_10662101131"/>
      <w:bookmarkStart w:id="19167" w:name="sub_1066291131"/>
      <w:bookmarkStart w:id="19168" w:name="sub_1066255131"/>
      <w:bookmarkStart w:id="19169" w:name="sub_10662153131"/>
      <w:bookmarkStart w:id="19170" w:name="sub_10662102131"/>
      <w:bookmarkStart w:id="19171" w:name="sub_1066292131"/>
      <w:bookmarkStart w:id="19172" w:name="sub_1066256131"/>
      <w:bookmarkStart w:id="19173" w:name="sub_10662154131"/>
      <w:bookmarkStart w:id="19174" w:name="sub_10662122471"/>
      <w:bookmarkStart w:id="19175" w:name="sub_106621071"/>
      <w:bookmarkStart w:id="19176" w:name="sub_1066251271"/>
      <w:bookmarkStart w:id="19177" w:name="sub_1066252271"/>
      <w:bookmarkStart w:id="19178" w:name="sub_10662122371"/>
      <w:bookmarkStart w:id="19179" w:name="sub_10662971"/>
      <w:bookmarkStart w:id="19180" w:name="sub_1066251171"/>
      <w:bookmarkStart w:id="19181" w:name="sub_1066252171"/>
      <w:bookmarkStart w:id="19182" w:name="sub_106626201"/>
      <w:bookmarkStart w:id="19183" w:name="sub_106625201"/>
      <w:bookmarkStart w:id="19184" w:name="sub_106621331"/>
      <w:bookmarkStart w:id="19185" w:name="sub_1066211131"/>
      <w:bookmarkStart w:id="19186" w:name="sub_106626191"/>
      <w:bookmarkStart w:id="19187" w:name="sub_106621591"/>
      <w:bookmarkStart w:id="19188" w:name="sub_106626291"/>
      <w:bookmarkStart w:id="19189" w:name="sub_106621691"/>
      <w:bookmarkStart w:id="19190" w:name="sub_106621224151"/>
      <w:bookmarkStart w:id="19191" w:name="sub_10662512151"/>
      <w:bookmarkStart w:id="19192" w:name="sub_106621223151"/>
      <w:bookmarkStart w:id="19193" w:name="sub_10662511151"/>
      <w:bookmarkStart w:id="19194" w:name="sub_106626551"/>
      <w:bookmarkStart w:id="19195" w:name="sub_106621951"/>
      <w:bookmarkStart w:id="19196" w:name="sub_1066261351"/>
      <w:bookmarkStart w:id="19197" w:name="sub_1066262351"/>
      <w:bookmarkStart w:id="19198" w:name="sub_106621224251"/>
      <w:bookmarkStart w:id="19199" w:name="sub_10662512251"/>
      <w:bookmarkStart w:id="19200" w:name="sub_106621223251"/>
      <w:bookmarkStart w:id="19201" w:name="sub_10662511251"/>
      <w:bookmarkStart w:id="19202" w:name="sub_106626651"/>
      <w:bookmarkStart w:id="19203" w:name="sub_1066211051"/>
      <w:bookmarkStart w:id="19204" w:name="sub_1066261451"/>
      <w:bookmarkStart w:id="19205" w:name="sub_1066262451"/>
      <w:bookmarkStart w:id="19206" w:name="sub_1066212144111"/>
      <w:bookmarkStart w:id="19207" w:name="sub_1066212134111"/>
      <w:bookmarkStart w:id="19208" w:name="sub_106621228111"/>
      <w:bookmarkStart w:id="19209" w:name="sub_10662516111"/>
      <w:bookmarkStart w:id="19210" w:name="sub_106621012111"/>
      <w:bookmarkStart w:id="19211" w:name="sub_10662552111"/>
      <w:bookmarkStart w:id="19212" w:name="sub_106621022111"/>
      <w:bookmarkStart w:id="19213" w:name="sub_10662562111"/>
      <w:bookmarkStart w:id="19214" w:name="sub_1066212143111"/>
      <w:bookmarkStart w:id="19215" w:name="sub_1066212133111"/>
      <w:bookmarkStart w:id="19216" w:name="sub_106621227111"/>
      <w:bookmarkStart w:id="19217" w:name="sub_10662515111"/>
      <w:bookmarkStart w:id="19218" w:name="sub_106621011111"/>
      <w:bookmarkStart w:id="19219" w:name="sub_10662551111"/>
      <w:bookmarkStart w:id="19220" w:name="sub_106621021111"/>
      <w:bookmarkStart w:id="19221" w:name="sub_10662561111"/>
      <w:bookmarkStart w:id="19222" w:name="sub_106621224511"/>
      <w:bookmarkStart w:id="19223" w:name="sub_10662512511"/>
      <w:bookmarkStart w:id="19224" w:name="sub_106621223511"/>
      <w:bookmarkStart w:id="19225" w:name="sub_10662511511"/>
      <w:bookmarkStart w:id="19226" w:name="sub_106626911"/>
      <w:bookmarkStart w:id="19227" w:name="sub_1066213111"/>
      <w:bookmarkStart w:id="19228" w:name="sub_1066261711"/>
      <w:bookmarkStart w:id="19229" w:name="sub_1066262711"/>
      <w:bookmarkStart w:id="19230" w:name="sub_1066212241311"/>
      <w:bookmarkStart w:id="19231" w:name="sub_1066212231311"/>
      <w:bookmarkStart w:id="19232" w:name="sub_1066265311"/>
      <w:bookmarkStart w:id="19233" w:name="sub_10662613311"/>
      <w:bookmarkStart w:id="19234" w:name="sub_1066212242311"/>
      <w:bookmarkStart w:id="19235" w:name="sub_1066212232311"/>
      <w:bookmarkStart w:id="19236" w:name="sub_1066266311"/>
      <w:bookmarkStart w:id="19237" w:name="sub_10662614311"/>
      <w:bookmarkStart w:id="19238" w:name="sub_1066212144211"/>
      <w:bookmarkStart w:id="19239" w:name="sub_1066212134211"/>
      <w:bookmarkStart w:id="19240" w:name="sub_106621228211"/>
      <w:bookmarkStart w:id="19241" w:name="sub_10662516211"/>
      <w:bookmarkStart w:id="19242" w:name="sub_106621012211"/>
      <w:bookmarkStart w:id="19243" w:name="sub_10662552211"/>
      <w:bookmarkStart w:id="19244" w:name="sub_106621022211"/>
      <w:bookmarkStart w:id="19245" w:name="sub_10662562211"/>
      <w:bookmarkStart w:id="19246" w:name="sub_1066212143211"/>
      <w:bookmarkStart w:id="19247" w:name="sub_1066212133211"/>
      <w:bookmarkStart w:id="19248" w:name="sub_106621227211"/>
      <w:bookmarkStart w:id="19249" w:name="sub_10662515211"/>
      <w:bookmarkStart w:id="19250" w:name="sub_106621011211"/>
      <w:bookmarkStart w:id="19251" w:name="sub_10662551211"/>
      <w:bookmarkStart w:id="19252" w:name="sub_106621021211"/>
      <w:bookmarkStart w:id="19253" w:name="sub_10662561211"/>
      <w:bookmarkStart w:id="19254" w:name="sub_106621224611"/>
      <w:bookmarkStart w:id="19255" w:name="sub_10662512611"/>
      <w:bookmarkStart w:id="19256" w:name="sub_106621223611"/>
      <w:bookmarkStart w:id="19257" w:name="sub_10662511611"/>
      <w:bookmarkStart w:id="19258" w:name="sub_1066261011"/>
      <w:bookmarkStart w:id="19259" w:name="sub_1066213211"/>
      <w:bookmarkStart w:id="19260" w:name="sub_1066261811"/>
      <w:bookmarkStart w:id="19261" w:name="sub_1066262811"/>
      <w:bookmarkStart w:id="19262" w:name="sub_1066212241411"/>
      <w:bookmarkStart w:id="19263" w:name="sub_1066212231411"/>
      <w:bookmarkStart w:id="19264" w:name="sub_1066265411"/>
      <w:bookmarkStart w:id="19265" w:name="sub_10662613411"/>
      <w:bookmarkStart w:id="19266" w:name="sub_1066212242411"/>
      <w:bookmarkStart w:id="19267" w:name="sub_1066212232411"/>
      <w:bookmarkStart w:id="19268" w:name="sub_1066266411"/>
      <w:bookmarkStart w:id="19269" w:name="sub_10662614411"/>
      <w:bookmarkStart w:id="19270" w:name="sub_1066216441"/>
      <w:bookmarkStart w:id="19271" w:name="sub_106621041"/>
      <w:bookmarkStart w:id="19272" w:name="sub_1066251241"/>
      <w:bookmarkStart w:id="19273" w:name="sub_1066252241"/>
      <w:bookmarkStart w:id="19274" w:name="sub_10662122341"/>
      <w:bookmarkStart w:id="19275" w:name="sub_10662941"/>
      <w:bookmarkStart w:id="19276" w:name="sub_1066251141"/>
      <w:bookmarkStart w:id="19277" w:name="sub_1066252141"/>
      <w:bookmarkStart w:id="19278" w:name="sub_10662681"/>
      <w:bookmarkStart w:id="19279" w:name="sub_10662581"/>
      <w:bookmarkStart w:id="19280" w:name="sub_106621301"/>
      <w:bookmarkStart w:id="19281" w:name="sub_1066211101"/>
      <w:bookmarkStart w:id="19282" w:name="sub_106626161"/>
      <w:bookmarkStart w:id="19283" w:name="sub_106621561"/>
      <w:bookmarkStart w:id="19284" w:name="sub_106626261"/>
      <w:bookmarkStart w:id="19285" w:name="sub_106621661"/>
      <w:bookmarkStart w:id="19286" w:name="sub_106621224121"/>
      <w:bookmarkStart w:id="19287" w:name="sub_10662512121"/>
      <w:bookmarkStart w:id="19288" w:name="sub_106621223121"/>
      <w:bookmarkStart w:id="19289" w:name="sub_10662511121"/>
      <w:bookmarkStart w:id="19290" w:name="sub_106626521"/>
      <w:bookmarkStart w:id="19291" w:name="sub_106621921"/>
      <w:bookmarkStart w:id="19292" w:name="sub_1066261321"/>
      <w:bookmarkStart w:id="19293" w:name="sub_1066262321"/>
      <w:bookmarkStart w:id="19294" w:name="sub_106621224221"/>
      <w:bookmarkStart w:id="19295" w:name="sub_10662512221"/>
      <w:bookmarkStart w:id="19296" w:name="sub_106621223221"/>
      <w:bookmarkStart w:id="19297" w:name="sub_10662511221"/>
      <w:bookmarkStart w:id="19298" w:name="sub_106626621"/>
      <w:bookmarkStart w:id="19299" w:name="sub_1066211021"/>
      <w:bookmarkStart w:id="19300" w:name="sub_1066261421"/>
      <w:bookmarkStart w:id="19301" w:name="sub_1066262421"/>
      <w:bookmarkStart w:id="19302" w:name="sub_10662122431"/>
      <w:bookmarkStart w:id="19303" w:name="sub_106621031"/>
      <w:bookmarkStart w:id="19304" w:name="sub_1066251231"/>
      <w:bookmarkStart w:id="19305" w:name="sub_1066252231"/>
      <w:bookmarkStart w:id="19306" w:name="sub_10662122331"/>
      <w:bookmarkStart w:id="19307" w:name="sub_10662931"/>
      <w:bookmarkStart w:id="19308" w:name="sub_1066251131"/>
      <w:bookmarkStart w:id="19309" w:name="sub_1066252131"/>
      <w:bookmarkStart w:id="19310" w:name="sub_10662671"/>
      <w:bookmarkStart w:id="19311" w:name="sub_10662571"/>
      <w:bookmarkStart w:id="19312" w:name="sub_106621201"/>
      <w:bookmarkStart w:id="19313" w:name="sub_106621191"/>
      <w:bookmarkStart w:id="19314" w:name="sub_106626151"/>
      <w:bookmarkStart w:id="19315" w:name="sub_106621551"/>
      <w:bookmarkStart w:id="19316" w:name="sub_106626251"/>
      <w:bookmarkStart w:id="19317" w:name="sub_106621651"/>
      <w:bookmarkStart w:id="19318" w:name="sub_106621224111"/>
      <w:bookmarkStart w:id="19319" w:name="sub_10662512111"/>
      <w:bookmarkStart w:id="19320" w:name="sub_106621223111"/>
      <w:bookmarkStart w:id="19321" w:name="sub_10662511111"/>
      <w:bookmarkStart w:id="19322" w:name="sub_106626511"/>
      <w:bookmarkStart w:id="19323" w:name="sub_106621911"/>
      <w:bookmarkStart w:id="19324" w:name="sub_1066261311"/>
      <w:bookmarkStart w:id="19325" w:name="sub_1066262311"/>
      <w:bookmarkStart w:id="19326" w:name="sub_106621224211"/>
      <w:bookmarkStart w:id="19327" w:name="sub_10662512211"/>
      <w:bookmarkStart w:id="19328" w:name="sub_106621223211"/>
      <w:bookmarkStart w:id="19329" w:name="sub_10662511211"/>
      <w:bookmarkStart w:id="19330" w:name="sub_106626611"/>
      <w:bookmarkStart w:id="19331" w:name="sub_1066211011"/>
      <w:bookmarkStart w:id="19332" w:name="sub_1066261411"/>
      <w:bookmarkStart w:id="19333" w:name="sub_1066262411"/>
      <w:bookmarkStart w:id="19334" w:name="sub_1066211441"/>
      <w:bookmarkStart w:id="19335" w:name="sub_10662541"/>
      <w:bookmarkStart w:id="19336" w:name="sub_10662181"/>
      <w:bookmarkStart w:id="19337" w:name="sub_106621161"/>
      <w:bookmarkStart w:id="19338" w:name="sub_106626121"/>
      <w:bookmarkStart w:id="19339" w:name="sub_106621521"/>
      <w:bookmarkStart w:id="19340" w:name="sub_106626221"/>
      <w:bookmarkStart w:id="19341" w:name="sub_106621621"/>
      <w:bookmarkStart w:id="19342" w:name="sub_10662631"/>
      <w:bookmarkStart w:id="19343" w:name="sub_10662531"/>
      <w:bookmarkStart w:id="19344" w:name="sub_10662171"/>
      <w:bookmarkStart w:id="19345" w:name="sub_106621151"/>
      <w:bookmarkStart w:id="19346" w:name="sub_106626111"/>
      <w:bookmarkStart w:id="19347" w:name="sub_106621511"/>
      <w:bookmarkStart w:id="19348" w:name="sub_106626211"/>
      <w:bookmarkStart w:id="19349" w:name="sub_106621611"/>
      <w:bookmarkStart w:id="19350" w:name="sub_106621241"/>
      <w:bookmarkStart w:id="19351" w:name="sub_106621121"/>
      <w:bookmarkStart w:id="19352" w:name="sub_10662135"/>
      <w:bookmarkStart w:id="19353" w:name="sub_106621115"/>
      <w:bookmarkStart w:id="19354" w:name="sub_1066241"/>
      <w:bookmarkStart w:id="19355" w:name="sub_106631"/>
      <w:bookmarkStart w:id="19356" w:name="sub_1066228"/>
      <w:bookmarkStart w:id="19357" w:name="sub_1066231"/>
      <w:bookmarkStart w:id="19358" w:name="sub_10662141"/>
      <w:bookmarkStart w:id="19359" w:name="sub_1066212213"/>
      <w:bookmarkStart w:id="19360" w:name="sub_1066212113"/>
      <w:bookmarkStart w:id="19361" w:name="sub_1066271"/>
      <w:bookmarkStart w:id="19362" w:name="sub_106621233"/>
      <w:bookmarkStart w:id="19363" w:name="sub_1066212221"/>
      <w:bookmarkStart w:id="19364" w:name="sub_1066212121"/>
      <w:bookmarkStart w:id="19365" w:name="sub_1066281"/>
      <w:bookmarkStart w:id="19366" w:name="sub_10662641"/>
      <w:bookmarkStart w:id="19367" w:name="sub_10662121411"/>
      <w:bookmarkStart w:id="19368" w:name="sub_1066212611"/>
      <w:bookmarkStart w:id="19369" w:name="sub_10662113211"/>
      <w:bookmarkStart w:id="19370" w:name="sub_10662114211"/>
      <w:bookmarkStart w:id="19371" w:name="sub_10662121311"/>
      <w:bookmarkStart w:id="19372" w:name="sub_1066212511"/>
      <w:bookmarkStart w:id="19373" w:name="sub_10662113111"/>
      <w:bookmarkStart w:id="19374" w:name="sub_10662114111"/>
      <w:bookmarkStart w:id="19375" w:name="sub_1066212251"/>
      <w:bookmarkStart w:id="19376" w:name="sub_1066212151"/>
      <w:bookmarkStart w:id="19377" w:name="sub_10662201"/>
      <w:bookmarkStart w:id="19378" w:name="sub_106621271"/>
      <w:bookmarkStart w:id="19379" w:name="sub_106625131"/>
      <w:bookmarkStart w:id="19380" w:name="sub_1066211331"/>
      <w:bookmarkStart w:id="19381" w:name="sub_106625231"/>
      <w:bookmarkStart w:id="19382" w:name="sub_1066211431"/>
      <w:bookmarkStart w:id="19383" w:name="sub_10662121421"/>
      <w:bookmarkStart w:id="19384" w:name="sub_1066212621"/>
      <w:bookmarkStart w:id="19385" w:name="sub_10662113221"/>
      <w:bookmarkStart w:id="19386" w:name="sub_10662114221"/>
      <w:bookmarkStart w:id="19387" w:name="sub_10662121321"/>
      <w:bookmarkStart w:id="19388" w:name="sub_1066212521"/>
      <w:bookmarkStart w:id="19389" w:name="sub_10662113121"/>
      <w:bookmarkStart w:id="19390" w:name="sub_10662114121"/>
      <w:bookmarkStart w:id="19391" w:name="sub_1066212261"/>
      <w:bookmarkStart w:id="19392" w:name="sub_1066212161"/>
      <w:bookmarkStart w:id="19393" w:name="sub_10662211"/>
      <w:bookmarkStart w:id="19394" w:name="sub_106621281"/>
      <w:bookmarkStart w:id="19395" w:name="sub_106625141"/>
      <w:bookmarkStart w:id="19396" w:name="sub_1066211341"/>
      <w:bookmarkStart w:id="19397" w:name="sub_106625241"/>
      <w:bookmarkStart w:id="19398" w:name="sub_10662122441"/>
      <w:bookmarkStart w:id="19399" w:name="sub_10662126411"/>
      <w:bookmarkStart w:id="19400" w:name="sub_106621142411"/>
      <w:bookmarkStart w:id="19401" w:name="sub_10662125411"/>
      <w:bookmarkStart w:id="19402" w:name="sub_106621141411"/>
      <w:bookmarkStart w:id="19403" w:name="sub_10662121811"/>
      <w:bookmarkStart w:id="19404" w:name="sub_10662121011"/>
      <w:bookmarkStart w:id="19405" w:name="sub_10662113611"/>
      <w:bookmarkStart w:id="19406" w:name="sub_10662114611"/>
      <w:bookmarkStart w:id="19407" w:name="sub_106625221211"/>
      <w:bookmarkStart w:id="19408" w:name="sub_106625211211"/>
      <w:bookmarkStart w:id="19409" w:name="sub_10662117211"/>
      <w:bookmarkStart w:id="19410" w:name="sub_10662163211"/>
      <w:bookmarkStart w:id="19411" w:name="sub_106625222211"/>
      <w:bookmarkStart w:id="19412" w:name="sub_106625212211"/>
      <w:bookmarkStart w:id="19413" w:name="sub_10662118211"/>
      <w:bookmarkStart w:id="19414" w:name="sub_10662164211"/>
      <w:bookmarkStart w:id="19415" w:name="sub_10662126311"/>
      <w:bookmarkStart w:id="19416" w:name="sub_106621142311"/>
      <w:bookmarkStart w:id="19417" w:name="sub_10662125311"/>
      <w:bookmarkStart w:id="19418" w:name="sub_106621141311"/>
      <w:bookmarkStart w:id="19419" w:name="sub_10662121711"/>
      <w:bookmarkStart w:id="19420" w:name="sub_1066212911"/>
      <w:bookmarkStart w:id="19421" w:name="sub_10662113511"/>
      <w:bookmarkStart w:id="19422" w:name="sub_10662114511"/>
      <w:bookmarkStart w:id="19423" w:name="sub_106625221111"/>
      <w:bookmarkStart w:id="19424" w:name="sub_106625211111"/>
      <w:bookmarkStart w:id="19425" w:name="sub_10662117111"/>
      <w:bookmarkStart w:id="19426" w:name="sub_10662163111"/>
      <w:bookmarkStart w:id="19427" w:name="sub_106625222111"/>
      <w:bookmarkStart w:id="19428" w:name="sub_106625212111"/>
      <w:bookmarkStart w:id="19429" w:name="sub_10662118111"/>
      <w:bookmarkStart w:id="19430" w:name="sub_10662164111"/>
      <w:bookmarkStart w:id="19431" w:name="sub_10662121451"/>
      <w:bookmarkStart w:id="19432" w:name="sub_1066212651"/>
      <w:bookmarkStart w:id="19433" w:name="sub_10662113251"/>
      <w:bookmarkStart w:id="19434" w:name="sub_10662114251"/>
      <w:bookmarkStart w:id="19435" w:name="sub_10662121351"/>
      <w:bookmarkStart w:id="19436" w:name="sub_1066212551"/>
      <w:bookmarkStart w:id="19437" w:name="sub_10662113151"/>
      <w:bookmarkStart w:id="19438" w:name="sub_10662114151"/>
      <w:bookmarkStart w:id="19439" w:name="sub_1066212291"/>
      <w:bookmarkStart w:id="19440" w:name="sub_1066212191"/>
      <w:bookmarkStart w:id="19441" w:name="sub_10662241"/>
      <w:bookmarkStart w:id="19442" w:name="sub_1066212201"/>
      <w:bookmarkStart w:id="19443" w:name="sub_106625171"/>
      <w:bookmarkStart w:id="19444" w:name="sub_1066211371"/>
      <w:bookmarkStart w:id="19445" w:name="sub_106625271"/>
      <w:bookmarkStart w:id="19446" w:name="sub_1066211471"/>
      <w:bookmarkStart w:id="19447" w:name="sub_1066210131"/>
      <w:bookmarkStart w:id="19448" w:name="sub_10662522131"/>
      <w:bookmarkStart w:id="19449" w:name="sub_106629131"/>
      <w:bookmarkStart w:id="19450" w:name="sub_10662521131"/>
      <w:bookmarkStart w:id="19451" w:name="sub_106625531"/>
      <w:bookmarkStart w:id="19452" w:name="sub_1066211731"/>
      <w:bookmarkStart w:id="19453" w:name="sub_1066215331"/>
      <w:bookmarkStart w:id="19454" w:name="sub_1066216331"/>
      <w:bookmarkStart w:id="19455" w:name="sub_1066210231"/>
      <w:bookmarkStart w:id="19456" w:name="sub_10662522231"/>
      <w:bookmarkStart w:id="19457" w:name="sub_106629231"/>
      <w:bookmarkStart w:id="19458" w:name="sub_10662521231"/>
      <w:bookmarkStart w:id="19459" w:name="sub_106625631"/>
      <w:bookmarkStart w:id="19460" w:name="sub_1066211831"/>
      <w:bookmarkStart w:id="19461" w:name="sub_1066215431"/>
      <w:bookmarkStart w:id="19462" w:name="sub_1066216431"/>
      <w:bookmarkStart w:id="19463" w:name="sub_10662126421"/>
      <w:bookmarkStart w:id="19464" w:name="sub_106621142421"/>
      <w:bookmarkStart w:id="19465" w:name="sub_10662125421"/>
      <w:bookmarkStart w:id="19466" w:name="sub_106621141421"/>
      <w:bookmarkStart w:id="19467" w:name="sub_10662121821"/>
      <w:bookmarkStart w:id="19468" w:name="sub_10662121021"/>
      <w:bookmarkStart w:id="19469" w:name="sub_10662113621"/>
      <w:bookmarkStart w:id="19470" w:name="sub_10662114621"/>
      <w:bookmarkStart w:id="19471" w:name="sub_106625221221"/>
      <w:bookmarkStart w:id="19472" w:name="sub_106625211221"/>
      <w:bookmarkStart w:id="19473" w:name="sub_10662117221"/>
      <w:bookmarkStart w:id="19474" w:name="sub_10662163221"/>
      <w:bookmarkStart w:id="19475" w:name="sub_106625222221"/>
      <w:bookmarkStart w:id="19476" w:name="sub_106625212221"/>
      <w:bookmarkStart w:id="19477" w:name="sub_10662118221"/>
      <w:bookmarkStart w:id="19478" w:name="sub_10662164221"/>
      <w:bookmarkStart w:id="19479" w:name="sub_10662126321"/>
      <w:bookmarkStart w:id="19480" w:name="sub_106621142321"/>
      <w:bookmarkStart w:id="19481" w:name="sub_10662125321"/>
      <w:bookmarkStart w:id="19482" w:name="sub_106621141321"/>
      <w:bookmarkStart w:id="19483" w:name="sub_10662121721"/>
      <w:bookmarkStart w:id="19484" w:name="sub_1066212921"/>
      <w:bookmarkStart w:id="19485" w:name="sub_10662113521"/>
      <w:bookmarkStart w:id="19486" w:name="sub_10662114521"/>
      <w:bookmarkStart w:id="19487" w:name="sub_106625221121"/>
      <w:bookmarkStart w:id="19488" w:name="sub_106625211121"/>
      <w:bookmarkStart w:id="19489" w:name="sub_10662117121"/>
      <w:bookmarkStart w:id="19490" w:name="sub_10662163121"/>
      <w:bookmarkStart w:id="19491" w:name="sub_106625222121"/>
      <w:bookmarkStart w:id="19492" w:name="sub_106625212121"/>
      <w:bookmarkStart w:id="19493" w:name="sub_10662118121"/>
      <w:bookmarkStart w:id="19494" w:name="sub_10662164121"/>
      <w:bookmarkStart w:id="19495" w:name="sub_10662121461"/>
      <w:bookmarkStart w:id="19496" w:name="sub_1066212661"/>
      <w:bookmarkStart w:id="19497" w:name="sub_10662113261"/>
      <w:bookmarkStart w:id="19498" w:name="sub_10662114261"/>
      <w:bookmarkStart w:id="19499" w:name="sub_10662121361"/>
      <w:bookmarkStart w:id="19500" w:name="sub_1066212561"/>
      <w:bookmarkStart w:id="19501" w:name="sub_10662113161"/>
      <w:bookmarkStart w:id="19502" w:name="sub_10662114161"/>
      <w:bookmarkStart w:id="19503" w:name="sub_10662122101"/>
      <w:bookmarkStart w:id="19504" w:name="sub_10662121101"/>
      <w:bookmarkStart w:id="19505" w:name="sub_10662251"/>
      <w:bookmarkStart w:id="19506" w:name="sub_1066212301"/>
      <w:bookmarkStart w:id="19507" w:name="sub_106625181"/>
      <w:bookmarkStart w:id="19508" w:name="sub_1066211381"/>
      <w:bookmarkStart w:id="19509" w:name="sub_106625281"/>
      <w:bookmarkStart w:id="19510" w:name="sub_1066211481"/>
      <w:bookmarkStart w:id="19511" w:name="sub_1066210141"/>
      <w:bookmarkStart w:id="19512" w:name="sub_10662522141"/>
      <w:bookmarkStart w:id="19513" w:name="sub_106629141"/>
      <w:bookmarkStart w:id="19514" w:name="sub_10662521141"/>
      <w:bookmarkStart w:id="19515" w:name="sub_106625541"/>
      <w:bookmarkStart w:id="19516" w:name="sub_1066211741"/>
      <w:bookmarkStart w:id="19517" w:name="sub_1066215341"/>
      <w:bookmarkStart w:id="19518" w:name="sub_1066216341"/>
      <w:bookmarkStart w:id="19519" w:name="sub_1066210241"/>
      <w:bookmarkStart w:id="19520" w:name="sub_10662522241"/>
      <w:bookmarkStart w:id="19521" w:name="sub_106629241"/>
      <w:bookmarkStart w:id="19522" w:name="sub_10662521241"/>
      <w:bookmarkStart w:id="19523" w:name="sub_106625641"/>
      <w:bookmarkStart w:id="19524" w:name="sub_1066211841"/>
      <w:bookmarkStart w:id="19525" w:name="sub_1066215441"/>
      <w:bookmarkStart w:id="19526" w:name="sub_106621214442"/>
      <w:bookmarkStart w:id="19527" w:name="sub_106621132442"/>
      <w:bookmarkStart w:id="19528" w:name="sub_106621213442"/>
      <w:bookmarkStart w:id="19529" w:name="sub_106621131442"/>
      <w:bookmarkStart w:id="19530" w:name="sub_10662122842"/>
      <w:bookmarkStart w:id="19531" w:name="sub_106622342"/>
      <w:bookmarkStart w:id="19532" w:name="sub_1066251642"/>
      <w:bookmarkStart w:id="19533" w:name="sub_1066252642"/>
      <w:bookmarkStart w:id="19534" w:name="sub_10662101242"/>
      <w:bookmarkStart w:id="19535" w:name="sub_1066291242"/>
      <w:bookmarkStart w:id="19536" w:name="sub_1066255242"/>
      <w:bookmarkStart w:id="19537" w:name="sub_10662153242"/>
      <w:bookmarkStart w:id="19538" w:name="sub_10662102242"/>
      <w:bookmarkStart w:id="19539" w:name="sub_1066292242"/>
      <w:bookmarkStart w:id="19540" w:name="sub_1066256242"/>
      <w:bookmarkStart w:id="19541" w:name="sub_10662154242"/>
      <w:bookmarkStart w:id="19542" w:name="sub_106621214342"/>
      <w:bookmarkStart w:id="19543" w:name="sub_106621132342"/>
      <w:bookmarkStart w:id="19544" w:name="sub_106621213342"/>
      <w:bookmarkStart w:id="19545" w:name="sub_106621131342"/>
      <w:bookmarkStart w:id="19546" w:name="sub_10662122742"/>
      <w:bookmarkStart w:id="19547" w:name="sub_106622242"/>
      <w:bookmarkStart w:id="19548" w:name="sub_1066251542"/>
      <w:bookmarkStart w:id="19549" w:name="sub_1066252542"/>
      <w:bookmarkStart w:id="19550" w:name="sub_10662101142"/>
      <w:bookmarkStart w:id="19551" w:name="sub_1066291142"/>
      <w:bookmarkStart w:id="19552" w:name="sub_1066255142"/>
      <w:bookmarkStart w:id="19553" w:name="sub_10662153142"/>
      <w:bookmarkStart w:id="19554" w:name="sub_10662102142"/>
      <w:bookmarkStart w:id="19555" w:name="sub_1066292142"/>
      <w:bookmarkStart w:id="19556" w:name="sub_1066256142"/>
      <w:bookmarkStart w:id="19557" w:name="sub_10662154142"/>
      <w:bookmarkStart w:id="19558" w:name="sub_10662122482"/>
      <w:bookmarkStart w:id="19559" w:name="sub_106621082"/>
      <w:bookmarkStart w:id="19560" w:name="sub_1066251282"/>
      <w:bookmarkStart w:id="19561" w:name="sub_1066252282"/>
      <w:bookmarkStart w:id="19562" w:name="sub_10662122382"/>
      <w:bookmarkStart w:id="19563" w:name="sub_10662982"/>
      <w:bookmarkStart w:id="19564" w:name="sub_1066251182"/>
      <w:bookmarkStart w:id="19565" w:name="sub_1066252182"/>
      <w:bookmarkStart w:id="19566" w:name="sub_106626302"/>
      <w:bookmarkStart w:id="19567" w:name="sub_106625302"/>
      <w:bookmarkStart w:id="19568" w:name="sub_106621342"/>
      <w:bookmarkStart w:id="19569" w:name="sub_1066211142"/>
      <w:bookmarkStart w:id="19570" w:name="sub_1066261102"/>
      <w:bookmarkStart w:id="19571" w:name="sub_1066215102"/>
      <w:bookmarkStart w:id="19572" w:name="sub_1066262102"/>
      <w:bookmarkStart w:id="19573" w:name="sub_1066216102"/>
      <w:bookmarkStart w:id="19574" w:name="sub_106621224162"/>
      <w:bookmarkStart w:id="19575" w:name="sub_10662512162"/>
      <w:bookmarkStart w:id="19576" w:name="sub_106621223162"/>
      <w:bookmarkStart w:id="19577" w:name="sub_10662511162"/>
      <w:bookmarkStart w:id="19578" w:name="sub_106626562"/>
      <w:bookmarkStart w:id="19579" w:name="sub_106621962"/>
      <w:bookmarkStart w:id="19580" w:name="sub_1066261362"/>
      <w:bookmarkStart w:id="19581" w:name="sub_1066262362"/>
      <w:bookmarkStart w:id="19582" w:name="sub_106621224262"/>
      <w:bookmarkStart w:id="19583" w:name="sub_10662512262"/>
      <w:bookmarkStart w:id="19584" w:name="sub_106621223262"/>
      <w:bookmarkStart w:id="19585" w:name="sub_10662511262"/>
      <w:bookmarkStart w:id="19586" w:name="sub_106626662"/>
      <w:bookmarkStart w:id="19587" w:name="sub_1066211062"/>
      <w:bookmarkStart w:id="19588" w:name="sub_1066261462"/>
      <w:bookmarkStart w:id="19589" w:name="sub_1066262462"/>
      <w:bookmarkStart w:id="19590" w:name="sub_1066212144122"/>
      <w:bookmarkStart w:id="19591" w:name="sub_1066212134122"/>
      <w:bookmarkStart w:id="19592" w:name="sub_106621228122"/>
      <w:bookmarkStart w:id="19593" w:name="sub_10662516122"/>
      <w:bookmarkStart w:id="19594" w:name="sub_106621012122"/>
      <w:bookmarkStart w:id="19595" w:name="sub_10662552122"/>
      <w:bookmarkStart w:id="19596" w:name="sub_106621022122"/>
      <w:bookmarkStart w:id="19597" w:name="sub_10662562122"/>
      <w:bookmarkStart w:id="19598" w:name="sub_1066212143122"/>
      <w:bookmarkStart w:id="19599" w:name="sub_1066212133122"/>
      <w:bookmarkStart w:id="19600" w:name="sub_106621227122"/>
      <w:bookmarkStart w:id="19601" w:name="sub_10662515122"/>
      <w:bookmarkStart w:id="19602" w:name="sub_106621011122"/>
      <w:bookmarkStart w:id="19603" w:name="sub_10662551122"/>
      <w:bookmarkStart w:id="19604" w:name="sub_106621021122"/>
      <w:bookmarkStart w:id="19605" w:name="sub_10662561122"/>
      <w:bookmarkStart w:id="19606" w:name="sub_106621224522"/>
      <w:bookmarkStart w:id="19607" w:name="sub_10662512522"/>
      <w:bookmarkStart w:id="19608" w:name="sub_106621223522"/>
      <w:bookmarkStart w:id="19609" w:name="sub_10662511522"/>
      <w:bookmarkStart w:id="19610" w:name="sub_106626922"/>
      <w:bookmarkStart w:id="19611" w:name="sub_1066213122"/>
      <w:bookmarkStart w:id="19612" w:name="sub_1066261722"/>
      <w:bookmarkStart w:id="19613" w:name="sub_1066262722"/>
      <w:bookmarkStart w:id="19614" w:name="sub_1066212241322"/>
      <w:bookmarkStart w:id="19615" w:name="sub_1066212231322"/>
      <w:bookmarkStart w:id="19616" w:name="sub_1066265322"/>
      <w:bookmarkStart w:id="19617" w:name="sub_10662613322"/>
      <w:bookmarkStart w:id="19618" w:name="sub_1066212242322"/>
      <w:bookmarkStart w:id="19619" w:name="sub_1066212232322"/>
      <w:bookmarkStart w:id="19620" w:name="sub_1066266322"/>
      <w:bookmarkStart w:id="19621" w:name="sub_10662614322"/>
      <w:bookmarkStart w:id="19622" w:name="sub_1066212144222"/>
      <w:bookmarkStart w:id="19623" w:name="sub_1066212134222"/>
      <w:bookmarkStart w:id="19624" w:name="sub_106621228222"/>
      <w:bookmarkStart w:id="19625" w:name="sub_10662516222"/>
      <w:bookmarkStart w:id="19626" w:name="sub_106621012222"/>
      <w:bookmarkStart w:id="19627" w:name="sub_10662552222"/>
      <w:bookmarkStart w:id="19628" w:name="sub_106621022222"/>
      <w:bookmarkStart w:id="19629" w:name="sub_10662562222"/>
      <w:bookmarkStart w:id="19630" w:name="sub_1066212143222"/>
      <w:bookmarkStart w:id="19631" w:name="sub_1066212133222"/>
      <w:bookmarkStart w:id="19632" w:name="sub_106621227222"/>
      <w:bookmarkStart w:id="19633" w:name="sub_10662515222"/>
      <w:bookmarkStart w:id="19634" w:name="sub_106621011222"/>
      <w:bookmarkStart w:id="19635" w:name="sub_10662551222"/>
      <w:bookmarkStart w:id="19636" w:name="sub_106621021222"/>
      <w:bookmarkStart w:id="19637" w:name="sub_10662561222"/>
      <w:bookmarkStart w:id="19638" w:name="sub_106621224622"/>
      <w:bookmarkStart w:id="19639" w:name="sub_10662512622"/>
      <w:bookmarkStart w:id="19640" w:name="sub_106621223622"/>
      <w:bookmarkStart w:id="19641" w:name="sub_10662511622"/>
      <w:bookmarkStart w:id="19642" w:name="sub_1066261022"/>
      <w:bookmarkStart w:id="19643" w:name="sub_1066213222"/>
      <w:bookmarkStart w:id="19644" w:name="sub_1066261822"/>
      <w:bookmarkStart w:id="19645" w:name="sub_1066262822"/>
      <w:bookmarkStart w:id="19646" w:name="sub_1066212241422"/>
      <w:bookmarkStart w:id="19647" w:name="sub_1066212231422"/>
      <w:bookmarkStart w:id="19648" w:name="sub_1066265422"/>
      <w:bookmarkStart w:id="19649" w:name="sub_10662613422"/>
      <w:bookmarkStart w:id="19650" w:name="sub_1066212242422"/>
      <w:bookmarkStart w:id="19651" w:name="sub_1066212232422"/>
      <w:bookmarkStart w:id="19652" w:name="sub_1066266422"/>
      <w:bookmarkStart w:id="19653" w:name="sub_10662614422"/>
      <w:bookmarkStart w:id="19654" w:name="sub_106621214432"/>
      <w:bookmarkStart w:id="19655" w:name="sub_106621132432"/>
      <w:bookmarkStart w:id="19656" w:name="sub_106621213432"/>
      <w:bookmarkStart w:id="19657" w:name="sub_106621131432"/>
      <w:bookmarkStart w:id="19658" w:name="sub_10662122832"/>
      <w:bookmarkStart w:id="19659" w:name="sub_106622332"/>
      <w:bookmarkStart w:id="19660" w:name="sub_1066251632"/>
      <w:bookmarkStart w:id="19661" w:name="sub_1066252632"/>
      <w:bookmarkStart w:id="19662" w:name="sub_10662101232"/>
      <w:bookmarkStart w:id="19663" w:name="sub_1066291232"/>
      <w:bookmarkStart w:id="19664" w:name="sub_1066255232"/>
      <w:bookmarkStart w:id="19665" w:name="sub_10662153232"/>
      <w:bookmarkStart w:id="19666" w:name="sub_10662102232"/>
      <w:bookmarkStart w:id="19667" w:name="sub_1066292232"/>
      <w:bookmarkStart w:id="19668" w:name="sub_1066256232"/>
      <w:bookmarkStart w:id="19669" w:name="sub_10662154232"/>
      <w:bookmarkStart w:id="19670" w:name="sub_106621214332"/>
      <w:bookmarkStart w:id="19671" w:name="sub_106621132332"/>
      <w:bookmarkStart w:id="19672" w:name="sub_106621213332"/>
      <w:bookmarkStart w:id="19673" w:name="sub_106621131332"/>
      <w:bookmarkStart w:id="19674" w:name="sub_10662122732"/>
      <w:bookmarkStart w:id="19675" w:name="sub_106622232"/>
      <w:bookmarkStart w:id="19676" w:name="sub_1066251532"/>
      <w:bookmarkStart w:id="19677" w:name="sub_1066252532"/>
      <w:bookmarkStart w:id="19678" w:name="sub_10662101132"/>
      <w:bookmarkStart w:id="19679" w:name="sub_1066291132"/>
      <w:bookmarkStart w:id="19680" w:name="sub_1066255132"/>
      <w:bookmarkStart w:id="19681" w:name="sub_10662153132"/>
      <w:bookmarkStart w:id="19682" w:name="sub_10662102132"/>
      <w:bookmarkStart w:id="19683" w:name="sub_1066292132"/>
      <w:bookmarkStart w:id="19684" w:name="sub_1066256132"/>
      <w:bookmarkStart w:id="19685" w:name="sub_10662154132"/>
      <w:bookmarkStart w:id="19686" w:name="sub_10662122472"/>
      <w:bookmarkStart w:id="19687" w:name="sub_106621072"/>
      <w:bookmarkStart w:id="19688" w:name="sub_1066251272"/>
      <w:bookmarkStart w:id="19689" w:name="sub_1066252272"/>
      <w:bookmarkStart w:id="19690" w:name="sub_10662122372"/>
      <w:bookmarkStart w:id="19691" w:name="sub_10662972"/>
      <w:bookmarkStart w:id="19692" w:name="sub_1066251172"/>
      <w:bookmarkStart w:id="19693" w:name="sub_1066252172"/>
      <w:bookmarkStart w:id="19694" w:name="sub_106626202"/>
      <w:bookmarkStart w:id="19695" w:name="sub_106625202"/>
      <w:bookmarkStart w:id="19696" w:name="sub_106621332"/>
      <w:bookmarkStart w:id="19697" w:name="sub_1066211132"/>
      <w:bookmarkStart w:id="19698" w:name="sub_106626192"/>
      <w:bookmarkStart w:id="19699" w:name="sub_106621592"/>
      <w:bookmarkStart w:id="19700" w:name="sub_106626292"/>
      <w:bookmarkStart w:id="19701" w:name="sub_106621692"/>
      <w:bookmarkStart w:id="19702" w:name="sub_106621224152"/>
      <w:bookmarkStart w:id="19703" w:name="sub_10662512152"/>
      <w:bookmarkStart w:id="19704" w:name="sub_106621223152"/>
      <w:bookmarkStart w:id="19705" w:name="sub_10662511152"/>
      <w:bookmarkStart w:id="19706" w:name="sub_106626552"/>
      <w:bookmarkStart w:id="19707" w:name="sub_106621952"/>
      <w:bookmarkStart w:id="19708" w:name="sub_1066261352"/>
      <w:bookmarkStart w:id="19709" w:name="sub_1066262352"/>
      <w:bookmarkStart w:id="19710" w:name="sub_106621224252"/>
      <w:bookmarkStart w:id="19711" w:name="sub_10662512252"/>
      <w:bookmarkStart w:id="19712" w:name="sub_106621223252"/>
      <w:bookmarkStart w:id="19713" w:name="sub_10662511252"/>
      <w:bookmarkStart w:id="19714" w:name="sub_106626652"/>
      <w:bookmarkStart w:id="19715" w:name="sub_1066211052"/>
      <w:bookmarkStart w:id="19716" w:name="sub_1066261452"/>
      <w:bookmarkStart w:id="19717" w:name="sub_1066262452"/>
      <w:bookmarkStart w:id="19718" w:name="sub_1066212144112"/>
      <w:bookmarkStart w:id="19719" w:name="sub_1066212134112"/>
      <w:bookmarkStart w:id="19720" w:name="sub_106621228112"/>
      <w:bookmarkStart w:id="19721" w:name="sub_10662516112"/>
      <w:bookmarkStart w:id="19722" w:name="sub_106621012112"/>
      <w:bookmarkStart w:id="19723" w:name="sub_10662552112"/>
      <w:bookmarkStart w:id="19724" w:name="sub_106621022112"/>
      <w:bookmarkStart w:id="19725" w:name="sub_10662562112"/>
      <w:bookmarkStart w:id="19726" w:name="sub_1066212143112"/>
      <w:bookmarkStart w:id="19727" w:name="sub_1066212133112"/>
      <w:bookmarkStart w:id="19728" w:name="sub_106621227112"/>
      <w:bookmarkStart w:id="19729" w:name="sub_10662515112"/>
      <w:bookmarkStart w:id="19730" w:name="sub_106621011112"/>
      <w:bookmarkStart w:id="19731" w:name="sub_10662551112"/>
      <w:bookmarkStart w:id="19732" w:name="sub_106621021112"/>
      <w:bookmarkStart w:id="19733" w:name="sub_10662561112"/>
      <w:bookmarkStart w:id="19734" w:name="sub_106621224512"/>
      <w:bookmarkStart w:id="19735" w:name="sub_10662512512"/>
      <w:bookmarkStart w:id="19736" w:name="sub_106621223512"/>
      <w:bookmarkStart w:id="19737" w:name="sub_10662511512"/>
      <w:bookmarkStart w:id="19738" w:name="sub_106626912"/>
      <w:bookmarkStart w:id="19739" w:name="sub_1066213112"/>
      <w:bookmarkStart w:id="19740" w:name="sub_1066261712"/>
      <w:bookmarkStart w:id="19741" w:name="sub_1066262712"/>
      <w:bookmarkStart w:id="19742" w:name="sub_1066212241312"/>
      <w:bookmarkStart w:id="19743" w:name="sub_1066212231312"/>
      <w:bookmarkStart w:id="19744" w:name="sub_1066265312"/>
      <w:bookmarkStart w:id="19745" w:name="sub_10662613312"/>
      <w:bookmarkStart w:id="19746" w:name="sub_1066212242312"/>
      <w:bookmarkStart w:id="19747" w:name="sub_1066212232312"/>
      <w:bookmarkStart w:id="19748" w:name="sub_1066266312"/>
      <w:bookmarkStart w:id="19749" w:name="sub_10662614312"/>
      <w:bookmarkStart w:id="19750" w:name="sub_1066212144212"/>
      <w:bookmarkStart w:id="19751" w:name="sub_1066212134212"/>
      <w:bookmarkStart w:id="19752" w:name="sub_106621228212"/>
      <w:bookmarkStart w:id="19753" w:name="sub_10662516212"/>
      <w:bookmarkStart w:id="19754" w:name="sub_106621012212"/>
      <w:bookmarkStart w:id="19755" w:name="sub_10662552212"/>
      <w:bookmarkStart w:id="19756" w:name="sub_106621022212"/>
      <w:bookmarkStart w:id="19757" w:name="sub_10662562212"/>
      <w:bookmarkStart w:id="19758" w:name="sub_1066212143212"/>
      <w:bookmarkStart w:id="19759" w:name="sub_1066212133212"/>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p>
    <w:p w:rsidR="002B3039" w:rsidRPr="002B3039" w:rsidRDefault="002B3039" w:rsidP="002B3039">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2B3039" w:rsidRPr="000B7D6C" w:rsidRDefault="002B3039" w:rsidP="000B7D6C">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Подраздел 1. Предмет досудеб</w:t>
      </w:r>
      <w:r w:rsidR="000B7D6C">
        <w:rPr>
          <w:rFonts w:ascii="Times New Roman" w:hAnsi="Times New Roman" w:cs="Times New Roman"/>
          <w:sz w:val="22"/>
          <w:szCs w:val="22"/>
        </w:rPr>
        <w:t>ного (внесудебного) обжалования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71. Заявитель может обратиться с жалобой, в том числе в следующих случаях:</w:t>
      </w:r>
    </w:p>
    <w:p w:rsidR="002B3039" w:rsidRPr="002B3039" w:rsidRDefault="002B3039" w:rsidP="002B3039">
      <w:pPr>
        <w:spacing w:after="0" w:line="240" w:lineRule="auto"/>
        <w:ind w:right="-427" w:firstLine="720"/>
        <w:rPr>
          <w:rFonts w:ascii="Times New Roman" w:hAnsi="Times New Roman" w:cs="Times New Roman"/>
        </w:rPr>
      </w:pPr>
      <w:r w:rsidRPr="002B3039">
        <w:rPr>
          <w:rStyle w:val="aff2"/>
          <w:rFonts w:ascii="Times New Roman" w:eastAsia="Times New Roman" w:hAnsi="Times New Roman" w:cs="Times New Roman"/>
        </w:rPr>
        <w:t>нарушение срока регистрации запроса о предоставлении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Pr="002B3039">
        <w:rPr>
          <w:rStyle w:val="aff2"/>
          <w:rFonts w:ascii="Times New Roman" w:eastAsia="Times New Roman" w:hAnsi="Times New Roman" w:cs="Times New Roman"/>
        </w:rPr>
        <w:lastRenderedPageBreak/>
        <w:t>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B3039" w:rsidRPr="002B3039" w:rsidRDefault="002B3039" w:rsidP="002B3039">
      <w:pPr>
        <w:spacing w:after="0" w:line="240" w:lineRule="auto"/>
        <w:ind w:right="-427" w:firstLine="720"/>
        <w:rPr>
          <w:rFonts w:ascii="Times New Roman" w:hAnsi="Times New Roman" w:cs="Times New Roman"/>
        </w:rPr>
      </w:pPr>
    </w:p>
    <w:p w:rsidR="002B3039" w:rsidRPr="000B7D6C" w:rsidRDefault="002B3039" w:rsidP="000B7D6C">
      <w:pPr>
        <w:pStyle w:val="1"/>
        <w:suppressAutoHyphens/>
        <w:spacing w:before="0" w:after="0"/>
        <w:ind w:right="-427" w:firstLine="720"/>
        <w:rPr>
          <w:rFonts w:ascii="Times New Roman" w:hAnsi="Times New Roman" w:cs="Times New Roman"/>
          <w:sz w:val="22"/>
          <w:szCs w:val="22"/>
        </w:rPr>
      </w:pPr>
      <w:r w:rsidRPr="002B3039">
        <w:rPr>
          <w:rFonts w:ascii="Times New Roman" w:hAnsi="Times New Roman" w:cs="Times New Roman"/>
          <w:sz w:val="22"/>
          <w:szCs w:val="22"/>
        </w:rPr>
        <w:t>Подраздел 2. Порядок досудеб</w:t>
      </w:r>
      <w:r w:rsidR="000B7D6C">
        <w:rPr>
          <w:rFonts w:ascii="Times New Roman" w:hAnsi="Times New Roman" w:cs="Times New Roman"/>
          <w:sz w:val="22"/>
          <w:szCs w:val="22"/>
        </w:rPr>
        <w:t>ного (внесудебного) обжалования</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72.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64" w:history="1">
        <w:r w:rsidRPr="002B3039">
          <w:rPr>
            <w:rStyle w:val="af1"/>
            <w:rFonts w:ascii="Times New Roman" w:eastAsia="Times New Roman" w:hAnsi="Times New Roman" w:cs="Times New Roman"/>
          </w:rPr>
          <w:t>официальный сайт</w:t>
        </w:r>
      </w:hyperlink>
      <w:r w:rsidRPr="002B3039">
        <w:rPr>
          <w:rStyle w:val="aff2"/>
          <w:rFonts w:ascii="Times New Roman" w:eastAsia="Times New Roman" w:hAnsi="Times New Roman" w:cs="Times New Roman"/>
        </w:rPr>
        <w:t xml:space="preserve"> и Единый п</w:t>
      </w:r>
      <w:hyperlink r:id="rId65" w:history="1">
        <w:r w:rsidRPr="002B3039">
          <w:rPr>
            <w:rStyle w:val="af1"/>
            <w:rFonts w:ascii="Times New Roman" w:eastAsia="Times New Roman" w:hAnsi="Times New Roman" w:cs="Times New Roman"/>
          </w:rPr>
          <w:t>ортал</w:t>
        </w:r>
      </w:hyperlink>
      <w:r w:rsidRPr="002B3039">
        <w:rPr>
          <w:rStyle w:val="aff2"/>
          <w:rFonts w:ascii="Times New Roman" w:eastAsia="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74. Жалоба должна содержать:</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B7D6C" w:rsidRDefault="002B3039" w:rsidP="002B3039">
      <w:pPr>
        <w:widowControl w:val="0"/>
        <w:spacing w:after="0" w:line="240" w:lineRule="auto"/>
        <w:ind w:right="-427" w:firstLine="720"/>
        <w:jc w:val="both"/>
        <w:rPr>
          <w:rStyle w:val="aff2"/>
          <w:rFonts w:ascii="Times New Roman" w:eastAsia="Times New Roman" w:hAnsi="Times New Roman" w:cs="Times New Roman"/>
        </w:rPr>
      </w:pPr>
      <w:r w:rsidRPr="002B3039">
        <w:rPr>
          <w:rStyle w:val="aff2"/>
          <w:rFonts w:ascii="Times New Roman" w:eastAsia="Times New Roman" w:hAnsi="Times New Roman" w:cs="Times New Roman"/>
        </w:rPr>
        <w:t>сведения об обжалуемых решениях и действиях (бездействиях)                                 Администрации;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 xml:space="preserve">доводы, на основании которых заявитель не согласен с решением и действием (бездействием) </w:t>
      </w:r>
      <w:r w:rsidRPr="002B3039">
        <w:rPr>
          <w:rStyle w:val="aff2"/>
          <w:rFonts w:ascii="Times New Roman" w:eastAsia="Times New Roman" w:hAnsi="Times New Roman" w:cs="Times New Roman"/>
        </w:rPr>
        <w:lastRenderedPageBreak/>
        <w:t>Администрации. Заявителем могут быть представлены документы (при наличии), подтверждающие доводы заявителя, либо их копии.</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76. По результатам рассмотрения жалобы Администрация принимает одно из следующих решений:</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правовыми актами Администрации Большеигнатовского муниципального района;</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отказывает в удовлетворении жалобы.</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B3039" w:rsidRPr="002B3039" w:rsidRDefault="002B3039" w:rsidP="002B3039">
      <w:pPr>
        <w:widowControl w:val="0"/>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B3039" w:rsidRPr="002B3039" w:rsidRDefault="002B3039" w:rsidP="002B3039">
      <w:pPr>
        <w:spacing w:after="0" w:line="240" w:lineRule="auto"/>
        <w:ind w:right="-427" w:firstLine="720"/>
        <w:jc w:val="both"/>
        <w:rPr>
          <w:rFonts w:ascii="Times New Roman" w:hAnsi="Times New Roman" w:cs="Times New Roman"/>
        </w:rPr>
      </w:pPr>
      <w:r w:rsidRPr="002B3039">
        <w:rPr>
          <w:rStyle w:val="aff2"/>
          <w:rFonts w:ascii="Times New Roman" w:eastAsia="Times New Roman" w:hAnsi="Times New Roman" w:cs="Times New Roman"/>
        </w:rPr>
        <w:t>78. В случае установления при рассмотрении жалобы признаков состава                           административного правонарушения или преступления, должностное лицо,</w:t>
      </w:r>
      <w:r w:rsidR="000B7D6C">
        <w:rPr>
          <w:rStyle w:val="aff2"/>
          <w:rFonts w:ascii="Times New Roman" w:eastAsia="Times New Roman" w:hAnsi="Times New Roman" w:cs="Times New Roman"/>
        </w:rPr>
        <w:t xml:space="preserve"> </w:t>
      </w:r>
      <w:r w:rsidRPr="002B3039">
        <w:rPr>
          <w:rStyle w:val="aff2"/>
          <w:rFonts w:ascii="Times New Roman" w:eastAsia="Times New Roman" w:hAnsi="Times New Roman" w:cs="Times New Roman"/>
        </w:rPr>
        <w:t>наделенное полномочиями по рассмотрению жалоб, незамедлительно направляет имеющиеся материалы в органы прокуратуры.</w:t>
      </w:r>
    </w:p>
    <w:p w:rsidR="002B3039" w:rsidRPr="002B3039" w:rsidRDefault="002B3039" w:rsidP="002B3039">
      <w:pPr>
        <w:spacing w:after="0" w:line="240" w:lineRule="auto"/>
        <w:ind w:right="-427"/>
        <w:jc w:val="both"/>
        <w:rPr>
          <w:rFonts w:ascii="Times New Roman" w:hAnsi="Times New Roman" w:cs="Times New Roman"/>
        </w:rPr>
      </w:pPr>
      <w:r w:rsidRPr="002B3039">
        <w:rPr>
          <w:rStyle w:val="aff2"/>
          <w:rFonts w:ascii="Times New Roman" w:eastAsia="Times New Roman" w:hAnsi="Times New Roman" w:cs="Times New Roman"/>
        </w:rPr>
        <w:tab/>
        <w:t>79.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B3039" w:rsidRPr="002B3039" w:rsidRDefault="002B3039" w:rsidP="002B3039">
      <w:pPr>
        <w:spacing w:after="0" w:line="240" w:lineRule="auto"/>
        <w:ind w:firstLine="720"/>
        <w:rPr>
          <w:rFonts w:ascii="Times New Roman" w:hAnsi="Times New Roman" w:cs="Times New Roman"/>
        </w:rPr>
      </w:pPr>
    </w:p>
    <w:p w:rsidR="002B3039" w:rsidRPr="002B3039" w:rsidRDefault="002B3039" w:rsidP="002B3039">
      <w:pPr>
        <w:spacing w:after="0" w:line="240" w:lineRule="auto"/>
        <w:ind w:left="3402" w:hanging="2682"/>
        <w:jc w:val="right"/>
        <w:rPr>
          <w:rFonts w:ascii="Times New Roman" w:hAnsi="Times New Roman" w:cs="Times New Roman"/>
        </w:rPr>
      </w:pPr>
      <w:r w:rsidRPr="002B3039">
        <w:rPr>
          <w:rFonts w:ascii="Times New Roman" w:eastAsia="Times New Roman" w:hAnsi="Times New Roman" w:cs="Times New Roman"/>
          <w:b/>
          <w:color w:val="26282F"/>
        </w:rPr>
        <w:t>Приложение 1</w:t>
      </w:r>
      <w:r w:rsidRPr="002B3039">
        <w:rPr>
          <w:rFonts w:ascii="Times New Roman" w:hAnsi="Times New Roman" w:cs="Times New Roman"/>
        </w:rPr>
        <w:br/>
      </w:r>
      <w:r w:rsidRPr="002B3039">
        <w:rPr>
          <w:rFonts w:ascii="Times New Roman" w:eastAsia="Times New Roman" w:hAnsi="Times New Roman" w:cs="Times New Roman"/>
          <w:color w:val="26282F"/>
        </w:rPr>
        <w:t xml:space="preserve">к </w:t>
      </w:r>
      <w:hyperlink w:anchor="sub_1000" w:history="1">
        <w:r w:rsidRPr="000B7D6C">
          <w:rPr>
            <w:rStyle w:val="af1"/>
            <w:rFonts w:ascii="Times New Roman" w:eastAsia="Times New Roman" w:hAnsi="Times New Roman" w:cs="Times New Roman"/>
            <w:color w:val="auto"/>
            <w:u w:val="none"/>
          </w:rPr>
          <w:t>Административному регламенту</w:t>
        </w:r>
      </w:hyperlink>
      <w:r w:rsidRPr="000B7D6C">
        <w:rPr>
          <w:rFonts w:ascii="Times New Roman" w:hAnsi="Times New Roman" w:cs="Times New Roman"/>
        </w:rPr>
        <w:t xml:space="preserve"> пр</w:t>
      </w:r>
      <w:r w:rsidRPr="002B3039">
        <w:rPr>
          <w:rFonts w:ascii="Times New Roman" w:hAnsi="Times New Roman" w:cs="Times New Roman"/>
        </w:rPr>
        <w:t>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w:t>
      </w:r>
    </w:p>
    <w:p w:rsidR="002B3039" w:rsidRPr="002B3039" w:rsidRDefault="002B3039" w:rsidP="002B3039">
      <w:pPr>
        <w:spacing w:after="0" w:line="240" w:lineRule="auto"/>
        <w:ind w:firstLine="720"/>
        <w:rPr>
          <w:rFonts w:ascii="Times New Roman" w:hAnsi="Times New Roman" w:cs="Times New Roman"/>
        </w:rPr>
      </w:pPr>
    </w:p>
    <w:p w:rsidR="002B3039" w:rsidRPr="000B7D6C" w:rsidRDefault="002B3039" w:rsidP="000B7D6C">
      <w:pPr>
        <w:pStyle w:val="1"/>
        <w:suppressAutoHyphens/>
        <w:spacing w:before="0" w:after="0"/>
        <w:ind w:firstLine="720"/>
        <w:rPr>
          <w:rFonts w:ascii="Times New Roman" w:hAnsi="Times New Roman" w:cs="Times New Roman"/>
          <w:sz w:val="22"/>
          <w:szCs w:val="22"/>
        </w:rPr>
      </w:pPr>
      <w:r w:rsidRPr="002B3039">
        <w:rPr>
          <w:rFonts w:ascii="Times New Roman" w:hAnsi="Times New Roman" w:cs="Times New Roman"/>
          <w:sz w:val="22"/>
          <w:szCs w:val="22"/>
        </w:rPr>
        <w:t>Сведения</w:t>
      </w:r>
      <w:r w:rsidRPr="002B3039">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w:t>
      </w:r>
      <w:r w:rsidR="000B7D6C">
        <w:rPr>
          <w:rFonts w:ascii="Times New Roman" w:hAnsi="Times New Roman" w:cs="Times New Roman"/>
          <w:sz w:val="22"/>
          <w:szCs w:val="22"/>
        </w:rPr>
        <w:t>оставления муниципальной услуги</w:t>
      </w:r>
    </w:p>
    <w:tbl>
      <w:tblPr>
        <w:tblW w:w="10374" w:type="dxa"/>
        <w:tblInd w:w="-60" w:type="dxa"/>
        <w:tblLayout w:type="fixed"/>
        <w:tblLook w:val="0000" w:firstRow="0" w:lastRow="0" w:firstColumn="0" w:lastColumn="0" w:noHBand="0" w:noVBand="0"/>
      </w:tblPr>
      <w:tblGrid>
        <w:gridCol w:w="2862"/>
        <w:gridCol w:w="1559"/>
        <w:gridCol w:w="2410"/>
        <w:gridCol w:w="1701"/>
        <w:gridCol w:w="1842"/>
      </w:tblGrid>
      <w:tr w:rsidR="002B3039" w:rsidRPr="002B3039" w:rsidTr="00434354">
        <w:tc>
          <w:tcPr>
            <w:tcW w:w="2862"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pStyle w:val="a9"/>
              <w:ind w:firstLine="720"/>
              <w:jc w:val="center"/>
              <w:rPr>
                <w:rFonts w:ascii="Times New Roman" w:hAnsi="Times New Roman" w:cs="Times New Roman"/>
                <w:sz w:val="22"/>
                <w:szCs w:val="22"/>
              </w:rPr>
            </w:pPr>
            <w:r w:rsidRPr="002B3039">
              <w:rPr>
                <w:rFonts w:ascii="Times New Roman" w:hAnsi="Times New Roman" w:cs="Times New Roman"/>
                <w:sz w:val="22"/>
                <w:szCs w:val="22"/>
              </w:rPr>
              <w:t xml:space="preserve">Наименование организации, осуществляющей функции приема документов и выдачи результатов </w:t>
            </w:r>
            <w:r w:rsidRPr="002B3039">
              <w:rPr>
                <w:rFonts w:ascii="Times New Roman" w:hAnsi="Times New Roman" w:cs="Times New Roman"/>
                <w:sz w:val="22"/>
                <w:szCs w:val="22"/>
              </w:rPr>
              <w:lastRenderedPageBreak/>
              <w:t>предоставления муниципальной услуги</w:t>
            </w:r>
          </w:p>
        </w:tc>
        <w:tc>
          <w:tcPr>
            <w:tcW w:w="1559"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pStyle w:val="a9"/>
              <w:ind w:firstLine="720"/>
              <w:jc w:val="center"/>
              <w:rPr>
                <w:rFonts w:ascii="Times New Roman" w:hAnsi="Times New Roman" w:cs="Times New Roman"/>
                <w:sz w:val="22"/>
                <w:szCs w:val="22"/>
              </w:rPr>
            </w:pPr>
            <w:r w:rsidRPr="002B3039">
              <w:rPr>
                <w:rFonts w:ascii="Times New Roman" w:hAnsi="Times New Roman" w:cs="Times New Roman"/>
                <w:sz w:val="22"/>
                <w:szCs w:val="22"/>
              </w:rPr>
              <w:lastRenderedPageBreak/>
              <w:t>Адрес</w:t>
            </w:r>
          </w:p>
        </w:tc>
        <w:tc>
          <w:tcPr>
            <w:tcW w:w="2410"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pStyle w:val="a9"/>
              <w:ind w:firstLine="720"/>
              <w:jc w:val="center"/>
              <w:rPr>
                <w:rFonts w:ascii="Times New Roman" w:hAnsi="Times New Roman" w:cs="Times New Roman"/>
                <w:sz w:val="22"/>
                <w:szCs w:val="22"/>
              </w:rPr>
            </w:pPr>
            <w:r w:rsidRPr="002B3039">
              <w:rPr>
                <w:rFonts w:ascii="Times New Roman" w:hAnsi="Times New Roman" w:cs="Times New Roman"/>
                <w:sz w:val="22"/>
                <w:szCs w:val="22"/>
              </w:rPr>
              <w:t>Контактные номера телефонов</w:t>
            </w:r>
          </w:p>
        </w:tc>
        <w:tc>
          <w:tcPr>
            <w:tcW w:w="1701"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pStyle w:val="a9"/>
              <w:ind w:firstLine="720"/>
              <w:jc w:val="center"/>
              <w:rPr>
                <w:rFonts w:ascii="Times New Roman" w:hAnsi="Times New Roman" w:cs="Times New Roman"/>
                <w:sz w:val="22"/>
                <w:szCs w:val="22"/>
              </w:rPr>
            </w:pPr>
            <w:r w:rsidRPr="002B3039">
              <w:rPr>
                <w:rFonts w:ascii="Times New Roman" w:hAnsi="Times New Roman" w:cs="Times New Roman"/>
                <w:sz w:val="22"/>
                <w:szCs w:val="22"/>
              </w:rPr>
              <w:t>График работы</w:t>
            </w: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B3039" w:rsidRPr="002B3039" w:rsidRDefault="002B3039" w:rsidP="002B3039">
            <w:pPr>
              <w:pStyle w:val="a9"/>
              <w:ind w:firstLine="720"/>
              <w:jc w:val="center"/>
              <w:rPr>
                <w:rFonts w:ascii="Times New Roman" w:hAnsi="Times New Roman" w:cs="Times New Roman"/>
                <w:sz w:val="22"/>
                <w:szCs w:val="22"/>
              </w:rPr>
            </w:pPr>
            <w:r w:rsidRPr="002B3039">
              <w:rPr>
                <w:rFonts w:ascii="Times New Roman" w:hAnsi="Times New Roman" w:cs="Times New Roman"/>
                <w:sz w:val="22"/>
                <w:szCs w:val="22"/>
              </w:rPr>
              <w:t xml:space="preserve">Адрес Интернет-сайта (страницы), адрес электронной </w:t>
            </w:r>
            <w:r w:rsidRPr="002B3039">
              <w:rPr>
                <w:rFonts w:ascii="Times New Roman" w:hAnsi="Times New Roman" w:cs="Times New Roman"/>
                <w:sz w:val="22"/>
                <w:szCs w:val="22"/>
              </w:rPr>
              <w:lastRenderedPageBreak/>
              <w:t>почты</w:t>
            </w:r>
          </w:p>
        </w:tc>
      </w:tr>
      <w:tr w:rsidR="002B3039" w:rsidRPr="002B3039" w:rsidTr="00434354">
        <w:tc>
          <w:tcPr>
            <w:tcW w:w="2862"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lastRenderedPageBreak/>
              <w:t>Администрация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Большеигнатовского муниципального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района Республики</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pStyle w:val="a9"/>
              <w:snapToGrid w:val="0"/>
              <w:ind w:firstLine="720"/>
              <w:rPr>
                <w:rFonts w:ascii="Times New Roman" w:hAnsi="Times New Roman" w:cs="Times New Roman"/>
                <w:sz w:val="22"/>
                <w:szCs w:val="22"/>
              </w:rPr>
            </w:pPr>
          </w:p>
        </w:tc>
        <w:tc>
          <w:tcPr>
            <w:tcW w:w="1559"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431670,</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Республика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 Большое</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Игнатово,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ул.</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Советская,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д.40</w:t>
            </w:r>
          </w:p>
          <w:p w:rsidR="002B3039" w:rsidRPr="002B3039" w:rsidRDefault="002B3039" w:rsidP="002B3039">
            <w:pPr>
              <w:pStyle w:val="a9"/>
              <w:snapToGrid w:val="0"/>
              <w:ind w:firstLine="720"/>
              <w:jc w:val="center"/>
              <w:rPr>
                <w:rFonts w:ascii="Times New Roman" w:hAnsi="Times New Roman" w:cs="Times New Roman"/>
                <w:sz w:val="22"/>
                <w:szCs w:val="22"/>
              </w:rPr>
            </w:pPr>
          </w:p>
        </w:tc>
        <w:tc>
          <w:tcPr>
            <w:tcW w:w="2410"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приемной</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Главы</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муниципального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(83442) 2-12-44.</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Отдел градостроительства, архитектуры и ЖКХ:</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8(83442) 2-13-34</w:t>
            </w:r>
          </w:p>
          <w:p w:rsidR="002B3039" w:rsidRPr="002B3039" w:rsidRDefault="002B3039" w:rsidP="002B3039">
            <w:pPr>
              <w:pStyle w:val="a9"/>
              <w:snapToGrid w:val="0"/>
              <w:ind w:firstLine="720"/>
              <w:jc w:val="center"/>
              <w:rPr>
                <w:rFonts w:ascii="Times New Roman" w:hAnsi="Times New Roman" w:cs="Times New Roman"/>
                <w:sz w:val="22"/>
                <w:szCs w:val="22"/>
              </w:rPr>
            </w:pPr>
          </w:p>
        </w:tc>
        <w:tc>
          <w:tcPr>
            <w:tcW w:w="1701"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График</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работы:</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понедельник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пятница 8.3 до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16.45</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обед с 13 до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14.00,</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выходной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суббота,</w:t>
            </w:r>
          </w:p>
          <w:p w:rsidR="002B3039" w:rsidRPr="000B7D6C" w:rsidRDefault="000B7D6C" w:rsidP="000B7D6C">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воскресенье</w:t>
            </w: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https://bignatovo.e-</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mordovia.ru</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Адреса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электронной</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почты: ignadm@inbox.ru.</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otdel.arkh@yandex.ru</w:t>
            </w:r>
          </w:p>
          <w:p w:rsidR="002B3039" w:rsidRPr="002B3039" w:rsidRDefault="002B3039" w:rsidP="002B3039">
            <w:pPr>
              <w:pStyle w:val="a9"/>
              <w:snapToGrid w:val="0"/>
              <w:jc w:val="center"/>
              <w:rPr>
                <w:rFonts w:ascii="Times New Roman" w:hAnsi="Times New Roman" w:cs="Times New Roman"/>
                <w:sz w:val="22"/>
                <w:szCs w:val="22"/>
              </w:rPr>
            </w:pPr>
          </w:p>
        </w:tc>
      </w:tr>
      <w:tr w:rsidR="002B3039" w:rsidRPr="002B3039" w:rsidTr="00434354">
        <w:tc>
          <w:tcPr>
            <w:tcW w:w="2862"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ГАУ РМ «МФЦ»</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Филиал по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Большеигнатовскому</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муниципальному</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району</w:t>
            </w:r>
          </w:p>
          <w:p w:rsidR="002B3039" w:rsidRPr="002B3039" w:rsidRDefault="002B3039" w:rsidP="002B3039">
            <w:pPr>
              <w:pStyle w:val="a9"/>
              <w:snapToGrid w:val="0"/>
              <w:rPr>
                <w:rFonts w:ascii="Times New Roman" w:hAnsi="Times New Roman" w:cs="Times New Roman"/>
                <w:sz w:val="22"/>
                <w:szCs w:val="22"/>
              </w:rPr>
            </w:pPr>
          </w:p>
        </w:tc>
        <w:tc>
          <w:tcPr>
            <w:tcW w:w="1559"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Республика</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Мордовия,</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Большеигнатовски</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й район, с. Большое</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Игнатово,</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ул. Советская, д.32</w:t>
            </w:r>
          </w:p>
          <w:p w:rsidR="002B3039" w:rsidRPr="002B3039" w:rsidRDefault="002B3039" w:rsidP="002B3039">
            <w:pPr>
              <w:pStyle w:val="a9"/>
              <w:snapToGrid w:val="0"/>
              <w:ind w:firstLine="720"/>
              <w:jc w:val="center"/>
              <w:rPr>
                <w:rFonts w:ascii="Times New Roman" w:hAnsi="Times New Roman" w:cs="Times New Roman"/>
                <w:sz w:val="22"/>
                <w:szCs w:val="22"/>
              </w:rPr>
            </w:pPr>
          </w:p>
        </w:tc>
        <w:tc>
          <w:tcPr>
            <w:tcW w:w="2410"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8 (83442) 2-</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10-39</w:t>
            </w:r>
          </w:p>
          <w:p w:rsidR="002B3039" w:rsidRPr="002B3039" w:rsidRDefault="002B3039" w:rsidP="002B3039">
            <w:pPr>
              <w:pStyle w:val="a9"/>
              <w:snapToGrid w:val="0"/>
              <w:ind w:firstLine="720"/>
              <w:jc w:val="center"/>
              <w:rPr>
                <w:rFonts w:ascii="Times New Roman" w:hAnsi="Times New Roman" w:cs="Times New Roman"/>
                <w:sz w:val="22"/>
                <w:szCs w:val="22"/>
              </w:rPr>
            </w:pPr>
          </w:p>
        </w:tc>
        <w:tc>
          <w:tcPr>
            <w:tcW w:w="1701" w:type="dxa"/>
            <w:tcBorders>
              <w:top w:val="single" w:sz="4" w:space="0" w:color="000001"/>
              <w:left w:val="single" w:sz="4" w:space="0" w:color="000001"/>
              <w:bottom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Понедельник-</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пятница с 8.3</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 17.3 ч.,</w:t>
            </w:r>
          </w:p>
          <w:p w:rsidR="002B3039" w:rsidRPr="002B3039" w:rsidRDefault="002B3039" w:rsidP="002B3039">
            <w:pPr>
              <w:pStyle w:val="a9"/>
              <w:snapToGrid w:val="0"/>
              <w:ind w:firstLine="720"/>
              <w:jc w:val="center"/>
              <w:rPr>
                <w:rFonts w:ascii="Times New Roman" w:hAnsi="Times New Roman" w:cs="Times New Roman"/>
                <w:sz w:val="22"/>
                <w:szCs w:val="22"/>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https :// bignatovo . e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mordovia . ru / conten</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t / view /3424 ,</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bignmfc@bigna</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lang w:val="en-US"/>
              </w:rPr>
            </w:pPr>
            <w:r w:rsidRPr="002B3039">
              <w:rPr>
                <w:rFonts w:ascii="Times New Roman" w:eastAsia="Times New Roman" w:hAnsi="Times New Roman" w:cs="Times New Roman"/>
                <w:color w:val="000000"/>
                <w:lang w:val="en-US"/>
              </w:rPr>
              <w:t>tovo.e-</w:t>
            </w:r>
          </w:p>
          <w:p w:rsidR="002B3039" w:rsidRPr="002B3039" w:rsidRDefault="002B3039" w:rsidP="002B3039">
            <w:pPr>
              <w:shd w:val="clear" w:color="auto" w:fill="FFFFFF"/>
              <w:spacing w:after="0" w:line="240" w:lineRule="auto"/>
              <w:rPr>
                <w:rFonts w:ascii="Times New Roman" w:eastAsia="Times New Roman" w:hAnsi="Times New Roman" w:cs="Times New Roman"/>
                <w:color w:val="000000"/>
              </w:rPr>
            </w:pPr>
            <w:r w:rsidRPr="002B3039">
              <w:rPr>
                <w:rFonts w:ascii="Times New Roman" w:eastAsia="Times New Roman" w:hAnsi="Times New Roman" w:cs="Times New Roman"/>
                <w:color w:val="000000"/>
              </w:rPr>
              <w:t>mordovia.ru</w:t>
            </w:r>
          </w:p>
          <w:p w:rsidR="002B3039" w:rsidRPr="002B3039" w:rsidRDefault="002B3039" w:rsidP="002B3039">
            <w:pPr>
              <w:pStyle w:val="a9"/>
              <w:snapToGrid w:val="0"/>
              <w:ind w:firstLine="720"/>
              <w:jc w:val="center"/>
              <w:rPr>
                <w:rFonts w:ascii="Times New Roman" w:hAnsi="Times New Roman" w:cs="Times New Roman"/>
                <w:sz w:val="22"/>
                <w:szCs w:val="22"/>
              </w:rPr>
            </w:pPr>
          </w:p>
        </w:tc>
      </w:tr>
    </w:tbl>
    <w:p w:rsidR="002B3039" w:rsidRPr="002B3039" w:rsidRDefault="002B3039" w:rsidP="000B7D6C">
      <w:pPr>
        <w:spacing w:after="0" w:line="240" w:lineRule="auto"/>
        <w:rPr>
          <w:rFonts w:ascii="Times New Roman" w:hAnsi="Times New Roman" w:cs="Times New Roman"/>
        </w:rPr>
      </w:pPr>
    </w:p>
    <w:p w:rsidR="002B3039" w:rsidRPr="002B3039" w:rsidRDefault="002B3039" w:rsidP="002B3039">
      <w:pPr>
        <w:spacing w:after="0" w:line="240" w:lineRule="auto"/>
        <w:ind w:left="3402" w:hanging="2682"/>
        <w:jc w:val="right"/>
        <w:rPr>
          <w:rFonts w:ascii="Times New Roman" w:hAnsi="Times New Roman" w:cs="Times New Roman"/>
        </w:rPr>
      </w:pPr>
      <w:r w:rsidRPr="002B3039">
        <w:rPr>
          <w:rFonts w:ascii="Times New Roman" w:eastAsia="Arial" w:hAnsi="Times New Roman" w:cs="Times New Roman"/>
          <w:b/>
          <w:color w:val="26282F"/>
        </w:rPr>
        <w:t>Приложение 2</w:t>
      </w:r>
      <w:r w:rsidRPr="002B3039">
        <w:rPr>
          <w:rFonts w:ascii="Times New Roman" w:hAnsi="Times New Roman" w:cs="Times New Roman"/>
        </w:rPr>
        <w:br/>
      </w:r>
      <w:r w:rsidRPr="002B3039">
        <w:rPr>
          <w:rFonts w:ascii="Times New Roman" w:eastAsia="Times New Roman" w:hAnsi="Times New Roman" w:cs="Times New Roman"/>
          <w:color w:val="26282F"/>
        </w:rPr>
        <w:t xml:space="preserve">к </w:t>
      </w:r>
      <w:hyperlink w:anchor="sub_1000" w:history="1">
        <w:r w:rsidRPr="000B7D6C">
          <w:rPr>
            <w:rStyle w:val="af1"/>
            <w:rFonts w:ascii="Times New Roman" w:eastAsia="Times New Roman" w:hAnsi="Times New Roman" w:cs="Times New Roman"/>
            <w:color w:val="auto"/>
            <w:u w:val="none"/>
          </w:rPr>
          <w:t>Административному регламенту</w:t>
        </w:r>
      </w:hyperlink>
      <w:r w:rsidRPr="002B3039">
        <w:rPr>
          <w:rFonts w:ascii="Times New Roman" w:hAnsi="Times New Roman" w:cs="Times New Roman"/>
        </w:rPr>
        <w:t xml:space="preserve"> предоставления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w:t>
      </w:r>
    </w:p>
    <w:p w:rsidR="002B3039" w:rsidRPr="002B3039" w:rsidRDefault="002B3039" w:rsidP="000B7D6C">
      <w:pPr>
        <w:spacing w:after="0" w:line="240" w:lineRule="auto"/>
        <w:ind w:firstLine="720"/>
        <w:jc w:val="right"/>
        <w:rPr>
          <w:rFonts w:ascii="Times New Roman" w:hAnsi="Times New Roman" w:cs="Times New Roman"/>
        </w:rPr>
      </w:pP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Главе Большеигнатовского</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t xml:space="preserve">  муниципального района</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(наименование организации)</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(Ф. И. О. полностью, адрес,</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паспортные данные, телефон)</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(адрес электронной почты)</w:t>
      </w:r>
    </w:p>
    <w:p w:rsidR="002B3039" w:rsidRPr="002B3039" w:rsidRDefault="002B3039" w:rsidP="000B7D6C">
      <w:pPr>
        <w:spacing w:after="0" w:line="240" w:lineRule="auto"/>
        <w:ind w:firstLine="720"/>
        <w:jc w:val="right"/>
        <w:rPr>
          <w:rFonts w:ascii="Times New Roman" w:hAnsi="Times New Roman" w:cs="Times New Roman"/>
        </w:rPr>
      </w:pPr>
    </w:p>
    <w:p w:rsidR="002B3039" w:rsidRPr="002B3039" w:rsidRDefault="002B3039" w:rsidP="000B7D6C">
      <w:pPr>
        <w:pStyle w:val="af5"/>
        <w:suppressAutoHyphens/>
        <w:ind w:firstLine="720"/>
        <w:rPr>
          <w:rFonts w:ascii="Times New Roman" w:hAnsi="Times New Roman" w:cs="Times New Roman"/>
          <w:sz w:val="22"/>
          <w:szCs w:val="22"/>
        </w:rPr>
      </w:pPr>
      <w:r w:rsidRPr="002B3039">
        <w:rPr>
          <w:rFonts w:ascii="Times New Roman" w:hAnsi="Times New Roman" w:cs="Times New Roman"/>
          <w:sz w:val="22"/>
          <w:szCs w:val="22"/>
        </w:rPr>
        <w:t xml:space="preserve">                           </w:t>
      </w:r>
      <w:r w:rsidR="000B7D6C">
        <w:rPr>
          <w:rFonts w:ascii="Times New Roman" w:hAnsi="Times New Roman" w:cs="Times New Roman"/>
          <w:sz w:val="22"/>
          <w:szCs w:val="22"/>
        </w:rPr>
        <w:t xml:space="preserve">                             </w:t>
      </w:r>
    </w:p>
    <w:p w:rsidR="002B3039" w:rsidRPr="002B3039" w:rsidRDefault="002B3039" w:rsidP="000B7D6C">
      <w:pPr>
        <w:pStyle w:val="af5"/>
        <w:suppressAutoHyphens/>
        <w:ind w:firstLine="720"/>
        <w:jc w:val="center"/>
        <w:rPr>
          <w:rFonts w:ascii="Times New Roman" w:hAnsi="Times New Roman" w:cs="Times New Roman"/>
          <w:sz w:val="22"/>
          <w:szCs w:val="22"/>
        </w:rPr>
      </w:pPr>
      <w:r w:rsidRPr="002B3039">
        <w:rPr>
          <w:rFonts w:ascii="Times New Roman" w:hAnsi="Times New Roman" w:cs="Times New Roman"/>
          <w:sz w:val="22"/>
          <w:szCs w:val="22"/>
        </w:rPr>
        <w:t>Заявление</w:t>
      </w:r>
    </w:p>
    <w:p w:rsidR="002B3039" w:rsidRPr="002B3039" w:rsidRDefault="000B7D6C" w:rsidP="002B3039">
      <w:pPr>
        <w:pStyle w:val="affffffffb"/>
        <w:rPr>
          <w:rFonts w:ascii="Times New Roman" w:hAnsi="Times New Roman" w:cs="Times New Roman"/>
          <w:sz w:val="22"/>
          <w:szCs w:val="22"/>
        </w:rPr>
        <w:sectPr w:rsidR="002B3039" w:rsidRPr="002B3039" w:rsidSect="00434354">
          <w:headerReference w:type="default" r:id="rId66"/>
          <w:footerReference w:type="default" r:id="rId67"/>
          <w:type w:val="continuous"/>
          <w:pgSz w:w="11906" w:h="16838"/>
          <w:pgMar w:top="426" w:right="1134" w:bottom="709" w:left="1134" w:header="720" w:footer="720" w:gutter="0"/>
          <w:cols w:space="720"/>
          <w:docGrid w:linePitch="360"/>
        </w:sectPr>
      </w:pPr>
      <w:r>
        <w:rPr>
          <w:rFonts w:ascii="Times New Roman" w:eastAsia="Liberation Mono" w:hAnsi="Times New Roman" w:cs="Times New Roman"/>
          <w:sz w:val="22"/>
          <w:szCs w:val="22"/>
        </w:rPr>
        <w:t xml:space="preserve">  </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lastRenderedPageBreak/>
        <w:t xml:space="preserve">         Прошу  выдать  свидетельство о праве на получение социальной выплаты</w:t>
      </w:r>
      <w:r w:rsidR="000B7D6C">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на  приобретение  жилого  помещения  или создание объекта индивидуального</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жилищного  строительства  в  рамках </w:t>
      </w:r>
      <w:r w:rsidRPr="002B3039">
        <w:rPr>
          <w:rFonts w:ascii="Times New Roman" w:hAnsi="Times New Roman" w:cs="Times New Roman"/>
          <w:sz w:val="22"/>
          <w:szCs w:val="22"/>
        </w:rPr>
        <w:lastRenderedPageBreak/>
        <w:t xml:space="preserve">реализации </w:t>
      </w:r>
      <w:hyperlink r:id="rId68" w:anchor="/document/12182235/entry/1002" w:history="1">
        <w:r w:rsidRPr="002B3039">
          <w:rPr>
            <w:rStyle w:val="af1"/>
            <w:rFonts w:ascii="Times New Roman" w:hAnsi="Times New Roman" w:cs="Times New Roman"/>
            <w:sz w:val="22"/>
            <w:szCs w:val="22"/>
          </w:rPr>
          <w:t>мероприятия</w:t>
        </w:r>
      </w:hyperlink>
      <w:r w:rsidRPr="002B3039">
        <w:rPr>
          <w:rFonts w:ascii="Times New Roman" w:hAnsi="Times New Roman" w:cs="Times New Roman"/>
          <w:sz w:val="22"/>
          <w:szCs w:val="22"/>
        </w:rPr>
        <w:t xml:space="preserve"> по обеспечению</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жильем    молодых    семей   ведомственной  целевой  программы  "Оказание</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государственной   поддержки  гражданам  в  обеспечении  жильем  и  оплате</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жилищно-коммунальных    услуг"    государственной   программы  Российской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Федерации  "Обеспечение  доступным  и  комфортным  жильем и коммунальными</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услугами граждан Российской Федерации" на состав семьи ______ человек:</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1.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2.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3.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4.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5.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6.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Согласен(-на)  на  получение  социальной  выплаты  в  Порядке  и  на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условиях,  которые  установлены  Правилами  предоставления молодым семьям</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социальных    выплат    на    приобретение  (строительство)  жилья  и  их</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использования    к    </w:t>
      </w:r>
      <w:hyperlink r:id="rId69" w:anchor="/document/12182235/entry/100000" w:history="1">
        <w:r w:rsidRPr="002B3039">
          <w:rPr>
            <w:rStyle w:val="af1"/>
            <w:rFonts w:ascii="Times New Roman" w:hAnsi="Times New Roman" w:cs="Times New Roman"/>
            <w:sz w:val="22"/>
            <w:szCs w:val="22"/>
          </w:rPr>
          <w:t>особенностям</w:t>
        </w:r>
      </w:hyperlink>
      <w:r w:rsidRPr="002B3039">
        <w:rPr>
          <w:rFonts w:ascii="Times New Roman" w:hAnsi="Times New Roman" w:cs="Times New Roman"/>
          <w:sz w:val="22"/>
          <w:szCs w:val="22"/>
        </w:rPr>
        <w:t xml:space="preserve">    реализации   отдельных  мероприятий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государственной  программы  Российской Федерации "Обеспечение доступным и</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комфортным    жильем    и    коммунальными  услугами  граждан  Российской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Федерации",    утвержденным    </w:t>
      </w:r>
      <w:hyperlink r:id="rId70" w:anchor="/document/12182235/entry/0" w:history="1">
        <w:r w:rsidRPr="002B3039">
          <w:rPr>
            <w:rStyle w:val="af1"/>
            <w:rFonts w:ascii="Times New Roman" w:hAnsi="Times New Roman" w:cs="Times New Roman"/>
            <w:sz w:val="22"/>
            <w:szCs w:val="22"/>
          </w:rPr>
          <w:t>постановлением</w:t>
        </w:r>
      </w:hyperlink>
      <w:r w:rsidRPr="002B3039">
        <w:rPr>
          <w:rFonts w:ascii="Times New Roman" w:hAnsi="Times New Roman" w:cs="Times New Roman"/>
          <w:sz w:val="22"/>
          <w:szCs w:val="22"/>
        </w:rPr>
        <w:t xml:space="preserve">   Правительства  Российской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Федерации от 17 декабря 2010 года N 1050:</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 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 И. О. совершеннолетнего члена семьи)            (подпись)</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 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 И. О. совершеннолетнего члена семьи)        (подпись)</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К заявлению прилагаются следующие документы:</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1) 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2) 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3) 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Способ получения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на руки   │  │ почтой</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Дата _____________                                  Подпись 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Согласие  на  обработку  и распространение своих персональных данных</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при   сохранении  их  конфиденциальности  в  соответствии  с  </w:t>
      </w:r>
      <w:hyperlink r:id="rId71" w:anchor="/document/12148567/entry/0" w:history="1">
        <w:r w:rsidRPr="002B3039">
          <w:rPr>
            <w:rStyle w:val="af1"/>
            <w:rFonts w:ascii="Times New Roman" w:hAnsi="Times New Roman" w:cs="Times New Roman"/>
            <w:sz w:val="22"/>
            <w:szCs w:val="22"/>
          </w:rPr>
          <w:t>Федеральным</w:t>
        </w:r>
      </w:hyperlink>
      <w:r w:rsidR="000B7D6C">
        <w:rPr>
          <w:rStyle w:val="af1"/>
          <w:rFonts w:ascii="Times New Roman" w:hAnsi="Times New Roman" w:cs="Times New Roman"/>
          <w:sz w:val="22"/>
          <w:szCs w:val="22"/>
        </w:rPr>
        <w:t xml:space="preserve"> </w:t>
      </w:r>
      <w:hyperlink r:id="rId72" w:anchor="/document/12148567/entry/0" w:history="1">
        <w:r w:rsidRPr="002B3039">
          <w:rPr>
            <w:rStyle w:val="af1"/>
            <w:rFonts w:ascii="Times New Roman" w:hAnsi="Times New Roman" w:cs="Times New Roman"/>
            <w:sz w:val="22"/>
            <w:szCs w:val="22"/>
          </w:rPr>
          <w:t>законом</w:t>
        </w:r>
      </w:hyperlink>
      <w:r w:rsidRPr="002B3039">
        <w:rPr>
          <w:rFonts w:ascii="Times New Roman" w:hAnsi="Times New Roman" w:cs="Times New Roman"/>
          <w:sz w:val="22"/>
          <w:szCs w:val="22"/>
        </w:rPr>
        <w:t xml:space="preserve"> от 27 июля 2006 года N 152-ФЗ "О персональных данных".</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 (-на) 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подпись</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Согласие  на  обработку  и распространение своих персональных данных</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при   сохранении  их  конфиденциальности  в  соответствии  с  </w:t>
      </w:r>
      <w:hyperlink r:id="rId73" w:anchor="/document/12148567/entry/0" w:history="1">
        <w:r w:rsidRPr="002B3039">
          <w:rPr>
            <w:rStyle w:val="af1"/>
            <w:rFonts w:ascii="Times New Roman" w:hAnsi="Times New Roman" w:cs="Times New Roman"/>
            <w:sz w:val="22"/>
            <w:szCs w:val="22"/>
          </w:rPr>
          <w:t>Федеральным</w:t>
        </w:r>
      </w:hyperlink>
      <w:r w:rsidR="000B7D6C">
        <w:rPr>
          <w:rStyle w:val="af1"/>
          <w:rFonts w:ascii="Times New Roman" w:hAnsi="Times New Roman" w:cs="Times New Roman"/>
          <w:sz w:val="22"/>
          <w:szCs w:val="22"/>
        </w:rPr>
        <w:t xml:space="preserve"> </w:t>
      </w:r>
      <w:hyperlink r:id="rId74" w:anchor="/document/12148567/entry/0" w:history="1">
        <w:r w:rsidRPr="002B3039">
          <w:rPr>
            <w:rStyle w:val="af1"/>
            <w:rFonts w:ascii="Times New Roman" w:hAnsi="Times New Roman" w:cs="Times New Roman"/>
            <w:sz w:val="22"/>
            <w:szCs w:val="22"/>
          </w:rPr>
          <w:t>законом</w:t>
        </w:r>
      </w:hyperlink>
      <w:r w:rsidRPr="002B3039">
        <w:rPr>
          <w:rFonts w:ascii="Times New Roman" w:hAnsi="Times New Roman" w:cs="Times New Roman"/>
          <w:sz w:val="22"/>
          <w:szCs w:val="22"/>
        </w:rPr>
        <w:t xml:space="preserve"> от 27 июля 2006 года N 152-ФЗ "О персональных данных".</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 (-на) 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подпись</w:t>
      </w:r>
    </w:p>
    <w:p w:rsidR="002B3039" w:rsidRPr="002B3039" w:rsidRDefault="002B3039" w:rsidP="002B3039">
      <w:pPr>
        <w:pStyle w:val="affffffffb"/>
        <w:rPr>
          <w:rFonts w:ascii="Times New Roman" w:hAnsi="Times New Roman" w:cs="Times New Roman"/>
          <w:sz w:val="22"/>
          <w:szCs w:val="22"/>
        </w:rPr>
      </w:pPr>
    </w:p>
    <w:p w:rsidR="002B3039" w:rsidRPr="002B3039" w:rsidRDefault="002B3039" w:rsidP="002B3039">
      <w:pPr>
        <w:spacing w:after="0" w:line="240" w:lineRule="auto"/>
        <w:ind w:left="3402" w:hanging="2682"/>
        <w:jc w:val="right"/>
        <w:rPr>
          <w:rFonts w:ascii="Times New Roman" w:hAnsi="Times New Roman" w:cs="Times New Roman"/>
        </w:rPr>
      </w:pPr>
      <w:r w:rsidRPr="002B3039">
        <w:rPr>
          <w:rFonts w:ascii="Times New Roman" w:eastAsia="Arial" w:hAnsi="Times New Roman" w:cs="Times New Roman"/>
          <w:b/>
          <w:color w:val="26282F"/>
        </w:rPr>
        <w:t>Приложение 3</w:t>
      </w:r>
      <w:r w:rsidRPr="002B3039">
        <w:rPr>
          <w:rFonts w:ascii="Times New Roman" w:hAnsi="Times New Roman" w:cs="Times New Roman"/>
        </w:rPr>
        <w:br/>
      </w:r>
      <w:r w:rsidRPr="002B3039">
        <w:rPr>
          <w:rFonts w:ascii="Times New Roman" w:eastAsia="Times New Roman" w:hAnsi="Times New Roman" w:cs="Times New Roman"/>
          <w:color w:val="26282F"/>
        </w:rPr>
        <w:t xml:space="preserve">к </w:t>
      </w:r>
      <w:hyperlink w:anchor="sub_1000" w:history="1">
        <w:r w:rsidRPr="000B7D6C">
          <w:rPr>
            <w:rStyle w:val="af1"/>
            <w:rFonts w:ascii="Times New Roman" w:eastAsia="Times New Roman" w:hAnsi="Times New Roman" w:cs="Times New Roman"/>
            <w:color w:val="auto"/>
            <w:u w:val="none"/>
          </w:rPr>
          <w:t>Административному регламенту</w:t>
        </w:r>
      </w:hyperlink>
      <w:r w:rsidRPr="000B7D6C">
        <w:rPr>
          <w:rFonts w:ascii="Times New Roman" w:hAnsi="Times New Roman" w:cs="Times New Roman"/>
        </w:rPr>
        <w:t xml:space="preserve"> пр</w:t>
      </w:r>
      <w:r w:rsidRPr="002B3039">
        <w:rPr>
          <w:rFonts w:ascii="Times New Roman" w:hAnsi="Times New Roman" w:cs="Times New Roman"/>
        </w:rPr>
        <w:t>едоставления муниципальной услуги «</w:t>
      </w:r>
      <w:r w:rsidRPr="002B3039">
        <w:rPr>
          <w:rStyle w:val="aff2"/>
          <w:rFonts w:ascii="Times New Roman" w:hAnsi="Times New Roman" w:cs="Times New Roman"/>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B3039">
        <w:rPr>
          <w:rFonts w:ascii="Times New Roman" w:hAnsi="Times New Roman" w:cs="Times New Roman"/>
        </w:rPr>
        <w:t>»</w:t>
      </w:r>
    </w:p>
    <w:p w:rsidR="002B3039" w:rsidRPr="002B3039" w:rsidRDefault="000B7D6C" w:rsidP="000B7D6C">
      <w:pPr>
        <w:spacing w:after="0" w:line="240" w:lineRule="auto"/>
        <w:ind w:firstLine="720"/>
        <w:jc w:val="right"/>
        <w:rPr>
          <w:rFonts w:ascii="Times New Roman" w:hAnsi="Times New Roman" w:cs="Times New Roman"/>
        </w:rPr>
      </w:pPr>
      <w:r>
        <w:rPr>
          <w:rFonts w:ascii="Times New Roman" w:hAnsi="Times New Roman" w:cs="Times New Roman"/>
        </w:rPr>
        <w:br/>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Главе Большеигнатовского </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r>
      <w:r w:rsidRPr="002B3039">
        <w:rPr>
          <w:rFonts w:ascii="Times New Roman" w:hAnsi="Times New Roman" w:cs="Times New Roman"/>
          <w:sz w:val="22"/>
          <w:szCs w:val="22"/>
        </w:rPr>
        <w:tab/>
        <w:t xml:space="preserve">  муниципального района</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(наименование организации)</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(Ф. И. О. полностью, адрес,</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паспортные данные, телефон)</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_______________________________</w:t>
      </w:r>
    </w:p>
    <w:p w:rsidR="002B3039" w:rsidRPr="002B3039" w:rsidRDefault="002B3039" w:rsidP="000B7D6C">
      <w:pPr>
        <w:pStyle w:val="af5"/>
        <w:suppressAutoHyphens/>
        <w:ind w:firstLine="720"/>
        <w:jc w:val="right"/>
        <w:rPr>
          <w:rFonts w:ascii="Times New Roman" w:hAnsi="Times New Roman" w:cs="Times New Roman"/>
          <w:sz w:val="22"/>
          <w:szCs w:val="22"/>
        </w:rPr>
      </w:pPr>
      <w:r w:rsidRPr="002B3039">
        <w:rPr>
          <w:rFonts w:ascii="Times New Roman" w:hAnsi="Times New Roman" w:cs="Times New Roman"/>
          <w:sz w:val="22"/>
          <w:szCs w:val="22"/>
        </w:rPr>
        <w:t xml:space="preserve">                                             (адрес электронной почты)</w:t>
      </w:r>
    </w:p>
    <w:p w:rsidR="002B3039" w:rsidRPr="002B3039" w:rsidRDefault="002B3039" w:rsidP="002B3039">
      <w:pPr>
        <w:spacing w:after="0" w:line="240" w:lineRule="auto"/>
        <w:ind w:firstLine="720"/>
        <w:rPr>
          <w:rFonts w:ascii="Times New Roman" w:hAnsi="Times New Roman" w:cs="Times New Roman"/>
        </w:rPr>
      </w:pPr>
    </w:p>
    <w:p w:rsidR="002B3039" w:rsidRPr="002B3039" w:rsidRDefault="002B3039" w:rsidP="002B3039">
      <w:pPr>
        <w:pStyle w:val="af5"/>
        <w:suppressAutoHyphens/>
        <w:ind w:firstLine="720"/>
        <w:rPr>
          <w:rFonts w:ascii="Times New Roman" w:hAnsi="Times New Roman" w:cs="Times New Roman"/>
          <w:sz w:val="22"/>
          <w:szCs w:val="22"/>
        </w:rPr>
        <w:sectPr w:rsidR="002B3039" w:rsidRPr="002B3039">
          <w:type w:val="continuous"/>
          <w:pgSz w:w="11906" w:h="16838"/>
          <w:pgMar w:top="1134" w:right="1134" w:bottom="1134" w:left="1134" w:header="720" w:footer="720" w:gutter="0"/>
          <w:cols w:space="720"/>
          <w:docGrid w:linePitch="360"/>
        </w:sectPr>
      </w:pPr>
      <w:r w:rsidRPr="002B3039">
        <w:rPr>
          <w:rFonts w:ascii="Times New Roman" w:hAnsi="Times New Roman" w:cs="Times New Roman"/>
          <w:sz w:val="22"/>
          <w:szCs w:val="22"/>
        </w:rPr>
        <w:t xml:space="preserve">                                                          </w:t>
      </w:r>
    </w:p>
    <w:p w:rsidR="002B3039" w:rsidRPr="002B3039" w:rsidRDefault="002B3039" w:rsidP="000B7D6C">
      <w:pPr>
        <w:pStyle w:val="affffffffb"/>
        <w:jc w:val="center"/>
        <w:rPr>
          <w:rFonts w:ascii="Times New Roman" w:hAnsi="Times New Roman" w:cs="Times New Roman"/>
          <w:sz w:val="22"/>
          <w:szCs w:val="22"/>
        </w:rPr>
      </w:pPr>
      <w:r w:rsidRPr="002B3039">
        <w:rPr>
          <w:rFonts w:ascii="Times New Roman" w:hAnsi="Times New Roman" w:cs="Times New Roman"/>
          <w:sz w:val="22"/>
          <w:szCs w:val="22"/>
        </w:rPr>
        <w:lastRenderedPageBreak/>
        <w:t>заявление</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Прошу  выдать  свидетельство о праве на получение социальной выплаты</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для  погашения  суммы  основного  долга  и  уплаты  процентов по жилищным</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кредитам  на  приобретение жилого помещения или строительство жилого дома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или  по  кредиту  (займу)  на  погашение ранее предоставленного жилищного</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кредита  на  приобретение жилого помещения или строительство жилого дома,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или  на  уплату  цены  договора  участия  в  долевом строительстве или на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уплату  цены  договора  уступки  прав  требований  по  договору участия в</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долевом   строительстве  либо  по  кредиту  (займу)  на  погашение  ранее</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предоставленного  жилищного  кредита  на  уплату  цены договора участия в</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долевом    строительстве   или  на  уплату  цены  договора  уступки  прав</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требований  по  договору  участия в долевом строительстве (за исключением</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иных  процентов,  штрафов,  комиссий  и  пеней  за  просрочку  исполнения</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обязательств  по  указанным  жилищным  кредитам либо кредитам (займам) на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погашение  ранее  предоставленного жилищного кредита) в рамках реализации</w:t>
      </w:r>
      <w:r w:rsidR="000B7D6C">
        <w:rPr>
          <w:rFonts w:ascii="Times New Roman" w:hAnsi="Times New Roman" w:cs="Times New Roman"/>
          <w:sz w:val="22"/>
          <w:szCs w:val="22"/>
        </w:rPr>
        <w:t xml:space="preserve"> </w:t>
      </w:r>
      <w:hyperlink r:id="rId75" w:anchor="/document/12182235/entry/1002" w:history="1">
        <w:r w:rsidRPr="002B3039">
          <w:rPr>
            <w:rStyle w:val="af1"/>
            <w:rFonts w:ascii="Times New Roman" w:hAnsi="Times New Roman" w:cs="Times New Roman"/>
            <w:sz w:val="22"/>
            <w:szCs w:val="22"/>
          </w:rPr>
          <w:t>мероприятия</w:t>
        </w:r>
      </w:hyperlink>
      <w:r w:rsidRPr="002B3039">
        <w:rPr>
          <w:rFonts w:ascii="Times New Roman" w:hAnsi="Times New Roman" w:cs="Times New Roman"/>
          <w:sz w:val="22"/>
          <w:szCs w:val="22"/>
        </w:rPr>
        <w:t xml:space="preserve">  по  обеспечению  жильем  молодых семей ведомственной целевой</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программы  "Оказание  государственной  поддержки  гражданам в обеспечении</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жильем  и  оплате  жилищно-коммунальных  услуг" государственной программы</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Российской   Федерации  "Обеспечение  доступным  и  комфортным  жильем  и</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коммунальными  услугами  граждан  Российской  Федерации"  на состав семьи</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______ человек:</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1.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2.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hAnsi="Times New Roman" w:cs="Times New Roman"/>
          <w:sz w:val="22"/>
          <w:szCs w:val="22"/>
        </w:rPr>
        <w:t>3. _____________________________________________________________________;</w:t>
      </w:r>
    </w:p>
    <w:p w:rsidR="002B3039" w:rsidRPr="002B3039" w:rsidRDefault="002B3039" w:rsidP="000B7D6C">
      <w:pPr>
        <w:pStyle w:val="affffffffb"/>
        <w:jc w:val="both"/>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4. 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5. 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lastRenderedPageBreak/>
        <w:t xml:space="preserve">                  </w:t>
      </w:r>
      <w:r w:rsidRPr="002B3039">
        <w:rPr>
          <w:rFonts w:ascii="Times New Roman" w:hAnsi="Times New Roman" w:cs="Times New Roman"/>
          <w:sz w:val="22"/>
          <w:szCs w:val="22"/>
        </w:rPr>
        <w:t>(Ф.И.О., дата рождения)</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6. 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(Ф.И.О., дата рождения)</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Согласен(-на)  на  получение  социальной  выплаты  в  Порядке  и  на</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условиях,  которые  установлены  Правилами  предоставления молодым семьям</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социальных    выплат    на   приобретение  (строительство)  жилья  и  их</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использования    к    </w:t>
      </w:r>
      <w:hyperlink r:id="rId76" w:anchor="/document/12182235/entry/100000" w:history="1">
        <w:r w:rsidRPr="002B3039">
          <w:rPr>
            <w:rStyle w:val="af1"/>
            <w:rFonts w:ascii="Times New Roman" w:hAnsi="Times New Roman" w:cs="Times New Roman"/>
            <w:sz w:val="22"/>
            <w:szCs w:val="22"/>
          </w:rPr>
          <w:t>особенностям</w:t>
        </w:r>
      </w:hyperlink>
      <w:r w:rsidRPr="002B3039">
        <w:rPr>
          <w:rFonts w:ascii="Times New Roman" w:hAnsi="Times New Roman" w:cs="Times New Roman"/>
          <w:sz w:val="22"/>
          <w:szCs w:val="22"/>
        </w:rPr>
        <w:t xml:space="preserve">    реализации   отдельных  мероприятий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государственной  программы  Российской Федерации "Обеспечение доступным и</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комфортным    жильем    и    коммунальными  услугами  граждан  Российской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 xml:space="preserve">Федерации",    утвержденным    </w:t>
      </w:r>
      <w:hyperlink r:id="rId77" w:anchor="/document/12182235/entry/0" w:history="1">
        <w:r w:rsidRPr="002B3039">
          <w:rPr>
            <w:rStyle w:val="af1"/>
            <w:rFonts w:ascii="Times New Roman" w:hAnsi="Times New Roman" w:cs="Times New Roman"/>
            <w:sz w:val="22"/>
            <w:szCs w:val="22"/>
          </w:rPr>
          <w:t>постановлением</w:t>
        </w:r>
      </w:hyperlink>
      <w:r w:rsidRPr="002B3039">
        <w:rPr>
          <w:rFonts w:ascii="Times New Roman" w:hAnsi="Times New Roman" w:cs="Times New Roman"/>
          <w:sz w:val="22"/>
          <w:szCs w:val="22"/>
        </w:rPr>
        <w:t xml:space="preserve">   Правительства  Российской</w:t>
      </w:r>
      <w:r w:rsidR="000B7D6C">
        <w:rPr>
          <w:rFonts w:ascii="Times New Roman" w:hAnsi="Times New Roman" w:cs="Times New Roman"/>
          <w:sz w:val="22"/>
          <w:szCs w:val="22"/>
        </w:rPr>
        <w:t xml:space="preserve"> </w:t>
      </w:r>
      <w:r w:rsidRPr="002B3039">
        <w:rPr>
          <w:rFonts w:ascii="Times New Roman" w:hAnsi="Times New Roman" w:cs="Times New Roman"/>
          <w:sz w:val="22"/>
          <w:szCs w:val="22"/>
        </w:rPr>
        <w:t>Федерации от 17 декабря 2010 года N 1050:</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 _______________</w:t>
      </w:r>
    </w:p>
    <w:p w:rsidR="002B3039" w:rsidRPr="002B3039" w:rsidRDefault="002B3039" w:rsidP="002B3039">
      <w:pPr>
        <w:pStyle w:val="affffffffb"/>
        <w:rPr>
          <w:rFonts w:ascii="Times New Roman" w:hAnsi="Times New Roman" w:cs="Times New Roman"/>
          <w:sz w:val="22"/>
          <w:szCs w:val="22"/>
        </w:rPr>
        <w:sectPr w:rsidR="002B3039" w:rsidRPr="002B3039">
          <w:type w:val="continuous"/>
          <w:pgSz w:w="11906" w:h="16838"/>
          <w:pgMar w:top="1134" w:right="1134" w:bottom="1134" w:left="1134" w:header="720" w:footer="720" w:gutter="0"/>
          <w:cols w:space="720"/>
          <w:docGrid w:linePitch="360"/>
        </w:sect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 И. О. совершеннолетнего члена семьи)            (подпись)</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lastRenderedPageBreak/>
        <w:t>_________________________________________________________ 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(Ф. И. О. совершеннолетнего члена семьи)       (подпись)</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К заявлению прилагаются следующие документы:</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1) 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2) 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3) 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________________________________________________________________________.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Способ получения</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на руки   │  │ почтой</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Дата _____________                                  Подпись 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Согласие  на  обработку  и распространение своих персональных данных</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 xml:space="preserve">при сохранении их конфиденциальности в соответствии с </w:t>
      </w:r>
      <w:hyperlink r:id="rId78" w:anchor="/document/12148567/entry/0" w:history="1">
        <w:r w:rsidRPr="002B3039">
          <w:rPr>
            <w:rStyle w:val="af1"/>
            <w:rFonts w:ascii="Times New Roman" w:hAnsi="Times New Roman" w:cs="Times New Roman"/>
            <w:sz w:val="22"/>
            <w:szCs w:val="22"/>
          </w:rPr>
          <w:t>Федеральным законом</w:t>
        </w:r>
      </w:hyperlink>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от 27 июля 2006 года N 152-ФЗ "О персональных данных".</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 (-на) _______________</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подпись</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Согласие  на  обработку  и распространение своих персональных данных</w:t>
      </w:r>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 xml:space="preserve">при сохранении их конфиденциальности в соответствии с </w:t>
      </w:r>
      <w:hyperlink r:id="rId79" w:anchor="/document/12148567/entry/0" w:history="1">
        <w:r w:rsidRPr="002B3039">
          <w:rPr>
            <w:rStyle w:val="af1"/>
            <w:rFonts w:ascii="Times New Roman" w:hAnsi="Times New Roman" w:cs="Times New Roman"/>
            <w:sz w:val="22"/>
            <w:szCs w:val="22"/>
          </w:rPr>
          <w:t>Федеральным законом</w:t>
        </w:r>
      </w:hyperlink>
    </w:p>
    <w:p w:rsidR="002B3039" w:rsidRPr="002B3039" w:rsidRDefault="002B3039" w:rsidP="002B3039">
      <w:pPr>
        <w:pStyle w:val="affffffffb"/>
        <w:rPr>
          <w:rFonts w:ascii="Times New Roman" w:hAnsi="Times New Roman" w:cs="Times New Roman"/>
          <w:sz w:val="22"/>
          <w:szCs w:val="22"/>
        </w:rPr>
      </w:pPr>
      <w:r w:rsidRPr="002B3039">
        <w:rPr>
          <w:rFonts w:ascii="Times New Roman" w:hAnsi="Times New Roman" w:cs="Times New Roman"/>
          <w:sz w:val="22"/>
          <w:szCs w:val="22"/>
        </w:rPr>
        <w:t>от 27 июля 2006 года N 152-ФЗ "О персональных данных".</w:t>
      </w:r>
    </w:p>
    <w:p w:rsidR="002B3039" w:rsidRP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Согласен (-на) _______________</w:t>
      </w:r>
    </w:p>
    <w:p w:rsidR="002B3039" w:rsidRDefault="002B3039" w:rsidP="002B3039">
      <w:pPr>
        <w:pStyle w:val="affffffffb"/>
        <w:rPr>
          <w:rFonts w:ascii="Times New Roman" w:hAnsi="Times New Roman" w:cs="Times New Roman"/>
          <w:sz w:val="22"/>
          <w:szCs w:val="22"/>
        </w:rPr>
      </w:pPr>
      <w:r w:rsidRPr="002B3039">
        <w:rPr>
          <w:rFonts w:ascii="Times New Roman" w:eastAsia="Times New Roman" w:hAnsi="Times New Roman" w:cs="Times New Roman"/>
          <w:sz w:val="22"/>
          <w:szCs w:val="22"/>
        </w:rPr>
        <w:t xml:space="preserve">                        </w:t>
      </w:r>
      <w:r w:rsidRPr="002B3039">
        <w:rPr>
          <w:rFonts w:ascii="Times New Roman" w:hAnsi="Times New Roman" w:cs="Times New Roman"/>
          <w:sz w:val="22"/>
          <w:szCs w:val="22"/>
        </w:rPr>
        <w:t>подпись</w:t>
      </w:r>
    </w:p>
    <w:p w:rsidR="007B1932" w:rsidRDefault="007B1932" w:rsidP="002B3039">
      <w:pPr>
        <w:pStyle w:val="affffffffb"/>
        <w:rPr>
          <w:rFonts w:ascii="Times New Roman" w:hAnsi="Times New Roman" w:cs="Times New Roman"/>
          <w:sz w:val="22"/>
          <w:szCs w:val="22"/>
        </w:rPr>
      </w:pPr>
    </w:p>
    <w:p w:rsidR="007B1932" w:rsidRDefault="007B1932" w:rsidP="002B3039">
      <w:pPr>
        <w:pStyle w:val="affffffffb"/>
        <w:rPr>
          <w:rFonts w:ascii="Times New Roman" w:hAnsi="Times New Roman" w:cs="Times New Roman"/>
          <w:sz w:val="22"/>
          <w:szCs w:val="22"/>
        </w:rPr>
      </w:pPr>
    </w:p>
    <w:p w:rsidR="007B1932" w:rsidRPr="007B1932" w:rsidRDefault="007B1932" w:rsidP="007B1932">
      <w:pPr>
        <w:tabs>
          <w:tab w:val="left" w:pos="5670"/>
          <w:tab w:val="left" w:pos="6663"/>
          <w:tab w:val="left" w:pos="7513"/>
          <w:tab w:val="left" w:pos="7938"/>
        </w:tabs>
        <w:spacing w:after="0" w:line="240" w:lineRule="auto"/>
        <w:jc w:val="center"/>
        <w:rPr>
          <w:rFonts w:ascii="Times New Roman" w:hAnsi="Times New Roman" w:cs="Times New Roman"/>
          <w:b/>
          <w:noProof/>
        </w:rPr>
      </w:pPr>
      <w:r w:rsidRPr="007B1932">
        <w:rPr>
          <w:rFonts w:ascii="Times New Roman" w:hAnsi="Times New Roman" w:cs="Times New Roman"/>
          <w:b/>
          <w:noProof/>
        </w:rPr>
        <w:drawing>
          <wp:inline distT="0" distB="0" distL="0" distR="0" wp14:anchorId="1F1F7DBB" wp14:editId="16272C61">
            <wp:extent cx="571500" cy="600075"/>
            <wp:effectExtent l="19050" t="0" r="0" b="0"/>
            <wp:docPr id="18" name="Рисунок 1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7B1932" w:rsidRPr="007B1932" w:rsidRDefault="007B1932" w:rsidP="007B1932">
      <w:pPr>
        <w:tabs>
          <w:tab w:val="left" w:pos="5670"/>
          <w:tab w:val="left" w:pos="6663"/>
          <w:tab w:val="left" w:pos="7513"/>
          <w:tab w:val="left" w:pos="7938"/>
        </w:tabs>
        <w:spacing w:after="0" w:line="240" w:lineRule="auto"/>
        <w:rPr>
          <w:rFonts w:ascii="Times New Roman" w:hAnsi="Times New Roman" w:cs="Times New Roman"/>
          <w:b/>
        </w:rPr>
      </w:pPr>
    </w:p>
    <w:p w:rsidR="007B1932" w:rsidRPr="007B1932" w:rsidRDefault="007B1932" w:rsidP="007B1932">
      <w:pPr>
        <w:tabs>
          <w:tab w:val="left" w:pos="5670"/>
          <w:tab w:val="left" w:pos="6663"/>
          <w:tab w:val="left" w:pos="7513"/>
          <w:tab w:val="left" w:pos="7938"/>
        </w:tabs>
        <w:spacing w:after="0" w:line="240" w:lineRule="auto"/>
        <w:jc w:val="center"/>
        <w:rPr>
          <w:rFonts w:ascii="Times New Roman" w:hAnsi="Times New Roman" w:cs="Times New Roman"/>
          <w:b/>
        </w:rPr>
      </w:pPr>
      <w:r w:rsidRPr="007B1932">
        <w:rPr>
          <w:rFonts w:ascii="Times New Roman" w:hAnsi="Times New Roman" w:cs="Times New Roman"/>
          <w:b/>
        </w:rPr>
        <w:t>Администрация Большеигнатовского муниципального района Республики  Мордовия</w:t>
      </w:r>
    </w:p>
    <w:p w:rsidR="007B1932" w:rsidRPr="007B1932" w:rsidRDefault="007B1932" w:rsidP="007B1932">
      <w:pPr>
        <w:tabs>
          <w:tab w:val="left" w:pos="5670"/>
          <w:tab w:val="left" w:pos="6663"/>
          <w:tab w:val="left" w:pos="7513"/>
          <w:tab w:val="left" w:pos="7938"/>
        </w:tabs>
        <w:spacing w:after="0" w:line="240" w:lineRule="auto"/>
        <w:rPr>
          <w:rFonts w:ascii="Times New Roman" w:hAnsi="Times New Roman" w:cs="Times New Roman"/>
          <w:b/>
        </w:rPr>
      </w:pPr>
    </w:p>
    <w:p w:rsidR="007B1932" w:rsidRPr="007B1932" w:rsidRDefault="007B1932" w:rsidP="007B1932">
      <w:pPr>
        <w:pStyle w:val="2"/>
        <w:spacing w:before="0"/>
        <w:jc w:val="center"/>
        <w:rPr>
          <w:rFonts w:ascii="Times New Roman" w:hAnsi="Times New Roman" w:cs="Times New Roman"/>
          <w:i/>
          <w:color w:val="auto"/>
          <w:sz w:val="22"/>
          <w:szCs w:val="22"/>
        </w:rPr>
      </w:pPr>
      <w:r w:rsidRPr="007B1932">
        <w:rPr>
          <w:rFonts w:ascii="Times New Roman" w:hAnsi="Times New Roman" w:cs="Times New Roman"/>
          <w:color w:val="auto"/>
          <w:sz w:val="22"/>
          <w:szCs w:val="22"/>
        </w:rPr>
        <w:t>ПОСТАНОВЛЕНИЕ</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tabs>
          <w:tab w:val="center" w:pos="4677"/>
        </w:tabs>
        <w:spacing w:after="0" w:line="240" w:lineRule="auto"/>
        <w:rPr>
          <w:rFonts w:ascii="Times New Roman" w:hAnsi="Times New Roman" w:cs="Times New Roman"/>
        </w:rPr>
      </w:pPr>
      <w:r w:rsidRPr="007B1932">
        <w:rPr>
          <w:rFonts w:ascii="Times New Roman" w:hAnsi="Times New Roman" w:cs="Times New Roman"/>
        </w:rPr>
        <w:t xml:space="preserve">  28.02. 2022 г.                                                                                         </w:t>
      </w:r>
      <w:r>
        <w:rPr>
          <w:rFonts w:ascii="Times New Roman" w:hAnsi="Times New Roman" w:cs="Times New Roman"/>
        </w:rPr>
        <w:t xml:space="preserve">      </w:t>
      </w:r>
      <w:r w:rsidRPr="007B1932">
        <w:rPr>
          <w:rFonts w:ascii="Times New Roman" w:hAnsi="Times New Roman" w:cs="Times New Roman"/>
        </w:rPr>
        <w:t xml:space="preserve">      № 115     </w:t>
      </w:r>
    </w:p>
    <w:p w:rsidR="007B1932" w:rsidRPr="007B1932" w:rsidRDefault="007B1932" w:rsidP="007B1932">
      <w:pPr>
        <w:spacing w:after="0" w:line="240" w:lineRule="auto"/>
        <w:rPr>
          <w:rFonts w:ascii="Times New Roman" w:hAnsi="Times New Roman" w:cs="Times New Roman"/>
          <w:highlight w:val="red"/>
        </w:rPr>
      </w:pPr>
    </w:p>
    <w:p w:rsidR="007B1932" w:rsidRPr="007B1932" w:rsidRDefault="007B1932" w:rsidP="007B1932">
      <w:pPr>
        <w:spacing w:after="0" w:line="240" w:lineRule="auto"/>
        <w:jc w:val="center"/>
        <w:rPr>
          <w:rFonts w:ascii="Times New Roman" w:hAnsi="Times New Roman" w:cs="Times New Roman"/>
        </w:rPr>
      </w:pPr>
      <w:r w:rsidRPr="007B1932">
        <w:rPr>
          <w:rFonts w:ascii="Times New Roman" w:hAnsi="Times New Roman" w:cs="Times New Roman"/>
        </w:rPr>
        <w:t>с. Большое Игнатово</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1"/>
        <w:tabs>
          <w:tab w:val="left" w:pos="567"/>
        </w:tabs>
        <w:spacing w:before="0" w:after="0"/>
        <w:ind w:right="2912"/>
        <w:jc w:val="both"/>
        <w:rPr>
          <w:rFonts w:ascii="Times New Roman" w:hAnsi="Times New Roman" w:cs="Times New Roman"/>
          <w:b w:val="0"/>
          <w:sz w:val="22"/>
          <w:szCs w:val="22"/>
        </w:rPr>
      </w:pPr>
      <w:r w:rsidRPr="007B1932">
        <w:rPr>
          <w:rFonts w:ascii="Times New Roman" w:hAnsi="Times New Roman" w:cs="Times New Roman"/>
          <w:b w:val="0"/>
          <w:sz w:val="22"/>
          <w:szCs w:val="22"/>
        </w:rPr>
        <w:t>Об утверждении Порядка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w:t>
      </w:r>
    </w:p>
    <w:p w:rsidR="007B1932" w:rsidRPr="007B1932" w:rsidRDefault="007B1932" w:rsidP="007B1932">
      <w:pPr>
        <w:tabs>
          <w:tab w:val="left" w:pos="567"/>
        </w:tabs>
        <w:spacing w:after="0" w:line="240" w:lineRule="auto"/>
        <w:rPr>
          <w:rFonts w:ascii="Times New Roman" w:hAnsi="Times New Roman" w:cs="Times New Roman"/>
          <w:highlight w:val="red"/>
        </w:rPr>
      </w:pPr>
    </w:p>
    <w:p w:rsidR="007B1932" w:rsidRPr="007B1932" w:rsidRDefault="007B1932" w:rsidP="007B1932">
      <w:pPr>
        <w:spacing w:after="0" w:line="240" w:lineRule="auto"/>
        <w:jc w:val="both"/>
        <w:rPr>
          <w:rFonts w:ascii="Times New Roman" w:hAnsi="Times New Roman" w:cs="Times New Roman"/>
          <w:b/>
        </w:rPr>
      </w:pPr>
      <w:r>
        <w:rPr>
          <w:rFonts w:ascii="Times New Roman" w:hAnsi="Times New Roman" w:cs="Times New Roman"/>
        </w:rPr>
        <w:t xml:space="preserve">              </w:t>
      </w:r>
      <w:r w:rsidRPr="007B1932">
        <w:rPr>
          <w:rFonts w:ascii="Times New Roman" w:hAnsi="Times New Roman" w:cs="Times New Roman"/>
        </w:rPr>
        <w:t xml:space="preserve">В соответствии с постановлением Правительства Российской федерации от 07.09.2021 г. № 1571 «О принятии решений о списании объектов незавершенного строительства или затрат, понесенных на незавершенное строительство объектов капитального строительства федеральной собственности, финансовое обеспечение которых осуществлялось за счет средств федерального бюджета», Постановлением Правительства Республики Мордовия от 22 июня 2020 г. N 376 «Об утверждении </w:t>
      </w:r>
      <w:r w:rsidRPr="007B1932">
        <w:rPr>
          <w:rFonts w:ascii="Times New Roman" w:hAnsi="Times New Roman" w:cs="Times New Roman"/>
        </w:rPr>
        <w:lastRenderedPageBreak/>
        <w:t>Порядка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республиканского бюджета Республики Мордовия, и внесении изменений в отдельные постановления Правительства Республики Мордовия», Администрация Большеигнатовского  муниципального района постановляет:</w:t>
      </w:r>
    </w:p>
    <w:p w:rsidR="007B1932" w:rsidRPr="007B1932" w:rsidRDefault="007B1932" w:rsidP="007B1932">
      <w:pPr>
        <w:spacing w:after="0" w:line="240" w:lineRule="auto"/>
        <w:jc w:val="both"/>
        <w:rPr>
          <w:rFonts w:ascii="Times New Roman" w:hAnsi="Times New Roman" w:cs="Times New Roman"/>
          <w:b/>
        </w:rPr>
      </w:pPr>
    </w:p>
    <w:p w:rsidR="007B1932" w:rsidRPr="007B1932" w:rsidRDefault="007B1932" w:rsidP="00B81D2D">
      <w:pPr>
        <w:pStyle w:val="1"/>
        <w:numPr>
          <w:ilvl w:val="0"/>
          <w:numId w:val="2"/>
        </w:numPr>
        <w:tabs>
          <w:tab w:val="left" w:pos="567"/>
        </w:tabs>
        <w:spacing w:before="0" w:after="0"/>
        <w:ind w:left="0" w:firstLine="360"/>
        <w:jc w:val="both"/>
        <w:rPr>
          <w:rFonts w:ascii="Times New Roman" w:hAnsi="Times New Roman" w:cs="Times New Roman"/>
          <w:b w:val="0"/>
          <w:sz w:val="22"/>
          <w:szCs w:val="22"/>
        </w:rPr>
      </w:pPr>
      <w:r w:rsidRPr="007B1932">
        <w:rPr>
          <w:rFonts w:ascii="Times New Roman" w:hAnsi="Times New Roman" w:cs="Times New Roman"/>
          <w:b w:val="0"/>
          <w:sz w:val="22"/>
          <w:szCs w:val="22"/>
        </w:rPr>
        <w:t>Утвердить прилагаемый</w:t>
      </w:r>
      <w:r w:rsidRPr="007B1932">
        <w:rPr>
          <w:rFonts w:ascii="Times New Roman" w:hAnsi="Times New Roman" w:cs="Times New Roman"/>
          <w:sz w:val="22"/>
          <w:szCs w:val="22"/>
        </w:rPr>
        <w:t xml:space="preserve">  </w:t>
      </w:r>
      <w:r w:rsidRPr="007B1932">
        <w:rPr>
          <w:rFonts w:ascii="Times New Roman" w:hAnsi="Times New Roman" w:cs="Times New Roman"/>
          <w:b w:val="0"/>
          <w:sz w:val="22"/>
          <w:szCs w:val="22"/>
        </w:rPr>
        <w:t>Порядок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w:t>
      </w:r>
    </w:p>
    <w:p w:rsidR="007B1932" w:rsidRPr="007B1932" w:rsidRDefault="007B1932" w:rsidP="00B81D2D">
      <w:pPr>
        <w:pStyle w:val="1"/>
        <w:numPr>
          <w:ilvl w:val="0"/>
          <w:numId w:val="2"/>
        </w:numPr>
        <w:tabs>
          <w:tab w:val="left" w:pos="567"/>
        </w:tabs>
        <w:spacing w:before="0" w:after="0"/>
        <w:ind w:left="0" w:firstLine="360"/>
        <w:jc w:val="both"/>
        <w:rPr>
          <w:rFonts w:ascii="Times New Roman" w:hAnsi="Times New Roman" w:cs="Times New Roman"/>
          <w:b w:val="0"/>
          <w:sz w:val="22"/>
          <w:szCs w:val="22"/>
        </w:rPr>
      </w:pPr>
      <w:r w:rsidRPr="007B1932">
        <w:rPr>
          <w:rFonts w:ascii="Times New Roman" w:hAnsi="Times New Roman" w:cs="Times New Roman"/>
          <w:b w:val="0"/>
          <w:color w:val="22272F"/>
          <w:sz w:val="22"/>
          <w:szCs w:val="22"/>
          <w:shd w:val="clear" w:color="auto" w:fill="FFFFFF"/>
        </w:rPr>
        <w:t xml:space="preserve">Создать комиссию по вопросам сокращения объектов незавершенного строительства, финансирование которых осуществлялось </w:t>
      </w:r>
      <w:r w:rsidRPr="007B1932">
        <w:rPr>
          <w:rFonts w:ascii="Times New Roman" w:hAnsi="Times New Roman" w:cs="Times New Roman"/>
          <w:b w:val="0"/>
          <w:sz w:val="22"/>
          <w:szCs w:val="22"/>
        </w:rPr>
        <w:t>за счет средств бюджета Большеигнатовского муниципального района Республики Мордовия,  в следующем составе (прилагается).</w:t>
      </w:r>
    </w:p>
    <w:p w:rsidR="007B1932" w:rsidRPr="007B1932" w:rsidRDefault="007B1932" w:rsidP="00B81D2D">
      <w:pPr>
        <w:pStyle w:val="1"/>
        <w:numPr>
          <w:ilvl w:val="0"/>
          <w:numId w:val="2"/>
        </w:numPr>
        <w:tabs>
          <w:tab w:val="left" w:pos="567"/>
        </w:tabs>
        <w:spacing w:before="0" w:after="0"/>
        <w:ind w:left="0" w:firstLine="360"/>
        <w:jc w:val="both"/>
        <w:rPr>
          <w:rFonts w:ascii="Times New Roman" w:hAnsi="Times New Roman" w:cs="Times New Roman"/>
          <w:b w:val="0"/>
          <w:sz w:val="22"/>
          <w:szCs w:val="22"/>
        </w:rPr>
      </w:pPr>
      <w:r w:rsidRPr="007B1932">
        <w:rPr>
          <w:rFonts w:ascii="Times New Roman" w:hAnsi="Times New Roman" w:cs="Times New Roman"/>
          <w:b w:val="0"/>
          <w:color w:val="22272F"/>
          <w:sz w:val="22"/>
          <w:szCs w:val="22"/>
          <w:shd w:val="clear" w:color="auto" w:fill="FFFFFF"/>
        </w:rPr>
        <w:t xml:space="preserve">Утвердить прилагаемое Положение о комиссии по вопросам сокращения объектов незавершенного строительства, финансирование которых осуществлялось за счет средств </w:t>
      </w:r>
      <w:r w:rsidRPr="007B1932">
        <w:rPr>
          <w:rFonts w:ascii="Times New Roman" w:hAnsi="Times New Roman" w:cs="Times New Roman"/>
          <w:b w:val="0"/>
          <w:sz w:val="22"/>
          <w:szCs w:val="22"/>
        </w:rPr>
        <w:t>бюджета Большеигнатовского муниципального района Республики Мордовия.</w:t>
      </w:r>
    </w:p>
    <w:p w:rsidR="007B1932" w:rsidRPr="007B1932" w:rsidRDefault="007B1932" w:rsidP="00B81D2D">
      <w:pPr>
        <w:pStyle w:val="1"/>
        <w:numPr>
          <w:ilvl w:val="0"/>
          <w:numId w:val="2"/>
        </w:numPr>
        <w:tabs>
          <w:tab w:val="left" w:pos="567"/>
        </w:tabs>
        <w:spacing w:before="0" w:after="0"/>
        <w:ind w:left="0" w:firstLine="426"/>
        <w:jc w:val="both"/>
        <w:rPr>
          <w:rFonts w:ascii="Times New Roman" w:hAnsi="Times New Roman" w:cs="Times New Roman"/>
          <w:b w:val="0"/>
          <w:sz w:val="22"/>
          <w:szCs w:val="22"/>
        </w:rPr>
      </w:pPr>
      <w:r w:rsidRPr="007B1932">
        <w:rPr>
          <w:rFonts w:ascii="Times New Roman" w:hAnsi="Times New Roman" w:cs="Times New Roman"/>
          <w:b w:val="0"/>
          <w:sz w:val="22"/>
          <w:szCs w:val="22"/>
        </w:rPr>
        <w:t>Рекомендовать главам сельских поселений Большеигнатовского муниципального  района Республики Мордовия:</w:t>
      </w:r>
    </w:p>
    <w:p w:rsidR="007B1932" w:rsidRPr="007B1932" w:rsidRDefault="007B1932" w:rsidP="007B1932">
      <w:pPr>
        <w:pStyle w:val="1"/>
        <w:tabs>
          <w:tab w:val="left" w:pos="0"/>
        </w:tabs>
        <w:spacing w:before="0" w:after="0"/>
        <w:ind w:firstLine="426"/>
        <w:jc w:val="both"/>
        <w:rPr>
          <w:rFonts w:ascii="Times New Roman" w:hAnsi="Times New Roman" w:cs="Times New Roman"/>
          <w:b w:val="0"/>
          <w:color w:val="auto"/>
          <w:sz w:val="22"/>
          <w:szCs w:val="22"/>
        </w:rPr>
      </w:pPr>
      <w:r w:rsidRPr="007B1932">
        <w:rPr>
          <w:rFonts w:ascii="Times New Roman" w:hAnsi="Times New Roman" w:cs="Times New Roman"/>
          <w:b w:val="0"/>
          <w:sz w:val="22"/>
          <w:szCs w:val="22"/>
        </w:rPr>
        <w:t>- установить  порядок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бюджетов сельских поселений Большеигнатовского муниципального района Республики Мордовия;</w:t>
      </w:r>
    </w:p>
    <w:p w:rsidR="007B1932" w:rsidRPr="007B1932" w:rsidRDefault="007B1932" w:rsidP="007B1932">
      <w:pPr>
        <w:pStyle w:val="1"/>
        <w:tabs>
          <w:tab w:val="left" w:pos="567"/>
        </w:tabs>
        <w:spacing w:before="0" w:after="0"/>
        <w:ind w:firstLine="426"/>
        <w:jc w:val="both"/>
        <w:rPr>
          <w:rFonts w:ascii="Times New Roman" w:hAnsi="Times New Roman" w:cs="Times New Roman"/>
          <w:b w:val="0"/>
          <w:color w:val="auto"/>
          <w:sz w:val="22"/>
          <w:szCs w:val="22"/>
        </w:rPr>
      </w:pPr>
      <w:r w:rsidRPr="007B1932">
        <w:rPr>
          <w:rFonts w:ascii="Times New Roman" w:hAnsi="Times New Roman" w:cs="Times New Roman"/>
          <w:b w:val="0"/>
          <w:sz w:val="22"/>
          <w:szCs w:val="22"/>
        </w:rPr>
        <w:t xml:space="preserve">- </w:t>
      </w:r>
      <w:r w:rsidRPr="007B1932">
        <w:rPr>
          <w:rFonts w:ascii="Times New Roman" w:hAnsi="Times New Roman" w:cs="Times New Roman"/>
          <w:b w:val="0"/>
          <w:color w:val="22272F"/>
          <w:sz w:val="22"/>
          <w:szCs w:val="22"/>
          <w:shd w:val="clear" w:color="auto" w:fill="FFFFFF"/>
        </w:rPr>
        <w:t xml:space="preserve">создать комиссии по вопросам сокращения объектов незавершенного строительства, финансирование которых осуществлялось </w:t>
      </w:r>
      <w:r w:rsidRPr="007B1932">
        <w:rPr>
          <w:rFonts w:ascii="Times New Roman" w:hAnsi="Times New Roman" w:cs="Times New Roman"/>
          <w:b w:val="0"/>
          <w:sz w:val="22"/>
          <w:szCs w:val="22"/>
        </w:rPr>
        <w:t>за счет средств бюджетов сельских поселений Большеигнатовского муниципального района Республики Мордовия</w:t>
      </w:r>
      <w:r w:rsidRPr="007B1932">
        <w:rPr>
          <w:rFonts w:ascii="Times New Roman" w:hAnsi="Times New Roman" w:cs="Times New Roman"/>
          <w:sz w:val="22"/>
          <w:szCs w:val="22"/>
        </w:rPr>
        <w:t>.</w:t>
      </w:r>
    </w:p>
    <w:p w:rsidR="007B1932" w:rsidRPr="007B1932" w:rsidRDefault="007B1932" w:rsidP="007B1932">
      <w:pPr>
        <w:pStyle w:val="1"/>
        <w:tabs>
          <w:tab w:val="left" w:pos="567"/>
        </w:tabs>
        <w:spacing w:before="0" w:after="0"/>
        <w:ind w:firstLine="426"/>
        <w:jc w:val="both"/>
        <w:rPr>
          <w:rFonts w:ascii="Times New Roman" w:hAnsi="Times New Roman" w:cs="Times New Roman"/>
          <w:b w:val="0"/>
          <w:color w:val="auto"/>
          <w:sz w:val="22"/>
          <w:szCs w:val="22"/>
        </w:rPr>
      </w:pPr>
      <w:r w:rsidRPr="007B1932">
        <w:rPr>
          <w:rFonts w:ascii="Times New Roman" w:hAnsi="Times New Roman" w:cs="Times New Roman"/>
          <w:b w:val="0"/>
          <w:color w:val="auto"/>
          <w:sz w:val="22"/>
          <w:szCs w:val="22"/>
        </w:rPr>
        <w:t xml:space="preserve">5. </w:t>
      </w:r>
      <w:r w:rsidRPr="007B1932">
        <w:rPr>
          <w:rFonts w:ascii="Times New Roman" w:hAnsi="Times New Roman" w:cs="Times New Roman"/>
          <w:b w:val="0"/>
          <w:sz w:val="22"/>
          <w:szCs w:val="22"/>
        </w:rPr>
        <w:t>Настоящее постановление вступает в силу после его официального опубликования.</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spacing w:after="0" w:line="240" w:lineRule="auto"/>
        <w:rPr>
          <w:rFonts w:ascii="Times New Roman" w:hAnsi="Times New Roman" w:cs="Times New Roman"/>
        </w:rPr>
      </w:pPr>
      <w:r w:rsidRPr="007B1932">
        <w:rPr>
          <w:rFonts w:ascii="Times New Roman" w:hAnsi="Times New Roman" w:cs="Times New Roman"/>
        </w:rPr>
        <w:t>Глава Большеигнатовского</w:t>
      </w:r>
    </w:p>
    <w:p w:rsidR="007B1932" w:rsidRPr="007B1932" w:rsidRDefault="007B1932" w:rsidP="007B1932">
      <w:pPr>
        <w:spacing w:after="0" w:line="240" w:lineRule="auto"/>
        <w:rPr>
          <w:rFonts w:ascii="Times New Roman" w:hAnsi="Times New Roman" w:cs="Times New Roman"/>
        </w:rPr>
      </w:pPr>
      <w:r w:rsidRPr="007B1932">
        <w:rPr>
          <w:rFonts w:ascii="Times New Roman" w:hAnsi="Times New Roman" w:cs="Times New Roman"/>
        </w:rPr>
        <w:t>муниципального района                                                                            Т.Н. Полозова</w:t>
      </w:r>
    </w:p>
    <w:p w:rsidR="007B1932" w:rsidRPr="004D2C3E" w:rsidRDefault="007B1932" w:rsidP="007B1932">
      <w:pPr>
        <w:spacing w:after="0" w:line="240" w:lineRule="auto"/>
        <w:rPr>
          <w:rFonts w:ascii="Times New Roman" w:hAnsi="Times New Roman" w:cs="Times New Roman"/>
        </w:rPr>
      </w:pPr>
    </w:p>
    <w:p w:rsidR="007B1932" w:rsidRPr="004D2C3E" w:rsidRDefault="007B1932" w:rsidP="007B1932">
      <w:pPr>
        <w:shd w:val="clear" w:color="auto" w:fill="FFFFFF"/>
        <w:spacing w:after="0" w:line="240" w:lineRule="auto"/>
        <w:ind w:right="72"/>
        <w:jc w:val="right"/>
        <w:rPr>
          <w:rFonts w:ascii="Times New Roman" w:hAnsi="Times New Roman" w:cs="Times New Roman"/>
          <w:bCs/>
          <w:spacing w:val="-5"/>
        </w:rPr>
      </w:pPr>
      <w:bookmarkStart w:id="19760" w:name="sub_3100"/>
      <w:r w:rsidRPr="004D2C3E">
        <w:rPr>
          <w:rFonts w:ascii="Times New Roman" w:hAnsi="Times New Roman" w:cs="Times New Roman"/>
          <w:bCs/>
          <w:spacing w:val="-5"/>
        </w:rPr>
        <w:t>Утвержденный</w:t>
      </w:r>
    </w:p>
    <w:p w:rsidR="007B1932" w:rsidRPr="004D2C3E" w:rsidRDefault="007B1932" w:rsidP="007B1932">
      <w:pPr>
        <w:shd w:val="clear" w:color="auto" w:fill="FFFFFF"/>
        <w:spacing w:after="0" w:line="240" w:lineRule="auto"/>
        <w:ind w:right="72"/>
        <w:jc w:val="right"/>
        <w:rPr>
          <w:rFonts w:ascii="Times New Roman" w:hAnsi="Times New Roman" w:cs="Times New Roman"/>
          <w:bCs/>
          <w:spacing w:val="-5"/>
        </w:rPr>
      </w:pPr>
      <w:r w:rsidRPr="004D2C3E">
        <w:rPr>
          <w:rFonts w:ascii="Times New Roman" w:hAnsi="Times New Roman" w:cs="Times New Roman"/>
          <w:bCs/>
          <w:spacing w:val="-5"/>
        </w:rPr>
        <w:t xml:space="preserve">Постановлением Администрации </w:t>
      </w:r>
    </w:p>
    <w:p w:rsidR="007B1932" w:rsidRPr="004D2C3E" w:rsidRDefault="007B1932" w:rsidP="007B1932">
      <w:pPr>
        <w:shd w:val="clear" w:color="auto" w:fill="FFFFFF"/>
        <w:spacing w:after="0" w:line="240" w:lineRule="auto"/>
        <w:ind w:right="72"/>
        <w:jc w:val="right"/>
        <w:rPr>
          <w:rFonts w:ascii="Times New Roman" w:hAnsi="Times New Roman" w:cs="Times New Roman"/>
          <w:bCs/>
          <w:spacing w:val="-5"/>
        </w:rPr>
      </w:pPr>
      <w:r w:rsidRPr="004D2C3E">
        <w:rPr>
          <w:rFonts w:ascii="Times New Roman" w:hAnsi="Times New Roman" w:cs="Times New Roman"/>
          <w:bCs/>
          <w:spacing w:val="-5"/>
        </w:rPr>
        <w:t xml:space="preserve">Большеигнатовского муниципального района Республики Мордовия </w:t>
      </w:r>
    </w:p>
    <w:p w:rsidR="007B1932" w:rsidRPr="004D2C3E" w:rsidRDefault="007B1932" w:rsidP="007B1932">
      <w:pPr>
        <w:shd w:val="clear" w:color="auto" w:fill="FFFFFF"/>
        <w:spacing w:after="0" w:line="240" w:lineRule="auto"/>
        <w:ind w:right="72"/>
        <w:jc w:val="right"/>
        <w:rPr>
          <w:rFonts w:ascii="Times New Roman" w:hAnsi="Times New Roman" w:cs="Times New Roman"/>
          <w:bCs/>
          <w:spacing w:val="-5"/>
        </w:rPr>
      </w:pPr>
      <w:r w:rsidRPr="004D2C3E">
        <w:rPr>
          <w:rFonts w:ascii="Times New Roman" w:hAnsi="Times New Roman" w:cs="Times New Roman"/>
          <w:bCs/>
          <w:spacing w:val="-5"/>
        </w:rPr>
        <w:t xml:space="preserve">от 28.02.2022 г. №115 </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«Об утверждении Порядка  определения направлений</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использования объектов незавершенного строительства</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и условий списания финансовых затрат в виде </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произведенных капитальных вложений в объекты</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незавершенного строительства, финансирование которых</w:t>
      </w:r>
    </w:p>
    <w:p w:rsidR="007B1932" w:rsidRPr="004D2C3E" w:rsidRDefault="007B1932" w:rsidP="007B1932">
      <w:pPr>
        <w:pStyle w:val="1"/>
        <w:tabs>
          <w:tab w:val="left" w:pos="567"/>
        </w:tabs>
        <w:spacing w:before="0" w:after="0"/>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осуществлялось  за счет средств бюджета</w:t>
      </w:r>
    </w:p>
    <w:p w:rsidR="007B1932" w:rsidRPr="004D2C3E" w:rsidRDefault="007B1932" w:rsidP="007B1932">
      <w:pPr>
        <w:pStyle w:val="1"/>
        <w:spacing w:before="0" w:after="0"/>
        <w:ind w:left="709" w:hanging="709"/>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Большеигнатовского муниципального района</w:t>
      </w:r>
    </w:p>
    <w:p w:rsidR="007B1932" w:rsidRPr="004D2C3E" w:rsidRDefault="007B1932" w:rsidP="007B1932">
      <w:pPr>
        <w:pStyle w:val="1"/>
        <w:spacing w:before="0" w:after="0"/>
        <w:ind w:left="709" w:hanging="709"/>
        <w:jc w:val="right"/>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Республики Мордовия»</w:t>
      </w:r>
    </w:p>
    <w:bookmarkEnd w:id="19760"/>
    <w:p w:rsidR="007B1932" w:rsidRPr="004D2C3E" w:rsidRDefault="007B1932" w:rsidP="004D2C3E">
      <w:pPr>
        <w:spacing w:after="0" w:line="240" w:lineRule="auto"/>
        <w:rPr>
          <w:rStyle w:val="af6"/>
          <w:rFonts w:ascii="Times New Roman" w:hAnsi="Times New Roman" w:cs="Times New Roman"/>
          <w:bCs/>
          <w:color w:val="auto"/>
        </w:rPr>
      </w:pPr>
    </w:p>
    <w:p w:rsidR="007B1932" w:rsidRPr="004D2C3E" w:rsidRDefault="007B1932" w:rsidP="007B1932">
      <w:pPr>
        <w:pStyle w:val="1"/>
        <w:tabs>
          <w:tab w:val="left" w:pos="567"/>
        </w:tabs>
        <w:spacing w:before="0" w:after="0"/>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Порядок  </w:t>
      </w:r>
    </w:p>
    <w:p w:rsidR="007B1932" w:rsidRPr="004D2C3E" w:rsidRDefault="007B1932" w:rsidP="007B1932">
      <w:pPr>
        <w:pStyle w:val="1"/>
        <w:tabs>
          <w:tab w:val="left" w:pos="567"/>
        </w:tabs>
        <w:spacing w:before="0" w:after="0"/>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определения направлений использования объектов незавершенного</w:t>
      </w:r>
    </w:p>
    <w:p w:rsidR="007B1932" w:rsidRPr="004D2C3E" w:rsidRDefault="007B1932" w:rsidP="007B1932">
      <w:pPr>
        <w:pStyle w:val="1"/>
        <w:tabs>
          <w:tab w:val="left" w:pos="567"/>
        </w:tabs>
        <w:spacing w:before="0" w:after="0"/>
        <w:rPr>
          <w:rFonts w:ascii="Times New Roman" w:hAnsi="Times New Roman" w:cs="Times New Roman"/>
          <w:b w:val="0"/>
          <w:color w:val="auto"/>
          <w:sz w:val="22"/>
          <w:szCs w:val="22"/>
        </w:rPr>
      </w:pPr>
      <w:r w:rsidRPr="004D2C3E">
        <w:rPr>
          <w:rFonts w:ascii="Times New Roman" w:hAnsi="Times New Roman" w:cs="Times New Roman"/>
          <w:b w:val="0"/>
          <w:color w:val="auto"/>
          <w:sz w:val="22"/>
          <w:szCs w:val="22"/>
        </w:rPr>
        <w:t xml:space="preserve"> строительства и условий списания финансовых затрат в виде</w:t>
      </w:r>
      <w:r w:rsidR="004D2C3E" w:rsidRPr="004D2C3E">
        <w:rPr>
          <w:rFonts w:ascii="Times New Roman" w:hAnsi="Times New Roman" w:cs="Times New Roman"/>
          <w:b w:val="0"/>
          <w:color w:val="auto"/>
          <w:sz w:val="22"/>
          <w:szCs w:val="22"/>
        </w:rPr>
        <w:t xml:space="preserve"> </w:t>
      </w:r>
      <w:r w:rsidRPr="004D2C3E">
        <w:rPr>
          <w:rFonts w:ascii="Times New Roman" w:hAnsi="Times New Roman" w:cs="Times New Roman"/>
          <w:b w:val="0"/>
          <w:color w:val="auto"/>
          <w:sz w:val="22"/>
          <w:szCs w:val="22"/>
        </w:rPr>
        <w:t xml:space="preserve">  произведенных капитальных вложений в объекты незавершенного</w:t>
      </w:r>
      <w:r w:rsidR="004D2C3E" w:rsidRPr="004D2C3E">
        <w:rPr>
          <w:rFonts w:ascii="Times New Roman" w:hAnsi="Times New Roman" w:cs="Times New Roman"/>
          <w:b w:val="0"/>
          <w:color w:val="auto"/>
          <w:sz w:val="22"/>
          <w:szCs w:val="22"/>
        </w:rPr>
        <w:t xml:space="preserve"> </w:t>
      </w:r>
      <w:r w:rsidRPr="004D2C3E">
        <w:rPr>
          <w:rFonts w:ascii="Times New Roman" w:hAnsi="Times New Roman" w:cs="Times New Roman"/>
          <w:b w:val="0"/>
          <w:color w:val="auto"/>
          <w:sz w:val="22"/>
          <w:szCs w:val="22"/>
        </w:rPr>
        <w:t xml:space="preserve"> строительства, финансирование которых осуществлялось  за счет средств бюджета Большеигнатовского муниципального района </w:t>
      </w:r>
      <w:r w:rsidR="004D2C3E" w:rsidRPr="004D2C3E">
        <w:rPr>
          <w:rFonts w:ascii="Times New Roman" w:hAnsi="Times New Roman" w:cs="Times New Roman"/>
          <w:b w:val="0"/>
          <w:color w:val="auto"/>
          <w:sz w:val="22"/>
          <w:szCs w:val="22"/>
        </w:rPr>
        <w:t xml:space="preserve"> </w:t>
      </w:r>
      <w:r w:rsidRPr="004D2C3E">
        <w:rPr>
          <w:rFonts w:ascii="Times New Roman" w:hAnsi="Times New Roman" w:cs="Times New Roman"/>
          <w:b w:val="0"/>
          <w:color w:val="auto"/>
          <w:sz w:val="22"/>
          <w:szCs w:val="22"/>
        </w:rPr>
        <w:t>Республики Мордовия</w:t>
      </w:r>
    </w:p>
    <w:p w:rsidR="007B1932" w:rsidRPr="004D2C3E" w:rsidRDefault="007B1932" w:rsidP="007B1932">
      <w:pPr>
        <w:pStyle w:val="1"/>
        <w:tabs>
          <w:tab w:val="left" w:pos="567"/>
        </w:tabs>
        <w:spacing w:before="0" w:after="0"/>
        <w:jc w:val="both"/>
        <w:rPr>
          <w:rFonts w:ascii="Times New Roman" w:hAnsi="Times New Roman" w:cs="Times New Roman"/>
          <w:b w:val="0"/>
          <w:bCs w:val="0"/>
          <w:color w:val="auto"/>
          <w:sz w:val="22"/>
          <w:szCs w:val="22"/>
        </w:rPr>
      </w:pPr>
    </w:p>
    <w:p w:rsidR="007B1932" w:rsidRPr="007B1932" w:rsidRDefault="007B1932" w:rsidP="004D2C3E">
      <w:pPr>
        <w:pStyle w:val="1"/>
        <w:tabs>
          <w:tab w:val="left" w:pos="567"/>
        </w:tabs>
        <w:spacing w:before="0" w:after="0"/>
        <w:ind w:firstLine="709"/>
        <w:jc w:val="both"/>
        <w:rPr>
          <w:rFonts w:ascii="Times New Roman" w:hAnsi="Times New Roman" w:cs="Times New Roman"/>
          <w:b w:val="0"/>
          <w:sz w:val="22"/>
          <w:szCs w:val="22"/>
        </w:rPr>
      </w:pPr>
      <w:r w:rsidRPr="004D2C3E">
        <w:rPr>
          <w:rFonts w:ascii="Times New Roman" w:hAnsi="Times New Roman" w:cs="Times New Roman"/>
          <w:b w:val="0"/>
          <w:color w:val="auto"/>
          <w:sz w:val="22"/>
          <w:szCs w:val="22"/>
        </w:rPr>
        <w:t>1</w:t>
      </w:r>
      <w:r w:rsidRPr="004D2C3E">
        <w:rPr>
          <w:rFonts w:ascii="Times New Roman" w:hAnsi="Times New Roman" w:cs="Times New Roman"/>
          <w:color w:val="auto"/>
          <w:sz w:val="22"/>
          <w:szCs w:val="22"/>
        </w:rPr>
        <w:t xml:space="preserve">. </w:t>
      </w:r>
      <w:r w:rsidRPr="004D2C3E">
        <w:rPr>
          <w:rFonts w:ascii="Times New Roman" w:hAnsi="Times New Roman" w:cs="Times New Roman"/>
          <w:b w:val="0"/>
          <w:color w:val="auto"/>
          <w:sz w:val="22"/>
          <w:szCs w:val="22"/>
        </w:rPr>
        <w:t>Порядок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 (далее - Порядок) разработан в целях выработки предложений для принятия Администрацией Большеигнатовского  муниципального района Республики Мордовия решений по определению направлений использования объектов незавершенного</w:t>
      </w:r>
      <w:r w:rsidRPr="007B1932">
        <w:rPr>
          <w:rFonts w:ascii="Times New Roman" w:hAnsi="Times New Roman" w:cs="Times New Roman"/>
          <w:b w:val="0"/>
          <w:sz w:val="22"/>
          <w:szCs w:val="22"/>
        </w:rPr>
        <w:t xml:space="preserve"> </w:t>
      </w:r>
      <w:r w:rsidRPr="007B1932">
        <w:rPr>
          <w:rFonts w:ascii="Times New Roman" w:hAnsi="Times New Roman" w:cs="Times New Roman"/>
          <w:b w:val="0"/>
          <w:sz w:val="22"/>
          <w:szCs w:val="22"/>
        </w:rPr>
        <w:lastRenderedPageBreak/>
        <w:t>строительства и реконструкции (в том числе проектной и изыскательской документации) и условий списания финансовых затрат в виде произведенных капитальных вложений в объекты незавершенного строительства и реконструкции, финансирование которых осуществлялось за счет средств бюджета Большеигнатовского  муниципального района Республики Мордовия (далее соответственно - объект, финансовые затраты по объекту).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2. Действие настоящего Порядка распространяется на объекты и финансовые затраты по объектам, соответствующим следующим условиям:</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объекты и (или) финансовые затраты по объектам находятся на балансе Администрации Большеигнатовского  муниципального района Республики Мордовия, муниципальных учреждений Большеигнатовского  муниципального района Республики Мордовия, выполнявших функции заказчиков (застройщиков) по объектам;</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финансирование объекта за счет средств бюджета Большеигнатовского  муниципального района Республики Мордовия не осуществлялось 5 и более лет;</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объекты не являются предметом действующих муниципальных контрактов;</w:t>
      </w:r>
    </w:p>
    <w:p w:rsidR="007B1932" w:rsidRPr="007B1932" w:rsidRDefault="007B1932" w:rsidP="004D2C3E">
      <w:pPr>
        <w:spacing w:after="0" w:line="240" w:lineRule="auto"/>
        <w:jc w:val="both"/>
        <w:rPr>
          <w:rFonts w:ascii="Times New Roman" w:hAnsi="Times New Roman" w:cs="Times New Roman"/>
        </w:rPr>
      </w:pPr>
      <w:bookmarkStart w:id="19761" w:name="sub_10025"/>
      <w:r w:rsidRPr="007B1932">
        <w:rPr>
          <w:rFonts w:ascii="Times New Roman" w:hAnsi="Times New Roman" w:cs="Times New Roman"/>
        </w:rPr>
        <w:t>предпроектные, проектные, проектно-изыскательские, изыскательские работы по объектам, строительство которых не осуществлялось, выполнены 5 и более лет назад;</w:t>
      </w:r>
    </w:p>
    <w:p w:rsidR="007B1932" w:rsidRPr="007B1932" w:rsidRDefault="007B1932" w:rsidP="004D2C3E">
      <w:pPr>
        <w:spacing w:after="0" w:line="240" w:lineRule="auto"/>
        <w:jc w:val="both"/>
        <w:rPr>
          <w:rFonts w:ascii="Times New Roman" w:hAnsi="Times New Roman" w:cs="Times New Roman"/>
        </w:rPr>
      </w:pPr>
      <w:bookmarkStart w:id="19762" w:name="sub_10026"/>
      <w:bookmarkEnd w:id="19761"/>
      <w:r w:rsidRPr="007B1932">
        <w:rPr>
          <w:rFonts w:ascii="Times New Roman" w:hAnsi="Times New Roman" w:cs="Times New Roman"/>
        </w:rPr>
        <w:t>финансовые затраты, ошибочно отнесенные на затраты объекта капитального строительства.</w:t>
      </w:r>
      <w:bookmarkStart w:id="19763" w:name="sub_1003"/>
      <w:bookmarkEnd w:id="19762"/>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3. Муниципальное учреждение Большеигнатовского  муниципального района Республики Мордовия, выполнявшее функции заказчика (застройщика) по объекту, имеющее на балансе объект или финансовые затраты по объекту, соответствующие условиям, предусмотренным </w:t>
      </w:r>
      <w:hyperlink w:anchor="sub_1002" w:history="1">
        <w:r w:rsidRPr="007B1932">
          <w:rPr>
            <w:rStyle w:val="a5"/>
            <w:rFonts w:ascii="Times New Roman" w:hAnsi="Times New Roman"/>
            <w:color w:val="auto"/>
          </w:rPr>
          <w:t>пунктом 2</w:t>
        </w:r>
      </w:hyperlink>
      <w:r w:rsidRPr="007B1932">
        <w:rPr>
          <w:rFonts w:ascii="Times New Roman" w:hAnsi="Times New Roman" w:cs="Times New Roman"/>
        </w:rPr>
        <w:t xml:space="preserve"> настоящего Порядка (далее - заявитель), направляет по каждому объекту в Администрацию Большеигнатовского  муниципального района Республики Мордовия, осуществляющую функции и полномочия учредителя в отношении данного муниципального учреждения (далее - Администрация), предложения по его дальнейшему использованию либо ликвидации, или списанию финансовых затрат по объекту. В случае, если объект незавершенного строительства или финансовые затраты по объекту находятся на балансе Администрации Большеигнатовского муниципального района, данные предложения направляются Администрацией в комиссию</w:t>
      </w:r>
      <w:r w:rsidRPr="007B1932">
        <w:rPr>
          <w:rFonts w:ascii="Times New Roman" w:hAnsi="Times New Roman" w:cs="Times New Roman"/>
          <w:b/>
          <w:color w:val="22272F"/>
          <w:shd w:val="clear" w:color="auto" w:fill="FFFFFF"/>
        </w:rPr>
        <w:t xml:space="preserve"> </w:t>
      </w:r>
      <w:r w:rsidRPr="007B1932">
        <w:rPr>
          <w:rFonts w:ascii="Times New Roman" w:hAnsi="Times New Roman" w:cs="Times New Roman"/>
          <w:color w:val="22272F"/>
          <w:shd w:val="clear" w:color="auto" w:fill="FFFFFF"/>
        </w:rPr>
        <w:t xml:space="preserve">по вопросам сокращения объектов незавершенного строительства, финансирование которых осуществлялось за счет средств </w:t>
      </w:r>
      <w:r w:rsidRPr="007B1932">
        <w:rPr>
          <w:rFonts w:ascii="Times New Roman" w:hAnsi="Times New Roman" w:cs="Times New Roman"/>
        </w:rPr>
        <w:t>бюджета Большеигнатовского муниципального района Республики Мордовия (далее – Комиссия) самостоятельно.</w:t>
      </w:r>
    </w:p>
    <w:bookmarkEnd w:id="19763"/>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По объектам и финансовым затратам (за исключением работ и финансовых затрат, предусмотренных </w:t>
      </w:r>
      <w:hyperlink w:anchor="sub_10025" w:history="1">
        <w:r w:rsidRPr="007B1932">
          <w:rPr>
            <w:rStyle w:val="a5"/>
            <w:rFonts w:ascii="Times New Roman" w:hAnsi="Times New Roman"/>
            <w:color w:val="auto"/>
          </w:rPr>
          <w:t>абзацем пятым пункта 2</w:t>
        </w:r>
      </w:hyperlink>
      <w:r w:rsidRPr="007B1932">
        <w:rPr>
          <w:rFonts w:ascii="Times New Roman" w:hAnsi="Times New Roman" w:cs="Times New Roman"/>
          <w:b/>
        </w:rPr>
        <w:t xml:space="preserve"> </w:t>
      </w:r>
      <w:r w:rsidRPr="007B1932">
        <w:rPr>
          <w:rFonts w:ascii="Times New Roman" w:hAnsi="Times New Roman" w:cs="Times New Roman"/>
        </w:rPr>
        <w:t>настоящего Порядка) заявитель направляет в Администрацию предложения с приложением следующих документов и информации: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1) инвентаризационная опись объекта, составленная не ранее чем за 20 календарных дней до даты направления ее на рассмотрение в Администрацию, по форме согласно </w:t>
      </w:r>
      <w:hyperlink w:anchor="sub_1100" w:history="1">
        <w:r w:rsidRPr="007B1932">
          <w:rPr>
            <w:rStyle w:val="a5"/>
            <w:rFonts w:ascii="Times New Roman" w:hAnsi="Times New Roman"/>
            <w:color w:val="auto"/>
          </w:rPr>
          <w:t>приложению 1</w:t>
        </w:r>
      </w:hyperlink>
      <w:r w:rsidRPr="007B1932">
        <w:rPr>
          <w:rFonts w:ascii="Times New Roman" w:hAnsi="Times New Roman" w:cs="Times New Roman"/>
        </w:rPr>
        <w:t xml:space="preserve"> к настоящему Порядку;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2) копия акта о приостановлении строительства объекта по </w:t>
      </w:r>
      <w:hyperlink r:id="rId80" w:history="1">
        <w:r w:rsidRPr="007B1932">
          <w:rPr>
            <w:rStyle w:val="a5"/>
            <w:rFonts w:ascii="Times New Roman" w:hAnsi="Times New Roman"/>
            <w:color w:val="auto"/>
          </w:rPr>
          <w:t>форме N КС-17</w:t>
        </w:r>
        <w:r w:rsidRPr="007B1932">
          <w:rPr>
            <w:rStyle w:val="a5"/>
            <w:rFonts w:ascii="Times New Roman" w:hAnsi="Times New Roman"/>
          </w:rPr>
          <w:t xml:space="preserve"> </w:t>
        </w:r>
      </w:hyperlink>
      <w:r w:rsidRPr="007B1932">
        <w:rPr>
          <w:rFonts w:ascii="Times New Roman" w:hAnsi="Times New Roman" w:cs="Times New Roman"/>
        </w:rPr>
        <w:t>(при наличии);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3) копия акта о приостановлении проектно-изыскательских работ по неосуществленному строительству по </w:t>
      </w:r>
      <w:hyperlink r:id="rId81" w:history="1">
        <w:r w:rsidRPr="007B1932">
          <w:rPr>
            <w:rStyle w:val="a5"/>
            <w:rFonts w:ascii="Times New Roman" w:hAnsi="Times New Roman"/>
            <w:color w:val="auto"/>
          </w:rPr>
          <w:t>форме N КС-18</w:t>
        </w:r>
      </w:hyperlink>
      <w:r w:rsidRPr="007B1932">
        <w:rPr>
          <w:rFonts w:ascii="Times New Roman" w:hAnsi="Times New Roman" w:cs="Times New Roman"/>
        </w:rPr>
        <w:t xml:space="preserve"> (при наличии);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4) информация о том, что объект не является предметом действующего обязательства;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5) обоснования наличия (отсутствия) возможности использования проектной документации по объекту;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6) фотографии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7) расчет потребности в средствах, необходимых для консервации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8) расчет потребности в средствах, необходимых для завершения строительства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9) расчет потребности в средствах, необходимых для ликвидации объекта или информация об отсутствии такой потребности;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10) копия разрешения на строительство объекта (при наличии).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По работам и финансовым затратам, предусмотренным </w:t>
      </w:r>
      <w:hyperlink w:anchor="sub_10025" w:history="1">
        <w:r w:rsidRPr="007B1932">
          <w:rPr>
            <w:rStyle w:val="a5"/>
            <w:rFonts w:ascii="Times New Roman" w:hAnsi="Times New Roman"/>
            <w:color w:val="auto"/>
          </w:rPr>
          <w:t>абзацем пятым пункта 2</w:t>
        </w:r>
      </w:hyperlink>
      <w:r w:rsidRPr="007B1932">
        <w:rPr>
          <w:rFonts w:ascii="Times New Roman" w:hAnsi="Times New Roman" w:cs="Times New Roman"/>
        </w:rPr>
        <w:t xml:space="preserve"> настоящего Порядка, заявитель направляет в Администрацию, предложения по дальнейшему использованию проектной документации либо ее списанию с учетом финансовых затрат на разработку с приложением следующих документов и информации: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1) инвентаризационная опись объекта, составленная не ранее чем за 20 календарных дней до даты направления ее на рассмотрение в Администрацию, по форме согласно </w:t>
      </w:r>
      <w:hyperlink w:anchor="sub_1200" w:history="1">
        <w:r w:rsidRPr="007B1932">
          <w:rPr>
            <w:rStyle w:val="a5"/>
            <w:rFonts w:ascii="Times New Roman" w:hAnsi="Times New Roman"/>
            <w:color w:val="auto"/>
          </w:rPr>
          <w:t>приложению 2</w:t>
        </w:r>
      </w:hyperlink>
      <w:r w:rsidRPr="007B1932">
        <w:rPr>
          <w:rFonts w:ascii="Times New Roman" w:hAnsi="Times New Roman" w:cs="Times New Roman"/>
          <w:b/>
        </w:rPr>
        <w:t xml:space="preserve"> </w:t>
      </w:r>
      <w:r w:rsidRPr="007B1932">
        <w:rPr>
          <w:rFonts w:ascii="Times New Roman" w:hAnsi="Times New Roman" w:cs="Times New Roman"/>
        </w:rPr>
        <w:t>к настоящему Порядку;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2) обоснования наличия (отсутствия) возможности использования проектной документации.</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Ответственность за недостоверность представляемых сведений и документов несет заявитель.</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lastRenderedPageBreak/>
        <w:t xml:space="preserve">По финансовым затратам, предусмотренным </w:t>
      </w:r>
      <w:hyperlink w:anchor="sub_10026" w:history="1">
        <w:r w:rsidRPr="007B1932">
          <w:rPr>
            <w:rStyle w:val="a5"/>
            <w:rFonts w:ascii="Times New Roman" w:hAnsi="Times New Roman"/>
            <w:color w:val="auto"/>
          </w:rPr>
          <w:t>абзацем шестым пункта 2</w:t>
        </w:r>
      </w:hyperlink>
      <w:r w:rsidRPr="007B1932">
        <w:rPr>
          <w:rFonts w:ascii="Times New Roman" w:hAnsi="Times New Roman" w:cs="Times New Roman"/>
        </w:rPr>
        <w:t xml:space="preserve"> настоящего Порядка, заявитель направляет в Администрацию предложения по списанию финансовых затрат с обоснованием, ошибочно отнесенных на затраты объекта капитального строительства.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Ответственность за недостоверность представляемых сведений и документов несет заявитель.</w:t>
      </w:r>
    </w:p>
    <w:p w:rsidR="007B1932" w:rsidRPr="007B1932" w:rsidRDefault="007B1932" w:rsidP="004D2C3E">
      <w:pPr>
        <w:spacing w:after="0" w:line="240" w:lineRule="auto"/>
        <w:jc w:val="both"/>
        <w:rPr>
          <w:rFonts w:ascii="Times New Roman" w:hAnsi="Times New Roman" w:cs="Times New Roman"/>
        </w:rPr>
      </w:pPr>
      <w:bookmarkStart w:id="19764" w:name="sub_1004"/>
      <w:r w:rsidRPr="007B1932">
        <w:rPr>
          <w:rFonts w:ascii="Times New Roman" w:hAnsi="Times New Roman" w:cs="Times New Roman"/>
        </w:rPr>
        <w:t>4. Администрация в течение 10 рабочих дней проверяет комплектность документов, анализирует представленный материал и направляет предложения для рассмотрения в Комиссию, создаваемую Администрацией Большеигнатовского  муниципального района, с приложением документов, представленных заявителем в соответствии с</w:t>
      </w:r>
      <w:r w:rsidRPr="007B1932">
        <w:rPr>
          <w:rFonts w:ascii="Times New Roman" w:hAnsi="Times New Roman" w:cs="Times New Roman"/>
          <w:b/>
        </w:rPr>
        <w:t xml:space="preserve"> </w:t>
      </w:r>
      <w:hyperlink w:anchor="sub_1003" w:history="1">
        <w:r w:rsidRPr="007B1932">
          <w:rPr>
            <w:rStyle w:val="a5"/>
            <w:rFonts w:ascii="Times New Roman" w:hAnsi="Times New Roman"/>
            <w:color w:val="auto"/>
          </w:rPr>
          <w:t>пунктом 3</w:t>
        </w:r>
      </w:hyperlink>
      <w:r w:rsidRPr="007B1932">
        <w:rPr>
          <w:rFonts w:ascii="Times New Roman" w:hAnsi="Times New Roman" w:cs="Times New Roman"/>
        </w:rPr>
        <w:t xml:space="preserve"> настоящего Порядка.</w:t>
      </w:r>
    </w:p>
    <w:bookmarkEnd w:id="19764"/>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Администрация Большеигнатовского  муниципального района Республики Мордовия, выполнявшая функции заказчика (застройщика) по объектам, имеющая на балансе объекты или финансовые затраты по объектам, соответствующие условиям, предусмотренным </w:t>
      </w:r>
      <w:hyperlink w:anchor="sub_1002" w:history="1">
        <w:r w:rsidRPr="007B1932">
          <w:rPr>
            <w:rStyle w:val="a5"/>
            <w:rFonts w:ascii="Times New Roman" w:hAnsi="Times New Roman"/>
            <w:color w:val="auto"/>
          </w:rPr>
          <w:t>пунктом 2</w:t>
        </w:r>
      </w:hyperlink>
      <w:r w:rsidRPr="007B1932">
        <w:rPr>
          <w:rFonts w:ascii="Times New Roman" w:hAnsi="Times New Roman" w:cs="Times New Roman"/>
        </w:rPr>
        <w:t xml:space="preserve"> настоящего Порядка, является заявителем и направляет предложения по их дальнейшему использованию либо ликвидации, или списанию финансовых затрат по объектам, с приложением документов, указанных в </w:t>
      </w:r>
      <w:hyperlink w:anchor="sub_1003" w:history="1">
        <w:r w:rsidRPr="007B1932">
          <w:rPr>
            <w:rStyle w:val="a5"/>
            <w:rFonts w:ascii="Times New Roman" w:hAnsi="Times New Roman"/>
            <w:color w:val="auto"/>
          </w:rPr>
          <w:t>пункте 3</w:t>
        </w:r>
      </w:hyperlink>
      <w:r w:rsidRPr="007B1932">
        <w:rPr>
          <w:rFonts w:ascii="Times New Roman" w:hAnsi="Times New Roman" w:cs="Times New Roman"/>
        </w:rPr>
        <w:t xml:space="preserve"> настоящего Порядка, Комиссию.</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5. Комиссия в срок не более 1 месяца со дня поступления документов, рассматривает их и принимает решение о согласовании либо отказе в согласовании предложения заявителя о ликвидации объекта и (или) списании финансовых затрат по объекту, либо дальнейшему использованию объекта посредством:</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продолжения строительства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консервации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осуществления заказчиком государственной регистрации права муниципальной собственности Большеигнатовского муниципального района Республики Мордовия на объект незавершенного строительства и передачи его в муниципальную казну Большеигнатовского муниципального района Республики Мордовия;</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передачи в муниципальную казну Большеигнатовского  муниципального района Республики Мордовия движимого имущества, приобретенного в процессе строительства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признания объекта незавершенного строительства не являющимся объектом капитального строительства и списание финансовых затрат по нему.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Если уровень технической готовности объекта составляет 50 процентов и более, объект не предназначен для решения вопросов местного значения в соответствии с </w:t>
      </w:r>
      <w:hyperlink r:id="rId82" w:history="1">
        <w:r w:rsidRPr="007B1932">
          <w:rPr>
            <w:rStyle w:val="a5"/>
            <w:rFonts w:ascii="Times New Roman" w:hAnsi="Times New Roman"/>
            <w:color w:val="auto"/>
          </w:rPr>
          <w:t>Федеральным законом</w:t>
        </w:r>
      </w:hyperlink>
      <w:r w:rsidRPr="007B1932">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(далее - Федеральный закон от 6 октября 2003 г. N 131-ФЗ) и сохранилась потребность в завершении строительства объекта в соответствии с первоначальным назначением, Комиссией принимается решение о продолжении строительства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 xml:space="preserve">Если уровень технической готовности объекта составляет менее 50 процентов, объект не предназначен для решения вопросов местного значения в соответствии с </w:t>
      </w:r>
      <w:hyperlink r:id="rId83" w:history="1">
        <w:r w:rsidRPr="007B1932">
          <w:rPr>
            <w:rStyle w:val="a5"/>
            <w:rFonts w:ascii="Times New Roman" w:hAnsi="Times New Roman"/>
            <w:color w:val="auto"/>
          </w:rPr>
          <w:t>Федеральным законом</w:t>
        </w:r>
      </w:hyperlink>
      <w:r w:rsidRPr="007B1932">
        <w:rPr>
          <w:rFonts w:ascii="Times New Roman" w:hAnsi="Times New Roman" w:cs="Times New Roman"/>
        </w:rPr>
        <w:t xml:space="preserve"> от 6 октября 2003 г. N 131-ФЗ, консервация объекта не производилась и сохранилась потребность в завершении строительства объекта в соответствии с первоначальным назначением, Комиссией принимается решение о консервации объекта.</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Если в отношении объекта отсутствуют основания для внесения предложений о продолжении его строительства, о консервации объекта, межведомственной Комиссией принимается решение о сносе (ликвидации, утилизации) объекта и (или) списании финансовых затрат по объекту.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В случае принятия Комиссией  решения о списании финансовых затрат по объекту, Комиссия готовит Акт списания выполненных работ и затрат по объекту согласно Приложению 3 к настоящему Порядку.</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Списание выполненных работ и затрат по объектам незавершенного строительства с баланса балансодержателя  осуществляется в течение 20 рабочих дней с даты подписания постановления Администрации Большеигнатовского муниципального района о списании выполненных работ и затрат по объектам незавершенного строительства Большеигнатовского  муниципального района Республики Мордовия, финансирование которых осуществлялось за счет средств бюджета Большеигнатовского муниципального района Республики Мордовия.</w:t>
      </w:r>
    </w:p>
    <w:p w:rsidR="007B1932" w:rsidRPr="007B1932" w:rsidRDefault="007B1932" w:rsidP="004D2C3E">
      <w:pPr>
        <w:spacing w:after="0" w:line="240" w:lineRule="auto"/>
        <w:jc w:val="both"/>
        <w:rPr>
          <w:rFonts w:ascii="Times New Roman" w:hAnsi="Times New Roman" w:cs="Times New Roman"/>
        </w:rPr>
      </w:pPr>
      <w:r w:rsidRPr="007B1932">
        <w:rPr>
          <w:rFonts w:ascii="Times New Roman" w:hAnsi="Times New Roman" w:cs="Times New Roman"/>
        </w:rPr>
        <w:t>Уровень технической готовности объекта незавершенного строительства определяется исходя из стоимости выполненных работ по отношению к сметной стоимости объекта, в базовом уровне цен по состоянию на 1 января 2000 года. В случае отсутствия проектной или сметной документации на объект незавершенного строительства уровень технической готовности объекта незавершенного строительства определяется заявителем визуально-инструментальным методом. В отсутствие соответствующих специалистов у заявителя, заявитель заключает договор об оказании услуг по определению технической готовности объекта незавершенного строительства со специализированной организацией (специалистом).</w:t>
      </w:r>
    </w:p>
    <w:p w:rsidR="007B1932" w:rsidRPr="007B1932" w:rsidRDefault="007B1932" w:rsidP="004D2C3E">
      <w:pPr>
        <w:spacing w:after="0" w:line="240" w:lineRule="auto"/>
        <w:jc w:val="both"/>
        <w:rPr>
          <w:rFonts w:ascii="Times New Roman" w:hAnsi="Times New Roman" w:cs="Times New Roman"/>
        </w:rPr>
      </w:pPr>
      <w:bookmarkStart w:id="19765" w:name="sub_1006"/>
      <w:r w:rsidRPr="007B1932">
        <w:rPr>
          <w:rFonts w:ascii="Times New Roman" w:hAnsi="Times New Roman" w:cs="Times New Roman"/>
        </w:rPr>
        <w:lastRenderedPageBreak/>
        <w:t>6. Принятые по итогам заседания Комиссии решения направляются в Администрацию или заявителю, который направлял предложения на рассмотрение  Комиссии. Администрация на основании решений Комиссии издает в установленном порядке правовой акт о дальнейшем использовании объектов, их ликвидации или списанию финансовых затрат в виде произведенных капитальных вложений в объекты.</w:t>
      </w:r>
    </w:p>
    <w:p w:rsidR="007B1932" w:rsidRPr="007B1932" w:rsidRDefault="007B1932" w:rsidP="004D2C3E">
      <w:pPr>
        <w:spacing w:after="0" w:line="240" w:lineRule="auto"/>
        <w:jc w:val="both"/>
        <w:rPr>
          <w:rFonts w:ascii="Times New Roman" w:hAnsi="Times New Roman" w:cs="Times New Roman"/>
        </w:rPr>
      </w:pPr>
      <w:bookmarkStart w:id="19766" w:name="sub_1007"/>
      <w:bookmarkEnd w:id="19765"/>
      <w:r w:rsidRPr="007B1932">
        <w:rPr>
          <w:rFonts w:ascii="Times New Roman" w:hAnsi="Times New Roman" w:cs="Times New Roman"/>
        </w:rPr>
        <w:t>7. Дальнейшее использование объекта либо его снос (ликвидация, утилизация) и (или) списание финансовых затрат по объекту осуществляется на основании правового акта Администрации Большеигнатовского муниципального района Республики Мордовия.</w:t>
      </w:r>
    </w:p>
    <w:p w:rsidR="007B1932" w:rsidRPr="007B1932" w:rsidRDefault="007B1932" w:rsidP="004D2C3E">
      <w:pPr>
        <w:spacing w:after="0" w:line="240" w:lineRule="auto"/>
        <w:jc w:val="both"/>
        <w:rPr>
          <w:rFonts w:ascii="Times New Roman" w:hAnsi="Times New Roman" w:cs="Times New Roman"/>
        </w:rPr>
      </w:pPr>
      <w:bookmarkStart w:id="19767" w:name="sub_1008"/>
      <w:bookmarkEnd w:id="19766"/>
      <w:r w:rsidRPr="007B1932">
        <w:rPr>
          <w:rFonts w:ascii="Times New Roman" w:hAnsi="Times New Roman" w:cs="Times New Roman"/>
        </w:rPr>
        <w:t xml:space="preserve">8. Финансирование расходов на реализацию мероприятий, предусмотренных </w:t>
      </w:r>
      <w:hyperlink w:anchor="sub_1006" w:history="1">
        <w:r w:rsidRPr="007B1932">
          <w:rPr>
            <w:rStyle w:val="a5"/>
            <w:rFonts w:ascii="Times New Roman" w:hAnsi="Times New Roman"/>
            <w:color w:val="auto"/>
          </w:rPr>
          <w:t>пунктом 6</w:t>
        </w:r>
      </w:hyperlink>
      <w:r w:rsidRPr="007B1932">
        <w:rPr>
          <w:rFonts w:ascii="Times New Roman" w:hAnsi="Times New Roman" w:cs="Times New Roman"/>
        </w:rPr>
        <w:t xml:space="preserve"> настоящего Порядка, осуществляется в пределах средств, предусмотренных на эти цели в бюджете Большеигнатовского муниципального района Республики Мордовия на соответствующий финансовый год.</w:t>
      </w:r>
    </w:p>
    <w:p w:rsidR="007B1932" w:rsidRPr="007B1932" w:rsidRDefault="007B1932" w:rsidP="007B1932">
      <w:pPr>
        <w:spacing w:after="0" w:line="240" w:lineRule="auto"/>
        <w:rPr>
          <w:rStyle w:val="af6"/>
          <w:rFonts w:ascii="Times New Roman" w:hAnsi="Times New Roman" w:cs="Times New Roman"/>
          <w:bCs/>
        </w:rPr>
      </w:pPr>
      <w:bookmarkStart w:id="19768" w:name="sub_1100"/>
      <w:bookmarkEnd w:id="19767"/>
    </w:p>
    <w:p w:rsidR="007B1932" w:rsidRPr="007B1932" w:rsidRDefault="007B1932" w:rsidP="004D2C3E">
      <w:pPr>
        <w:spacing w:after="0" w:line="240" w:lineRule="auto"/>
        <w:jc w:val="right"/>
        <w:rPr>
          <w:rStyle w:val="af6"/>
          <w:rFonts w:ascii="Times New Roman" w:hAnsi="Times New Roman" w:cs="Times New Roman"/>
          <w:b w:val="0"/>
          <w:bCs/>
          <w:color w:val="auto"/>
        </w:rPr>
      </w:pPr>
      <w:r w:rsidRPr="007B1932">
        <w:rPr>
          <w:rStyle w:val="af6"/>
          <w:rFonts w:ascii="Times New Roman" w:hAnsi="Times New Roman" w:cs="Times New Roman"/>
          <w:b w:val="0"/>
          <w:color w:val="auto"/>
        </w:rPr>
        <w:t>Приложение 1</w:t>
      </w:r>
      <w:r w:rsidRPr="007B1932">
        <w:rPr>
          <w:rStyle w:val="af6"/>
          <w:rFonts w:ascii="Times New Roman" w:hAnsi="Times New Roman" w:cs="Times New Roman"/>
          <w:b w:val="0"/>
          <w:color w:val="auto"/>
        </w:rPr>
        <w:br/>
        <w:t xml:space="preserve">к </w:t>
      </w:r>
      <w:hyperlink w:anchor="sub_1000" w:history="1">
        <w:r w:rsidRPr="007B1932">
          <w:rPr>
            <w:rStyle w:val="a5"/>
            <w:rFonts w:ascii="Times New Roman" w:hAnsi="Times New Roman"/>
            <w:color w:val="auto"/>
          </w:rPr>
          <w:t>Порядку</w:t>
        </w:r>
      </w:hyperlink>
      <w:r w:rsidRPr="007B1932">
        <w:rPr>
          <w:rStyle w:val="af6"/>
          <w:rFonts w:ascii="Times New Roman" w:hAnsi="Times New Roman" w:cs="Times New Roman"/>
          <w:b w:val="0"/>
          <w:color w:val="auto"/>
        </w:rPr>
        <w:t xml:space="preserve"> определения направлений</w:t>
      </w:r>
      <w:r w:rsidRPr="007B1932">
        <w:rPr>
          <w:rStyle w:val="af6"/>
          <w:rFonts w:ascii="Times New Roman" w:hAnsi="Times New Roman" w:cs="Times New Roman"/>
          <w:b w:val="0"/>
          <w:color w:val="auto"/>
        </w:rPr>
        <w:br/>
        <w:t>использования объектов незавершенного</w:t>
      </w:r>
      <w:r w:rsidRPr="007B1932">
        <w:rPr>
          <w:rStyle w:val="af6"/>
          <w:rFonts w:ascii="Times New Roman" w:hAnsi="Times New Roman" w:cs="Times New Roman"/>
          <w:b w:val="0"/>
          <w:color w:val="auto"/>
        </w:rPr>
        <w:br/>
        <w:t>строительства и условий списания финансовых</w:t>
      </w:r>
      <w:r w:rsidRPr="007B1932">
        <w:rPr>
          <w:rStyle w:val="af6"/>
          <w:rFonts w:ascii="Times New Roman" w:hAnsi="Times New Roman" w:cs="Times New Roman"/>
          <w:b w:val="0"/>
          <w:color w:val="auto"/>
        </w:rPr>
        <w:br/>
        <w:t>затрат в виде произведенных капитальных</w:t>
      </w:r>
      <w:r w:rsidRPr="007B1932">
        <w:rPr>
          <w:rStyle w:val="af6"/>
          <w:rFonts w:ascii="Times New Roman" w:hAnsi="Times New Roman" w:cs="Times New Roman"/>
          <w:b w:val="0"/>
          <w:color w:val="auto"/>
        </w:rPr>
        <w:br/>
        <w:t>вложений в объекты незавершенного строительства,</w:t>
      </w:r>
      <w:r w:rsidRPr="007B1932">
        <w:rPr>
          <w:rStyle w:val="af6"/>
          <w:rFonts w:ascii="Times New Roman" w:hAnsi="Times New Roman" w:cs="Times New Roman"/>
          <w:b w:val="0"/>
          <w:color w:val="auto"/>
        </w:rPr>
        <w:br/>
        <w:t>финансирование которых осуществлялось за счет</w:t>
      </w:r>
      <w:r w:rsidRPr="007B1932">
        <w:rPr>
          <w:rStyle w:val="af6"/>
          <w:rFonts w:ascii="Times New Roman" w:hAnsi="Times New Roman" w:cs="Times New Roman"/>
          <w:b w:val="0"/>
          <w:color w:val="auto"/>
        </w:rPr>
        <w:br/>
        <w:t>средств бюджета Большеигнатовского  муниципального</w:t>
      </w:r>
      <w:r w:rsidRPr="007B1932">
        <w:rPr>
          <w:rStyle w:val="af6"/>
          <w:rFonts w:ascii="Times New Roman" w:hAnsi="Times New Roman" w:cs="Times New Roman"/>
          <w:b w:val="0"/>
          <w:color w:val="auto"/>
        </w:rPr>
        <w:br/>
        <w:t>района Республики Мордовия</w:t>
      </w:r>
    </w:p>
    <w:bookmarkEnd w:id="19768"/>
    <w:p w:rsidR="007B1932" w:rsidRPr="007B1932" w:rsidRDefault="007B1932" w:rsidP="004D2C3E">
      <w:pPr>
        <w:spacing w:after="0" w:line="240" w:lineRule="auto"/>
        <w:jc w:val="right"/>
        <w:rPr>
          <w:rFonts w:ascii="Times New Roman" w:hAnsi="Times New Roman" w:cs="Times New Roman"/>
        </w:rPr>
      </w:pPr>
    </w:p>
    <w:p w:rsidR="007B1932" w:rsidRPr="007B1932" w:rsidRDefault="007B1932" w:rsidP="007B1932">
      <w:pPr>
        <w:pStyle w:val="af5"/>
        <w:jc w:val="center"/>
        <w:rPr>
          <w:rFonts w:ascii="Times New Roman" w:hAnsi="Times New Roman" w:cs="Times New Roman"/>
          <w:sz w:val="22"/>
          <w:szCs w:val="22"/>
        </w:rPr>
      </w:pPr>
      <w:r w:rsidRPr="007B1932">
        <w:rPr>
          <w:rStyle w:val="af6"/>
          <w:rFonts w:ascii="Times New Roman" w:eastAsiaTheme="majorEastAsia" w:hAnsi="Times New Roman" w:cs="Times New Roman"/>
          <w:sz w:val="22"/>
          <w:szCs w:val="22"/>
        </w:rPr>
        <w:t>Инвентаризационная опись</w:t>
      </w:r>
    </w:p>
    <w:p w:rsidR="007B1932" w:rsidRPr="007B1932" w:rsidRDefault="007B1932" w:rsidP="007B1932">
      <w:pPr>
        <w:pStyle w:val="af5"/>
        <w:jc w:val="center"/>
        <w:rPr>
          <w:rFonts w:ascii="Times New Roman" w:hAnsi="Times New Roman" w:cs="Times New Roman"/>
          <w:sz w:val="22"/>
          <w:szCs w:val="22"/>
        </w:rPr>
      </w:pPr>
      <w:r w:rsidRPr="007B1932">
        <w:rPr>
          <w:rStyle w:val="af6"/>
          <w:rFonts w:ascii="Times New Roman" w:eastAsiaTheme="majorEastAsia" w:hAnsi="Times New Roman" w:cs="Times New Roman"/>
          <w:sz w:val="22"/>
          <w:szCs w:val="22"/>
        </w:rPr>
        <w:t>незавершенного строительством (реконструкцией) объекта</w:t>
      </w:r>
    </w:p>
    <w:p w:rsidR="007B1932" w:rsidRPr="007B1932" w:rsidRDefault="007B1932" w:rsidP="007B1932">
      <w:pPr>
        <w:pStyle w:val="af5"/>
        <w:jc w:val="center"/>
        <w:rPr>
          <w:rFonts w:ascii="Times New Roman" w:hAnsi="Times New Roman" w:cs="Times New Roman"/>
          <w:sz w:val="22"/>
          <w:szCs w:val="22"/>
        </w:rPr>
      </w:pPr>
      <w:r w:rsidRPr="007B1932">
        <w:rPr>
          <w:rStyle w:val="af6"/>
          <w:rFonts w:ascii="Times New Roman" w:eastAsiaTheme="majorEastAsia" w:hAnsi="Times New Roman" w:cs="Times New Roman"/>
          <w:sz w:val="22"/>
          <w:szCs w:val="22"/>
        </w:rPr>
        <w:t>капитального строительства, финансирование которого осуществлялось</w:t>
      </w:r>
    </w:p>
    <w:p w:rsidR="007B1932" w:rsidRPr="007B1932" w:rsidRDefault="007B1932" w:rsidP="007B1932">
      <w:pPr>
        <w:pStyle w:val="af5"/>
        <w:jc w:val="center"/>
        <w:rPr>
          <w:rFonts w:ascii="Times New Roman" w:hAnsi="Times New Roman" w:cs="Times New Roman"/>
          <w:sz w:val="22"/>
          <w:szCs w:val="22"/>
        </w:rPr>
      </w:pPr>
      <w:r w:rsidRPr="007B1932">
        <w:rPr>
          <w:rStyle w:val="af6"/>
          <w:rFonts w:ascii="Times New Roman" w:eastAsiaTheme="majorEastAsia" w:hAnsi="Times New Roman" w:cs="Times New Roman"/>
          <w:sz w:val="22"/>
          <w:szCs w:val="22"/>
        </w:rPr>
        <w:t>за счет средств бюджета Большеигнатовского муниципального</w:t>
      </w:r>
    </w:p>
    <w:p w:rsidR="007B1932" w:rsidRPr="007B1932" w:rsidRDefault="007B1932" w:rsidP="004D2C3E">
      <w:pPr>
        <w:pStyle w:val="af5"/>
        <w:jc w:val="center"/>
        <w:rPr>
          <w:rFonts w:ascii="Times New Roman" w:hAnsi="Times New Roman" w:cs="Times New Roman"/>
          <w:sz w:val="22"/>
          <w:szCs w:val="22"/>
        </w:rPr>
      </w:pPr>
      <w:r w:rsidRPr="007B1932">
        <w:rPr>
          <w:rStyle w:val="af6"/>
          <w:rFonts w:ascii="Times New Roman" w:eastAsiaTheme="majorEastAsia" w:hAnsi="Times New Roman" w:cs="Times New Roman"/>
          <w:sz w:val="22"/>
          <w:szCs w:val="22"/>
        </w:rPr>
        <w:t>района Республики Мордовия</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t xml:space="preserve">     Наименование незавершенного строительством (реконструкцией)  объекта капитального строительства,  финансирование  которого   осуществлялось за счет  средств  бюджета  Большеигнатовского  муниципального   района   Республики Мордовия до 20___ года (далее - объект)</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ind w:right="-144"/>
        <w:jc w:val="both"/>
        <w:rPr>
          <w:rFonts w:ascii="Times New Roman" w:hAnsi="Times New Roman" w:cs="Times New Roman"/>
          <w:sz w:val="22"/>
          <w:szCs w:val="22"/>
        </w:rPr>
      </w:pPr>
      <w:r w:rsidRPr="007B1932">
        <w:rPr>
          <w:rFonts w:ascii="Times New Roman" w:hAnsi="Times New Roman" w:cs="Times New Roman"/>
          <w:sz w:val="22"/>
          <w:szCs w:val="22"/>
        </w:rPr>
        <w:t xml:space="preserve">     Наименование Администрации или организации - заказчика (застройщика)</w:t>
      </w:r>
    </w:p>
    <w:p w:rsidR="007B1932" w:rsidRPr="007B1932" w:rsidRDefault="007B1932" w:rsidP="007B1932">
      <w:pPr>
        <w:pStyle w:val="af5"/>
        <w:ind w:right="-144"/>
        <w:jc w:val="both"/>
        <w:rPr>
          <w:rFonts w:ascii="Times New Roman" w:hAnsi="Times New Roman" w:cs="Times New Roman"/>
          <w:sz w:val="22"/>
          <w:szCs w:val="22"/>
        </w:rPr>
      </w:pPr>
      <w:r w:rsidRPr="007B1932">
        <w:rPr>
          <w:rFonts w:ascii="Times New Roman" w:hAnsi="Times New Roman" w:cs="Times New Roman"/>
          <w:sz w:val="22"/>
          <w:szCs w:val="22"/>
        </w:rPr>
        <w:t>или  иной  организации,  на  балансе  которого  находится объект (далее -балансодержатель объекта)</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Сведения об объекте по состоянию на "____" _______________ 20____ г.:</w:t>
      </w:r>
    </w:p>
    <w:p w:rsidR="007B1932" w:rsidRPr="007B1932" w:rsidRDefault="007B1932" w:rsidP="007B1932">
      <w:pPr>
        <w:spacing w:after="0" w:line="240" w:lineRule="auto"/>
        <w:rPr>
          <w:rFonts w:ascii="Times New Roman" w:hAnsi="Times New Roman" w:cs="Times New Roman"/>
        </w:rPr>
      </w:pPr>
    </w:p>
    <w:tbl>
      <w:tblPr>
        <w:tblW w:w="1046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5"/>
        <w:gridCol w:w="6257"/>
        <w:gridCol w:w="1989"/>
        <w:gridCol w:w="1538"/>
      </w:tblGrid>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N</w:t>
            </w:r>
            <w:r w:rsidRPr="007B1932">
              <w:rPr>
                <w:rFonts w:ascii="Times New Roman" w:eastAsiaTheme="minorEastAsia" w:hAnsi="Times New Roman" w:cs="Times New Roman"/>
                <w:sz w:val="22"/>
                <w:szCs w:val="22"/>
              </w:rPr>
              <w:br/>
              <w:t>п/п</w:t>
            </w: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Наименование показателя</w:t>
            </w:r>
          </w:p>
        </w:tc>
        <w:tc>
          <w:tcPr>
            <w:tcW w:w="1989"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w:t>
            </w:r>
          </w:p>
        </w:tc>
        <w:tc>
          <w:tcPr>
            <w:tcW w:w="1538" w:type="dxa"/>
            <w:tcBorders>
              <w:top w:val="single" w:sz="4" w:space="0" w:color="auto"/>
              <w:left w:val="single" w:sz="4" w:space="0" w:color="auto"/>
              <w:bottom w:val="single" w:sz="4" w:space="0" w:color="auto"/>
            </w:tcBorders>
            <w:vAlign w:val="center"/>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Примечание</w:t>
            </w: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Местонахождение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2.</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балансодержателе объекта: местонахождение балансодержателя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свидетельство о внесении балансодержателя объекта в Единый государственный реестр юридических лиц (ЕГРЮЛ)</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N _______ от</w:t>
            </w:r>
          </w:p>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"_" __ 20__ г.</w:t>
            </w: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организационно-правовая форма согласно Общероссийскому классификатору организационно-правовых форм (</w:t>
            </w:r>
            <w:hyperlink r:id="rId84" w:history="1">
              <w:r w:rsidRPr="007B1932">
                <w:rPr>
                  <w:rStyle w:val="a5"/>
                  <w:rFonts w:ascii="Times New Roman" w:eastAsiaTheme="minorEastAsia" w:hAnsi="Times New Roman"/>
                  <w:color w:val="auto"/>
                  <w:sz w:val="22"/>
                  <w:szCs w:val="22"/>
                </w:rPr>
                <w:t>ОКОПФ</w:t>
              </w:r>
            </w:hyperlink>
            <w:r w:rsidRPr="007B1932">
              <w:rPr>
                <w:rFonts w:ascii="Times New Roman" w:eastAsiaTheme="minorEastAsia" w:hAnsi="Times New Roman" w:cs="Times New Roman"/>
                <w:sz w:val="22"/>
                <w:szCs w:val="22"/>
              </w:rPr>
              <w:t>)</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форма собственности согласно Общероссийскому классификатору форм собственности (</w:t>
            </w:r>
            <w:hyperlink r:id="rId85" w:history="1">
              <w:r w:rsidRPr="007B1932">
                <w:rPr>
                  <w:rStyle w:val="a5"/>
                  <w:rFonts w:ascii="Times New Roman" w:eastAsiaTheme="minorEastAsia" w:hAnsi="Times New Roman"/>
                  <w:color w:val="auto"/>
                  <w:sz w:val="22"/>
                  <w:szCs w:val="22"/>
                </w:rPr>
                <w:t>ОКФС</w:t>
              </w:r>
            </w:hyperlink>
            <w:r w:rsidRPr="007B1932">
              <w:rPr>
                <w:rFonts w:ascii="Times New Roman" w:eastAsiaTheme="minorEastAsia" w:hAnsi="Times New Roman" w:cs="Times New Roman"/>
                <w:sz w:val="22"/>
                <w:szCs w:val="22"/>
              </w:rPr>
              <w:t>)</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должность, Ф. И. О. руководителя (телефон, электронная почта)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идентификационный номер налогоплательщика (ИНН)</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код юридического лица согласно Общероссийскому классификатору предприятий и организаций (ОКПО)</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код вида экономической деятельности согласно Общероссийскому классификатору видов экономической деятельности (</w:t>
            </w:r>
            <w:hyperlink r:id="rId86" w:history="1">
              <w:r w:rsidRPr="007B1932">
                <w:rPr>
                  <w:rStyle w:val="a5"/>
                  <w:rFonts w:ascii="Times New Roman" w:eastAsiaTheme="minorEastAsia" w:hAnsi="Times New Roman"/>
                  <w:color w:val="auto"/>
                  <w:sz w:val="22"/>
                  <w:szCs w:val="22"/>
                </w:rPr>
                <w:t>ОКВЭД 2</w:t>
              </w:r>
            </w:hyperlink>
            <w:r w:rsidRPr="007B1932">
              <w:rPr>
                <w:rFonts w:ascii="Times New Roman" w:eastAsiaTheme="minorEastAsia" w:hAnsi="Times New Roman" w:cs="Times New Roman"/>
                <w:sz w:val="22"/>
                <w:szCs w:val="22"/>
              </w:rPr>
              <w:t>)</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код органа государственной власти согласно Общероссийскому классификатору органов государственной власти и управления (</w:t>
            </w:r>
            <w:hyperlink r:id="rId87" w:history="1">
              <w:r w:rsidRPr="007B1932">
                <w:rPr>
                  <w:rStyle w:val="a5"/>
                  <w:rFonts w:ascii="Times New Roman" w:eastAsiaTheme="minorEastAsia" w:hAnsi="Times New Roman"/>
                  <w:color w:val="auto"/>
                  <w:sz w:val="22"/>
                  <w:szCs w:val="22"/>
                </w:rPr>
                <w:t>ОКОГУ</w:t>
              </w:r>
            </w:hyperlink>
            <w:r w:rsidRPr="007B1932">
              <w:rPr>
                <w:rFonts w:ascii="Times New Roman" w:eastAsiaTheme="minorEastAsia" w:hAnsi="Times New Roman" w:cs="Times New Roman"/>
                <w:sz w:val="22"/>
                <w:szCs w:val="22"/>
              </w:rPr>
              <w:t>)</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3.</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Назначение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4.</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Мощность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5.</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площадь земельного участка под объектом (га)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6.</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Кадастровый номер земельного участка под объектом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7.</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Наличие правоустанавливающей документации на земельный участок под объектом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8.</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Форма выделения земельного участка под строительство объекта (аренда, постоянное бессрочное пользование, собственность)</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9.</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проектной документации по объекту: наличие проектной документации (полная комплектность, частичная, отсутствует)</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дата выпуска проекта, номер проекта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заключение государственной экспертизы:</w:t>
            </w:r>
          </w:p>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дата, номер, орган выдавший заключение</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10.</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проектной организации: наименование проектной организации</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местонахождение проектной организации</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11.</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Сроки строительства объекта: дата начала строительства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дата прекращения (приостановления) строительства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12.</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Стоимостные характеристики объекта: общая стоимость объекта по проектной (сметной) документации, приведенная к базовому уровню цен по состоянию на 1 января 2000 г. (год,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балансовая стоимость объекта в текущих ценах на момент составления акта, в том числе переоценка объекта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стоимость проектно-изыскательских работ в текущих ценах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стоимость смонтированного оборудования в текущих ценах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стоимость оборудования на складах хранения по балансовой стоимости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сумма задолженности по выполненным, по неоплаченным работам в текущих ценах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стоимость приобретенных и неоплаченных материалов и оборудования на складе по их балансовой стоимости с учетом налога на добавленную стоимость (НДС)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сумма выплаченных авансов под поставку оборудования, материалов и выполнения работ, услуг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прочие затраты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стоимость строительно-монтажных работ в базовых ценах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 xml:space="preserve">общая стоимость строительно-монтажных работ в текущих </w:t>
            </w:r>
            <w:r w:rsidRPr="007B1932">
              <w:rPr>
                <w:rFonts w:ascii="Times New Roman" w:eastAsiaTheme="minorEastAsia" w:hAnsi="Times New Roman" w:cs="Times New Roman"/>
                <w:sz w:val="22"/>
                <w:szCs w:val="22"/>
              </w:rPr>
              <w:lastRenderedPageBreak/>
              <w:t>ценах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lastRenderedPageBreak/>
              <w:t>13.</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Уровень технической готовности объекта: строительство не начиналось</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от 0% до 50%</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от 51% до 100%</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14.</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Объем финансирования выполненных работ по объекту всего, в том числе по источникам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бюджет Большеигнатовского муниципального района Республики Мордовия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другие источники (тыс. рублей)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15.</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Перечень наименований зданий и сооружений, входящих в состав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16.</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Технические характеристики здания (сооружения), входящего в состав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16.1.</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Конструкция здания (сооружения):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каркасно-панельная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кирпичная с внутренним каркасом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кирпичная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иная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16.2.</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Количество этажей здания (сооружения), в том числе подземных</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16.3.</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Общая площадь здания (сооружения) (кв. метров)</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16.4.</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Процент завершенности строительных работ здания (сооружения) по элементам конструктивной схемы, в том числе: фундаменты</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каркас</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стены</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перекрытия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крыша (кровля)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лестницы</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черновые полы</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окна, двери</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внутренняя отделка помещений</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наружная отделка здания (сооружения)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17.</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Степень завершенности работ технологического обеспечения объекта, в том числе по конструктивным элементам: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монтаж внутренних систем водоснабжения и канализации</w:t>
            </w:r>
          </w:p>
        </w:tc>
        <w:tc>
          <w:tcPr>
            <w:tcW w:w="1989" w:type="dxa"/>
            <w:tcBorders>
              <w:top w:val="nil"/>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монтаж внутренних систем вентиляции и отопления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монтаж внутреннего электроосвещения и силового оборудования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монтаж технологического оборудования</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монтаж наружных сетей и сооружений водоснабжения, водоотведения, теплоснабжения, газоснабжения, электроснабжения и связи</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18.</w:t>
            </w:r>
          </w:p>
        </w:tc>
        <w:tc>
          <w:tcPr>
            <w:tcW w:w="62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Технические характеристики линейного объекта:</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протяженность (км)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диаметр трубы (мм)</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материал трубы</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5"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6257"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 xml:space="preserve">давление </w:t>
            </w:r>
            <w:hyperlink w:anchor="sub_11" w:history="1">
              <w:r w:rsidRPr="007B1932">
                <w:rPr>
                  <w:rStyle w:val="a5"/>
                  <w:rFonts w:ascii="Times New Roman" w:eastAsiaTheme="minorEastAsia" w:hAnsi="Times New Roman"/>
                  <w:color w:val="auto"/>
                  <w:sz w:val="22"/>
                  <w:szCs w:val="22"/>
                </w:rPr>
                <w:t>&lt;*&gt;</w:t>
              </w:r>
            </w:hyperlink>
            <w:r w:rsidRPr="007B1932">
              <w:rPr>
                <w:rFonts w:ascii="Times New Roman" w:eastAsiaTheme="minorEastAsia" w:hAnsi="Times New Roman" w:cs="Times New Roman"/>
                <w:sz w:val="22"/>
                <w:szCs w:val="22"/>
              </w:rPr>
              <w:t xml:space="preserve"> (низкое, среднее, высокое)</w:t>
            </w:r>
          </w:p>
        </w:tc>
        <w:tc>
          <w:tcPr>
            <w:tcW w:w="198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38"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bl>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В результате инвентаризации объекта установлено:</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lastRenderedPageBreak/>
        <w:t>_______________________________________________________________________</w:t>
      </w:r>
    </w:p>
    <w:p w:rsidR="007B1932" w:rsidRPr="007B1932" w:rsidRDefault="007B1932" w:rsidP="007B1932">
      <w:pPr>
        <w:pStyle w:val="af5"/>
        <w:jc w:val="both"/>
        <w:rPr>
          <w:rFonts w:ascii="Times New Roman" w:hAnsi="Times New Roman" w:cs="Times New Roman"/>
          <w:sz w:val="22"/>
          <w:szCs w:val="22"/>
        </w:rPr>
      </w:pPr>
      <w:r w:rsidRPr="007B1932">
        <w:rPr>
          <w:rFonts w:ascii="Times New Roman" w:hAnsi="Times New Roman" w:cs="Times New Roman"/>
          <w:sz w:val="22"/>
          <w:szCs w:val="22"/>
        </w:rPr>
        <w:t>Дата составления "___" ______ 20__ г.</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Руководитель организации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(балансодержателя объекта)</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                               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(инициалы, фамилия)</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М.П. (при наличии)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w:t>
      </w:r>
    </w:p>
    <w:p w:rsidR="007B1932" w:rsidRPr="007B1932" w:rsidRDefault="007B1932" w:rsidP="007B1932">
      <w:pPr>
        <w:pStyle w:val="af5"/>
        <w:rPr>
          <w:rFonts w:ascii="Times New Roman" w:hAnsi="Times New Roman" w:cs="Times New Roman"/>
          <w:sz w:val="22"/>
          <w:szCs w:val="22"/>
        </w:rPr>
      </w:pPr>
      <w:bookmarkStart w:id="19769" w:name="sub_11"/>
      <w:r w:rsidRPr="007B1932">
        <w:rPr>
          <w:rFonts w:ascii="Times New Roman" w:hAnsi="Times New Roman" w:cs="Times New Roman"/>
          <w:sz w:val="22"/>
          <w:szCs w:val="22"/>
        </w:rPr>
        <w:t>&lt;*&gt; Заполняется только по объектам газификации</w:t>
      </w:r>
    </w:p>
    <w:p w:rsidR="007B1932" w:rsidRPr="007B1932" w:rsidRDefault="007B1932" w:rsidP="004D2C3E">
      <w:pPr>
        <w:spacing w:after="0" w:line="240" w:lineRule="auto"/>
        <w:rPr>
          <w:rStyle w:val="af6"/>
          <w:rFonts w:ascii="Times New Roman" w:hAnsi="Times New Roman" w:cs="Times New Roman"/>
          <w:b w:val="0"/>
          <w:bCs/>
          <w:color w:val="auto"/>
        </w:rPr>
      </w:pPr>
      <w:bookmarkStart w:id="19770" w:name="sub_1200"/>
      <w:bookmarkEnd w:id="19769"/>
    </w:p>
    <w:p w:rsidR="007B1932" w:rsidRPr="007B1932" w:rsidRDefault="007B1932" w:rsidP="007B1932">
      <w:pPr>
        <w:spacing w:after="0" w:line="240" w:lineRule="auto"/>
        <w:jc w:val="right"/>
        <w:rPr>
          <w:rStyle w:val="af6"/>
          <w:rFonts w:ascii="Times New Roman" w:hAnsi="Times New Roman" w:cs="Times New Roman"/>
          <w:b w:val="0"/>
          <w:bCs/>
          <w:color w:val="auto"/>
        </w:rPr>
      </w:pPr>
      <w:r w:rsidRPr="007B1932">
        <w:rPr>
          <w:rStyle w:val="af6"/>
          <w:rFonts w:ascii="Times New Roman" w:hAnsi="Times New Roman" w:cs="Times New Roman"/>
          <w:b w:val="0"/>
          <w:color w:val="auto"/>
        </w:rPr>
        <w:t>Приложение 2</w:t>
      </w:r>
      <w:r w:rsidRPr="007B1932">
        <w:rPr>
          <w:rStyle w:val="af6"/>
          <w:rFonts w:ascii="Times New Roman" w:hAnsi="Times New Roman" w:cs="Times New Roman"/>
          <w:b w:val="0"/>
          <w:color w:val="auto"/>
        </w:rPr>
        <w:br/>
        <w:t xml:space="preserve">к </w:t>
      </w:r>
      <w:hyperlink w:anchor="sub_1000" w:history="1">
        <w:r w:rsidRPr="007B1932">
          <w:rPr>
            <w:rStyle w:val="a5"/>
            <w:rFonts w:ascii="Times New Roman" w:hAnsi="Times New Roman"/>
            <w:color w:val="auto"/>
          </w:rPr>
          <w:t>Порядку</w:t>
        </w:r>
      </w:hyperlink>
      <w:r w:rsidRPr="007B1932">
        <w:rPr>
          <w:rStyle w:val="af6"/>
          <w:rFonts w:ascii="Times New Roman" w:hAnsi="Times New Roman" w:cs="Times New Roman"/>
          <w:b w:val="0"/>
          <w:color w:val="auto"/>
        </w:rPr>
        <w:t xml:space="preserve"> определения направлений</w:t>
      </w:r>
      <w:r w:rsidRPr="007B1932">
        <w:rPr>
          <w:rStyle w:val="af6"/>
          <w:rFonts w:ascii="Times New Roman" w:hAnsi="Times New Roman" w:cs="Times New Roman"/>
          <w:b w:val="0"/>
          <w:color w:val="auto"/>
        </w:rPr>
        <w:br/>
        <w:t>использования объектов незавершенного</w:t>
      </w:r>
      <w:r w:rsidRPr="007B1932">
        <w:rPr>
          <w:rStyle w:val="af6"/>
          <w:rFonts w:ascii="Times New Roman" w:hAnsi="Times New Roman" w:cs="Times New Roman"/>
          <w:b w:val="0"/>
          <w:color w:val="auto"/>
        </w:rPr>
        <w:br/>
        <w:t>строительства и условий списания финансовых</w:t>
      </w:r>
      <w:r w:rsidRPr="007B1932">
        <w:rPr>
          <w:rStyle w:val="af6"/>
          <w:rFonts w:ascii="Times New Roman" w:hAnsi="Times New Roman" w:cs="Times New Roman"/>
          <w:b w:val="0"/>
          <w:color w:val="auto"/>
        </w:rPr>
        <w:br/>
        <w:t>затрат в виде произведенных капитальных</w:t>
      </w:r>
      <w:r w:rsidRPr="007B1932">
        <w:rPr>
          <w:rStyle w:val="af6"/>
          <w:rFonts w:ascii="Times New Roman" w:hAnsi="Times New Roman" w:cs="Times New Roman"/>
          <w:b w:val="0"/>
          <w:color w:val="auto"/>
        </w:rPr>
        <w:br/>
        <w:t>вложений в объекты незавершенного строительства,</w:t>
      </w:r>
      <w:r w:rsidRPr="007B1932">
        <w:rPr>
          <w:rStyle w:val="af6"/>
          <w:rFonts w:ascii="Times New Roman" w:hAnsi="Times New Roman" w:cs="Times New Roman"/>
          <w:b w:val="0"/>
          <w:color w:val="auto"/>
        </w:rPr>
        <w:br/>
        <w:t>финансирование которых осуществлялось за счет</w:t>
      </w:r>
      <w:r w:rsidRPr="007B1932">
        <w:rPr>
          <w:rStyle w:val="af6"/>
          <w:rFonts w:ascii="Times New Roman" w:hAnsi="Times New Roman" w:cs="Times New Roman"/>
          <w:b w:val="0"/>
          <w:color w:val="auto"/>
        </w:rPr>
        <w:br/>
        <w:t>средств бюджета Большеигнатовского муниципального</w:t>
      </w:r>
      <w:r w:rsidRPr="007B1932">
        <w:rPr>
          <w:rStyle w:val="af6"/>
          <w:rFonts w:ascii="Times New Roman" w:hAnsi="Times New Roman" w:cs="Times New Roman"/>
          <w:b w:val="0"/>
          <w:color w:val="auto"/>
        </w:rPr>
        <w:br/>
        <w:t>района Республики Мордовия</w:t>
      </w:r>
    </w:p>
    <w:bookmarkEnd w:id="19770"/>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color w:val="auto"/>
          <w:sz w:val="22"/>
          <w:szCs w:val="22"/>
        </w:rPr>
        <w:t>Инвентаризационная опись</w:t>
      </w: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color w:val="auto"/>
          <w:sz w:val="22"/>
          <w:szCs w:val="22"/>
        </w:rPr>
        <w:t>по проектной документации объектов капитального строительства,</w:t>
      </w: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color w:val="auto"/>
          <w:sz w:val="22"/>
          <w:szCs w:val="22"/>
        </w:rPr>
        <w:t>строительство, реконструкция, в том числе с элементами реставрации,</w:t>
      </w: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color w:val="auto"/>
          <w:sz w:val="22"/>
          <w:szCs w:val="22"/>
        </w:rPr>
        <w:t>техническое перевооружение которых не начиналось</w:t>
      </w:r>
    </w:p>
    <w:p w:rsidR="007B1932" w:rsidRPr="007B1932" w:rsidRDefault="007B1932" w:rsidP="007B1932">
      <w:pPr>
        <w:spacing w:after="0" w:line="240" w:lineRule="auto"/>
        <w:jc w:val="center"/>
        <w:rPr>
          <w:rFonts w:ascii="Times New Roman" w:hAnsi="Times New Roman" w:cs="Times New Roman"/>
        </w:rPr>
      </w:pPr>
    </w:p>
    <w:p w:rsidR="007B1932" w:rsidRPr="007B1932" w:rsidRDefault="007B1932" w:rsidP="007B1932">
      <w:pPr>
        <w:pStyle w:val="af5"/>
        <w:ind w:right="-3"/>
        <w:jc w:val="both"/>
        <w:rPr>
          <w:rFonts w:ascii="Times New Roman" w:hAnsi="Times New Roman" w:cs="Times New Roman"/>
          <w:sz w:val="22"/>
          <w:szCs w:val="22"/>
        </w:rPr>
      </w:pPr>
      <w:r w:rsidRPr="007B1932">
        <w:rPr>
          <w:rFonts w:ascii="Times New Roman" w:hAnsi="Times New Roman" w:cs="Times New Roman"/>
          <w:sz w:val="22"/>
          <w:szCs w:val="22"/>
        </w:rPr>
        <w:t xml:space="preserve">     Наименование    проектной    документации    объекта    капитального строительства, строительство, реконструкция, в  том  числе  с  элементами реставрации,   техническое   перевооружение   которого   не   начиналось, финансирование  которого   осуществлялось   за   счет     средств бюджета Большеигнатовского  муниципального  района  Республики  Мордовия  до   20___ года</w:t>
      </w:r>
    </w:p>
    <w:p w:rsidR="007B1932" w:rsidRPr="007B1932" w:rsidRDefault="007B1932" w:rsidP="007B1932">
      <w:pPr>
        <w:pStyle w:val="af5"/>
        <w:ind w:right="-3"/>
        <w:jc w:val="both"/>
        <w:rPr>
          <w:rFonts w:ascii="Times New Roman" w:hAnsi="Times New Roman" w:cs="Times New Roman"/>
          <w:sz w:val="22"/>
          <w:szCs w:val="22"/>
        </w:rPr>
      </w:pPr>
      <w:r w:rsidRPr="007B1932">
        <w:rPr>
          <w:rFonts w:ascii="Times New Roman" w:hAnsi="Times New Roman" w:cs="Times New Roman"/>
          <w:sz w:val="22"/>
          <w:szCs w:val="22"/>
        </w:rPr>
        <w:t>(далее - объект)</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Наименование Администрации или  организации-заказчика  (застройщика) или  иной  организации,   на   балансе   которого     находится проектная документация (далее - балансодержатель объекта) 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Сведения о проектной документации по состоянию на "___" _____20____ г.:</w:t>
      </w:r>
    </w:p>
    <w:p w:rsidR="007B1932" w:rsidRPr="007B1932" w:rsidRDefault="007B1932" w:rsidP="007B1932">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3"/>
        <w:gridCol w:w="5828"/>
        <w:gridCol w:w="2113"/>
        <w:gridCol w:w="1594"/>
      </w:tblGrid>
      <w:tr w:rsidR="007B1932" w:rsidRPr="007B1932" w:rsidTr="00E20A1E">
        <w:tc>
          <w:tcPr>
            <w:tcW w:w="683"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1.</w:t>
            </w:r>
          </w:p>
        </w:tc>
        <w:tc>
          <w:tcPr>
            <w:tcW w:w="5828"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балансодержателе объекта: местонахождение балансодержателя объекта</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Примечания</w:t>
            </w: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свидетельство о внесении балансодержателя объекта в Единый государственный реестр юридических лиц (ЕГРЮЛ)</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N ______ от</w:t>
            </w:r>
          </w:p>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"__" ___ 20__ г.</w:t>
            </w: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организационно-правовая форма согласно Общероссийскому классификатору организационно-правовых форм (</w:t>
            </w:r>
            <w:hyperlink r:id="rId88" w:history="1">
              <w:r w:rsidRPr="007B1932">
                <w:rPr>
                  <w:rStyle w:val="a5"/>
                  <w:rFonts w:ascii="Times New Roman" w:eastAsiaTheme="minorEastAsia" w:hAnsi="Times New Roman"/>
                  <w:color w:val="auto"/>
                  <w:sz w:val="22"/>
                  <w:szCs w:val="22"/>
                </w:rPr>
                <w:t>ОКОПФ</w:t>
              </w:r>
            </w:hyperlink>
            <w:r w:rsidRPr="007B1932">
              <w:rPr>
                <w:rFonts w:ascii="Times New Roman" w:eastAsiaTheme="minorEastAsia" w:hAnsi="Times New Roman" w:cs="Times New Roman"/>
                <w:sz w:val="22"/>
                <w:szCs w:val="22"/>
              </w:rPr>
              <w:t>)</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форма собственности согласно Общероссийскому классификатору форм собственности (</w:t>
            </w:r>
            <w:hyperlink r:id="rId89" w:history="1">
              <w:r w:rsidRPr="007B1932">
                <w:rPr>
                  <w:rStyle w:val="a5"/>
                  <w:rFonts w:ascii="Times New Roman" w:eastAsiaTheme="minorEastAsia" w:hAnsi="Times New Roman"/>
                  <w:color w:val="auto"/>
                  <w:sz w:val="22"/>
                  <w:szCs w:val="22"/>
                </w:rPr>
                <w:t>ОКФС</w:t>
              </w:r>
            </w:hyperlink>
            <w:r w:rsidRPr="007B1932">
              <w:rPr>
                <w:rFonts w:ascii="Times New Roman" w:eastAsiaTheme="minorEastAsia" w:hAnsi="Times New Roman" w:cs="Times New Roman"/>
                <w:sz w:val="22"/>
                <w:szCs w:val="22"/>
              </w:rPr>
              <w:t>)</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должность, Ф. И. О. руководителя (телефон, электронная почта)</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идентификационный номер налогоплательщика (ИНН)</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код юридического лица согласно Общероссийскому классификатору предприятий и организаций (ОКПО)</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 xml:space="preserve">код вида экономической деятельности согласно </w:t>
            </w:r>
            <w:r w:rsidRPr="007B1932">
              <w:rPr>
                <w:rFonts w:ascii="Times New Roman" w:eastAsiaTheme="minorEastAsia" w:hAnsi="Times New Roman" w:cs="Times New Roman"/>
                <w:sz w:val="22"/>
                <w:szCs w:val="22"/>
              </w:rPr>
              <w:lastRenderedPageBreak/>
              <w:t>Общероссийскому классификатору видов экономической деятельности (</w:t>
            </w:r>
            <w:hyperlink r:id="rId90" w:history="1">
              <w:r w:rsidRPr="007B1932">
                <w:rPr>
                  <w:rStyle w:val="a5"/>
                  <w:rFonts w:ascii="Times New Roman" w:eastAsiaTheme="minorEastAsia" w:hAnsi="Times New Roman"/>
                  <w:color w:val="auto"/>
                  <w:sz w:val="22"/>
                  <w:szCs w:val="22"/>
                </w:rPr>
                <w:t>ОКВЭД 2</w:t>
              </w:r>
            </w:hyperlink>
            <w:r w:rsidRPr="007B1932">
              <w:rPr>
                <w:rFonts w:ascii="Times New Roman" w:eastAsiaTheme="minorEastAsia" w:hAnsi="Times New Roman" w:cs="Times New Roman"/>
                <w:sz w:val="22"/>
                <w:szCs w:val="22"/>
              </w:rPr>
              <w:t>)</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код органа государственной власти согласно Общероссийскому классификатору органов государственной власти и управления (</w:t>
            </w:r>
            <w:hyperlink r:id="rId91" w:history="1">
              <w:r w:rsidRPr="007B1932">
                <w:rPr>
                  <w:rStyle w:val="a5"/>
                  <w:rFonts w:ascii="Times New Roman" w:eastAsiaTheme="minorEastAsia" w:hAnsi="Times New Roman"/>
                  <w:color w:val="auto"/>
                  <w:sz w:val="22"/>
                  <w:szCs w:val="22"/>
                </w:rPr>
                <w:t>ОКОГУ</w:t>
              </w:r>
            </w:hyperlink>
            <w:r w:rsidRPr="007B1932">
              <w:rPr>
                <w:rFonts w:ascii="Times New Roman" w:eastAsiaTheme="minorEastAsia" w:hAnsi="Times New Roman" w:cs="Times New Roman"/>
                <w:sz w:val="22"/>
                <w:szCs w:val="22"/>
              </w:rPr>
              <w:t>)</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2.</w:t>
            </w:r>
          </w:p>
        </w:tc>
        <w:tc>
          <w:tcPr>
            <w:tcW w:w="5828"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Мощность объекта по проектной документации</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val="restart"/>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3.</w:t>
            </w:r>
          </w:p>
        </w:tc>
        <w:tc>
          <w:tcPr>
            <w:tcW w:w="5828"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проектной документации по объекту: наличие проектной документации (полная комплектность, частичная, отсутствует)</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дата выпуска проекта, номер проекта</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заключение государственной экспертизы:</w:t>
            </w:r>
          </w:p>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дата, номер</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vMerge/>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5828" w:type="dxa"/>
            <w:tcBorders>
              <w:top w:val="single" w:sz="4" w:space="0" w:color="auto"/>
              <w:left w:val="single" w:sz="4" w:space="0" w:color="auto"/>
              <w:bottom w:val="single" w:sz="4" w:space="0" w:color="auto"/>
              <w:right w:val="single" w:sz="4" w:space="0" w:color="auto"/>
            </w:tcBorders>
            <w:vAlign w:val="center"/>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Заключение оценки достоверности сметной стоимости: дата, номер, сумма строительства объекта</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4.</w:t>
            </w:r>
          </w:p>
        </w:tc>
        <w:tc>
          <w:tcPr>
            <w:tcW w:w="5828"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Сведения о проектной организации: наименование проектной организации</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r w:rsidR="007B1932" w:rsidRPr="007B1932" w:rsidTr="00E20A1E">
        <w:tc>
          <w:tcPr>
            <w:tcW w:w="683"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5.</w:t>
            </w:r>
          </w:p>
        </w:tc>
        <w:tc>
          <w:tcPr>
            <w:tcW w:w="5828"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r w:rsidRPr="007B1932">
              <w:rPr>
                <w:rFonts w:ascii="Times New Roman" w:eastAsiaTheme="minorEastAsia" w:hAnsi="Times New Roman" w:cs="Times New Roman"/>
                <w:sz w:val="22"/>
                <w:szCs w:val="22"/>
              </w:rPr>
              <w:t>Стоимость проектно-изыскательских работ (тыс. рублей) в ценах ________ года</w:t>
            </w:r>
          </w:p>
        </w:tc>
        <w:tc>
          <w:tcPr>
            <w:tcW w:w="2113"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c>
          <w:tcPr>
            <w:tcW w:w="1594"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eastAsiaTheme="minorEastAsia" w:hAnsi="Times New Roman" w:cs="Times New Roman"/>
                <w:sz w:val="22"/>
                <w:szCs w:val="22"/>
              </w:rPr>
            </w:pPr>
          </w:p>
        </w:tc>
      </w:tr>
    </w:tbl>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В результате инвентаризации по проектной документации установлено:</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Дата составления "___" ______ 20__ г.</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Руководитель организации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(балансодержателя объекта)</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                                        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(инициалы, фамилия)(при наличии)</w:t>
      </w:r>
    </w:p>
    <w:p w:rsidR="007B1932" w:rsidRPr="007B1932" w:rsidRDefault="007B1932" w:rsidP="004D2C3E">
      <w:pPr>
        <w:pStyle w:val="s37"/>
        <w:shd w:val="clear" w:color="auto" w:fill="FFFFFF"/>
        <w:spacing w:before="0" w:beforeAutospacing="0" w:after="0" w:afterAutospacing="0"/>
        <w:rPr>
          <w:color w:val="22272F"/>
          <w:sz w:val="22"/>
          <w:szCs w:val="22"/>
        </w:rPr>
      </w:pPr>
    </w:p>
    <w:p w:rsidR="007B1932" w:rsidRPr="007B1932" w:rsidRDefault="007B1932" w:rsidP="007B1932">
      <w:pPr>
        <w:spacing w:after="0" w:line="240" w:lineRule="auto"/>
        <w:jc w:val="right"/>
        <w:rPr>
          <w:rStyle w:val="af6"/>
          <w:rFonts w:ascii="Times New Roman" w:hAnsi="Times New Roman" w:cs="Times New Roman"/>
          <w:b w:val="0"/>
          <w:bCs/>
          <w:color w:val="auto"/>
        </w:rPr>
      </w:pPr>
      <w:r w:rsidRPr="007B1932">
        <w:rPr>
          <w:rStyle w:val="af6"/>
          <w:rFonts w:ascii="Times New Roman" w:hAnsi="Times New Roman" w:cs="Times New Roman"/>
          <w:b w:val="0"/>
          <w:color w:val="auto"/>
        </w:rPr>
        <w:t>Приложение 3</w:t>
      </w:r>
      <w:r w:rsidRPr="007B1932">
        <w:rPr>
          <w:rStyle w:val="af6"/>
          <w:rFonts w:ascii="Times New Roman" w:hAnsi="Times New Roman" w:cs="Times New Roman"/>
          <w:b w:val="0"/>
          <w:color w:val="auto"/>
        </w:rPr>
        <w:br/>
        <w:t xml:space="preserve">к </w:t>
      </w:r>
      <w:hyperlink w:anchor="sub_1000" w:history="1">
        <w:r w:rsidRPr="007B1932">
          <w:rPr>
            <w:rStyle w:val="a5"/>
            <w:rFonts w:ascii="Times New Roman" w:hAnsi="Times New Roman"/>
            <w:color w:val="auto"/>
          </w:rPr>
          <w:t>Порядку</w:t>
        </w:r>
      </w:hyperlink>
      <w:r w:rsidRPr="007B1932">
        <w:rPr>
          <w:rStyle w:val="af6"/>
          <w:rFonts w:ascii="Times New Roman" w:hAnsi="Times New Roman" w:cs="Times New Roman"/>
          <w:b w:val="0"/>
          <w:color w:val="auto"/>
        </w:rPr>
        <w:t xml:space="preserve"> определения направлений</w:t>
      </w:r>
      <w:r w:rsidRPr="007B1932">
        <w:rPr>
          <w:rStyle w:val="af6"/>
          <w:rFonts w:ascii="Times New Roman" w:hAnsi="Times New Roman" w:cs="Times New Roman"/>
          <w:b w:val="0"/>
          <w:color w:val="auto"/>
        </w:rPr>
        <w:br/>
        <w:t>использования объектов незавершенного</w:t>
      </w:r>
      <w:r w:rsidRPr="007B1932">
        <w:rPr>
          <w:rStyle w:val="af6"/>
          <w:rFonts w:ascii="Times New Roman" w:hAnsi="Times New Roman" w:cs="Times New Roman"/>
          <w:b w:val="0"/>
          <w:color w:val="auto"/>
        </w:rPr>
        <w:br/>
        <w:t>строительства и условий списания финансовых</w:t>
      </w:r>
      <w:r w:rsidRPr="007B1932">
        <w:rPr>
          <w:rStyle w:val="af6"/>
          <w:rFonts w:ascii="Times New Roman" w:hAnsi="Times New Roman" w:cs="Times New Roman"/>
          <w:b w:val="0"/>
          <w:color w:val="auto"/>
        </w:rPr>
        <w:br/>
        <w:t>затрат в виде произведенных капитальных</w:t>
      </w:r>
      <w:r w:rsidRPr="007B1932">
        <w:rPr>
          <w:rStyle w:val="af6"/>
          <w:rFonts w:ascii="Times New Roman" w:hAnsi="Times New Roman" w:cs="Times New Roman"/>
          <w:b w:val="0"/>
          <w:color w:val="auto"/>
        </w:rPr>
        <w:br/>
        <w:t>вложений в объекты незавершенного строительства,</w:t>
      </w:r>
      <w:r w:rsidRPr="007B1932">
        <w:rPr>
          <w:rStyle w:val="af6"/>
          <w:rFonts w:ascii="Times New Roman" w:hAnsi="Times New Roman" w:cs="Times New Roman"/>
          <w:b w:val="0"/>
          <w:color w:val="auto"/>
        </w:rPr>
        <w:br/>
        <w:t>финансирование которых осуществлялось за счет</w:t>
      </w:r>
      <w:r w:rsidRPr="007B1932">
        <w:rPr>
          <w:rStyle w:val="af6"/>
          <w:rFonts w:ascii="Times New Roman" w:hAnsi="Times New Roman" w:cs="Times New Roman"/>
          <w:b w:val="0"/>
          <w:color w:val="auto"/>
        </w:rPr>
        <w:br/>
        <w:t>средств бюджета Большеигнатовского муниципального</w:t>
      </w:r>
      <w:r w:rsidRPr="007B1932">
        <w:rPr>
          <w:rStyle w:val="af6"/>
          <w:rFonts w:ascii="Times New Roman" w:hAnsi="Times New Roman" w:cs="Times New Roman"/>
          <w:b w:val="0"/>
          <w:color w:val="auto"/>
        </w:rPr>
        <w:br/>
        <w:t>района Республики Мордовия</w:t>
      </w:r>
    </w:p>
    <w:p w:rsidR="007B1932" w:rsidRPr="007B1932" w:rsidRDefault="007B1932" w:rsidP="007B1932">
      <w:pPr>
        <w:pStyle w:val="s37"/>
        <w:shd w:val="clear" w:color="auto" w:fill="FFFFFF"/>
        <w:spacing w:before="0" w:beforeAutospacing="0" w:after="0" w:afterAutospacing="0"/>
        <w:rPr>
          <w:color w:val="22272F"/>
          <w:sz w:val="22"/>
          <w:szCs w:val="22"/>
        </w:rPr>
      </w:pP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sz w:val="22"/>
          <w:szCs w:val="22"/>
        </w:rPr>
        <w:t>Акт N _____</w:t>
      </w: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sz w:val="22"/>
          <w:szCs w:val="22"/>
        </w:rPr>
        <w:t>списания выполненных работ и затрат по объектам незавершенного</w:t>
      </w:r>
    </w:p>
    <w:p w:rsidR="007B1932" w:rsidRPr="007B1932" w:rsidRDefault="007B1932" w:rsidP="007B1932">
      <w:pPr>
        <w:pStyle w:val="af5"/>
        <w:jc w:val="center"/>
        <w:rPr>
          <w:rFonts w:ascii="Times New Roman" w:hAnsi="Times New Roman" w:cs="Times New Roman"/>
          <w:b/>
          <w:sz w:val="22"/>
          <w:szCs w:val="22"/>
        </w:rPr>
      </w:pPr>
      <w:r w:rsidRPr="007B1932">
        <w:rPr>
          <w:rStyle w:val="af6"/>
          <w:rFonts w:ascii="Times New Roman" w:eastAsiaTheme="majorEastAsia" w:hAnsi="Times New Roman" w:cs="Times New Roman"/>
          <w:b w:val="0"/>
          <w:sz w:val="22"/>
          <w:szCs w:val="22"/>
        </w:rPr>
        <w:t>строительства</w:t>
      </w:r>
    </w:p>
    <w:p w:rsidR="007B1932" w:rsidRPr="007B1932" w:rsidRDefault="007B1932" w:rsidP="007B1932">
      <w:pPr>
        <w:spacing w:after="0" w:line="240" w:lineRule="auto"/>
        <w:jc w:val="center"/>
        <w:rPr>
          <w:rFonts w:ascii="Times New Roman" w:hAnsi="Times New Roman" w:cs="Times New Roman"/>
        </w:rPr>
      </w:pPr>
    </w:p>
    <w:p w:rsidR="007B1932" w:rsidRPr="007B1932" w:rsidRDefault="007B1932" w:rsidP="007B1932">
      <w:pPr>
        <w:pStyle w:val="af5"/>
        <w:jc w:val="right"/>
        <w:rPr>
          <w:rFonts w:ascii="Times New Roman" w:hAnsi="Times New Roman" w:cs="Times New Roman"/>
          <w:sz w:val="22"/>
          <w:szCs w:val="22"/>
        </w:rPr>
      </w:pPr>
      <w:r w:rsidRPr="007B1932">
        <w:rPr>
          <w:rFonts w:ascii="Times New Roman" w:hAnsi="Times New Roman" w:cs="Times New Roman"/>
          <w:sz w:val="22"/>
          <w:szCs w:val="22"/>
        </w:rPr>
        <w:t>"____" _________ 20____ г.</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Наименование объекта незавершенного строительства 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Причина списания _______________________________________________________________________</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spacing w:after="0" w:line="240" w:lineRule="auto"/>
        <w:rPr>
          <w:rFonts w:ascii="Times New Roman" w:hAnsi="Times New Roman" w:cs="Times New Roman"/>
        </w:rPr>
      </w:pPr>
      <w:r w:rsidRPr="007B1932">
        <w:rPr>
          <w:rFonts w:ascii="Times New Roman" w:hAnsi="Times New Roman" w:cs="Times New Roman"/>
        </w:rPr>
        <w:t>Сведения об объекте незавершенного строительства:</w:t>
      </w:r>
    </w:p>
    <w:p w:rsidR="007B1932" w:rsidRPr="007B1932" w:rsidRDefault="007B1932" w:rsidP="007B1932">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0"/>
        <w:gridCol w:w="6109"/>
        <w:gridCol w:w="3126"/>
      </w:tblGrid>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Местонахождение объекта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Сведения об учреждении: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Свидетельство о внесении учреждения в ЕГРН</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N ____ от "__" _____ 20__ г.</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xml:space="preserve">Организационно-правовая форма </w:t>
            </w:r>
            <w:r w:rsidRPr="007B1932">
              <w:rPr>
                <w:rFonts w:ascii="Times New Roman" w:hAnsi="Times New Roman" w:cs="Times New Roman"/>
                <w:b/>
                <w:sz w:val="22"/>
                <w:szCs w:val="22"/>
              </w:rPr>
              <w:t>(</w:t>
            </w:r>
            <w:hyperlink r:id="rId92" w:history="1">
              <w:r w:rsidRPr="007B1932">
                <w:rPr>
                  <w:rStyle w:val="a5"/>
                  <w:rFonts w:ascii="Times New Roman" w:eastAsiaTheme="majorEastAsia" w:hAnsi="Times New Roman"/>
                  <w:color w:val="auto"/>
                  <w:sz w:val="22"/>
                  <w:szCs w:val="22"/>
                </w:rPr>
                <w:t>ОКОПФ</w:t>
              </w:r>
            </w:hyperlink>
            <w:r w:rsidRPr="007B1932">
              <w:rPr>
                <w:rFonts w:ascii="Times New Roman" w:hAnsi="Times New Roman" w:cs="Times New Roman"/>
                <w:sz w:val="22"/>
                <w:szCs w:val="22"/>
              </w:rPr>
              <w:t>)</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xml:space="preserve">Форма собственности </w:t>
            </w:r>
            <w:r w:rsidRPr="007B1932">
              <w:rPr>
                <w:rFonts w:ascii="Times New Roman" w:hAnsi="Times New Roman" w:cs="Times New Roman"/>
                <w:b/>
                <w:sz w:val="22"/>
                <w:szCs w:val="22"/>
              </w:rPr>
              <w:t>(</w:t>
            </w:r>
            <w:hyperlink r:id="rId93" w:history="1">
              <w:r w:rsidRPr="007B1932">
                <w:rPr>
                  <w:rStyle w:val="a5"/>
                  <w:rFonts w:ascii="Times New Roman" w:eastAsiaTheme="majorEastAsia" w:hAnsi="Times New Roman"/>
                  <w:color w:val="auto"/>
                  <w:sz w:val="22"/>
                  <w:szCs w:val="22"/>
                </w:rPr>
                <w:t>ОКФС</w:t>
              </w:r>
            </w:hyperlink>
            <w:r w:rsidRPr="007B1932">
              <w:rPr>
                <w:rFonts w:ascii="Times New Roman" w:hAnsi="Times New Roman" w:cs="Times New Roman"/>
                <w:sz w:val="22"/>
                <w:szCs w:val="22"/>
              </w:rPr>
              <w:t>)</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lastRenderedPageBreak/>
              <w:t>2.4</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Должность, Ф. И. О. руководителя (телефон/факс)</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2.5</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ИНН</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2.6</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Код ОКПО</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2.7</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xml:space="preserve">Код </w:t>
            </w:r>
            <w:hyperlink r:id="rId94" w:history="1">
              <w:r w:rsidRPr="007B1932">
                <w:rPr>
                  <w:rStyle w:val="a5"/>
                  <w:rFonts w:ascii="Times New Roman" w:eastAsiaTheme="majorEastAsia" w:hAnsi="Times New Roman"/>
                  <w:color w:val="auto"/>
                  <w:sz w:val="22"/>
                  <w:szCs w:val="22"/>
                </w:rPr>
                <w:t>ОКПД</w:t>
              </w:r>
            </w:hyperlink>
            <w:r w:rsidRPr="007B1932">
              <w:rPr>
                <w:rFonts w:ascii="Times New Roman" w:hAnsi="Times New Roman" w:cs="Times New Roman"/>
                <w:sz w:val="22"/>
                <w:szCs w:val="22"/>
              </w:rPr>
              <w:t xml:space="preserve"> (вид деятельности)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2.8</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Код СООП/(вышестоящий орган)</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Назначение объекта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4</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Наличие земельно-правовой документации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5</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Форма выделения земельного участка под строительство объекта незавершенного строительства: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5.1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Аренда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5.2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Бессрочное пользование</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5.3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Право собственности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5.4</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Иная</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6</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Наличие проектно-сметной документации: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6.1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Полная комплектность - 1, частичная - 05, отсутствует - 0</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6.2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Дата выпуска проекта/номер проекта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xx.xxxx.xxxx/xxxxxxxx</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7</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Сроки строительства: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7.1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Дата начала строительства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xx.xx.xxxx</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7.2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Дата фактического прекращения строительства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xx.xxxx</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8</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xml:space="preserve">Перечень наименований объектов незавершенного строительства, входящих в состав комплексного (составного) объекта </w:t>
            </w:r>
            <w:hyperlink w:anchor="sub_111" w:history="1">
              <w:r w:rsidRPr="007B1932">
                <w:rPr>
                  <w:rStyle w:val="a5"/>
                  <w:rFonts w:ascii="Times New Roman" w:eastAsiaTheme="majorEastAsia" w:hAnsi="Times New Roman"/>
                  <w:color w:val="auto"/>
                  <w:sz w:val="22"/>
                  <w:szCs w:val="22"/>
                </w:rPr>
                <w:t>&lt;*&gt;</w:t>
              </w:r>
            </w:hyperlink>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Стоимостные характеристики объекта: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стоимость объекта по проектно-сметной документации, приведенной к базовому уровню цен (1991, 2001, xxx)</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xxxxx/_____тыс.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9.1.1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балансовая стоимость объекта незавершенного строительства в текущих ценах на момент составления акта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Стоимость проектно-изыскательских работ, приведенных к базовому уровню цен (1991, 2001, xxxx)</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9.2.1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Стоимость проектно-изыскательских работ в текущих ценах</w:t>
            </w:r>
          </w:p>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В том числе:</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9.2.1.1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Проектно-изыскательских работ в базовых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9.2.1.2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В текущих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9.2.1.3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Стоимость разрешительных документов на право строительства объекта в текущих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Право пользования земельным участком</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9.4</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Право пользования технологической инфраструктурой</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9.5</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стоимость смонтированного оборудования в текущих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9.6</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стоимость оборудования на складах хранения по балансовой стоимости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9.7</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сумма задолженности по выполненным, но не оплаченным строительно-монтажным работам в текущих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9.8</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стоимость приобретенных и не оплаченных материалов и оборудования на складе по их балансовой стоимости с учетом НДС</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9.9</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сумма выплаченных авансов под поставку оборудования, материалов и выполнение работ, услуг</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9.10</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Прочие затраты</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9.11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Общая стоимость общестроительных работ:</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в базовых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в текущих ценах</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______________ тыс. р.</w:t>
            </w: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завершенности</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 износа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10</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Степень завершенности строительства:</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10.1</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Начальная стадия строительства (от 0% до 15%)</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10.2</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Средняя стадия строительства (свыше 15% до 50%)</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10.3</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Высокая стадия строительства (свыше 50% до 75%)</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950"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10.4</w:t>
            </w:r>
          </w:p>
        </w:tc>
        <w:tc>
          <w:tcPr>
            <w:tcW w:w="610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r w:rsidRPr="007B1932">
              <w:rPr>
                <w:rFonts w:ascii="Times New Roman" w:hAnsi="Times New Roman" w:cs="Times New Roman"/>
                <w:sz w:val="22"/>
                <w:szCs w:val="22"/>
              </w:rPr>
              <w:t>Завершающая стадия строительства (свыше 75% до 99%)</w:t>
            </w:r>
          </w:p>
        </w:tc>
        <w:tc>
          <w:tcPr>
            <w:tcW w:w="3126"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bl>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jc w:val="both"/>
        <w:rPr>
          <w:rFonts w:ascii="Times New Roman" w:hAnsi="Times New Roman" w:cs="Times New Roman"/>
          <w:sz w:val="22"/>
          <w:szCs w:val="22"/>
        </w:rPr>
      </w:pPr>
      <w:bookmarkStart w:id="19771" w:name="sub_111"/>
      <w:r w:rsidRPr="007B1932">
        <w:rPr>
          <w:rFonts w:ascii="Times New Roman" w:hAnsi="Times New Roman" w:cs="Times New Roman"/>
          <w:sz w:val="22"/>
          <w:szCs w:val="22"/>
        </w:rPr>
        <w:t xml:space="preserve">     &lt;*&gt;  Заполняется  только  для  комплексного   (составного)   объекта</w:t>
      </w:r>
      <w:bookmarkEnd w:id="19771"/>
      <w:r w:rsidRPr="007B1932">
        <w:rPr>
          <w:rFonts w:ascii="Times New Roman" w:hAnsi="Times New Roman" w:cs="Times New Roman"/>
          <w:sz w:val="22"/>
          <w:szCs w:val="22"/>
        </w:rPr>
        <w:t xml:space="preserve"> незавершенного строительства.</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Заключение комиссии: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В результате осмотра указанного в настоящем акте  объекта  незавершенного</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строительства установлено: 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Подлежит списанию: _____________________________________ руб. ______ коп.</w:t>
      </w:r>
    </w:p>
    <w:p w:rsidR="007B1932" w:rsidRPr="007B1932" w:rsidRDefault="007B1932" w:rsidP="004D2C3E">
      <w:pPr>
        <w:pStyle w:val="af5"/>
        <w:rPr>
          <w:rFonts w:ascii="Times New Roman" w:hAnsi="Times New Roman" w:cs="Times New Roman"/>
          <w:sz w:val="22"/>
          <w:szCs w:val="22"/>
        </w:rPr>
      </w:pPr>
      <w:r w:rsidRPr="007B1932">
        <w:rPr>
          <w:rFonts w:ascii="Times New Roman" w:hAnsi="Times New Roman" w:cs="Times New Roman"/>
          <w:sz w:val="22"/>
          <w:szCs w:val="22"/>
        </w:rPr>
        <w:t xml:space="preserve">                                     (прописью)</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Перечень прилагаемых документов:</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______________________________________________________________________________________________________________________________________________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Председатель комиссии: __________________ 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(расшифровка подписи)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Члены комиссии:</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Ф. И. О., должность ________________ 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(расшифровка подписи)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Ф. И. О., должность _______________ 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(расшифровка подписи)</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Ф. И. О., должность _______________ _____________________________________</w:t>
      </w: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 xml:space="preserve">                         (подпись)            (расшифровка подписи)</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jc w:val="center"/>
        <w:rPr>
          <w:rFonts w:ascii="Times New Roman" w:hAnsi="Times New Roman" w:cs="Times New Roman"/>
          <w:sz w:val="22"/>
          <w:szCs w:val="22"/>
        </w:rPr>
      </w:pPr>
      <w:r w:rsidRPr="007B1932">
        <w:rPr>
          <w:rFonts w:ascii="Times New Roman" w:hAnsi="Times New Roman" w:cs="Times New Roman"/>
          <w:sz w:val="22"/>
          <w:szCs w:val="22"/>
        </w:rPr>
        <w:t>Сведения о затратах, связанных со списанием объекта незавершенного</w:t>
      </w:r>
    </w:p>
    <w:p w:rsidR="007B1932" w:rsidRPr="007B1932" w:rsidRDefault="007B1932" w:rsidP="007B1932">
      <w:pPr>
        <w:pStyle w:val="af5"/>
        <w:jc w:val="center"/>
        <w:rPr>
          <w:rFonts w:ascii="Times New Roman" w:hAnsi="Times New Roman" w:cs="Times New Roman"/>
          <w:sz w:val="22"/>
          <w:szCs w:val="22"/>
        </w:rPr>
      </w:pPr>
      <w:r w:rsidRPr="007B1932">
        <w:rPr>
          <w:rFonts w:ascii="Times New Roman" w:hAnsi="Times New Roman" w:cs="Times New Roman"/>
          <w:sz w:val="22"/>
          <w:szCs w:val="22"/>
        </w:rPr>
        <w:t>строительства с бухгалтерского учета, и о поступлении материальных</w:t>
      </w:r>
    </w:p>
    <w:p w:rsidR="007B1932" w:rsidRPr="007B1932" w:rsidRDefault="007B1932" w:rsidP="004D2C3E">
      <w:pPr>
        <w:pStyle w:val="af5"/>
        <w:jc w:val="center"/>
        <w:rPr>
          <w:rFonts w:ascii="Times New Roman" w:hAnsi="Times New Roman" w:cs="Times New Roman"/>
          <w:sz w:val="22"/>
          <w:szCs w:val="22"/>
        </w:rPr>
      </w:pPr>
      <w:r w:rsidRPr="007B1932">
        <w:rPr>
          <w:rFonts w:ascii="Times New Roman" w:hAnsi="Times New Roman" w:cs="Times New Roman"/>
          <w:sz w:val="22"/>
          <w:szCs w:val="22"/>
        </w:rPr>
        <w:t>ценностей от их списания: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3"/>
        <w:gridCol w:w="1322"/>
        <w:gridCol w:w="1071"/>
        <w:gridCol w:w="1042"/>
        <w:gridCol w:w="1429"/>
        <w:gridCol w:w="1116"/>
        <w:gridCol w:w="1157"/>
        <w:gridCol w:w="1074"/>
        <w:gridCol w:w="931"/>
      </w:tblGrid>
      <w:tr w:rsidR="007B1932" w:rsidRPr="007B1932" w:rsidTr="00E20A1E">
        <w:tc>
          <w:tcPr>
            <w:tcW w:w="1043"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Затраты на демонтаж</w:t>
            </w:r>
          </w:p>
        </w:tc>
        <w:tc>
          <w:tcPr>
            <w:tcW w:w="9142" w:type="dxa"/>
            <w:gridSpan w:val="8"/>
            <w:tcBorders>
              <w:top w:val="single" w:sz="4" w:space="0" w:color="auto"/>
              <w:left w:val="single" w:sz="4" w:space="0" w:color="auto"/>
              <w:bottom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Поступило от списания материальных ценностей</w:t>
            </w:r>
          </w:p>
        </w:tc>
      </w:tr>
      <w:tr w:rsidR="007B1932" w:rsidRPr="007B1932" w:rsidTr="00E20A1E">
        <w:tc>
          <w:tcPr>
            <w:tcW w:w="1043" w:type="dxa"/>
            <w:tcBorders>
              <w:top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вид работы</w:t>
            </w:r>
          </w:p>
        </w:tc>
        <w:tc>
          <w:tcPr>
            <w:tcW w:w="132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документ, дата, номер</w:t>
            </w:r>
          </w:p>
        </w:tc>
        <w:tc>
          <w:tcPr>
            <w:tcW w:w="1071"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сумма, руб.</w:t>
            </w:r>
          </w:p>
        </w:tc>
        <w:tc>
          <w:tcPr>
            <w:tcW w:w="104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документ, дата, номер</w:t>
            </w:r>
          </w:p>
        </w:tc>
        <w:tc>
          <w:tcPr>
            <w:tcW w:w="142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наименование</w:t>
            </w:r>
          </w:p>
        </w:tc>
        <w:tc>
          <w:tcPr>
            <w:tcW w:w="1116"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единица измерения</w:t>
            </w:r>
          </w:p>
        </w:tc>
        <w:tc>
          <w:tcPr>
            <w:tcW w:w="11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количество</w:t>
            </w:r>
          </w:p>
        </w:tc>
        <w:tc>
          <w:tcPr>
            <w:tcW w:w="1074"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стоимость единицы, руб.</w:t>
            </w:r>
          </w:p>
        </w:tc>
        <w:tc>
          <w:tcPr>
            <w:tcW w:w="931" w:type="dxa"/>
            <w:tcBorders>
              <w:top w:val="single" w:sz="4" w:space="0" w:color="auto"/>
              <w:left w:val="single" w:sz="4" w:space="0" w:color="auto"/>
              <w:bottom w:val="single" w:sz="4" w:space="0" w:color="auto"/>
            </w:tcBorders>
          </w:tcPr>
          <w:p w:rsidR="007B1932" w:rsidRPr="007B1932" w:rsidRDefault="007B1932" w:rsidP="007B1932">
            <w:pPr>
              <w:pStyle w:val="a9"/>
              <w:jc w:val="center"/>
              <w:rPr>
                <w:rFonts w:ascii="Times New Roman" w:hAnsi="Times New Roman" w:cs="Times New Roman"/>
                <w:sz w:val="22"/>
                <w:szCs w:val="22"/>
              </w:rPr>
            </w:pPr>
            <w:r w:rsidRPr="007B1932">
              <w:rPr>
                <w:rFonts w:ascii="Times New Roman" w:hAnsi="Times New Roman" w:cs="Times New Roman"/>
                <w:sz w:val="22"/>
                <w:szCs w:val="22"/>
              </w:rPr>
              <w:t>сумма, всего, руб.</w:t>
            </w:r>
          </w:p>
        </w:tc>
      </w:tr>
      <w:tr w:rsidR="007B1932" w:rsidRPr="007B1932" w:rsidTr="00E20A1E">
        <w:tc>
          <w:tcPr>
            <w:tcW w:w="1043"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32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71"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4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42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116"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1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74"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931"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r w:rsidR="007B1932" w:rsidRPr="007B1932" w:rsidTr="00E20A1E">
        <w:tc>
          <w:tcPr>
            <w:tcW w:w="1043" w:type="dxa"/>
            <w:tcBorders>
              <w:top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32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71"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42"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429"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116"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157"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1074" w:type="dxa"/>
            <w:tcBorders>
              <w:top w:val="single" w:sz="4" w:space="0" w:color="auto"/>
              <w:left w:val="single" w:sz="4" w:space="0" w:color="auto"/>
              <w:bottom w:val="single" w:sz="4" w:space="0" w:color="auto"/>
              <w:right w:val="single" w:sz="4" w:space="0" w:color="auto"/>
            </w:tcBorders>
          </w:tcPr>
          <w:p w:rsidR="007B1932" w:rsidRPr="007B1932" w:rsidRDefault="007B1932" w:rsidP="007B1932">
            <w:pPr>
              <w:pStyle w:val="a9"/>
              <w:rPr>
                <w:rFonts w:ascii="Times New Roman" w:hAnsi="Times New Roman" w:cs="Times New Roman"/>
                <w:sz w:val="22"/>
                <w:szCs w:val="22"/>
              </w:rPr>
            </w:pPr>
          </w:p>
        </w:tc>
        <w:tc>
          <w:tcPr>
            <w:tcW w:w="931" w:type="dxa"/>
            <w:tcBorders>
              <w:top w:val="single" w:sz="4" w:space="0" w:color="auto"/>
              <w:left w:val="single" w:sz="4" w:space="0" w:color="auto"/>
              <w:bottom w:val="single" w:sz="4" w:space="0" w:color="auto"/>
            </w:tcBorders>
          </w:tcPr>
          <w:p w:rsidR="007B1932" w:rsidRPr="007B1932" w:rsidRDefault="007B1932" w:rsidP="007B1932">
            <w:pPr>
              <w:pStyle w:val="a9"/>
              <w:rPr>
                <w:rFonts w:ascii="Times New Roman" w:hAnsi="Times New Roman" w:cs="Times New Roman"/>
                <w:sz w:val="22"/>
                <w:szCs w:val="22"/>
              </w:rPr>
            </w:pPr>
          </w:p>
        </w:tc>
      </w:tr>
    </w:tbl>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Результаты списания _____________________________________________________</w:t>
      </w:r>
    </w:p>
    <w:p w:rsidR="007B1932" w:rsidRPr="007B1932" w:rsidRDefault="007B1932" w:rsidP="007B1932">
      <w:pPr>
        <w:spacing w:after="0" w:line="240" w:lineRule="auto"/>
        <w:rPr>
          <w:rFonts w:ascii="Times New Roman" w:hAnsi="Times New Roman" w:cs="Times New Roman"/>
        </w:rPr>
      </w:pPr>
    </w:p>
    <w:p w:rsidR="007B1932" w:rsidRPr="007B1932" w:rsidRDefault="007B1932" w:rsidP="007B1932">
      <w:pPr>
        <w:pStyle w:val="af5"/>
        <w:rPr>
          <w:rFonts w:ascii="Times New Roman" w:hAnsi="Times New Roman" w:cs="Times New Roman"/>
          <w:sz w:val="22"/>
          <w:szCs w:val="22"/>
        </w:rPr>
      </w:pPr>
      <w:r w:rsidRPr="007B1932">
        <w:rPr>
          <w:rFonts w:ascii="Times New Roman" w:hAnsi="Times New Roman" w:cs="Times New Roman"/>
          <w:sz w:val="22"/>
          <w:szCs w:val="22"/>
        </w:rPr>
        <w:t>Главный бухгалтер __________________ ____________________________________</w:t>
      </w:r>
    </w:p>
    <w:p w:rsidR="007B1932" w:rsidRPr="007B1932" w:rsidRDefault="007B1932" w:rsidP="007B1932">
      <w:pPr>
        <w:pStyle w:val="af5"/>
        <w:rPr>
          <w:rFonts w:ascii="Times New Roman" w:hAnsi="Times New Roman" w:cs="Times New Roman"/>
          <w:sz w:val="22"/>
          <w:szCs w:val="22"/>
        </w:rPr>
        <w:sectPr w:rsidR="007B1932" w:rsidRPr="007B1932" w:rsidSect="00E20A1E">
          <w:pgSz w:w="11905" w:h="16837"/>
          <w:pgMar w:top="799" w:right="992" w:bottom="1100" w:left="851" w:header="720" w:footer="720" w:gutter="0"/>
          <w:cols w:space="720"/>
          <w:noEndnote/>
        </w:sectPr>
      </w:pPr>
      <w:r w:rsidRPr="007B1932">
        <w:rPr>
          <w:rFonts w:ascii="Times New Roman" w:hAnsi="Times New Roman" w:cs="Times New Roman"/>
          <w:sz w:val="22"/>
          <w:szCs w:val="22"/>
        </w:rPr>
        <w:t xml:space="preserve">                                               (подпись)              (расшифровка подписи)</w:t>
      </w:r>
      <w:bookmarkStart w:id="19772" w:name="sub_2000"/>
    </w:p>
    <w:bookmarkEnd w:id="19772"/>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Приложение </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к постановлению Администрации </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Большеигнатовского муниципального района Республики Мордовия </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от </w:t>
      </w:r>
      <w:r w:rsidR="0029205C">
        <w:rPr>
          <w:rFonts w:ascii="Times New Roman" w:hAnsi="Times New Roman" w:cs="Times New Roman"/>
          <w:bCs/>
          <w:spacing w:val="-5"/>
        </w:rPr>
        <w:t>28.02.2022</w:t>
      </w:r>
      <w:r w:rsidRPr="007B1932">
        <w:rPr>
          <w:rFonts w:ascii="Times New Roman" w:hAnsi="Times New Roman" w:cs="Times New Roman"/>
          <w:bCs/>
          <w:spacing w:val="-5"/>
        </w:rPr>
        <w:t>г. №</w:t>
      </w:r>
      <w:r w:rsidR="0029205C">
        <w:rPr>
          <w:rFonts w:ascii="Times New Roman" w:hAnsi="Times New Roman" w:cs="Times New Roman"/>
          <w:bCs/>
          <w:spacing w:val="-5"/>
        </w:rPr>
        <w:t xml:space="preserve"> 115</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«Об утверждении Порядка  определения направлений</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использования объектов незавершенного строительства</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и условий списания финансовых затрат в виде </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произведенных капитальных вложений в объекты</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незавершенного строительства, финансирование которых</w:t>
      </w:r>
    </w:p>
    <w:p w:rsidR="007B1932" w:rsidRPr="007B1932" w:rsidRDefault="007B1932" w:rsidP="007B1932">
      <w:pPr>
        <w:tabs>
          <w:tab w:val="left" w:pos="567"/>
        </w:tabs>
        <w:spacing w:after="0" w:line="240" w:lineRule="auto"/>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осуществлялось  за счет средств бюджета</w:t>
      </w:r>
    </w:p>
    <w:p w:rsidR="007B1932" w:rsidRPr="007B1932" w:rsidRDefault="007B1932" w:rsidP="007B1932">
      <w:pPr>
        <w:spacing w:after="0" w:line="240" w:lineRule="auto"/>
        <w:ind w:left="709" w:hanging="709"/>
        <w:jc w:val="right"/>
        <w:outlineLvl w:val="0"/>
        <w:rPr>
          <w:rFonts w:ascii="Times New Roman" w:hAnsi="Times New Roman" w:cs="Times New Roman"/>
          <w:bCs/>
          <w:color w:val="26282F"/>
        </w:rPr>
      </w:pPr>
      <w:r w:rsidRPr="007B1932">
        <w:rPr>
          <w:rFonts w:ascii="Times New Roman" w:hAnsi="Times New Roman" w:cs="Times New Roman"/>
          <w:bCs/>
          <w:color w:val="26282F"/>
        </w:rPr>
        <w:t>Большеигнатовского муниципального района</w:t>
      </w:r>
    </w:p>
    <w:p w:rsidR="007B1932" w:rsidRPr="007B1932" w:rsidRDefault="007B1932" w:rsidP="007B1932">
      <w:pPr>
        <w:spacing w:after="0" w:line="240" w:lineRule="auto"/>
        <w:ind w:left="709" w:hanging="709"/>
        <w:jc w:val="right"/>
        <w:outlineLvl w:val="0"/>
        <w:rPr>
          <w:rFonts w:ascii="Times New Roman" w:hAnsi="Times New Roman" w:cs="Times New Roman"/>
          <w:bCs/>
          <w:color w:val="26282F"/>
        </w:rPr>
      </w:pPr>
      <w:r w:rsidRPr="007B1932">
        <w:rPr>
          <w:rFonts w:ascii="Times New Roman" w:hAnsi="Times New Roman" w:cs="Times New Roman"/>
          <w:bCs/>
          <w:color w:val="26282F"/>
        </w:rPr>
        <w:t xml:space="preserve"> Республики Мордовия»</w:t>
      </w:r>
    </w:p>
    <w:p w:rsidR="007B1932" w:rsidRPr="007B1932" w:rsidRDefault="007B1932" w:rsidP="007B1932">
      <w:pPr>
        <w:spacing w:after="0" w:line="240" w:lineRule="auto"/>
        <w:rPr>
          <w:rFonts w:ascii="Times New Roman" w:hAnsi="Times New Roman" w:cs="Times New Roman"/>
        </w:rPr>
      </w:pPr>
    </w:p>
    <w:p w:rsidR="007B1932" w:rsidRPr="0029205C" w:rsidRDefault="007B1932" w:rsidP="007B1932">
      <w:pPr>
        <w:tabs>
          <w:tab w:val="left" w:pos="567"/>
        </w:tabs>
        <w:spacing w:after="0" w:line="240" w:lineRule="auto"/>
        <w:jc w:val="center"/>
        <w:outlineLvl w:val="0"/>
        <w:rPr>
          <w:rFonts w:ascii="Times New Roman" w:hAnsi="Times New Roman" w:cs="Times New Roman"/>
          <w:b/>
          <w:bCs/>
          <w:color w:val="22272F"/>
          <w:shd w:val="clear" w:color="auto" w:fill="FFFFFF"/>
        </w:rPr>
      </w:pPr>
      <w:r w:rsidRPr="0029205C">
        <w:rPr>
          <w:rFonts w:ascii="Times New Roman" w:hAnsi="Times New Roman" w:cs="Times New Roman"/>
          <w:b/>
          <w:bCs/>
          <w:color w:val="26282F"/>
        </w:rPr>
        <w:t>Состав</w:t>
      </w:r>
      <w:r w:rsidRPr="0029205C">
        <w:rPr>
          <w:rFonts w:ascii="Times New Roman" w:hAnsi="Times New Roman" w:cs="Times New Roman"/>
          <w:b/>
          <w:bCs/>
          <w:color w:val="26282F"/>
        </w:rPr>
        <w:br/>
      </w:r>
      <w:r w:rsidRPr="0029205C">
        <w:rPr>
          <w:rFonts w:ascii="Times New Roman" w:hAnsi="Times New Roman" w:cs="Times New Roman"/>
          <w:b/>
          <w:bCs/>
          <w:color w:val="22272F"/>
          <w:shd w:val="clear" w:color="auto" w:fill="FFFFFF"/>
        </w:rPr>
        <w:t xml:space="preserve">комиссии по вопросам сокращения объектов незавершенного </w:t>
      </w:r>
    </w:p>
    <w:p w:rsidR="007B1932" w:rsidRPr="0029205C" w:rsidRDefault="007B1932" w:rsidP="007B1932">
      <w:pPr>
        <w:tabs>
          <w:tab w:val="left" w:pos="567"/>
        </w:tabs>
        <w:spacing w:after="0" w:line="240" w:lineRule="auto"/>
        <w:jc w:val="center"/>
        <w:outlineLvl w:val="0"/>
        <w:rPr>
          <w:rFonts w:ascii="Times New Roman" w:hAnsi="Times New Roman" w:cs="Times New Roman"/>
          <w:b/>
          <w:bCs/>
          <w:color w:val="22272F"/>
          <w:shd w:val="clear" w:color="auto" w:fill="FFFFFF"/>
        </w:rPr>
      </w:pPr>
      <w:r w:rsidRPr="0029205C">
        <w:rPr>
          <w:rFonts w:ascii="Times New Roman" w:hAnsi="Times New Roman" w:cs="Times New Roman"/>
          <w:b/>
          <w:bCs/>
          <w:color w:val="22272F"/>
          <w:shd w:val="clear" w:color="auto" w:fill="FFFFFF"/>
        </w:rPr>
        <w:t>строительства, финансирование которых осуществлялось за счет</w:t>
      </w:r>
    </w:p>
    <w:p w:rsidR="007B1932" w:rsidRPr="0029205C" w:rsidRDefault="007B1932" w:rsidP="007B1932">
      <w:pPr>
        <w:tabs>
          <w:tab w:val="left" w:pos="567"/>
        </w:tabs>
        <w:spacing w:after="0" w:line="240" w:lineRule="auto"/>
        <w:jc w:val="center"/>
        <w:outlineLvl w:val="0"/>
        <w:rPr>
          <w:rFonts w:ascii="Times New Roman" w:hAnsi="Times New Roman" w:cs="Times New Roman"/>
          <w:b/>
          <w:bCs/>
          <w:color w:val="26282F"/>
        </w:rPr>
      </w:pPr>
      <w:r w:rsidRPr="0029205C">
        <w:rPr>
          <w:rFonts w:ascii="Times New Roman" w:hAnsi="Times New Roman" w:cs="Times New Roman"/>
          <w:b/>
          <w:bCs/>
          <w:color w:val="22272F"/>
          <w:shd w:val="clear" w:color="auto" w:fill="FFFFFF"/>
        </w:rPr>
        <w:t xml:space="preserve"> средств </w:t>
      </w:r>
      <w:r w:rsidRPr="0029205C">
        <w:rPr>
          <w:rFonts w:ascii="Times New Roman" w:hAnsi="Times New Roman" w:cs="Times New Roman"/>
          <w:b/>
          <w:bCs/>
          <w:color w:val="26282F"/>
        </w:rPr>
        <w:t xml:space="preserve">бюджета Большеигнатовского муниципального района </w:t>
      </w:r>
    </w:p>
    <w:p w:rsidR="007B1932" w:rsidRPr="007B1932" w:rsidRDefault="007B1932" w:rsidP="0029205C">
      <w:pPr>
        <w:tabs>
          <w:tab w:val="left" w:pos="567"/>
        </w:tabs>
        <w:spacing w:after="0" w:line="240" w:lineRule="auto"/>
        <w:jc w:val="center"/>
        <w:outlineLvl w:val="0"/>
        <w:rPr>
          <w:rFonts w:ascii="Times New Roman" w:hAnsi="Times New Roman" w:cs="Times New Roman"/>
          <w:b/>
          <w:bCs/>
          <w:color w:val="26282F"/>
        </w:rPr>
      </w:pPr>
      <w:r w:rsidRPr="0029205C">
        <w:rPr>
          <w:rFonts w:ascii="Times New Roman" w:hAnsi="Times New Roman" w:cs="Times New Roman"/>
          <w:b/>
          <w:bCs/>
          <w:color w:val="26282F"/>
        </w:rPr>
        <w:t>Республики Мордовия</w:t>
      </w:r>
    </w:p>
    <w:p w:rsidR="007B1932" w:rsidRPr="007B1932" w:rsidRDefault="007B1932" w:rsidP="0029205C">
      <w:pPr>
        <w:shd w:val="clear" w:color="auto" w:fill="FFFFFF"/>
        <w:spacing w:after="0" w:line="240" w:lineRule="auto"/>
        <w:ind w:firstLine="709"/>
        <w:jc w:val="both"/>
        <w:rPr>
          <w:rFonts w:ascii="Times New Roman" w:hAnsi="Times New Roman" w:cs="Times New Roman"/>
        </w:rPr>
      </w:pPr>
      <w:r w:rsidRPr="007B1932">
        <w:rPr>
          <w:rFonts w:ascii="Times New Roman" w:hAnsi="Times New Roman" w:cs="Times New Roman"/>
        </w:rPr>
        <w:t>Кудашкина Ольга  Борисовна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Республики Мордовия, председатель комиссии;</w:t>
      </w:r>
    </w:p>
    <w:p w:rsidR="007B1932" w:rsidRPr="007B1932" w:rsidRDefault="007B1932" w:rsidP="0029205C">
      <w:pPr>
        <w:shd w:val="clear" w:color="auto" w:fill="FFFFFF"/>
        <w:spacing w:after="0" w:line="240" w:lineRule="auto"/>
        <w:ind w:firstLine="709"/>
        <w:jc w:val="both"/>
        <w:rPr>
          <w:rFonts w:ascii="Times New Roman" w:hAnsi="Times New Roman" w:cs="Times New Roman"/>
        </w:rPr>
      </w:pPr>
      <w:r w:rsidRPr="007B1932">
        <w:rPr>
          <w:rFonts w:ascii="Times New Roman" w:hAnsi="Times New Roman" w:cs="Times New Roman"/>
        </w:rPr>
        <w:t>Левщанов Алексей Михайлович - заместитель   Главы Большеигнатовского муниципального района по вопросам энергетики, строительства и жилищно-коммунального хозяйства, заместитель  председателя комиссии;</w:t>
      </w:r>
    </w:p>
    <w:p w:rsidR="007B1932" w:rsidRPr="007B1932" w:rsidRDefault="007B1932" w:rsidP="0029205C">
      <w:pPr>
        <w:spacing w:after="0" w:line="240" w:lineRule="auto"/>
        <w:ind w:firstLine="709"/>
        <w:jc w:val="both"/>
        <w:rPr>
          <w:rFonts w:ascii="Times New Roman" w:hAnsi="Times New Roman" w:cs="Times New Roman"/>
        </w:rPr>
      </w:pPr>
      <w:r w:rsidRPr="007B1932">
        <w:rPr>
          <w:rFonts w:ascii="Times New Roman" w:hAnsi="Times New Roman" w:cs="Times New Roman"/>
        </w:rPr>
        <w:t>Черноусова Ирина Анатольевна - начальник отдела имущественных и земельных отношений Администрации Большеигнатовского муниципального района Республики Мордовия, секретарь комиссии;</w:t>
      </w:r>
    </w:p>
    <w:p w:rsidR="007B1932" w:rsidRPr="007B1932" w:rsidRDefault="007B1932" w:rsidP="007B1932">
      <w:pPr>
        <w:spacing w:after="0" w:line="240" w:lineRule="auto"/>
        <w:jc w:val="center"/>
        <w:outlineLvl w:val="0"/>
        <w:rPr>
          <w:rFonts w:ascii="Times New Roman" w:hAnsi="Times New Roman" w:cs="Times New Roman"/>
        </w:rPr>
      </w:pPr>
      <w:r w:rsidRPr="007B1932">
        <w:rPr>
          <w:rFonts w:ascii="Times New Roman" w:hAnsi="Times New Roman" w:cs="Times New Roman"/>
          <w:b/>
          <w:bCs/>
          <w:color w:val="26282F"/>
        </w:rPr>
        <w:t>Члены комиссии:</w:t>
      </w:r>
    </w:p>
    <w:p w:rsidR="007B1932" w:rsidRPr="007B1932" w:rsidRDefault="007B1932" w:rsidP="0029205C">
      <w:pPr>
        <w:spacing w:after="0" w:line="240" w:lineRule="auto"/>
        <w:jc w:val="both"/>
        <w:rPr>
          <w:rFonts w:ascii="Times New Roman" w:hAnsi="Times New Roman" w:cs="Times New Roman"/>
        </w:rPr>
      </w:pPr>
      <w:r w:rsidRPr="007B1932">
        <w:rPr>
          <w:rFonts w:ascii="Times New Roman" w:hAnsi="Times New Roman" w:cs="Times New Roman"/>
        </w:rPr>
        <w:t>Кутурова Елена Александровна – начальник финансового управления Администрации Большеигнатовского муниципального района Республики Мордовия;</w:t>
      </w:r>
    </w:p>
    <w:p w:rsidR="007B1932" w:rsidRPr="007B1932" w:rsidRDefault="007B1932" w:rsidP="0029205C">
      <w:pPr>
        <w:spacing w:after="0" w:line="240" w:lineRule="auto"/>
        <w:jc w:val="both"/>
        <w:rPr>
          <w:rFonts w:ascii="Times New Roman" w:hAnsi="Times New Roman" w:cs="Times New Roman"/>
        </w:rPr>
      </w:pPr>
      <w:r w:rsidRPr="007B1932">
        <w:rPr>
          <w:rFonts w:ascii="Times New Roman" w:hAnsi="Times New Roman" w:cs="Times New Roman"/>
        </w:rPr>
        <w:t>Вирясова Людмила Ивановна  – заместитель начальника финансового управления Администрации Большеигнатовского муниципального района Республики Мордовия;</w:t>
      </w:r>
    </w:p>
    <w:p w:rsidR="007B1932" w:rsidRPr="007B1932" w:rsidRDefault="007B1932" w:rsidP="0029205C">
      <w:pPr>
        <w:spacing w:after="0" w:line="240" w:lineRule="auto"/>
        <w:jc w:val="both"/>
        <w:rPr>
          <w:rFonts w:ascii="Times New Roman" w:hAnsi="Times New Roman" w:cs="Times New Roman"/>
        </w:rPr>
      </w:pPr>
      <w:r w:rsidRPr="007B1932">
        <w:rPr>
          <w:rFonts w:ascii="Times New Roman" w:hAnsi="Times New Roman" w:cs="Times New Roman"/>
        </w:rPr>
        <w:t>Болеева Татьяна Михайловна - начальник отдела градостроительства, архитектуры и ЖКХ и вопросам ГО и ЧС Администрации Большеигнатовского муниципального района Республики Мордовия;</w:t>
      </w:r>
    </w:p>
    <w:p w:rsidR="007B1932" w:rsidRPr="007B1932" w:rsidRDefault="007B1932" w:rsidP="0029205C">
      <w:pPr>
        <w:spacing w:after="0" w:line="240" w:lineRule="auto"/>
        <w:jc w:val="both"/>
        <w:rPr>
          <w:rFonts w:ascii="Times New Roman" w:hAnsi="Times New Roman" w:cs="Times New Roman"/>
        </w:rPr>
      </w:pPr>
      <w:r w:rsidRPr="007B1932">
        <w:rPr>
          <w:rFonts w:ascii="Times New Roman" w:hAnsi="Times New Roman" w:cs="Times New Roman"/>
        </w:rPr>
        <w:t>Полькина Надежда Викторовна – главный бухгалтер Администрации Большеигнатовского муниципального района Республики Мордовия;</w:t>
      </w:r>
    </w:p>
    <w:p w:rsidR="007B1932" w:rsidRDefault="007B1932" w:rsidP="0029205C">
      <w:pPr>
        <w:spacing w:after="0" w:line="240" w:lineRule="auto"/>
        <w:ind w:firstLine="567"/>
        <w:jc w:val="both"/>
        <w:rPr>
          <w:rFonts w:ascii="Times New Roman" w:hAnsi="Times New Roman" w:cs="Times New Roman"/>
        </w:rPr>
      </w:pPr>
      <w:r w:rsidRPr="007B1932">
        <w:rPr>
          <w:rFonts w:ascii="Times New Roman" w:hAnsi="Times New Roman" w:cs="Times New Roman"/>
        </w:rPr>
        <w:t>Летучева Наталия Викторовна – директор – главный  бухгалтер МКУ «Центр обслуживания муниципальных учреждений»  Большеигнатовского муниципального района Республики Мордовия.</w:t>
      </w:r>
    </w:p>
    <w:p w:rsidR="0029205C" w:rsidRPr="007B1932" w:rsidRDefault="0029205C" w:rsidP="0029205C">
      <w:pPr>
        <w:spacing w:after="0" w:line="240" w:lineRule="auto"/>
        <w:ind w:firstLine="567"/>
        <w:jc w:val="both"/>
        <w:rPr>
          <w:rFonts w:ascii="Times New Roman" w:hAnsi="Times New Roman" w:cs="Times New Roman"/>
        </w:rPr>
      </w:pPr>
    </w:p>
    <w:p w:rsidR="007B1932" w:rsidRPr="007B1932" w:rsidRDefault="007B1932" w:rsidP="007B1932">
      <w:pPr>
        <w:spacing w:after="0" w:line="240" w:lineRule="auto"/>
        <w:ind w:firstLine="567"/>
        <w:jc w:val="right"/>
        <w:rPr>
          <w:rFonts w:ascii="Times New Roman" w:hAnsi="Times New Roman" w:cs="Times New Roman"/>
          <w:bCs/>
          <w:spacing w:val="-5"/>
        </w:rPr>
      </w:pPr>
      <w:r w:rsidRPr="007B1932">
        <w:rPr>
          <w:rFonts w:ascii="Times New Roman" w:hAnsi="Times New Roman" w:cs="Times New Roman"/>
          <w:bCs/>
          <w:spacing w:val="-5"/>
        </w:rPr>
        <w:t>Утвержденное</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постановлением Администрации </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Большеигнатовского муниципального района Республики Мордовия </w:t>
      </w:r>
    </w:p>
    <w:p w:rsidR="007B1932" w:rsidRPr="007B1932" w:rsidRDefault="007B1932" w:rsidP="007B1932">
      <w:pPr>
        <w:shd w:val="clear" w:color="auto" w:fill="FFFFFF"/>
        <w:spacing w:after="0" w:line="240" w:lineRule="auto"/>
        <w:ind w:right="72"/>
        <w:jc w:val="right"/>
        <w:rPr>
          <w:rFonts w:ascii="Times New Roman" w:hAnsi="Times New Roman" w:cs="Times New Roman"/>
          <w:bCs/>
          <w:spacing w:val="-5"/>
        </w:rPr>
      </w:pPr>
      <w:r w:rsidRPr="007B1932">
        <w:rPr>
          <w:rFonts w:ascii="Times New Roman" w:hAnsi="Times New Roman" w:cs="Times New Roman"/>
          <w:bCs/>
          <w:spacing w:val="-5"/>
        </w:rPr>
        <w:t xml:space="preserve">от </w:t>
      </w:r>
      <w:r w:rsidR="0029205C">
        <w:rPr>
          <w:rFonts w:ascii="Times New Roman" w:hAnsi="Times New Roman" w:cs="Times New Roman"/>
          <w:bCs/>
          <w:spacing w:val="-5"/>
        </w:rPr>
        <w:t xml:space="preserve">28.02.2022 </w:t>
      </w:r>
      <w:r w:rsidRPr="007B1932">
        <w:rPr>
          <w:rFonts w:ascii="Times New Roman" w:hAnsi="Times New Roman" w:cs="Times New Roman"/>
          <w:bCs/>
          <w:spacing w:val="-5"/>
        </w:rPr>
        <w:t>г. №</w:t>
      </w:r>
      <w:r w:rsidR="0029205C">
        <w:rPr>
          <w:rFonts w:ascii="Times New Roman" w:hAnsi="Times New Roman" w:cs="Times New Roman"/>
          <w:bCs/>
          <w:spacing w:val="-5"/>
        </w:rPr>
        <w:t xml:space="preserve"> 115</w:t>
      </w:r>
      <w:r w:rsidRPr="007B1932">
        <w:rPr>
          <w:rFonts w:ascii="Times New Roman" w:hAnsi="Times New Roman" w:cs="Times New Roman"/>
          <w:bCs/>
          <w:spacing w:val="-5"/>
        </w:rPr>
        <w:t xml:space="preserve"> </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«Об утверждении Порядка  определения направлений</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использования объектов незавершенного строительства</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и условий списания финансовых затрат в виде </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произведенных капитальных вложений в объекты</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незавершенного строительства, финансирование которых</w:t>
      </w:r>
    </w:p>
    <w:p w:rsidR="007B1932" w:rsidRPr="007B1932" w:rsidRDefault="007B1932" w:rsidP="007B1932">
      <w:pPr>
        <w:pStyle w:val="1"/>
        <w:tabs>
          <w:tab w:val="left" w:pos="567"/>
        </w:tabs>
        <w:spacing w:before="0" w:after="0"/>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осуществлялось  за счет средств бюджета</w:t>
      </w:r>
    </w:p>
    <w:p w:rsidR="007B1932" w:rsidRPr="007B1932" w:rsidRDefault="007B1932" w:rsidP="007B1932">
      <w:pPr>
        <w:pStyle w:val="1"/>
        <w:spacing w:before="0" w:after="0"/>
        <w:ind w:left="709" w:hanging="709"/>
        <w:jc w:val="right"/>
        <w:rPr>
          <w:rFonts w:ascii="Times New Roman" w:hAnsi="Times New Roman" w:cs="Times New Roman"/>
          <w:b w:val="0"/>
          <w:sz w:val="22"/>
          <w:szCs w:val="22"/>
        </w:rPr>
      </w:pPr>
      <w:r w:rsidRPr="007B1932">
        <w:rPr>
          <w:rFonts w:ascii="Times New Roman" w:hAnsi="Times New Roman" w:cs="Times New Roman"/>
          <w:b w:val="0"/>
          <w:sz w:val="22"/>
          <w:szCs w:val="22"/>
        </w:rPr>
        <w:t>Большеигнатовского муниципального района</w:t>
      </w:r>
    </w:p>
    <w:p w:rsidR="007B1932" w:rsidRPr="007B1932" w:rsidRDefault="007B1932" w:rsidP="007B1932">
      <w:pPr>
        <w:pStyle w:val="1"/>
        <w:spacing w:before="0" w:after="0"/>
        <w:ind w:left="709" w:hanging="709"/>
        <w:jc w:val="right"/>
        <w:rPr>
          <w:rFonts w:ascii="Times New Roman" w:hAnsi="Times New Roman" w:cs="Times New Roman"/>
          <w:b w:val="0"/>
          <w:sz w:val="22"/>
          <w:szCs w:val="22"/>
        </w:rPr>
      </w:pPr>
      <w:r w:rsidRPr="007B1932">
        <w:rPr>
          <w:rFonts w:ascii="Times New Roman" w:hAnsi="Times New Roman" w:cs="Times New Roman"/>
          <w:b w:val="0"/>
          <w:sz w:val="22"/>
          <w:szCs w:val="22"/>
        </w:rPr>
        <w:t xml:space="preserve"> Республики Мордовия»</w:t>
      </w:r>
    </w:p>
    <w:p w:rsidR="007B1932" w:rsidRPr="007B1932" w:rsidRDefault="007B1932" w:rsidP="007B1932">
      <w:pPr>
        <w:spacing w:after="0" w:line="240" w:lineRule="auto"/>
        <w:rPr>
          <w:rFonts w:ascii="Times New Roman" w:hAnsi="Times New Roman" w:cs="Times New Roman"/>
        </w:rPr>
      </w:pPr>
    </w:p>
    <w:p w:rsidR="007B1932" w:rsidRPr="0029205C" w:rsidRDefault="007B1932" w:rsidP="007B1932">
      <w:pPr>
        <w:pStyle w:val="1"/>
        <w:tabs>
          <w:tab w:val="left" w:pos="567"/>
        </w:tabs>
        <w:spacing w:before="0" w:after="0"/>
        <w:rPr>
          <w:rFonts w:ascii="Times New Roman" w:hAnsi="Times New Roman" w:cs="Times New Roman"/>
          <w:color w:val="22272F"/>
          <w:sz w:val="22"/>
          <w:szCs w:val="22"/>
          <w:shd w:val="clear" w:color="auto" w:fill="FFFFFF"/>
        </w:rPr>
      </w:pPr>
      <w:r w:rsidRPr="0029205C">
        <w:rPr>
          <w:rFonts w:ascii="Times New Roman" w:hAnsi="Times New Roman" w:cs="Times New Roman"/>
          <w:color w:val="22272F"/>
          <w:sz w:val="22"/>
          <w:szCs w:val="22"/>
          <w:shd w:val="clear" w:color="auto" w:fill="FFFFFF"/>
        </w:rPr>
        <w:t xml:space="preserve">Положение о комиссии по вопросам сокращения объектов незавершенного </w:t>
      </w:r>
    </w:p>
    <w:p w:rsidR="007B1932" w:rsidRPr="0029205C" w:rsidRDefault="007B1932" w:rsidP="007B1932">
      <w:pPr>
        <w:pStyle w:val="1"/>
        <w:tabs>
          <w:tab w:val="left" w:pos="567"/>
        </w:tabs>
        <w:spacing w:before="0" w:after="0"/>
        <w:rPr>
          <w:rFonts w:ascii="Times New Roman" w:hAnsi="Times New Roman" w:cs="Times New Roman"/>
          <w:color w:val="22272F"/>
          <w:sz w:val="22"/>
          <w:szCs w:val="22"/>
          <w:shd w:val="clear" w:color="auto" w:fill="FFFFFF"/>
        </w:rPr>
      </w:pPr>
      <w:r w:rsidRPr="0029205C">
        <w:rPr>
          <w:rFonts w:ascii="Times New Roman" w:hAnsi="Times New Roman" w:cs="Times New Roman"/>
          <w:color w:val="22272F"/>
          <w:sz w:val="22"/>
          <w:szCs w:val="22"/>
          <w:shd w:val="clear" w:color="auto" w:fill="FFFFFF"/>
        </w:rPr>
        <w:t>строительства, финансирование которых осуществлялось за счет</w:t>
      </w:r>
    </w:p>
    <w:p w:rsidR="007B1932" w:rsidRPr="0029205C" w:rsidRDefault="007B1932" w:rsidP="007B1932">
      <w:pPr>
        <w:pStyle w:val="1"/>
        <w:tabs>
          <w:tab w:val="left" w:pos="567"/>
        </w:tabs>
        <w:spacing w:before="0" w:after="0"/>
        <w:rPr>
          <w:rFonts w:ascii="Times New Roman" w:hAnsi="Times New Roman" w:cs="Times New Roman"/>
          <w:sz w:val="22"/>
          <w:szCs w:val="22"/>
        </w:rPr>
      </w:pPr>
      <w:r w:rsidRPr="0029205C">
        <w:rPr>
          <w:rFonts w:ascii="Times New Roman" w:hAnsi="Times New Roman" w:cs="Times New Roman"/>
          <w:color w:val="22272F"/>
          <w:sz w:val="22"/>
          <w:szCs w:val="22"/>
          <w:shd w:val="clear" w:color="auto" w:fill="FFFFFF"/>
        </w:rPr>
        <w:t xml:space="preserve"> средств </w:t>
      </w:r>
      <w:r w:rsidRPr="0029205C">
        <w:rPr>
          <w:rFonts w:ascii="Times New Roman" w:hAnsi="Times New Roman" w:cs="Times New Roman"/>
          <w:sz w:val="22"/>
          <w:szCs w:val="22"/>
        </w:rPr>
        <w:t xml:space="preserve">бюджета Большеигнатовского муниципального района </w:t>
      </w:r>
    </w:p>
    <w:p w:rsidR="007B1932" w:rsidRPr="0029205C" w:rsidRDefault="0029205C" w:rsidP="0029205C">
      <w:pPr>
        <w:pStyle w:val="1"/>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Республики Мордовия</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 Настоящее Положение определяет порядок деятельности Комиссии по вопросам сокращения объектов незавершенного строительства, финансирование которых осуществлялось за счет средств бюджета Большеигнатовского муниципального района  (далее соответственно - Комиссия, объекты), задачи, права и организацию деятельности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2. Комиссия является коллегиальным совещательным органом, созданным при Администрации Большеигнатовского муниципального района.</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3. Комиссия в своей деятельности руководствуется </w:t>
      </w:r>
      <w:hyperlink r:id="rId95" w:anchor="/document/10103000/entry/0" w:history="1">
        <w:r w:rsidRPr="007B1932">
          <w:rPr>
            <w:rStyle w:val="af1"/>
            <w:sz w:val="22"/>
            <w:szCs w:val="22"/>
          </w:rPr>
          <w:t>Конституцией</w:t>
        </w:r>
      </w:hyperlink>
      <w:r w:rsidRPr="007B1932">
        <w:rPr>
          <w:sz w:val="22"/>
          <w:szCs w:val="22"/>
        </w:rPr>
        <w:t> </w:t>
      </w:r>
      <w:r w:rsidRPr="007B1932">
        <w:rPr>
          <w:color w:val="22272F"/>
          <w:sz w:val="22"/>
          <w:szCs w:val="22"/>
        </w:rPr>
        <w:t>Российской Федерации, федеральным законодательством, </w:t>
      </w:r>
      <w:hyperlink r:id="rId96" w:anchor="/document/8903610/entry/0" w:history="1">
        <w:r w:rsidRPr="007B1932">
          <w:rPr>
            <w:rStyle w:val="af1"/>
            <w:sz w:val="22"/>
            <w:szCs w:val="22"/>
          </w:rPr>
          <w:t>Конституцией</w:t>
        </w:r>
      </w:hyperlink>
      <w:r w:rsidRPr="007B1932">
        <w:rPr>
          <w:sz w:val="22"/>
          <w:szCs w:val="22"/>
        </w:rPr>
        <w:t> </w:t>
      </w:r>
      <w:r w:rsidRPr="007B1932">
        <w:rPr>
          <w:color w:val="22272F"/>
          <w:sz w:val="22"/>
          <w:szCs w:val="22"/>
        </w:rPr>
        <w:t>Республики Мордовия, законодательством Республики Мордовия, Уставом Большеигнатовского муниципального района и настоящим Положением.</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4. Комиссия осуществляет свою деятельность во взаимодействии с органами местного самоуправления Большеигнатовского муниципального района  Республики Мордовия.</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5. Основные задачи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 обеспечение взаимодействия органов местного самоуправления Большеигнатовского муниципального  района  Республики Мордовия при рассмотрении вопросов по дальнейшему использованию объектов и выработке предложений по использованию объектов;</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2) рассмотрение планов по снижению объемов и количества объектов незавершенного строительства, финансирование которых осуществлялось за счет средств бюджета Большеигнатовского муниципального района  и разработка предложений:</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по дальнейшему использованию объектов незавершенного строительства;</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3) рассмотрение спорных вопросов по дальнейшему использованию объектов незавершенного строительства.</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4) рассмотрение предложений, представленных в Комиссию на согласование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по дальнейшему использованию (с указанием направления использования) или сносу объектов;</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по списанию проектной документации с последующей ее ликвидацией при невозможности (нецелесообразности) дальнейшего использования проектной документации;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по списанию финансовых затрат в виде произведенных капитальных вложений в объекты.</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6. Комиссия имеет право:</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запрашивать и получать в установленном порядке от органов местного самоуправления Большеигнатовского муниципального района  Республике Мордовия, муниципальных учреждений (предприятий) и иных организаций, расположенных на территории Большеигнатовского муниципального района  Республики Мордовия, информацию, материалы, документы, необходимые для осуществления возложенных на Комиссию задач;</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привлекать для участия в заседаниях Комиссии представителей и специалистов исполнительных органов государственной власти Республики Мордовия, органов местного самоуправления в Республике Мордовия, иных организаций, расположенных на территории Республики Мордовия.</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Для участия в заседаниях Комиссии могут приглашаться независимые эксперты (специалисты).</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7. </w:t>
      </w:r>
      <w:hyperlink w:anchor="sub_3000" w:history="1">
        <w:r w:rsidRPr="007B1932">
          <w:rPr>
            <w:rStyle w:val="a5"/>
            <w:rFonts w:eastAsiaTheme="majorEastAsia"/>
            <w:color w:val="auto"/>
            <w:sz w:val="22"/>
            <w:szCs w:val="22"/>
          </w:rPr>
          <w:t>Состав</w:t>
        </w:r>
      </w:hyperlink>
      <w:r w:rsidRPr="007B1932">
        <w:rPr>
          <w:sz w:val="22"/>
          <w:szCs w:val="22"/>
        </w:rPr>
        <w:t xml:space="preserve"> комиссии утверждается постановлением администрации Большеигнатовского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 в отсутствии председателя Комиссии – заместитель председателя комиссии.</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lastRenderedPageBreak/>
        <w:t>Для участия в заседаниях Комиссии могут приглашаться независимые эксперты (специалисты).</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8. Председатель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руководит деятельностью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определяет дату заседания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утверждает повестку очередного заседания Комиссии.</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9. К полномочиям Комиссии относятся:</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 осмотр объекта;</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 установление непригодности элементов, конструкций и оборудования к восстановлению и дальнейшему использованию;</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 установление причин непригодности;</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 проверка имеющейся документации по объекту;</w:t>
      </w:r>
    </w:p>
    <w:p w:rsidR="007B1932" w:rsidRPr="007B1932" w:rsidRDefault="007B1932" w:rsidP="007B1932">
      <w:pPr>
        <w:spacing w:after="0" w:line="240" w:lineRule="auto"/>
        <w:ind w:firstLine="709"/>
        <w:rPr>
          <w:rFonts w:ascii="Times New Roman" w:hAnsi="Times New Roman" w:cs="Times New Roman"/>
        </w:rPr>
      </w:pPr>
      <w:r w:rsidRPr="007B1932">
        <w:rPr>
          <w:rFonts w:ascii="Times New Roman" w:hAnsi="Times New Roman" w:cs="Times New Roman"/>
        </w:rPr>
        <w:t>- составление по результатам работы комиссии акта списания выполненных работ и затрат по объекту незавершенного строительства в соответствии с Порядком;</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sz w:val="22"/>
          <w:szCs w:val="22"/>
        </w:rPr>
        <w:t>- подготовка всех необходимых документов и материалов.</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10. Заседания Комиссии проводятся по мере необходимости, но не реже одного раза в год.</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11. Заседание Комиссии считается правомочным, если на нем присутствует не менее половины членов Комиссии. Члены Комиссии участвуют в ее заседаниях без права замены.</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12. Организационное, информационно-аналитическое обеспечение деятельности Комиссии, в том числе подготовку повестки заседания Комиссии, ведение протокола, осуществляет Администрация Большеигнатовского муниципального района Республики Мордовия, которая направляет предложения на рассмотрение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13. Решение Комиссии оформляется протоколом, который подписывается председательствующим на заседании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14. Решение Комиссии принимается простым большинством голосов от числа присутствующих на заседании членов Комиссии путем открытого голосования. Каждый член Комиссии имеет один голос. В случае равенства голосов решающим является голос председателя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В случае несогласия с принятым Комиссией решением член Комиссии вправе изложить в письменном виде свое особое мнение, которое подлежит обязательному приобщению к протоколу заседания Комиссии.</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15. Решение Комиссии носит рекомендательный характер.</w:t>
      </w:r>
    </w:p>
    <w:p w:rsidR="007B1932" w:rsidRPr="007B1932" w:rsidRDefault="007B1932" w:rsidP="007B1932">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16. Решение Комиссии, принятое по итогам рассмотрения предложений Администрация Большеигнатовского муниципального района Республики Мордовия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 является основанием для направления предложения в Администрацию Большеигнатовского муниципального района Республики Мордовия по дальнейшему использованию объектов, их ликвидации или списанию финансовых затрат в виде произведенных капитальных вложений в объекты.</w:t>
      </w:r>
    </w:p>
    <w:p w:rsidR="007B1932" w:rsidRPr="00E20A1E" w:rsidRDefault="007B1932" w:rsidP="00E20A1E">
      <w:pPr>
        <w:pStyle w:val="s1"/>
        <w:shd w:val="clear" w:color="auto" w:fill="FFFFFF"/>
        <w:spacing w:before="0" w:beforeAutospacing="0" w:after="0" w:afterAutospacing="0"/>
        <w:ind w:firstLine="709"/>
        <w:jc w:val="both"/>
        <w:rPr>
          <w:color w:val="22272F"/>
          <w:sz w:val="22"/>
          <w:szCs w:val="22"/>
        </w:rPr>
      </w:pPr>
      <w:r w:rsidRPr="007B1932">
        <w:rPr>
          <w:color w:val="22272F"/>
          <w:sz w:val="22"/>
          <w:szCs w:val="22"/>
        </w:rPr>
        <w:t xml:space="preserve">Решение Комиссии, принятое по итогам рассмотрения предложений Администрацию Большеигнатовского муниципального района Республики Мордовия по объектам незавершенного </w:t>
      </w:r>
      <w:r w:rsidRPr="00E20A1E">
        <w:rPr>
          <w:color w:val="22272F"/>
          <w:sz w:val="22"/>
          <w:szCs w:val="22"/>
        </w:rPr>
        <w:t>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бюджета Большеигнатовского муниципального района  Республики Мордовия, направляется в Администрацию Большеигнатовского муниципального района Республики Мордовия, для подготовки в установленном порядке проекта правового акта Администрации Большеигнатовского муниципального района Республики Мордовия.</w:t>
      </w:r>
    </w:p>
    <w:p w:rsidR="00E20A1E" w:rsidRPr="00E20A1E" w:rsidRDefault="00E20A1E" w:rsidP="00E20A1E">
      <w:pPr>
        <w:pStyle w:val="s1"/>
        <w:shd w:val="clear" w:color="auto" w:fill="FFFFFF"/>
        <w:spacing w:before="0" w:beforeAutospacing="0" w:after="0" w:afterAutospacing="0"/>
        <w:ind w:firstLine="709"/>
        <w:jc w:val="both"/>
        <w:rPr>
          <w:color w:val="22272F"/>
          <w:sz w:val="22"/>
          <w:szCs w:val="22"/>
        </w:rPr>
      </w:pPr>
    </w:p>
    <w:p w:rsidR="00E20A1E" w:rsidRPr="00E20A1E" w:rsidRDefault="00E20A1E" w:rsidP="0002168A">
      <w:pPr>
        <w:tabs>
          <w:tab w:val="left" w:pos="5670"/>
          <w:tab w:val="left" w:pos="6663"/>
          <w:tab w:val="left" w:pos="7513"/>
          <w:tab w:val="left" w:pos="7938"/>
        </w:tabs>
        <w:spacing w:after="0"/>
        <w:jc w:val="center"/>
        <w:rPr>
          <w:rFonts w:ascii="Times New Roman" w:hAnsi="Times New Roman" w:cs="Times New Roman"/>
          <w:b/>
          <w:i/>
        </w:rPr>
      </w:pPr>
      <w:r w:rsidRPr="00E20A1E">
        <w:rPr>
          <w:rFonts w:ascii="Times New Roman" w:hAnsi="Times New Roman" w:cs="Times New Roman"/>
          <w:noProof/>
        </w:rPr>
        <w:drawing>
          <wp:inline distT="0" distB="0" distL="0" distR="0" wp14:anchorId="01E9D771" wp14:editId="02FAB523">
            <wp:extent cx="571500" cy="600075"/>
            <wp:effectExtent l="0" t="0" r="0" b="9525"/>
            <wp:docPr id="19" name="Рисунок 1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E20A1E" w:rsidRPr="00E20A1E" w:rsidRDefault="00E20A1E" w:rsidP="00E20A1E">
      <w:pPr>
        <w:tabs>
          <w:tab w:val="left" w:pos="5670"/>
          <w:tab w:val="left" w:pos="6663"/>
          <w:tab w:val="left" w:pos="7513"/>
          <w:tab w:val="left" w:pos="7938"/>
        </w:tabs>
        <w:spacing w:after="0"/>
        <w:ind w:left="-1417"/>
        <w:jc w:val="center"/>
        <w:rPr>
          <w:rFonts w:ascii="Times New Roman" w:hAnsi="Times New Roman" w:cs="Times New Roman"/>
          <w:b/>
          <w:i/>
        </w:rPr>
      </w:pPr>
    </w:p>
    <w:p w:rsidR="00E20A1E" w:rsidRPr="00E20A1E" w:rsidRDefault="00E20A1E" w:rsidP="0002168A">
      <w:pPr>
        <w:tabs>
          <w:tab w:val="left" w:pos="5670"/>
          <w:tab w:val="left" w:pos="6663"/>
          <w:tab w:val="left" w:pos="7513"/>
          <w:tab w:val="left" w:pos="7938"/>
        </w:tabs>
        <w:spacing w:after="0"/>
        <w:jc w:val="center"/>
        <w:rPr>
          <w:rFonts w:ascii="Times New Roman" w:hAnsi="Times New Roman" w:cs="Times New Roman"/>
          <w:b/>
        </w:rPr>
      </w:pPr>
      <w:r w:rsidRPr="00E20A1E">
        <w:rPr>
          <w:rFonts w:ascii="Times New Roman" w:hAnsi="Times New Roman" w:cs="Times New Roman"/>
          <w:b/>
        </w:rPr>
        <w:t>Администрация Большеигнатовского  муниципального района Республики  Мордовия</w:t>
      </w:r>
    </w:p>
    <w:p w:rsidR="00E20A1E" w:rsidRPr="00E20A1E" w:rsidRDefault="00E20A1E" w:rsidP="00E20A1E">
      <w:pPr>
        <w:tabs>
          <w:tab w:val="left" w:pos="-2552"/>
          <w:tab w:val="right" w:pos="10000"/>
        </w:tabs>
        <w:spacing w:after="0"/>
        <w:jc w:val="center"/>
        <w:rPr>
          <w:rFonts w:ascii="Times New Roman" w:hAnsi="Times New Roman" w:cs="Times New Roman"/>
          <w:b/>
        </w:rPr>
      </w:pPr>
    </w:p>
    <w:p w:rsidR="00E20A1E" w:rsidRPr="00E20A1E" w:rsidRDefault="00E20A1E" w:rsidP="00E20A1E">
      <w:pPr>
        <w:spacing w:after="0"/>
        <w:jc w:val="center"/>
        <w:rPr>
          <w:rFonts w:ascii="Times New Roman" w:hAnsi="Times New Roman" w:cs="Times New Roman"/>
          <w:b/>
        </w:rPr>
      </w:pPr>
      <w:r w:rsidRPr="00E20A1E">
        <w:rPr>
          <w:rFonts w:ascii="Times New Roman" w:hAnsi="Times New Roman" w:cs="Times New Roman"/>
          <w:b/>
        </w:rPr>
        <w:lastRenderedPageBreak/>
        <w:t xml:space="preserve"> ПОСТАНОВЛЕНИЕ</w:t>
      </w:r>
    </w:p>
    <w:p w:rsidR="00E20A1E" w:rsidRPr="00E20A1E" w:rsidRDefault="00E20A1E" w:rsidP="00E20A1E">
      <w:pPr>
        <w:spacing w:after="0"/>
        <w:jc w:val="center"/>
        <w:rPr>
          <w:rFonts w:ascii="Times New Roman" w:hAnsi="Times New Roman" w:cs="Times New Roman"/>
          <w:b/>
        </w:rPr>
      </w:pPr>
    </w:p>
    <w:p w:rsidR="00E20A1E" w:rsidRPr="00E20A1E" w:rsidRDefault="00E20A1E" w:rsidP="00E20A1E">
      <w:pPr>
        <w:spacing w:after="0"/>
        <w:jc w:val="center"/>
        <w:rPr>
          <w:rFonts w:ascii="Times New Roman" w:hAnsi="Times New Roman" w:cs="Times New Roman"/>
        </w:rPr>
      </w:pPr>
      <w:r w:rsidRPr="00E20A1E">
        <w:rPr>
          <w:rFonts w:ascii="Times New Roman" w:hAnsi="Times New Roman" w:cs="Times New Roman"/>
        </w:rPr>
        <w:t>28.02.2022 г.                                                                                    № 117</w:t>
      </w:r>
    </w:p>
    <w:p w:rsidR="00E20A1E" w:rsidRPr="00E20A1E" w:rsidRDefault="00E20A1E" w:rsidP="00E20A1E">
      <w:pPr>
        <w:spacing w:after="0"/>
        <w:ind w:firstLine="567"/>
        <w:jc w:val="center"/>
        <w:rPr>
          <w:rFonts w:ascii="Times New Roman" w:hAnsi="Times New Roman" w:cs="Times New Roman"/>
        </w:rPr>
      </w:pPr>
    </w:p>
    <w:p w:rsidR="00E20A1E" w:rsidRPr="00E20A1E" w:rsidRDefault="00E20A1E" w:rsidP="00E20A1E">
      <w:pPr>
        <w:spacing w:after="0"/>
        <w:ind w:firstLine="567"/>
        <w:jc w:val="center"/>
        <w:rPr>
          <w:rFonts w:ascii="Times New Roman" w:hAnsi="Times New Roman" w:cs="Times New Roman"/>
        </w:rPr>
      </w:pPr>
      <w:r w:rsidRPr="00E20A1E">
        <w:rPr>
          <w:rFonts w:ascii="Times New Roman" w:hAnsi="Times New Roman" w:cs="Times New Roman"/>
        </w:rPr>
        <w:t>с.Большое Игнатово</w:t>
      </w:r>
    </w:p>
    <w:p w:rsidR="00E20A1E" w:rsidRPr="00E20A1E" w:rsidRDefault="00E20A1E" w:rsidP="00E20A1E">
      <w:pPr>
        <w:spacing w:after="0"/>
        <w:jc w:val="center"/>
        <w:rPr>
          <w:rFonts w:ascii="Times New Roman" w:hAnsi="Times New Roman" w:cs="Times New Roman"/>
        </w:rPr>
      </w:pPr>
    </w:p>
    <w:p w:rsidR="00E20A1E" w:rsidRPr="00E20A1E" w:rsidRDefault="00E20A1E" w:rsidP="00E20A1E">
      <w:pPr>
        <w:spacing w:after="0"/>
        <w:jc w:val="both"/>
        <w:rPr>
          <w:rFonts w:ascii="Times New Roman" w:hAnsi="Times New Roman" w:cs="Times New Roman"/>
        </w:rPr>
      </w:pPr>
      <w:r w:rsidRPr="00E20A1E">
        <w:rPr>
          <w:rFonts w:ascii="Times New Roman" w:hAnsi="Times New Roman" w:cs="Times New Roman"/>
        </w:rPr>
        <w:t>О признании утратившими силунекоторых постановлений</w:t>
      </w:r>
    </w:p>
    <w:p w:rsidR="00E20A1E" w:rsidRPr="00E20A1E" w:rsidRDefault="00E20A1E" w:rsidP="00E20A1E">
      <w:pPr>
        <w:spacing w:after="0"/>
        <w:jc w:val="both"/>
        <w:rPr>
          <w:rFonts w:ascii="Times New Roman" w:hAnsi="Times New Roman" w:cs="Times New Roman"/>
        </w:rPr>
      </w:pPr>
      <w:r w:rsidRPr="00E20A1E">
        <w:rPr>
          <w:rFonts w:ascii="Times New Roman" w:hAnsi="Times New Roman" w:cs="Times New Roman"/>
        </w:rPr>
        <w:t>Администрации Большеигнатовскогомуниципального</w:t>
      </w:r>
    </w:p>
    <w:p w:rsidR="00E20A1E" w:rsidRPr="00E20A1E" w:rsidRDefault="00E20A1E" w:rsidP="00E20A1E">
      <w:pPr>
        <w:spacing w:after="0"/>
        <w:jc w:val="both"/>
        <w:rPr>
          <w:rStyle w:val="HTML1"/>
          <w:rFonts w:ascii="Times New Roman" w:eastAsiaTheme="minorEastAsia" w:hAnsi="Times New Roman" w:cs="Times New Roman"/>
        </w:rPr>
      </w:pPr>
      <w:r w:rsidRPr="00E20A1E">
        <w:rPr>
          <w:rFonts w:ascii="Times New Roman" w:hAnsi="Times New Roman" w:cs="Times New Roman"/>
        </w:rPr>
        <w:t xml:space="preserve">района Республики Мордовия </w:t>
      </w:r>
    </w:p>
    <w:p w:rsidR="00E20A1E" w:rsidRPr="00E20A1E" w:rsidRDefault="00E20A1E" w:rsidP="00E20A1E">
      <w:pPr>
        <w:spacing w:after="0"/>
        <w:jc w:val="both"/>
        <w:rPr>
          <w:rFonts w:ascii="Times New Roman" w:hAnsi="Times New Roman" w:cs="Times New Roman"/>
          <w:bCs/>
        </w:rPr>
      </w:pPr>
    </w:p>
    <w:p w:rsidR="00E20A1E" w:rsidRPr="00E20A1E" w:rsidRDefault="00E20A1E" w:rsidP="00E20A1E">
      <w:pPr>
        <w:pStyle w:val="ae"/>
        <w:jc w:val="both"/>
        <w:rPr>
          <w:rFonts w:ascii="Times New Roman" w:hAnsi="Times New Roman"/>
        </w:rPr>
      </w:pPr>
      <w:r w:rsidRPr="00E20A1E">
        <w:rPr>
          <w:rFonts w:ascii="Times New Roman" w:hAnsi="Times New Roman"/>
        </w:rPr>
        <w:t>1.   Администрация Большеигнатовского муниципального района Республики Мордовия постановляет:</w:t>
      </w:r>
    </w:p>
    <w:p w:rsidR="00E20A1E" w:rsidRPr="00E20A1E" w:rsidRDefault="00E20A1E" w:rsidP="00E20A1E">
      <w:pPr>
        <w:pStyle w:val="ae"/>
        <w:jc w:val="both"/>
        <w:rPr>
          <w:rFonts w:ascii="Times New Roman" w:hAnsi="Times New Roman"/>
        </w:rPr>
      </w:pPr>
      <w:r w:rsidRPr="00E20A1E">
        <w:rPr>
          <w:rFonts w:ascii="Times New Roman" w:hAnsi="Times New Roman"/>
        </w:rPr>
        <w:t>Признать утратившими силу следующие постановления Администрации Большеигнатовского муниципального района Республики Мордовия:</w:t>
      </w:r>
    </w:p>
    <w:p w:rsidR="00E20A1E" w:rsidRPr="00E20A1E" w:rsidRDefault="00E20A1E" w:rsidP="00E20A1E">
      <w:pPr>
        <w:pStyle w:val="ae"/>
        <w:jc w:val="both"/>
        <w:rPr>
          <w:rFonts w:ascii="Times New Roman" w:hAnsi="Times New Roman"/>
        </w:rPr>
      </w:pPr>
      <w:r w:rsidRPr="00E20A1E">
        <w:rPr>
          <w:rFonts w:ascii="Times New Roman" w:hAnsi="Times New Roman"/>
        </w:rPr>
        <w:t>- от 02.12.2015 г. №473 «Об утверждении Административного регламента Администрации Большеигнатовского муниципального района по предоставлению муниципальной услуги «Выдача разрешений насовершений сделок с имуществом подопечных»;</w:t>
      </w:r>
    </w:p>
    <w:p w:rsidR="00E20A1E" w:rsidRPr="00E20A1E" w:rsidRDefault="00E20A1E" w:rsidP="00E20A1E">
      <w:pPr>
        <w:pStyle w:val="ae"/>
        <w:jc w:val="both"/>
        <w:rPr>
          <w:rFonts w:ascii="Times New Roman" w:hAnsi="Times New Roman"/>
        </w:rPr>
      </w:pPr>
      <w:r w:rsidRPr="00E20A1E">
        <w:rPr>
          <w:rFonts w:ascii="Times New Roman" w:hAnsi="Times New Roman"/>
        </w:rPr>
        <w:t>- от 17.01.2022 г. №16 «О внесении изменений в постановление Администрации Большеигнатовского муниципального района РМ от 02.12.2015 г. №473 «Об утверждении Административного регламента по предоставлению муниципальной услуги «Выдача разрешений насовершений сделок с имуществом подопечных»;</w:t>
      </w:r>
    </w:p>
    <w:p w:rsidR="00E20A1E" w:rsidRPr="00E20A1E" w:rsidRDefault="00E20A1E" w:rsidP="00E20A1E">
      <w:pPr>
        <w:pStyle w:val="ae"/>
        <w:jc w:val="both"/>
        <w:rPr>
          <w:rFonts w:ascii="Times New Roman" w:hAnsi="Times New Roman"/>
        </w:rPr>
      </w:pPr>
      <w:r w:rsidRPr="00E20A1E">
        <w:rPr>
          <w:rFonts w:ascii="Times New Roman" w:hAnsi="Times New Roman"/>
        </w:rPr>
        <w:t>-  от 09.12.2015г. №485 «Об утверждении Административного регламента Администрации Большеигнатовского муниципального района по предоставлению муниципальной услуги «Установление опеки (попечительства) над несовершеннолетними»;</w:t>
      </w:r>
    </w:p>
    <w:p w:rsidR="00E20A1E" w:rsidRPr="00E20A1E" w:rsidRDefault="00E20A1E" w:rsidP="00E20A1E">
      <w:pPr>
        <w:pStyle w:val="ae"/>
        <w:tabs>
          <w:tab w:val="left" w:pos="284"/>
        </w:tabs>
        <w:jc w:val="both"/>
        <w:rPr>
          <w:rFonts w:ascii="Times New Roman" w:hAnsi="Times New Roman"/>
        </w:rPr>
      </w:pPr>
      <w:r w:rsidRPr="00E20A1E">
        <w:rPr>
          <w:rFonts w:ascii="Times New Roman" w:hAnsi="Times New Roman"/>
        </w:rPr>
        <w:t>- от 17.01.2022 г. №15 «О внесении изменений в постановление Администрации Большеигнатовского муниципального района РМ от 09.12.2015 г. №485 «Об утверждении Административного регламента по предоставлению муниципальной услуги «Установление опеки (попечительства) над несовершеннолетними».</w:t>
      </w:r>
    </w:p>
    <w:p w:rsidR="00E20A1E" w:rsidRPr="00E20A1E" w:rsidRDefault="00E20A1E" w:rsidP="00E20A1E">
      <w:pPr>
        <w:pStyle w:val="ae"/>
        <w:tabs>
          <w:tab w:val="left" w:pos="426"/>
        </w:tabs>
        <w:jc w:val="both"/>
        <w:rPr>
          <w:rFonts w:ascii="Times New Roman" w:hAnsi="Times New Roman"/>
        </w:rPr>
      </w:pPr>
      <w:r w:rsidRPr="00E20A1E">
        <w:rPr>
          <w:rFonts w:ascii="Times New Roman" w:hAnsi="Times New Roman"/>
        </w:rPr>
        <w:t>2.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Кирееву Т.М.</w:t>
      </w:r>
    </w:p>
    <w:p w:rsidR="00E20A1E" w:rsidRPr="00E20A1E" w:rsidRDefault="00E20A1E" w:rsidP="00E20A1E">
      <w:pPr>
        <w:pStyle w:val="ae"/>
        <w:tabs>
          <w:tab w:val="left" w:pos="426"/>
        </w:tabs>
        <w:jc w:val="both"/>
        <w:rPr>
          <w:rFonts w:ascii="Times New Roman" w:hAnsi="Times New Roman"/>
        </w:rPr>
      </w:pPr>
      <w:r w:rsidRPr="00E20A1E">
        <w:rPr>
          <w:rFonts w:ascii="Times New Roman" w:hAnsi="Times New Roman"/>
        </w:rPr>
        <w:t>3. Настоящее постановление вступает в силу после его официального опубликования.</w:t>
      </w:r>
    </w:p>
    <w:p w:rsidR="00E20A1E" w:rsidRPr="00E20A1E" w:rsidRDefault="00E20A1E" w:rsidP="00E20A1E">
      <w:pPr>
        <w:spacing w:after="0"/>
        <w:jc w:val="both"/>
        <w:rPr>
          <w:rFonts w:ascii="Times New Roman" w:hAnsi="Times New Roman" w:cs="Times New Roman"/>
        </w:rPr>
      </w:pPr>
    </w:p>
    <w:p w:rsidR="00E20A1E" w:rsidRPr="00E20A1E" w:rsidRDefault="00E20A1E" w:rsidP="00E20A1E">
      <w:pPr>
        <w:spacing w:after="0"/>
        <w:rPr>
          <w:rFonts w:ascii="Times New Roman" w:hAnsi="Times New Roman" w:cs="Times New Roman"/>
        </w:rPr>
      </w:pPr>
      <w:r w:rsidRPr="00E20A1E">
        <w:rPr>
          <w:rFonts w:ascii="Times New Roman" w:hAnsi="Times New Roman" w:cs="Times New Roman"/>
        </w:rPr>
        <w:t xml:space="preserve">Глава Большеигнатовского </w:t>
      </w:r>
    </w:p>
    <w:p w:rsidR="00E20A1E" w:rsidRPr="00E20A1E" w:rsidRDefault="00E20A1E" w:rsidP="00E20A1E">
      <w:pPr>
        <w:spacing w:after="0"/>
        <w:rPr>
          <w:rFonts w:ascii="Times New Roman" w:hAnsi="Times New Roman" w:cs="Times New Roman"/>
        </w:rPr>
      </w:pPr>
      <w:r w:rsidRPr="00E20A1E">
        <w:rPr>
          <w:rFonts w:ascii="Times New Roman" w:hAnsi="Times New Roman" w:cs="Times New Roman"/>
        </w:rPr>
        <w:t>муниципального района                                                                 Т.Н.Полозова</w:t>
      </w:r>
    </w:p>
    <w:p w:rsidR="00E20A1E" w:rsidRPr="00CC7321" w:rsidRDefault="00E20A1E" w:rsidP="00CC7321">
      <w:pPr>
        <w:pStyle w:val="s1"/>
        <w:shd w:val="clear" w:color="auto" w:fill="FFFFFF"/>
        <w:spacing w:before="0" w:beforeAutospacing="0" w:after="0" w:afterAutospacing="0"/>
        <w:ind w:firstLine="709"/>
        <w:jc w:val="both"/>
        <w:rPr>
          <w:b/>
          <w:sz w:val="22"/>
          <w:szCs w:val="22"/>
        </w:rPr>
      </w:pPr>
    </w:p>
    <w:p w:rsidR="00CC7321" w:rsidRPr="00CC7321" w:rsidRDefault="00CC7321" w:rsidP="00CC7321">
      <w:pPr>
        <w:widowControl w:val="0"/>
        <w:tabs>
          <w:tab w:val="left" w:pos="9214"/>
        </w:tabs>
        <w:autoSpaceDE w:val="0"/>
        <w:autoSpaceDN w:val="0"/>
        <w:adjustRightInd w:val="0"/>
        <w:spacing w:after="0" w:line="240" w:lineRule="auto"/>
        <w:ind w:right="-45"/>
        <w:jc w:val="center"/>
        <w:outlineLvl w:val="1"/>
        <w:rPr>
          <w:rFonts w:ascii="Times New Roman" w:eastAsia="Times New Roman" w:hAnsi="Times New Roman" w:cs="Times New Roman"/>
          <w:b/>
          <w:bCs/>
          <w:noProof/>
          <w:color w:val="000080"/>
        </w:rPr>
      </w:pPr>
      <w:r w:rsidRPr="00CC7321">
        <w:rPr>
          <w:rFonts w:ascii="Times New Roman" w:eastAsia="Times New Roman" w:hAnsi="Times New Roman" w:cs="Times New Roman"/>
          <w:b/>
          <w:bCs/>
          <w:noProof/>
          <w:color w:val="000080"/>
        </w:rPr>
        <w:drawing>
          <wp:inline distT="0" distB="0" distL="0" distR="0" wp14:anchorId="418D520A" wp14:editId="65911263">
            <wp:extent cx="581025" cy="609600"/>
            <wp:effectExtent l="0" t="0" r="9525" b="0"/>
            <wp:docPr id="20" name="Рисунок 20"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C7321" w:rsidRPr="00CC7321" w:rsidRDefault="00CC7321" w:rsidP="00CC7321">
      <w:pPr>
        <w:widowControl w:val="0"/>
        <w:tabs>
          <w:tab w:val="left" w:pos="5670"/>
          <w:tab w:val="left" w:pos="6663"/>
          <w:tab w:val="left" w:pos="7513"/>
          <w:tab w:val="left" w:pos="7938"/>
        </w:tabs>
        <w:autoSpaceDE w:val="0"/>
        <w:autoSpaceDN w:val="0"/>
        <w:adjustRightInd w:val="0"/>
        <w:spacing w:after="0" w:line="240" w:lineRule="auto"/>
        <w:ind w:right="-45" w:firstLine="720"/>
        <w:jc w:val="center"/>
        <w:rPr>
          <w:rFonts w:ascii="Times New Roman" w:eastAsia="Times New Roman" w:hAnsi="Times New Roman" w:cs="Times New Roman"/>
          <w:b/>
        </w:rPr>
      </w:pPr>
      <w:r w:rsidRPr="00CC7321">
        <w:rPr>
          <w:rFonts w:ascii="Times New Roman" w:eastAsia="Times New Roman" w:hAnsi="Times New Roman" w:cs="Times New Roman"/>
          <w:b/>
        </w:rPr>
        <w:t>Администрация Большеигнатовского муниципального района Республики  Мордовия</w:t>
      </w:r>
    </w:p>
    <w:p w:rsidR="00CC7321" w:rsidRPr="00CC7321" w:rsidRDefault="00CC7321" w:rsidP="00CC7321">
      <w:pPr>
        <w:keepNext/>
        <w:widowControl w:val="0"/>
        <w:autoSpaceDE w:val="0"/>
        <w:autoSpaceDN w:val="0"/>
        <w:adjustRightInd w:val="0"/>
        <w:spacing w:after="0" w:line="240" w:lineRule="auto"/>
        <w:ind w:right="-45" w:firstLine="720"/>
        <w:jc w:val="both"/>
        <w:outlineLvl w:val="1"/>
        <w:rPr>
          <w:rFonts w:ascii="Times New Roman" w:eastAsia="Times New Roman" w:hAnsi="Times New Roman" w:cs="Times New Roman"/>
          <w:b/>
          <w:bCs/>
          <w:lang w:eastAsia="ar-SA"/>
        </w:rPr>
      </w:pPr>
    </w:p>
    <w:p w:rsidR="00CC7321" w:rsidRPr="00CC7321" w:rsidRDefault="00CC7321" w:rsidP="00CC7321">
      <w:pPr>
        <w:keepNext/>
        <w:widowControl w:val="0"/>
        <w:tabs>
          <w:tab w:val="num" w:pos="0"/>
        </w:tabs>
        <w:autoSpaceDE w:val="0"/>
        <w:autoSpaceDN w:val="0"/>
        <w:adjustRightInd w:val="0"/>
        <w:spacing w:after="0" w:line="240" w:lineRule="auto"/>
        <w:ind w:left="576" w:right="-45" w:hanging="576"/>
        <w:jc w:val="center"/>
        <w:outlineLvl w:val="1"/>
        <w:rPr>
          <w:rFonts w:ascii="Times New Roman" w:eastAsia="Times New Roman" w:hAnsi="Times New Roman" w:cs="Times New Roman"/>
          <w:b/>
          <w:bCs/>
          <w:lang w:eastAsia="ar-SA"/>
        </w:rPr>
      </w:pPr>
      <w:r w:rsidRPr="00CC7321">
        <w:rPr>
          <w:rFonts w:ascii="Times New Roman" w:eastAsia="Times New Roman" w:hAnsi="Times New Roman" w:cs="Times New Roman"/>
          <w:b/>
          <w:bCs/>
          <w:lang w:eastAsia="ar-SA"/>
        </w:rPr>
        <w:t>ПОСТАНОВЛЕНИЕ</w:t>
      </w:r>
    </w:p>
    <w:p w:rsidR="00CC7321" w:rsidRPr="00CC7321" w:rsidRDefault="00CC7321" w:rsidP="00CC7321">
      <w:pPr>
        <w:widowControl w:val="0"/>
        <w:tabs>
          <w:tab w:val="center" w:pos="4677"/>
        </w:tabs>
        <w:autoSpaceDE w:val="0"/>
        <w:autoSpaceDN w:val="0"/>
        <w:adjustRightInd w:val="0"/>
        <w:spacing w:after="0" w:line="240" w:lineRule="auto"/>
        <w:ind w:right="-45"/>
        <w:jc w:val="both"/>
        <w:rPr>
          <w:rFonts w:ascii="Times New Roman" w:eastAsia="Times New Roman" w:hAnsi="Times New Roman" w:cs="Times New Roman"/>
        </w:rPr>
      </w:pPr>
    </w:p>
    <w:p w:rsidR="00CC7321" w:rsidRPr="00CC7321" w:rsidRDefault="00CC7321" w:rsidP="00CC7321">
      <w:pPr>
        <w:widowControl w:val="0"/>
        <w:tabs>
          <w:tab w:val="center" w:pos="4677"/>
        </w:tabs>
        <w:autoSpaceDE w:val="0"/>
        <w:autoSpaceDN w:val="0"/>
        <w:adjustRightInd w:val="0"/>
        <w:spacing w:after="0" w:line="240" w:lineRule="auto"/>
        <w:ind w:right="-45"/>
        <w:jc w:val="both"/>
        <w:rPr>
          <w:rFonts w:ascii="Times New Roman" w:eastAsia="Times New Roman" w:hAnsi="Times New Roman" w:cs="Times New Roman"/>
        </w:rPr>
      </w:pPr>
      <w:r w:rsidRPr="00CC7321">
        <w:rPr>
          <w:rFonts w:ascii="Times New Roman" w:eastAsia="Times New Roman" w:hAnsi="Times New Roman" w:cs="Times New Roman"/>
        </w:rPr>
        <w:t xml:space="preserve">от 28.02.2022 г.                                                                            </w:t>
      </w:r>
      <w:r>
        <w:rPr>
          <w:rFonts w:ascii="Times New Roman" w:eastAsia="Times New Roman" w:hAnsi="Times New Roman" w:cs="Times New Roman"/>
        </w:rPr>
        <w:t xml:space="preserve">                </w:t>
      </w:r>
      <w:r w:rsidRPr="00CC7321">
        <w:rPr>
          <w:rFonts w:ascii="Times New Roman" w:eastAsia="Times New Roman" w:hAnsi="Times New Roman" w:cs="Times New Roman"/>
        </w:rPr>
        <w:t xml:space="preserve">             </w:t>
      </w:r>
      <w:r w:rsidR="00460F8C">
        <w:rPr>
          <w:rFonts w:ascii="Times New Roman" w:eastAsia="Times New Roman" w:hAnsi="Times New Roman" w:cs="Times New Roman"/>
        </w:rPr>
        <w:t xml:space="preserve">             </w:t>
      </w:r>
      <w:r w:rsidRPr="00CC7321">
        <w:rPr>
          <w:rFonts w:ascii="Times New Roman" w:eastAsia="Times New Roman" w:hAnsi="Times New Roman" w:cs="Times New Roman"/>
        </w:rPr>
        <w:t xml:space="preserve">  № 118</w:t>
      </w:r>
    </w:p>
    <w:p w:rsidR="00CC7321" w:rsidRPr="00CC7321" w:rsidRDefault="00CC7321" w:rsidP="00CC7321">
      <w:pPr>
        <w:widowControl w:val="0"/>
        <w:tabs>
          <w:tab w:val="center" w:pos="5200"/>
          <w:tab w:val="right" w:pos="9680"/>
        </w:tabs>
        <w:autoSpaceDE w:val="0"/>
        <w:autoSpaceDN w:val="0"/>
        <w:adjustRightInd w:val="0"/>
        <w:spacing w:after="0" w:line="240" w:lineRule="auto"/>
        <w:ind w:right="-45" w:firstLine="720"/>
        <w:rPr>
          <w:rFonts w:ascii="Times New Roman" w:eastAsia="Times New Roman" w:hAnsi="Times New Roman" w:cs="Times New Roman"/>
        </w:rPr>
      </w:pPr>
      <w:r w:rsidRPr="00CC7321">
        <w:rPr>
          <w:rFonts w:ascii="Times New Roman" w:eastAsia="Times New Roman" w:hAnsi="Times New Roman" w:cs="Times New Roman"/>
        </w:rPr>
        <w:tab/>
        <w:t>с. Большое Игнатово</w:t>
      </w:r>
      <w:r w:rsidRPr="00CC7321">
        <w:rPr>
          <w:rFonts w:ascii="Times New Roman" w:eastAsia="Times New Roman" w:hAnsi="Times New Roman" w:cs="Times New Roman"/>
        </w:rPr>
        <w:tab/>
      </w:r>
    </w:p>
    <w:p w:rsidR="00CC7321" w:rsidRPr="00CC7321" w:rsidRDefault="00CC7321" w:rsidP="00CC7321">
      <w:pPr>
        <w:widowControl w:val="0"/>
        <w:autoSpaceDE w:val="0"/>
        <w:autoSpaceDN w:val="0"/>
        <w:adjustRightInd w:val="0"/>
        <w:spacing w:after="0" w:line="240" w:lineRule="auto"/>
        <w:ind w:right="-45"/>
        <w:rPr>
          <w:rFonts w:ascii="Times New Roman" w:eastAsia="Times New Roman" w:hAnsi="Times New Roman" w:cs="Times New Roman"/>
          <w:bCs/>
          <w:color w:val="000000"/>
          <w:lang w:eastAsia="ar-SA"/>
        </w:rPr>
      </w:pPr>
    </w:p>
    <w:tbl>
      <w:tblPr>
        <w:tblW w:w="10188" w:type="dxa"/>
        <w:tblLook w:val="01E0" w:firstRow="1" w:lastRow="1" w:firstColumn="1" w:lastColumn="1" w:noHBand="0" w:noVBand="0"/>
      </w:tblPr>
      <w:tblGrid>
        <w:gridCol w:w="7128"/>
        <w:gridCol w:w="3060"/>
      </w:tblGrid>
      <w:tr w:rsidR="00CC7321" w:rsidRPr="00CC7321" w:rsidTr="00CC7321">
        <w:tc>
          <w:tcPr>
            <w:tcW w:w="7128" w:type="dxa"/>
            <w:shd w:val="clear" w:color="auto" w:fill="auto"/>
          </w:tcPr>
          <w:p w:rsidR="00CC7321" w:rsidRPr="00CC7321" w:rsidRDefault="00CC7321" w:rsidP="00CC7321">
            <w:pPr>
              <w:widowControl w:val="0"/>
              <w:autoSpaceDE w:val="0"/>
              <w:autoSpaceDN w:val="0"/>
              <w:adjustRightInd w:val="0"/>
              <w:spacing w:after="0" w:line="240" w:lineRule="auto"/>
              <w:ind w:right="-45"/>
              <w:jc w:val="both"/>
              <w:rPr>
                <w:rFonts w:ascii="Times New Roman" w:eastAsia="Times New Roman" w:hAnsi="Times New Roman" w:cs="Times New Roman"/>
              </w:rPr>
            </w:pPr>
            <w:r w:rsidRPr="00CC7321">
              <w:rPr>
                <w:rFonts w:ascii="Times New Roman" w:eastAsia="Times New Roman" w:hAnsi="Times New Roman" w:cs="Times New Roman"/>
                <w:bCs/>
                <w:color w:val="000000"/>
                <w:lang w:eastAsia="ar-SA"/>
              </w:rPr>
              <w:t>Об утверждении Административного регламента А</w:t>
            </w:r>
            <w:r w:rsidRPr="00CC7321">
              <w:rPr>
                <w:rFonts w:ascii="Times New Roman" w:eastAsia="Times New Roman" w:hAnsi="Times New Roman" w:cs="Times New Roman"/>
              </w:rPr>
              <w:t>дминистрации Большеигнатовского муниципального района Республики Мордовия</w:t>
            </w:r>
            <w:r w:rsidRPr="00CC7321">
              <w:rPr>
                <w:rFonts w:ascii="Times New Roman" w:eastAsia="Times New Roman" w:hAnsi="Times New Roman" w:cs="Times New Roman"/>
                <w:i/>
              </w:rPr>
              <w:t xml:space="preserve"> </w:t>
            </w:r>
            <w:r w:rsidRPr="00CC7321">
              <w:rPr>
                <w:rFonts w:ascii="Times New Roman" w:eastAsia="Times New Roman" w:hAnsi="Times New Roman" w:cs="Times New Roman"/>
              </w:rPr>
              <w:t>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tc>
        <w:tc>
          <w:tcPr>
            <w:tcW w:w="3060" w:type="dxa"/>
            <w:shd w:val="clear" w:color="auto" w:fill="auto"/>
          </w:tcPr>
          <w:p w:rsidR="00CC7321" w:rsidRPr="00CC7321" w:rsidRDefault="00CC7321" w:rsidP="00CC7321">
            <w:pPr>
              <w:widowControl w:val="0"/>
              <w:autoSpaceDE w:val="0"/>
              <w:autoSpaceDN w:val="0"/>
              <w:adjustRightInd w:val="0"/>
              <w:spacing w:after="0" w:line="240" w:lineRule="auto"/>
              <w:ind w:right="-45" w:firstLine="720"/>
              <w:jc w:val="center"/>
              <w:rPr>
                <w:rFonts w:ascii="Times New Roman" w:eastAsia="Times New Roman" w:hAnsi="Times New Roman" w:cs="Times New Roman"/>
                <w:bCs/>
                <w:color w:val="000000"/>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lang w:eastAsia="ar-SA"/>
              </w:rPr>
            </w:pPr>
          </w:p>
        </w:tc>
      </w:tr>
    </w:tbl>
    <w:p w:rsidR="00CC7321" w:rsidRPr="00CC7321" w:rsidRDefault="00CC7321" w:rsidP="00CC7321">
      <w:pPr>
        <w:widowControl w:val="0"/>
        <w:autoSpaceDE w:val="0"/>
        <w:autoSpaceDN w:val="0"/>
        <w:adjustRightInd w:val="0"/>
        <w:spacing w:after="0" w:line="240" w:lineRule="auto"/>
        <w:ind w:right="-45"/>
        <w:jc w:val="both"/>
        <w:rPr>
          <w:rFonts w:ascii="Times New Roman" w:eastAsia="Times New Roman" w:hAnsi="Times New Roman" w:cs="Times New Roman"/>
          <w:bCs/>
          <w:color w:val="000000"/>
          <w:lang w:eastAsia="ar-SA"/>
        </w:rPr>
      </w:pPr>
    </w:p>
    <w:p w:rsidR="00CC7321" w:rsidRPr="00CC7321" w:rsidRDefault="00CC7321" w:rsidP="00CC7321">
      <w:pPr>
        <w:widowControl w:val="0"/>
        <w:autoSpaceDE w:val="0"/>
        <w:autoSpaceDN w:val="0"/>
        <w:adjustRightInd w:val="0"/>
        <w:spacing w:after="0" w:line="240" w:lineRule="auto"/>
        <w:ind w:right="-45" w:firstLine="900"/>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 xml:space="preserve">В  соответствии с  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района  постановляет:  </w:t>
      </w:r>
    </w:p>
    <w:p w:rsidR="00CC7321" w:rsidRPr="00CC7321" w:rsidRDefault="00CC7321" w:rsidP="00CC7321">
      <w:pPr>
        <w:widowControl w:val="0"/>
        <w:autoSpaceDE w:val="0"/>
        <w:autoSpaceDN w:val="0"/>
        <w:adjustRightInd w:val="0"/>
        <w:spacing w:after="0" w:line="240" w:lineRule="auto"/>
        <w:ind w:right="-60"/>
        <w:jc w:val="both"/>
        <w:rPr>
          <w:rFonts w:ascii="Times New Roman" w:eastAsia="Times New Roman" w:hAnsi="Times New Roman" w:cs="Times New Roman"/>
        </w:rPr>
      </w:pPr>
      <w:r w:rsidRPr="00CC7321">
        <w:rPr>
          <w:rFonts w:ascii="Times New Roman" w:eastAsia="Times New Roman" w:hAnsi="Times New Roman" w:cs="Times New Roman"/>
          <w:color w:val="000000"/>
          <w:lang w:eastAsia="ar-SA"/>
        </w:rPr>
        <w:t xml:space="preserve">           1. Утвердить прилагаемый Административный регламент Администрации Большеигнатовского муниципального района Республики Мордовия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C7321" w:rsidRPr="00CC7321" w:rsidRDefault="00CC7321" w:rsidP="00CC7321">
      <w:pPr>
        <w:widowControl w:val="0"/>
        <w:autoSpaceDE w:val="0"/>
        <w:autoSpaceDN w:val="0"/>
        <w:adjustRightInd w:val="0"/>
        <w:spacing w:after="0" w:line="240" w:lineRule="auto"/>
        <w:ind w:right="-45" w:firstLine="900"/>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2. Признать утратившими силу следующие постановления Администрации Большеигнатовского муниципального района:</w:t>
      </w:r>
    </w:p>
    <w:p w:rsidR="00CC7321" w:rsidRPr="00CC7321" w:rsidRDefault="00CC7321" w:rsidP="00CC7321">
      <w:pPr>
        <w:widowControl w:val="0"/>
        <w:autoSpaceDE w:val="0"/>
        <w:autoSpaceDN w:val="0"/>
        <w:adjustRightInd w:val="0"/>
        <w:spacing w:after="0" w:line="240" w:lineRule="auto"/>
        <w:ind w:right="-45" w:firstLine="900"/>
        <w:jc w:val="both"/>
        <w:rPr>
          <w:rFonts w:ascii="Times New Roman" w:eastAsia="Times New Roman" w:hAnsi="Times New Roman" w:cs="Times New Roman"/>
          <w:bCs/>
        </w:rPr>
      </w:pPr>
      <w:r w:rsidRPr="00CC7321">
        <w:rPr>
          <w:rFonts w:ascii="Times New Roman" w:eastAsia="Times New Roman" w:hAnsi="Times New Roman" w:cs="Times New Roman"/>
          <w:bCs/>
          <w:color w:val="000000"/>
          <w:lang w:eastAsia="ar-SA"/>
        </w:rPr>
        <w:t xml:space="preserve">- от 21 апреля 2017 г. № 177 «Об утверждении Административного регламента </w:t>
      </w:r>
      <w:r w:rsidRPr="00CC7321">
        <w:rPr>
          <w:rFonts w:ascii="Times New Roman" w:eastAsia="Times New Roman" w:hAnsi="Times New Roman" w:cs="Times New Roman"/>
          <w:bCs/>
        </w:rPr>
        <w:t>по предоставлению муниципальной услуги «</w:t>
      </w:r>
      <w:r w:rsidRPr="00CC7321">
        <w:rPr>
          <w:rFonts w:ascii="Times New Roman" w:eastAsia="Times New Roman" w:hAnsi="Times New Roman" w:cs="Times New Roman"/>
        </w:rPr>
        <w:t>Зачисление в образовательные учреждения, реализующие основную образовательную программу дошкольного образования, расположенные на территории Большеигнатовского  муниципального района Республики Мордовия</w:t>
      </w:r>
      <w:r w:rsidRPr="00CC7321">
        <w:rPr>
          <w:rFonts w:ascii="Times New Roman" w:eastAsia="Times New Roman" w:hAnsi="Times New Roman" w:cs="Times New Roman"/>
          <w:bCs/>
        </w:rPr>
        <w:t>»;</w:t>
      </w:r>
    </w:p>
    <w:p w:rsidR="00CC7321" w:rsidRPr="00CC7321" w:rsidRDefault="00CC7321" w:rsidP="00CC7321">
      <w:pPr>
        <w:widowControl w:val="0"/>
        <w:autoSpaceDE w:val="0"/>
        <w:autoSpaceDN w:val="0"/>
        <w:adjustRightInd w:val="0"/>
        <w:spacing w:after="0" w:line="240" w:lineRule="auto"/>
        <w:ind w:right="-45" w:firstLine="900"/>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rPr>
        <w:t>- от 04 декабря 2019 г. № 500 «О внесении изменений в постановление  Администрации Большеигнатовского муниципального района Республики Мордовия от 21.04.2017 г.№ 177 «Об утверждении Административного регламента  администрации Большеигнатовского муниципального района РМ по предоставлению муниципальной услуги  «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CC7321" w:rsidRPr="00CC7321" w:rsidRDefault="00CC7321" w:rsidP="00CC7321">
      <w:pPr>
        <w:spacing w:after="0" w:line="240" w:lineRule="auto"/>
        <w:contextualSpacing/>
        <w:jc w:val="both"/>
        <w:rPr>
          <w:rFonts w:ascii="Times New Roman" w:eastAsia="Times New Roman" w:hAnsi="Times New Roman" w:cs="Times New Roman"/>
          <w:lang w:eastAsia="en-US"/>
        </w:rPr>
      </w:pPr>
      <w:r w:rsidRPr="00CC7321">
        <w:rPr>
          <w:rFonts w:ascii="Times New Roman" w:eastAsia="Times New Roman" w:hAnsi="Times New Roman" w:cs="Times New Roman"/>
          <w:bCs/>
          <w:color w:val="000000"/>
          <w:lang w:eastAsia="ar-SA"/>
        </w:rPr>
        <w:t xml:space="preserve">        3. Контроль за исполнением настоящего постановления возложить </w:t>
      </w:r>
      <w:r w:rsidRPr="00CC7321">
        <w:rPr>
          <w:rFonts w:ascii="Times New Roman" w:eastAsia="Times New Roman" w:hAnsi="Times New Roman" w:cs="Times New Roman"/>
          <w:lang w:eastAsia="en-US"/>
        </w:rPr>
        <w:t>на заместителя Главы по социальным вопросам - начальника управления по социальной работе Администрации Большеигнатовского  муниципального района – Т. М. Кирееву.</w:t>
      </w:r>
    </w:p>
    <w:p w:rsidR="00CC7321" w:rsidRPr="00CC7321" w:rsidRDefault="00CC7321" w:rsidP="00CC7321">
      <w:pPr>
        <w:widowControl w:val="0"/>
        <w:autoSpaceDE w:val="0"/>
        <w:autoSpaceDN w:val="0"/>
        <w:adjustRightInd w:val="0"/>
        <w:spacing w:after="0" w:line="240" w:lineRule="auto"/>
        <w:ind w:right="-45" w:firstLine="720"/>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4. Настоящее постановление вступает в силу после его официального опубликования.</w:t>
      </w:r>
    </w:p>
    <w:p w:rsidR="00CC7321" w:rsidRPr="00CC7321" w:rsidRDefault="00CC7321" w:rsidP="00CC7321">
      <w:pPr>
        <w:widowControl w:val="0"/>
        <w:autoSpaceDE w:val="0"/>
        <w:autoSpaceDN w:val="0"/>
        <w:adjustRightInd w:val="0"/>
        <w:spacing w:after="0" w:line="240" w:lineRule="auto"/>
        <w:ind w:right="-45" w:firstLine="900"/>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 xml:space="preserve"> </w:t>
      </w:r>
    </w:p>
    <w:p w:rsidR="00CC7321" w:rsidRPr="00CC7321" w:rsidRDefault="00CC7321" w:rsidP="00CC7321">
      <w:pPr>
        <w:widowControl w:val="0"/>
        <w:autoSpaceDE w:val="0"/>
        <w:autoSpaceDN w:val="0"/>
        <w:adjustRightInd w:val="0"/>
        <w:spacing w:after="0" w:line="240" w:lineRule="auto"/>
        <w:ind w:right="-45"/>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Глава  Большеигнатовского</w:t>
      </w:r>
    </w:p>
    <w:p w:rsidR="00CC7321" w:rsidRPr="00CC7321" w:rsidRDefault="00CC7321" w:rsidP="00CC7321">
      <w:pPr>
        <w:widowControl w:val="0"/>
        <w:autoSpaceDE w:val="0"/>
        <w:autoSpaceDN w:val="0"/>
        <w:adjustRightInd w:val="0"/>
        <w:spacing w:after="0" w:line="240" w:lineRule="auto"/>
        <w:ind w:right="-45"/>
        <w:jc w:val="both"/>
        <w:rPr>
          <w:rFonts w:ascii="Times New Roman" w:eastAsia="Times New Roman" w:hAnsi="Times New Roman" w:cs="Times New Roman"/>
          <w:bCs/>
          <w:color w:val="000000"/>
          <w:lang w:eastAsia="ar-SA"/>
        </w:rPr>
      </w:pPr>
      <w:r w:rsidRPr="00CC7321">
        <w:rPr>
          <w:rFonts w:ascii="Times New Roman" w:eastAsia="Times New Roman" w:hAnsi="Times New Roman" w:cs="Times New Roman"/>
          <w:bCs/>
          <w:color w:val="000000"/>
          <w:lang w:eastAsia="ar-SA"/>
        </w:rPr>
        <w:t>муниципального района                                                                        Т.Н. Полозова</w:t>
      </w:r>
    </w:p>
    <w:p w:rsidR="00CC7321" w:rsidRPr="00CC7321" w:rsidRDefault="00CC7321" w:rsidP="00CC7321">
      <w:pPr>
        <w:pStyle w:val="1"/>
        <w:suppressAutoHyphens/>
        <w:spacing w:before="0" w:after="0"/>
        <w:jc w:val="right"/>
        <w:rPr>
          <w:rFonts w:ascii="Times New Roman" w:hAnsi="Times New Roman" w:cs="Times New Roman"/>
          <w:b w:val="0"/>
          <w:sz w:val="22"/>
          <w:szCs w:val="22"/>
        </w:rPr>
      </w:pPr>
    </w:p>
    <w:p w:rsidR="00CC7321" w:rsidRPr="00CC7321" w:rsidRDefault="00CC7321" w:rsidP="00CC7321">
      <w:pPr>
        <w:pStyle w:val="1"/>
        <w:suppressAutoHyphens/>
        <w:spacing w:before="0" w:after="0"/>
        <w:jc w:val="right"/>
        <w:rPr>
          <w:rFonts w:ascii="Times New Roman" w:hAnsi="Times New Roman" w:cs="Times New Roman"/>
          <w:b w:val="0"/>
          <w:sz w:val="22"/>
          <w:szCs w:val="22"/>
        </w:rPr>
      </w:pPr>
    </w:p>
    <w:p w:rsidR="00CC7321" w:rsidRPr="00CC7321" w:rsidRDefault="00CC7321" w:rsidP="00CC7321">
      <w:pPr>
        <w:pStyle w:val="1"/>
        <w:suppressAutoHyphens/>
        <w:spacing w:before="0" w:after="0"/>
        <w:jc w:val="right"/>
        <w:rPr>
          <w:rFonts w:ascii="Times New Roman" w:hAnsi="Times New Roman" w:cs="Times New Roman"/>
          <w:b w:val="0"/>
          <w:sz w:val="22"/>
          <w:szCs w:val="22"/>
        </w:rPr>
      </w:pPr>
      <w:r w:rsidRPr="00CC7321">
        <w:rPr>
          <w:rFonts w:ascii="Times New Roman" w:hAnsi="Times New Roman" w:cs="Times New Roman"/>
          <w:b w:val="0"/>
          <w:sz w:val="22"/>
          <w:szCs w:val="22"/>
        </w:rPr>
        <w:t xml:space="preserve">Утвержденный </w:t>
      </w:r>
    </w:p>
    <w:p w:rsidR="00CC7321" w:rsidRPr="00CC7321" w:rsidRDefault="00CC7321" w:rsidP="00CC7321">
      <w:pPr>
        <w:pStyle w:val="af2"/>
        <w:spacing w:after="0" w:line="240" w:lineRule="auto"/>
        <w:jc w:val="right"/>
        <w:rPr>
          <w:rFonts w:ascii="Times New Roman" w:hAnsi="Times New Roman" w:cs="Times New Roman"/>
        </w:rPr>
      </w:pPr>
      <w:r w:rsidRPr="00CC7321">
        <w:rPr>
          <w:rFonts w:ascii="Times New Roman" w:hAnsi="Times New Roman" w:cs="Times New Roman"/>
        </w:rPr>
        <w:t xml:space="preserve">постановлением Администрации Большеигнатовского </w:t>
      </w:r>
    </w:p>
    <w:p w:rsidR="00CC7321" w:rsidRPr="00CC7321" w:rsidRDefault="00CC7321" w:rsidP="00CC7321">
      <w:pPr>
        <w:pStyle w:val="af2"/>
        <w:spacing w:after="0" w:line="240" w:lineRule="auto"/>
        <w:jc w:val="right"/>
        <w:rPr>
          <w:rFonts w:ascii="Times New Roman" w:hAnsi="Times New Roman" w:cs="Times New Roman"/>
        </w:rPr>
      </w:pPr>
      <w:r w:rsidRPr="00CC7321">
        <w:rPr>
          <w:rFonts w:ascii="Times New Roman" w:hAnsi="Times New Roman" w:cs="Times New Roman"/>
        </w:rPr>
        <w:t>муниципального района Республики Мордовия</w:t>
      </w:r>
    </w:p>
    <w:p w:rsidR="00CC7321" w:rsidRPr="00CC7321" w:rsidRDefault="00CC7321" w:rsidP="00CC7321">
      <w:pPr>
        <w:pStyle w:val="af2"/>
        <w:spacing w:after="0" w:line="240" w:lineRule="auto"/>
        <w:jc w:val="right"/>
        <w:rPr>
          <w:rFonts w:ascii="Times New Roman" w:hAnsi="Times New Roman" w:cs="Times New Roman"/>
        </w:rPr>
      </w:pPr>
      <w:r w:rsidRPr="00CC7321">
        <w:rPr>
          <w:rFonts w:ascii="Times New Roman" w:hAnsi="Times New Roman" w:cs="Times New Roman"/>
          <w:bCs/>
          <w:color w:val="000000"/>
          <w:lang w:eastAsia="ar-SA"/>
        </w:rPr>
        <w:t>«Об утверждении Административного регламента А</w:t>
      </w:r>
      <w:r w:rsidRPr="00CC7321">
        <w:rPr>
          <w:rFonts w:ascii="Times New Roman" w:hAnsi="Times New Roman" w:cs="Times New Roman"/>
        </w:rPr>
        <w:t>дминистрации Большеигнатовского муниципального района Республики Мордовия</w:t>
      </w:r>
      <w:r w:rsidRPr="00CC7321">
        <w:rPr>
          <w:rFonts w:ascii="Times New Roman" w:hAnsi="Times New Roman" w:cs="Times New Roman"/>
          <w:i/>
        </w:rPr>
        <w:t xml:space="preserve"> </w:t>
      </w:r>
      <w:r w:rsidRPr="00CC7321">
        <w:rPr>
          <w:rFonts w:ascii="Times New Roman" w:hAnsi="Times New Roman" w:cs="Times New Roman"/>
        </w:rPr>
        <w:t>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C7321" w:rsidRPr="00CC7321" w:rsidRDefault="00CC7321" w:rsidP="00CC7321">
      <w:pPr>
        <w:pStyle w:val="af2"/>
        <w:spacing w:after="0" w:line="240" w:lineRule="auto"/>
        <w:jc w:val="right"/>
        <w:rPr>
          <w:rFonts w:ascii="Times New Roman" w:hAnsi="Times New Roman" w:cs="Times New Roman"/>
        </w:rPr>
      </w:pPr>
      <w:r w:rsidRPr="00CC7321">
        <w:rPr>
          <w:rFonts w:ascii="Times New Roman" w:hAnsi="Times New Roman" w:cs="Times New Roman"/>
        </w:rPr>
        <w:t xml:space="preserve">                                                                                         от 28.02.2022 г. № 118</w:t>
      </w:r>
    </w:p>
    <w:p w:rsidR="00CC7321" w:rsidRPr="00CC7321" w:rsidRDefault="00CC7321" w:rsidP="00CC7321">
      <w:pPr>
        <w:pStyle w:val="af2"/>
        <w:spacing w:after="0" w:line="240" w:lineRule="auto"/>
        <w:jc w:val="center"/>
        <w:rPr>
          <w:rFonts w:ascii="Times New Roman" w:hAnsi="Times New Roman" w:cs="Times New Roman"/>
        </w:rPr>
      </w:pPr>
      <w:r w:rsidRPr="00CC7321">
        <w:rPr>
          <w:rFonts w:ascii="Times New Roman" w:hAnsi="Times New Roman" w:cs="Times New Roman"/>
        </w:rPr>
        <w:t xml:space="preserve"> </w:t>
      </w:r>
    </w:p>
    <w:p w:rsidR="00CC7321" w:rsidRPr="00CC7321" w:rsidRDefault="00CC7321" w:rsidP="00CC7321">
      <w:pPr>
        <w:pStyle w:val="af2"/>
        <w:spacing w:after="0" w:line="240" w:lineRule="auto"/>
        <w:jc w:val="center"/>
        <w:rPr>
          <w:rFonts w:ascii="Times New Roman" w:hAnsi="Times New Roman" w:cs="Times New Roman"/>
          <w:b/>
        </w:rPr>
      </w:pPr>
      <w:r w:rsidRPr="00CC7321">
        <w:rPr>
          <w:rFonts w:ascii="Times New Roman" w:hAnsi="Times New Roman" w:cs="Times New Roman"/>
        </w:rPr>
        <w:t>Административный регламент</w:t>
      </w:r>
      <w:r w:rsidRPr="00CC7321">
        <w:rPr>
          <w:rFonts w:ascii="Times New Roman" w:hAnsi="Times New Roman" w:cs="Times New Roman"/>
        </w:rPr>
        <w:br/>
        <w:t>Администрации  Большеигнатовского муниципального района Республики Мордовия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C7321" w:rsidRPr="00CC7321" w:rsidRDefault="00CC7321" w:rsidP="00CC7321">
      <w:pPr>
        <w:pStyle w:val="af0"/>
        <w:suppressLineNumbers/>
        <w:tabs>
          <w:tab w:val="clear" w:pos="9639"/>
        </w:tabs>
        <w:suppressAutoHyphens/>
        <w:ind w:left="0"/>
        <w:rPr>
          <w:b w:val="0"/>
          <w:i/>
          <w:sz w:val="22"/>
          <w:szCs w:val="22"/>
        </w:rPr>
      </w:pPr>
      <w:r w:rsidRPr="00CC7321">
        <w:rPr>
          <w:sz w:val="22"/>
          <w:szCs w:val="22"/>
        </w:rPr>
        <w:br/>
        <w:t>Раздел 1. Общие положения</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Подраздел 1. Предмет регулирования административного регламента</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xml:space="preserve">1.Административный регламент Администрации Большеигнатовского муниципального района Республики Мордовия  предоставления муниципальной услуги </w:t>
      </w:r>
      <w:r w:rsidRPr="00CC7321">
        <w:rPr>
          <w:rStyle w:val="aff2"/>
          <w:rFonts w:ascii="Times New Roman" w:hAnsi="Times New Roman" w:cs="Times New Roman"/>
          <w:i/>
        </w:rPr>
        <w:t>«</w:t>
      </w:r>
      <w:r w:rsidRPr="00CC7321">
        <w:rPr>
          <w:rStyle w:val="af4"/>
          <w:rFonts w:ascii="Times New Roman" w:hAnsi="Times New Roman"/>
          <w:i w:val="0"/>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sidRPr="00CC7321">
        <w:rPr>
          <w:rStyle w:val="aff2"/>
          <w:rFonts w:ascii="Times New Roman" w:hAnsi="Times New Roman" w:cs="Times New Roman"/>
          <w:i/>
        </w:rPr>
        <w:t xml:space="preserve">» </w:t>
      </w:r>
      <w:r w:rsidRPr="00CC7321">
        <w:rPr>
          <w:rStyle w:val="aff2"/>
          <w:rFonts w:ascii="Times New Roman" w:hAnsi="Times New Roman" w:cs="Times New Roman"/>
        </w:rPr>
        <w:t>(далее - регламент) разработан в  целях повышения качества исполнения и доступности муниципальной услуги.</w:t>
      </w:r>
    </w:p>
    <w:p w:rsidR="00CC7321" w:rsidRPr="00CC7321" w:rsidRDefault="00CC7321" w:rsidP="00CC7321">
      <w:pPr>
        <w:spacing w:after="0" w:line="240" w:lineRule="auto"/>
        <w:jc w:val="both"/>
        <w:rPr>
          <w:rStyle w:val="aff2"/>
          <w:rFonts w:ascii="Times New Roman" w:hAnsi="Times New Roman" w:cs="Times New Roman"/>
        </w:rPr>
      </w:pPr>
      <w:r w:rsidRPr="00CC7321">
        <w:rPr>
          <w:rStyle w:val="aff2"/>
          <w:rFonts w:ascii="Times New Roman" w:hAnsi="Times New Roman" w:cs="Times New Roman"/>
        </w:rPr>
        <w:lastRenderedPageBreak/>
        <w:t>2.Регламент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C7321" w:rsidRPr="00CC7321" w:rsidRDefault="00CC7321" w:rsidP="00CC7321">
      <w:pPr>
        <w:spacing w:after="0" w:line="240" w:lineRule="auto"/>
        <w:jc w:val="center"/>
        <w:rPr>
          <w:rFonts w:ascii="Times New Roman" w:hAnsi="Times New Roman" w:cs="Times New Roman"/>
          <w:b/>
        </w:rPr>
      </w:pPr>
      <w:r w:rsidRPr="00CC7321">
        <w:rPr>
          <w:rFonts w:ascii="Times New Roman" w:hAnsi="Times New Roman" w:cs="Times New Roman"/>
          <w:b/>
          <w:color w:val="000000"/>
        </w:rPr>
        <w:t>Подраздел 2. Круг заявителей</w:t>
      </w:r>
    </w:p>
    <w:p w:rsidR="00CC7321" w:rsidRPr="00CC7321" w:rsidRDefault="00CC7321" w:rsidP="00CC7321">
      <w:pPr>
        <w:spacing w:after="0" w:line="240" w:lineRule="auto"/>
        <w:jc w:val="both"/>
        <w:rPr>
          <w:rFonts w:ascii="Times New Roman" w:hAnsi="Times New Roman" w:cs="Times New Roman"/>
        </w:rPr>
        <w:sectPr w:rsidR="00CC7321" w:rsidRPr="00CC7321" w:rsidSect="00CC7321">
          <w:type w:val="continuous"/>
          <w:pgSz w:w="11906" w:h="16838"/>
          <w:pgMar w:top="851" w:right="1134" w:bottom="1134" w:left="1134" w:header="720" w:footer="720" w:gutter="0"/>
          <w:cols w:space="720"/>
        </w:sectPr>
      </w:pPr>
      <w:r w:rsidRPr="00CC7321">
        <w:rPr>
          <w:rStyle w:val="aff2"/>
          <w:rFonts w:ascii="Times New Roman" w:hAnsi="Times New Roman" w:cs="Times New Roman"/>
        </w:rPr>
        <w:t>3.Заявителями являются граждане Российской Федерации, иностранные граждане и лица без гражданства, законно находящиеся на территории Российской Федерации и являющиеся родителями (законными представителями) ребенка в возрасте от 2 месяцев до прекращения образовательных отношений.</w:t>
      </w:r>
      <w:r w:rsidRPr="00CC7321">
        <w:rPr>
          <w:rFonts w:ascii="Times New Roman" w:hAnsi="Times New Roman" w:cs="Times New Roman"/>
        </w:rPr>
        <w:t xml:space="preserve"> Места в детских садах предоставляют вне очереди детям прокуроров, судей, военнослужащих по контракту, военных пенсионеров, сотрудников СК РФ, полиции, учреждений и органов уголовно-исполнительной системы, федеральной и государственной противопожарных служб, таможенных органов, медицинских работников</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Fonts w:ascii="Times New Roman" w:hAnsi="Times New Roman" w:cs="Times New Roman"/>
          <w:sz w:val="22"/>
          <w:szCs w:val="22"/>
        </w:rPr>
        <w:lastRenderedPageBreak/>
        <w:t>Раздел 2. Стандарт предоставления муниципальной услуги</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Подраздел 1. Наименование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4.Муниципальная услуга Администрации Большеигнатовского муниципального района Республики Мордовия </w:t>
      </w:r>
      <w:r w:rsidRPr="00CC7321">
        <w:rPr>
          <w:rStyle w:val="aff2"/>
          <w:rFonts w:ascii="Times New Roman" w:hAnsi="Times New Roman" w:cs="Times New Roman"/>
          <w:i/>
        </w:rPr>
        <w:t>п</w:t>
      </w:r>
      <w:r w:rsidRPr="00CC7321">
        <w:rPr>
          <w:rStyle w:val="af4"/>
          <w:rFonts w:ascii="Times New Roman" w:hAnsi="Times New Roman"/>
          <w:i w:val="0"/>
        </w:rPr>
        <w:t>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sidRPr="00CC7321">
        <w:rPr>
          <w:rStyle w:val="aff2"/>
          <w:rFonts w:ascii="Times New Roman" w:hAnsi="Times New Roman" w:cs="Times New Roman"/>
        </w:rPr>
        <w:t xml:space="preserve"> (далее - муниципальная услуга).</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sz w:val="22"/>
          <w:szCs w:val="22"/>
        </w:rPr>
        <w:t xml:space="preserve">Подраздел 2.  Наименование органа, предоставляющего муниципальную услугу </w:t>
      </w:r>
    </w:p>
    <w:p w:rsidR="00CC7321" w:rsidRPr="00CC7321" w:rsidRDefault="00CC7321" w:rsidP="00CC7321">
      <w:pPr>
        <w:widowControl w:val="0"/>
        <w:spacing w:after="0" w:line="240" w:lineRule="auto"/>
        <w:jc w:val="both"/>
        <w:rPr>
          <w:rStyle w:val="aff2"/>
          <w:rFonts w:ascii="Times New Roman" w:hAnsi="Times New Roman" w:cs="Times New Roman"/>
        </w:rPr>
      </w:pPr>
      <w:r w:rsidRPr="00CC7321">
        <w:rPr>
          <w:rStyle w:val="aff2"/>
          <w:rFonts w:ascii="Times New Roman" w:hAnsi="Times New Roman" w:cs="Times New Roman"/>
        </w:rPr>
        <w:t>5.Муниципальная услуга предоставляется Администрацией Большеигнатовского муниципального района Республики Мордовия (далее - Администрация) отделом по работе с учреждениями образования, опеки и попечительства несовершеннолетних Администрации Большеигнатовского муниципального района Республики Мордовия.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w:t>
      </w:r>
      <w:r w:rsidRPr="00CC7321">
        <w:rPr>
          <w:rStyle w:val="aff2"/>
          <w:rFonts w:ascii="Times New Roman" w:hAnsi="Times New Roman" w:cs="Times New Roman"/>
          <w:color w:val="111111"/>
        </w:rPr>
        <w:t>6.При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 xml:space="preserve">7.Сведения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CC7321">
          <w:rPr>
            <w:rStyle w:val="af1"/>
            <w:rFonts w:ascii="Times New Roman" w:hAnsi="Times New Roman" w:cs="Times New Roman"/>
            <w:color w:val="1C1C1C"/>
          </w:rPr>
          <w:t xml:space="preserve">приложение </w:t>
        </w:r>
      </w:hyperlink>
      <w:r w:rsidRPr="00CC7321">
        <w:rPr>
          <w:rStyle w:val="aff2"/>
          <w:rFonts w:ascii="Times New Roman" w:hAnsi="Times New Roman" w:cs="Times New Roman"/>
          <w:color w:val="1C1C1C"/>
        </w:rPr>
        <w:t>1 к настоящему  регламенту.</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sz w:val="22"/>
          <w:szCs w:val="22"/>
        </w:rPr>
        <w:t>Подраздел 3. Результат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8.Результатом предоставления муниципальной услуги является: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постановка в очередь для зачисления ребенка в дошкольную образовательную организацию, реализующую образовательную программу дошкольного образования на территории Большеигнатовского муниципального района;</w:t>
      </w:r>
    </w:p>
    <w:p w:rsidR="00CC7321" w:rsidRPr="00CC7321" w:rsidRDefault="00CC7321" w:rsidP="00CC7321">
      <w:pPr>
        <w:pStyle w:val="af2"/>
        <w:spacing w:after="0" w:line="240" w:lineRule="auto"/>
        <w:jc w:val="both"/>
        <w:rPr>
          <w:rFonts w:ascii="Times New Roman" w:hAnsi="Times New Roman" w:cs="Times New Roman"/>
        </w:rPr>
      </w:pPr>
      <w:bookmarkStart w:id="19773" w:name="p_46"/>
      <w:bookmarkEnd w:id="19773"/>
      <w:r w:rsidRPr="00CC7321">
        <w:rPr>
          <w:rFonts w:ascii="Times New Roman" w:eastAsia="Times New Roman" w:hAnsi="Times New Roman" w:cs="Times New Roman"/>
        </w:rPr>
        <w:t xml:space="preserve">      </w:t>
      </w:r>
      <w:r w:rsidRPr="00CC7321">
        <w:rPr>
          <w:rFonts w:ascii="Times New Roman" w:hAnsi="Times New Roman" w:cs="Times New Roman"/>
        </w:rPr>
        <w:t xml:space="preserve">-  письмо </w:t>
      </w:r>
      <w:r w:rsidRPr="00CC7321">
        <w:rPr>
          <w:rStyle w:val="aff2"/>
          <w:rFonts w:ascii="Times New Roman" w:hAnsi="Times New Roman" w:cs="Times New Roman"/>
        </w:rPr>
        <w:t xml:space="preserve">Администрации Большеигнатовского муниципального района Республики Мордовия </w:t>
      </w:r>
      <w:r w:rsidRPr="00CC7321">
        <w:rPr>
          <w:rFonts w:ascii="Times New Roman" w:hAnsi="Times New Roman" w:cs="Times New Roman"/>
        </w:rPr>
        <w:t>с мотивированным отказом в предоставлении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eastAsia="Times New Roman" w:hAnsi="Times New Roman" w:cs="Times New Roman"/>
          <w:color w:val="1C1C1C"/>
        </w:rPr>
        <w:t xml:space="preserve"> </w:t>
      </w:r>
      <w:r w:rsidRPr="00CC7321">
        <w:rPr>
          <w:rStyle w:val="aff2"/>
          <w:rFonts w:ascii="Times New Roman" w:hAnsi="Times New Roman" w:cs="Times New Roman"/>
          <w:color w:val="1C1C1C"/>
        </w:rPr>
        <w:t xml:space="preserve">9.Результат предоставления услуги по желанию заявителя выдается ему  в порядке, </w:t>
      </w:r>
      <w:r w:rsidRPr="00CC7321">
        <w:rPr>
          <w:rStyle w:val="aff2"/>
          <w:rFonts w:ascii="Times New Roman" w:hAnsi="Times New Roman" w:cs="Times New Roman"/>
        </w:rPr>
        <w:t>установленном подразделом 4 раздела 3 настоящего регламента.</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000000"/>
        </w:rPr>
        <w:t>11.</w:t>
      </w:r>
      <w:r w:rsidRPr="00CC7321">
        <w:rPr>
          <w:rFonts w:ascii="Times New Roman" w:hAnsi="Times New Roman" w:cs="Times New Roman"/>
          <w:color w:val="000000"/>
        </w:rPr>
        <w:t xml:space="preserve"> Срок хранения  письма,  иных документов, послуживших основанием для принятия отказа, - 5 лет.</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bCs w:val="0"/>
          <w:color w:val="22272F"/>
          <w:sz w:val="22"/>
          <w:szCs w:val="22"/>
        </w:rPr>
        <w:t>Подраздел 4. Срок предоставления муниципальной услуги</w:t>
      </w:r>
    </w:p>
    <w:p w:rsidR="00CC7321" w:rsidRPr="00CC7321" w:rsidRDefault="00CC7321" w:rsidP="00CC7321">
      <w:pPr>
        <w:widowControl w:val="0"/>
        <w:numPr>
          <w:ilvl w:val="0"/>
          <w:numId w:val="1"/>
        </w:numPr>
        <w:tabs>
          <w:tab w:val="clear" w:pos="720"/>
          <w:tab w:val="num" w:pos="0"/>
        </w:tabs>
        <w:suppressAutoHyphens/>
        <w:spacing w:after="0" w:line="240" w:lineRule="auto"/>
        <w:ind w:left="0" w:firstLine="0"/>
        <w:jc w:val="both"/>
        <w:rPr>
          <w:rFonts w:ascii="Times New Roman" w:hAnsi="Times New Roman" w:cs="Times New Roman"/>
        </w:rPr>
      </w:pPr>
      <w:r w:rsidRPr="00CC7321">
        <w:rPr>
          <w:rStyle w:val="aff2"/>
          <w:rFonts w:ascii="Times New Roman" w:hAnsi="Times New Roman" w:cs="Times New Roman"/>
          <w:color w:val="111111"/>
        </w:rPr>
        <w:t>12.</w:t>
      </w:r>
      <w:bookmarkStart w:id="19774" w:name="p_42"/>
      <w:bookmarkEnd w:id="19774"/>
      <w:r w:rsidRPr="00CC7321">
        <w:rPr>
          <w:rStyle w:val="aff2"/>
          <w:rFonts w:ascii="Times New Roman" w:hAnsi="Times New Roman" w:cs="Times New Roman"/>
          <w:color w:val="111111"/>
        </w:rPr>
        <w:t xml:space="preserve"> </w:t>
      </w:r>
      <w:r w:rsidRPr="00CC7321">
        <w:rPr>
          <w:rStyle w:val="aff2"/>
          <w:rFonts w:ascii="Times New Roman" w:eastAsia="Times New Roman" w:hAnsi="Times New Roman" w:cs="Times New Roman"/>
          <w:color w:val="111111"/>
        </w:rPr>
        <w:t xml:space="preserve">Срок предоставления муниципальной услуги составляет </w:t>
      </w:r>
      <w:r w:rsidRPr="00CC7321">
        <w:rPr>
          <w:rStyle w:val="aff2"/>
          <w:rFonts w:ascii="Times New Roman" w:hAnsi="Times New Roman" w:cs="Times New Roman"/>
          <w:color w:val="111111"/>
        </w:rPr>
        <w:t>30</w:t>
      </w:r>
      <w:r w:rsidRPr="00CC7321">
        <w:rPr>
          <w:rStyle w:val="aff2"/>
          <w:rFonts w:ascii="Times New Roman" w:eastAsia="Times New Roman" w:hAnsi="Times New Roman" w:cs="Times New Roman"/>
          <w:color w:val="111111"/>
        </w:rPr>
        <w:t>дней</w:t>
      </w:r>
      <w:r w:rsidRPr="00CC7321">
        <w:rPr>
          <w:rFonts w:ascii="Times New Roman" w:hAnsi="Times New Roman" w:cs="Times New Roman"/>
        </w:rPr>
        <w:t>.</w:t>
      </w:r>
    </w:p>
    <w:p w:rsidR="00CC7321" w:rsidRPr="00CC7321" w:rsidRDefault="00CC7321" w:rsidP="00CC7321">
      <w:pPr>
        <w:widowControl w:val="0"/>
        <w:numPr>
          <w:ilvl w:val="0"/>
          <w:numId w:val="1"/>
        </w:numPr>
        <w:tabs>
          <w:tab w:val="clear" w:pos="720"/>
          <w:tab w:val="num" w:pos="0"/>
        </w:tabs>
        <w:suppressAutoHyphens/>
        <w:spacing w:after="0" w:line="240" w:lineRule="auto"/>
        <w:ind w:left="0" w:firstLine="0"/>
        <w:jc w:val="both"/>
        <w:rPr>
          <w:rFonts w:ascii="Times New Roman" w:hAnsi="Times New Roman" w:cs="Times New Roman"/>
        </w:rPr>
      </w:pPr>
      <w:r w:rsidRPr="00CC7321">
        <w:rPr>
          <w:rStyle w:val="aff2"/>
          <w:rFonts w:ascii="Times New Roman" w:hAnsi="Times New Roman" w:cs="Times New Roman"/>
          <w:color w:val="111111"/>
        </w:rPr>
        <w:t xml:space="preserve">13.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bCs w:val="0"/>
          <w:color w:val="22272F"/>
          <w:sz w:val="22"/>
          <w:szCs w:val="22"/>
        </w:rPr>
        <w:t>Подраздел 5. Правовые основания предоставления муниципальной услуги</w:t>
      </w:r>
    </w:p>
    <w:p w:rsidR="00CC7321" w:rsidRPr="00CC7321" w:rsidRDefault="00CC7321" w:rsidP="00CC7321">
      <w:pPr>
        <w:spacing w:after="0" w:line="240" w:lineRule="auto"/>
        <w:ind w:right="-60"/>
        <w:jc w:val="both"/>
        <w:rPr>
          <w:rFonts w:ascii="Times New Roman" w:hAnsi="Times New Roman" w:cs="Times New Roman"/>
        </w:rPr>
      </w:pPr>
      <w:r w:rsidRPr="00CC7321">
        <w:rPr>
          <w:rStyle w:val="aff2"/>
          <w:rFonts w:ascii="Times New Roman" w:hAnsi="Times New Roman" w:cs="Times New Roman"/>
        </w:rPr>
        <w:t xml:space="preserve">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  в разделах Нормативные акты и Административная реформа ( </w:t>
      </w:r>
      <w:hyperlink r:id="rId97" w:history="1">
        <w:r w:rsidRPr="00CC7321">
          <w:rPr>
            <w:rStyle w:val="af1"/>
            <w:rFonts w:ascii="Times New Roman" w:hAnsi="Times New Roman" w:cs="Times New Roman"/>
          </w:rPr>
          <w:t>https://bignatovo.e-</w:t>
        </w:r>
        <w:r w:rsidRPr="00CC7321">
          <w:rPr>
            <w:rStyle w:val="af1"/>
            <w:rFonts w:ascii="Times New Roman" w:hAnsi="Times New Roman" w:cs="Times New Roman"/>
          </w:rPr>
          <w:lastRenderedPageBreak/>
          <w:t>mordovia.ru/content/view/3146</w:t>
        </w:r>
      </w:hyperlink>
      <w:r w:rsidRPr="00CC7321">
        <w:rPr>
          <w:rFonts w:ascii="Times New Roman" w:hAnsi="Times New Roman" w:cs="Times New Roman"/>
        </w:rPr>
        <w:t xml:space="preserve"> )</w:t>
      </w:r>
      <w:r w:rsidRPr="00CC7321">
        <w:rPr>
          <w:rStyle w:val="aff2"/>
          <w:rFonts w:ascii="Times New Roman" w:hAnsi="Times New Roman" w:cs="Times New Roman"/>
        </w:rPr>
        <w:t xml:space="preserve">  и на  Едином портале  государственных и муниципальных услуг (</w:t>
      </w:r>
      <w:hyperlink r:id="rId98" w:history="1">
        <w:r w:rsidRPr="00CC7321">
          <w:rPr>
            <w:rStyle w:val="af1"/>
            <w:rFonts w:ascii="Times New Roman" w:eastAsia="Times New Roman" w:hAnsi="Times New Roman" w:cs="Times New Roman"/>
          </w:rPr>
          <w:t>https://www.gosuslugi.ru/</w:t>
        </w:r>
      </w:hyperlink>
      <w:r w:rsidRPr="00CC7321">
        <w:rPr>
          <w:rStyle w:val="aff2"/>
          <w:rFonts w:ascii="Times New Roman" w:hAnsi="Times New Roman" w:cs="Times New Roman"/>
        </w:rPr>
        <w:t xml:space="preserve">). </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15. Размещение данной информации обеспечивается специалистами  Отдела по работе с учреждениями образования, опеки и попечительства несовершеннолетних Администрации Большеигнатовского муниципального района Республики Мордовия.</w:t>
      </w:r>
    </w:p>
    <w:p w:rsidR="00CC7321" w:rsidRPr="00CC7321" w:rsidRDefault="00CC7321" w:rsidP="00CC7321">
      <w:pPr>
        <w:pStyle w:val="1"/>
        <w:suppressAutoHyphens/>
        <w:spacing w:before="0" w:after="0"/>
        <w:ind w:firstLine="720"/>
        <w:jc w:val="both"/>
        <w:rPr>
          <w:rFonts w:ascii="Times New Roman" w:hAnsi="Times New Roman" w:cs="Times New Roman"/>
          <w:sz w:val="22"/>
          <w:szCs w:val="22"/>
        </w:rPr>
      </w:pPr>
      <w:r w:rsidRPr="00CC7321">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99" w:history="1">
        <w:r w:rsidRPr="00CC7321">
          <w:rPr>
            <w:rStyle w:val="af1"/>
            <w:rFonts w:ascii="Times New Roman" w:hAnsi="Times New Roman" w:cs="Times New Roman"/>
            <w:color w:val="auto"/>
          </w:rPr>
          <w:t>гражданским законодательством</w:t>
        </w:r>
      </w:hyperlink>
      <w:r w:rsidRPr="00CC7321">
        <w:rPr>
          <w:rStyle w:val="aff2"/>
          <w:rFonts w:ascii="Times New Roman" w:hAnsi="Times New Roman" w:cs="Times New Roman"/>
        </w:rPr>
        <w:t xml:space="preserve"> Российской Федерации), через Единой п</w:t>
      </w:r>
      <w:hyperlink r:id="rId100" w:history="1">
        <w:r w:rsidRPr="00CC7321">
          <w:rPr>
            <w:rStyle w:val="af1"/>
            <w:rFonts w:ascii="Times New Roman" w:hAnsi="Times New Roman" w:cs="Times New Roman"/>
            <w:color w:val="auto"/>
          </w:rPr>
          <w:t>ортал</w:t>
        </w:r>
      </w:hyperlink>
      <w:r w:rsidRPr="00CC7321">
        <w:rPr>
          <w:rStyle w:val="aff2"/>
          <w:rFonts w:ascii="Times New Roman" w:hAnsi="Times New Roman" w:cs="Times New Roman"/>
        </w:rPr>
        <w:t xml:space="preserve"> государственных и муниципальных услуг или      посредством почтовой связи представляет:</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заявление по форме согласно </w:t>
      </w:r>
      <w:hyperlink w:anchor="sub_1100" w:history="1">
        <w:r w:rsidRPr="00CC7321">
          <w:rPr>
            <w:rStyle w:val="af1"/>
            <w:rFonts w:ascii="Times New Roman" w:hAnsi="Times New Roman" w:cs="Times New Roman"/>
            <w:color w:val="auto"/>
          </w:rPr>
          <w:t>приложению</w:t>
        </w:r>
        <w:r w:rsidRPr="00CC7321">
          <w:rPr>
            <w:rStyle w:val="af1"/>
            <w:rFonts w:ascii="Times New Roman" w:hAnsi="Times New Roman" w:cs="Times New Roman"/>
          </w:rPr>
          <w:t xml:space="preserve"> </w:t>
        </w:r>
      </w:hyperlink>
      <w:r w:rsidRPr="00CC7321">
        <w:rPr>
          <w:rFonts w:ascii="Times New Roman" w:hAnsi="Times New Roman" w:cs="Times New Roman"/>
        </w:rPr>
        <w:t>2</w:t>
      </w:r>
      <w:r w:rsidRPr="00CC7321">
        <w:rPr>
          <w:rStyle w:val="aff2"/>
          <w:rFonts w:ascii="Times New Roman" w:hAnsi="Times New Roman" w:cs="Times New Roman"/>
        </w:rPr>
        <w:t xml:space="preserve"> к настоящему регламенту на имя Главы </w:t>
      </w:r>
      <w:r w:rsidRPr="00CC7321">
        <w:rPr>
          <w:rStyle w:val="aff2"/>
          <w:rFonts w:ascii="Times New Roman" w:hAnsi="Times New Roman" w:cs="Times New Roman"/>
          <w:color w:val="111111"/>
        </w:rPr>
        <w:t xml:space="preserve">Большеигнатовского муниципального района Республики Мордовия, </w:t>
      </w:r>
      <w:r w:rsidRPr="00CC7321">
        <w:rPr>
          <w:rStyle w:val="aff2"/>
          <w:rFonts w:ascii="Times New Roman" w:hAnsi="Times New Roman" w:cs="Times New Roman"/>
        </w:rPr>
        <w:t>в котором указываются: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фамилия, имя, отчество, место жительства заявителя и реквизиты документа, удостоверяющего личность заявителя;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w:t>
      </w:r>
      <w:r w:rsidRPr="00CC7321">
        <w:rPr>
          <w:rStyle w:val="aff2"/>
          <w:rFonts w:ascii="Times New Roman" w:eastAsia="Times New Roman" w:hAnsi="Times New Roman" w:cs="Times New Roman"/>
        </w:rPr>
        <w:t>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eastAsia="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CC7321" w:rsidRPr="00CC7321" w:rsidRDefault="00CC7321" w:rsidP="00CC7321">
      <w:pPr>
        <w:widowControl w:val="0"/>
        <w:spacing w:after="0" w:line="240" w:lineRule="auto"/>
        <w:jc w:val="both"/>
        <w:rPr>
          <w:rStyle w:val="aff2"/>
          <w:rFonts w:ascii="Times New Roman" w:hAnsi="Times New Roman" w:cs="Times New Roman"/>
        </w:rPr>
      </w:pPr>
      <w:r w:rsidRPr="00CC7321">
        <w:rPr>
          <w:rStyle w:val="aff2"/>
          <w:rFonts w:ascii="Times New Roman" w:eastAsia="Times New Roman" w:hAnsi="Times New Roman" w:cs="Times New Roman"/>
        </w:rPr>
        <w:t>- личная подпись заявителя с расшифровкой подписи, дата обращения;</w:t>
      </w:r>
      <w:r w:rsidRPr="00CC7321">
        <w:rPr>
          <w:rStyle w:val="aff2"/>
          <w:rFonts w:ascii="Times New Roman" w:hAnsi="Times New Roman" w:cs="Times New Roman"/>
        </w:rPr>
        <w:t>;</w:t>
      </w:r>
      <w:bookmarkStart w:id="19775" w:name="p_86"/>
      <w:bookmarkEnd w:id="19775"/>
    </w:p>
    <w:p w:rsidR="00CC7321" w:rsidRPr="00CC7321" w:rsidRDefault="00CC7321" w:rsidP="00CC7321">
      <w:pPr>
        <w:widowControl w:val="0"/>
        <w:spacing w:after="0" w:line="240" w:lineRule="auto"/>
        <w:jc w:val="both"/>
        <w:rPr>
          <w:rStyle w:val="aff2"/>
          <w:rFonts w:ascii="Times New Roman" w:eastAsia="Times New Roman" w:hAnsi="Times New Roman" w:cs="Times New Roman"/>
        </w:rPr>
      </w:pPr>
      <w:r w:rsidRPr="00CC7321">
        <w:rPr>
          <w:rStyle w:val="aff2"/>
          <w:rFonts w:ascii="Times New Roman" w:eastAsia="Times New Roman" w:hAnsi="Times New Roman" w:cs="Times New Roman"/>
        </w:rPr>
        <w:t xml:space="preserve">   К заявлению прилагается:</w:t>
      </w:r>
      <w:r w:rsidRPr="00CC7321">
        <w:rPr>
          <w:rStyle w:val="aff2"/>
          <w:rFonts w:ascii="Times New Roman" w:eastAsia="Times New Roman" w:hAnsi="Times New Roman" w:cs="Times New Roman"/>
        </w:rPr>
        <w:tab/>
      </w:r>
    </w:p>
    <w:p w:rsidR="00CC7321" w:rsidRPr="00CC7321" w:rsidRDefault="00CC7321" w:rsidP="00CC7321">
      <w:pPr>
        <w:widowControl w:val="0"/>
        <w:spacing w:after="0" w:line="240" w:lineRule="auto"/>
        <w:jc w:val="both"/>
        <w:rPr>
          <w:rStyle w:val="aff2"/>
          <w:rFonts w:ascii="Times New Roman" w:eastAsia="Times New Roman" w:hAnsi="Times New Roman" w:cs="Times New Roman"/>
        </w:rPr>
      </w:pPr>
      <w:r w:rsidRPr="00CC7321">
        <w:rPr>
          <w:rStyle w:val="aff2"/>
          <w:rFonts w:ascii="Times New Roman" w:eastAsia="Times New Roman" w:hAnsi="Times New Roman" w:cs="Times New Roman"/>
        </w:rPr>
        <w:t xml:space="preserve"> - свидетельство о рождении ребенка Заявителя;</w:t>
      </w:r>
    </w:p>
    <w:p w:rsidR="00CC7321" w:rsidRPr="00CC7321" w:rsidRDefault="00CC7321" w:rsidP="00CC7321">
      <w:pPr>
        <w:widowControl w:val="0"/>
        <w:spacing w:after="0" w:line="240" w:lineRule="auto"/>
        <w:jc w:val="both"/>
        <w:rPr>
          <w:rFonts w:ascii="Times New Roman" w:hAnsi="Times New Roman" w:cs="Times New Roman"/>
        </w:rPr>
      </w:pPr>
      <w:r w:rsidRPr="00CC7321">
        <w:rPr>
          <w:rFonts w:ascii="Times New Roman" w:hAnsi="Times New Roman" w:cs="Times New Roman"/>
        </w:rPr>
        <w:t xml:space="preserve">  - заявление о согласии на обработку персональных данных по форме согласно </w:t>
      </w:r>
      <w:hyperlink r:id="rId101" w:anchor="/document/9065804/entry/6000" w:history="1">
        <w:r w:rsidRPr="00CC7321">
          <w:rPr>
            <w:rStyle w:val="af1"/>
            <w:rFonts w:ascii="Times New Roman" w:hAnsi="Times New Roman" w:cs="Times New Roman"/>
            <w:color w:val="auto"/>
          </w:rPr>
          <w:t>приложению</w:t>
        </w:r>
        <w:r w:rsidRPr="00CC7321">
          <w:rPr>
            <w:rStyle w:val="af1"/>
            <w:rFonts w:ascii="Times New Roman" w:hAnsi="Times New Roman" w:cs="Times New Roman"/>
          </w:rPr>
          <w:t xml:space="preserve"> </w:t>
        </w:r>
      </w:hyperlink>
      <w:r w:rsidRPr="00CC7321">
        <w:rPr>
          <w:rFonts w:ascii="Times New Roman" w:hAnsi="Times New Roman" w:cs="Times New Roman"/>
        </w:rPr>
        <w:t>4 к Регламенту (подается при личном обращении);</w:t>
      </w:r>
    </w:p>
    <w:p w:rsidR="00CC7321" w:rsidRPr="00CC7321" w:rsidRDefault="00CC7321" w:rsidP="00CC7321">
      <w:pPr>
        <w:widowControl w:val="0"/>
        <w:spacing w:after="0" w:line="240" w:lineRule="auto"/>
        <w:jc w:val="both"/>
        <w:rPr>
          <w:rFonts w:ascii="Times New Roman" w:hAnsi="Times New Roman" w:cs="Times New Roman"/>
        </w:rPr>
      </w:pPr>
      <w:r w:rsidRPr="00CC7321">
        <w:rPr>
          <w:rFonts w:ascii="Times New Roman" w:hAnsi="Times New Roman" w:cs="Times New Roman"/>
        </w:rPr>
        <w:t>- документ, подтверждающий наличие льгот (при наличии);</w:t>
      </w:r>
    </w:p>
    <w:p w:rsidR="00CC7321" w:rsidRDefault="00CC7321" w:rsidP="00CC7321">
      <w:pPr>
        <w:widowControl w:val="0"/>
        <w:spacing w:after="0" w:line="240" w:lineRule="auto"/>
        <w:jc w:val="both"/>
        <w:rPr>
          <w:rFonts w:ascii="Times New Roman" w:hAnsi="Times New Roman" w:cs="Times New Roman"/>
        </w:rPr>
      </w:pPr>
      <w:r w:rsidRPr="00CC7321">
        <w:rPr>
          <w:rFonts w:ascii="Times New Roman" w:hAnsi="Times New Roman" w:cs="Times New Roman"/>
        </w:rPr>
        <w:t xml:space="preserve"> - заключение психолого-медико-педагогической комиссии (для детей с ограниченными возможностями здоровья и детей-инвалидов)</w:t>
      </w:r>
    </w:p>
    <w:p w:rsidR="00CC7321" w:rsidRPr="00CC7321" w:rsidRDefault="00CC7321" w:rsidP="00CC7321">
      <w:pPr>
        <w:widowControl w:val="0"/>
        <w:spacing w:after="0" w:line="240" w:lineRule="auto"/>
        <w:jc w:val="both"/>
        <w:rPr>
          <w:rFonts w:ascii="Times New Roman" w:hAnsi="Times New Roman" w:cs="Times New Roman"/>
        </w:rPr>
        <w:sectPr w:rsidR="00CC7321" w:rsidRPr="00CC7321">
          <w:type w:val="continuous"/>
          <w:pgSz w:w="11906" w:h="16838"/>
          <w:pgMar w:top="1134" w:right="1134" w:bottom="1134" w:left="1134" w:header="720" w:footer="720" w:gutter="0"/>
          <w:cols w:space="720"/>
        </w:sectPr>
      </w:pPr>
      <w:r w:rsidRPr="00CC7321">
        <w:rPr>
          <w:rFonts w:ascii="Times New Roman" w:hAnsi="Times New Roman" w:cs="Times New Roman"/>
        </w:rPr>
        <w:t>17. Заявитель вправе по собственной инициативе представить дополнительные документы.</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lastRenderedPageBreak/>
        <w:t>18</w:t>
      </w:r>
      <w:r w:rsidRPr="00CC7321">
        <w:rPr>
          <w:rStyle w:val="aff2"/>
          <w:rFonts w:ascii="Times New Roman" w:hAnsi="Times New Roman" w:cs="Times New Roman"/>
          <w:color w:val="C9211E"/>
        </w:rPr>
        <w:t>.</w:t>
      </w:r>
      <w:r w:rsidRPr="00CC7321">
        <w:rPr>
          <w:rStyle w:val="aff2"/>
          <w:rFonts w:ascii="Times New Roman" w:hAnsi="Times New Roman" w:cs="Times New Roman"/>
          <w:color w:val="1C1C1C"/>
        </w:rPr>
        <w:t xml:space="preserve"> Представленные документы должны соответствовать следующим требованиям:</w:t>
      </w:r>
    </w:p>
    <w:p w:rsidR="00CC7321" w:rsidRPr="00CC7321" w:rsidRDefault="00CC7321" w:rsidP="00CC7321">
      <w:pPr>
        <w:pStyle w:val="af2"/>
        <w:spacing w:after="0" w:line="240" w:lineRule="auto"/>
        <w:jc w:val="both"/>
        <w:rPr>
          <w:rFonts w:ascii="Times New Roman" w:hAnsi="Times New Roman" w:cs="Times New Roman"/>
        </w:rPr>
      </w:pPr>
      <w:bookmarkStart w:id="19776" w:name="p_119"/>
      <w:bookmarkEnd w:id="19776"/>
      <w:r w:rsidRPr="00CC7321">
        <w:rPr>
          <w:rFonts w:ascii="Times New Roman" w:hAnsi="Times New Roman" w:cs="Times New Roman"/>
          <w:color w:val="1C1C1C"/>
        </w:rPr>
        <w:t>- документы должны поддаваться прочтению;</w:t>
      </w:r>
    </w:p>
    <w:p w:rsidR="00CC7321" w:rsidRPr="00CC7321" w:rsidRDefault="00CC7321" w:rsidP="00CC7321">
      <w:pPr>
        <w:pStyle w:val="af2"/>
        <w:spacing w:after="0" w:line="240" w:lineRule="auto"/>
        <w:jc w:val="both"/>
        <w:rPr>
          <w:rFonts w:ascii="Times New Roman" w:hAnsi="Times New Roman" w:cs="Times New Roman"/>
        </w:rPr>
      </w:pPr>
      <w:bookmarkStart w:id="19777" w:name="p_120"/>
      <w:bookmarkEnd w:id="19777"/>
      <w:r w:rsidRPr="00CC7321">
        <w:rPr>
          <w:rFonts w:ascii="Times New Roman" w:hAnsi="Times New Roman" w:cs="Times New Roman"/>
          <w:color w:val="1C1C1C"/>
        </w:rPr>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CC7321" w:rsidRPr="00CC7321" w:rsidRDefault="00CC7321" w:rsidP="00CC7321">
      <w:pPr>
        <w:pStyle w:val="af2"/>
        <w:spacing w:after="0" w:line="240" w:lineRule="auto"/>
        <w:jc w:val="both"/>
        <w:rPr>
          <w:rFonts w:ascii="Times New Roman" w:hAnsi="Times New Roman" w:cs="Times New Roman"/>
        </w:rPr>
      </w:pPr>
      <w:bookmarkStart w:id="19778" w:name="p_121"/>
      <w:bookmarkEnd w:id="19778"/>
      <w:r w:rsidRPr="00CC7321">
        <w:rPr>
          <w:rFonts w:ascii="Times New Roman" w:hAnsi="Times New Roman" w:cs="Times New Roman"/>
          <w:color w:val="1C1C1C"/>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C7321" w:rsidRPr="00CC7321" w:rsidRDefault="00CC7321" w:rsidP="00CC7321">
      <w:pPr>
        <w:pStyle w:val="af2"/>
        <w:spacing w:after="0" w:line="240" w:lineRule="auto"/>
        <w:jc w:val="both"/>
        <w:rPr>
          <w:rFonts w:ascii="Times New Roman" w:hAnsi="Times New Roman" w:cs="Times New Roman"/>
        </w:rPr>
      </w:pPr>
      <w:bookmarkStart w:id="19779" w:name="p_123"/>
      <w:bookmarkEnd w:id="19779"/>
      <w:r w:rsidRPr="00CC7321">
        <w:rPr>
          <w:rFonts w:ascii="Times New Roman" w:hAnsi="Times New Roman" w:cs="Times New Roman"/>
          <w:color w:val="1C1C1C"/>
        </w:rPr>
        <w:t>- документы, направляемые по почте, должны быть заверены в соответствии с требованиями законодательства.</w:t>
      </w:r>
    </w:p>
    <w:p w:rsidR="00CC7321" w:rsidRPr="00CC7321" w:rsidRDefault="00CC7321" w:rsidP="00CC7321">
      <w:pPr>
        <w:pStyle w:val="af2"/>
        <w:keepNext/>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19. Специалист, осуществляющий прием и регистрацию документов, не вправе требовать от заявителя:</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C7321" w:rsidRPr="00CC7321" w:rsidRDefault="00CC7321" w:rsidP="00CC7321">
      <w:pPr>
        <w:pStyle w:val="af2"/>
        <w:spacing w:after="0" w:line="240" w:lineRule="auto"/>
        <w:jc w:val="both"/>
        <w:rPr>
          <w:rFonts w:ascii="Times New Roman" w:hAnsi="Times New Roman" w:cs="Times New Roman"/>
          <w:color w:val="111111"/>
        </w:rPr>
      </w:pPr>
      <w:r w:rsidRPr="00CC7321">
        <w:rPr>
          <w:rFonts w:ascii="Times New Roman" w:hAnsi="Times New Roman" w:cs="Times New Roman"/>
          <w:color w:val="111111"/>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lastRenderedPageBreak/>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color w:val="111111"/>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02" w:anchor="/document/12177515/entry/16172" w:history="1">
        <w:r w:rsidRPr="00CC7321">
          <w:rPr>
            <w:rStyle w:val="af1"/>
            <w:rFonts w:ascii="Times New Roman" w:eastAsia="Times New Roman" w:hAnsi="Times New Roman" w:cs="Times New Roman"/>
            <w:color w:val="111111"/>
          </w:rPr>
          <w:t>пунктом 7.2 части 1 статьи 16</w:t>
        </w:r>
      </w:hyperlink>
      <w:r w:rsidRPr="00CC7321">
        <w:rPr>
          <w:rFonts w:ascii="Times New Roman" w:hAnsi="Times New Roman" w:cs="Times New Roman"/>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 xml:space="preserve">Подраздел 7. Основания для отказа в приеме документов,    </w:t>
      </w:r>
      <w:r w:rsidRPr="00CC7321">
        <w:rPr>
          <w:rStyle w:val="aff2"/>
          <w:rFonts w:ascii="Times New Roman" w:eastAsiaTheme="majorEastAsia" w:hAnsi="Times New Roman" w:cs="Times New Roman"/>
          <w:sz w:val="22"/>
          <w:szCs w:val="22"/>
        </w:rPr>
        <w:t>необходимых для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20. Основаниями для отказа в приеме документов, необходимых для  предоставления муниципальной услуги, являются: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w:t>
      </w:r>
      <w:bookmarkStart w:id="19780" w:name="p_122"/>
      <w:bookmarkEnd w:id="19780"/>
      <w:r w:rsidRPr="00CC7321">
        <w:rPr>
          <w:rStyle w:val="aff2"/>
          <w:rFonts w:ascii="Times New Roman" w:hAnsi="Times New Roman" w:cs="Times New Roman"/>
        </w:rPr>
        <w:t>предоставление заявителем заявления и документов без удостоверения личности либо неуполномоченным лицом;</w:t>
      </w:r>
    </w:p>
    <w:p w:rsidR="00CC7321" w:rsidRPr="00CC7321" w:rsidRDefault="00CC7321" w:rsidP="00CC7321">
      <w:pPr>
        <w:pStyle w:val="af2"/>
        <w:spacing w:after="0" w:line="240" w:lineRule="auto"/>
        <w:jc w:val="both"/>
        <w:rPr>
          <w:rFonts w:ascii="Times New Roman" w:hAnsi="Times New Roman" w:cs="Times New Roman"/>
        </w:rPr>
      </w:pPr>
      <w:r w:rsidRPr="00CC7321">
        <w:rPr>
          <w:rFonts w:ascii="Times New Roman" w:hAnsi="Times New Roman" w:cs="Times New Roman"/>
        </w:rPr>
        <w:t>-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CC7321" w:rsidRPr="00CC7321" w:rsidRDefault="00CC7321" w:rsidP="00CC7321">
      <w:pPr>
        <w:pStyle w:val="af2"/>
        <w:spacing w:after="0" w:line="240" w:lineRule="auto"/>
        <w:jc w:val="both"/>
        <w:rPr>
          <w:rFonts w:ascii="Times New Roman" w:hAnsi="Times New Roman" w:cs="Times New Roman"/>
        </w:rPr>
      </w:pPr>
      <w:bookmarkStart w:id="19781" w:name="p_124"/>
      <w:bookmarkEnd w:id="19781"/>
      <w:r w:rsidRPr="00CC7321">
        <w:rPr>
          <w:rFonts w:ascii="Times New Roman" w:hAnsi="Times New Roman" w:cs="Times New Roman"/>
        </w:rPr>
        <w:tab/>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sz w:val="22"/>
          <w:szCs w:val="22"/>
        </w:rPr>
        <w:t>Подраздел 8. Основания для приостановления предоставлении муниципальной услуги</w:t>
      </w:r>
    </w:p>
    <w:p w:rsidR="00CC7321" w:rsidRPr="00CC7321" w:rsidRDefault="00CC7321" w:rsidP="00460F8C">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21. Предоставление муниципальной услуги приостанавливается только при регистрации заявки в электронном виде в случае внесения заявителем недостоверных данных. Муниципальная услуга приостанавливается до личного обращения заявителя в Администрацию Большеигнатовского муниципального района Республики Мордовия. После подачи уточненных данных заявление восстанавливается в течение 24 часов. </w:t>
      </w:r>
    </w:p>
    <w:p w:rsidR="00CC7321" w:rsidRPr="00CC7321" w:rsidRDefault="00CC7321" w:rsidP="00CC7321">
      <w:pPr>
        <w:widowControl w:val="0"/>
        <w:spacing w:after="0" w:line="240" w:lineRule="auto"/>
        <w:jc w:val="center"/>
        <w:rPr>
          <w:rFonts w:ascii="Times New Roman" w:hAnsi="Times New Roman" w:cs="Times New Roman"/>
        </w:rPr>
      </w:pPr>
      <w:r w:rsidRPr="00CC7321">
        <w:rPr>
          <w:rStyle w:val="aff2"/>
          <w:rFonts w:ascii="Times New Roman" w:hAnsi="Times New Roman" w:cs="Times New Roman"/>
          <w:b/>
        </w:rPr>
        <w:t xml:space="preserve">Подраздел 9. Основания для отказа в предоставлении </w:t>
      </w:r>
      <w:r w:rsidRPr="00CC7321">
        <w:rPr>
          <w:rStyle w:val="aff2"/>
          <w:rFonts w:ascii="Times New Roman" w:hAnsi="Times New Roman" w:cs="Times New Roman"/>
        </w:rPr>
        <w:t>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sectPr w:rsidR="00CC7321" w:rsidRPr="00CC7321">
          <w:type w:val="continuous"/>
          <w:pgSz w:w="11906" w:h="16838"/>
          <w:pgMar w:top="1134" w:right="1134" w:bottom="1134" w:left="1134" w:header="720" w:footer="720" w:gutter="0"/>
          <w:cols w:space="720"/>
        </w:sectPr>
      </w:pPr>
      <w:r w:rsidRPr="00CC7321">
        <w:rPr>
          <w:rStyle w:val="aff2"/>
          <w:rFonts w:ascii="Times New Roman" w:hAnsi="Times New Roman" w:cs="Times New Roman"/>
        </w:rPr>
        <w:t xml:space="preserve">22. </w:t>
      </w:r>
      <w:bookmarkStart w:id="19782" w:name="p_125"/>
      <w:bookmarkEnd w:id="19782"/>
      <w:r w:rsidRPr="00CC7321">
        <w:rPr>
          <w:rFonts w:ascii="Times New Roman" w:hAnsi="Times New Roman" w:cs="Times New Roman"/>
        </w:rPr>
        <w:t>Основаниями для отказа в предоставлении муниципальной услуги в соответствии с регламентом являются:</w:t>
      </w:r>
    </w:p>
    <w:p w:rsidR="00CC7321" w:rsidRPr="00CC7321" w:rsidRDefault="00CC7321" w:rsidP="00CC7321">
      <w:pPr>
        <w:pStyle w:val="af2"/>
        <w:spacing w:after="0" w:line="240" w:lineRule="auto"/>
        <w:jc w:val="both"/>
        <w:rPr>
          <w:rFonts w:ascii="Times New Roman" w:hAnsi="Times New Roman" w:cs="Times New Roman"/>
        </w:rPr>
      </w:pPr>
      <w:bookmarkStart w:id="19783" w:name="p_126"/>
      <w:bookmarkStart w:id="19784" w:name="entry_1241"/>
      <w:bookmarkStart w:id="19785" w:name="p_75"/>
      <w:bookmarkEnd w:id="19783"/>
      <w:bookmarkEnd w:id="19784"/>
      <w:bookmarkEnd w:id="19785"/>
      <w:r w:rsidRPr="00CC7321">
        <w:rPr>
          <w:rFonts w:ascii="Times New Roman" w:hAnsi="Times New Roman" w:cs="Times New Roman"/>
        </w:rPr>
        <w:lastRenderedPageBreak/>
        <w:t>- письменное обращение о прекращении рассмотрения заявления без предоставления муниципальной услуги;</w:t>
      </w:r>
    </w:p>
    <w:p w:rsidR="00CC7321" w:rsidRPr="00CC7321" w:rsidRDefault="00CC7321" w:rsidP="00CC7321">
      <w:pPr>
        <w:pStyle w:val="af2"/>
        <w:spacing w:after="0" w:line="240" w:lineRule="auto"/>
        <w:jc w:val="both"/>
        <w:rPr>
          <w:rFonts w:ascii="Times New Roman" w:hAnsi="Times New Roman" w:cs="Times New Roman"/>
        </w:rPr>
      </w:pPr>
      <w:bookmarkStart w:id="19786" w:name="p_761"/>
      <w:bookmarkEnd w:id="19786"/>
      <w:r w:rsidRPr="00CC7321">
        <w:rPr>
          <w:rFonts w:ascii="Times New Roman" w:hAnsi="Times New Roman" w:cs="Times New Roman"/>
        </w:rPr>
        <w:t xml:space="preserve"> - достижение ребенком возраста 8 лет;</w:t>
      </w:r>
    </w:p>
    <w:p w:rsidR="00CC7321" w:rsidRPr="00CC7321" w:rsidRDefault="00CC7321" w:rsidP="00CC7321">
      <w:pPr>
        <w:pStyle w:val="af2"/>
        <w:spacing w:after="0" w:line="240" w:lineRule="auto"/>
        <w:jc w:val="both"/>
        <w:rPr>
          <w:rFonts w:ascii="Times New Roman" w:hAnsi="Times New Roman" w:cs="Times New Roman"/>
        </w:rPr>
        <w:sectPr w:rsidR="00CC7321" w:rsidRPr="00CC7321">
          <w:type w:val="continuous"/>
          <w:pgSz w:w="11906" w:h="16838"/>
          <w:pgMar w:top="1134" w:right="1134" w:bottom="1134" w:left="1134" w:header="720" w:footer="720" w:gutter="0"/>
          <w:cols w:space="720"/>
        </w:sectPr>
      </w:pPr>
      <w:r w:rsidRPr="00CC7321">
        <w:rPr>
          <w:rFonts w:ascii="Times New Roman" w:hAnsi="Times New Roman" w:cs="Times New Roman"/>
        </w:rPr>
        <w:t xml:space="preserve"> - несоответствие заявителя требованиям, установленным в </w:t>
      </w:r>
      <w:hyperlink r:id="rId103" w:anchor="/document/9065804/entry/1004" w:history="1">
        <w:r w:rsidRPr="00CC7321">
          <w:rPr>
            <w:rStyle w:val="af1"/>
            <w:rFonts w:ascii="Times New Roman" w:hAnsi="Times New Roman" w:cs="Times New Roman"/>
            <w:color w:val="auto"/>
          </w:rPr>
          <w:t xml:space="preserve">пункте </w:t>
        </w:r>
      </w:hyperlink>
      <w:r w:rsidRPr="00CC7321">
        <w:rPr>
          <w:rFonts w:ascii="Times New Roman" w:hAnsi="Times New Roman" w:cs="Times New Roman"/>
        </w:rPr>
        <w:t>3 Регламент</w:t>
      </w:r>
      <w:bookmarkStart w:id="19787" w:name="p_131"/>
      <w:bookmarkStart w:id="19788" w:name="entry_1025"/>
      <w:bookmarkEnd w:id="19787"/>
      <w:bookmarkEnd w:id="19788"/>
    </w:p>
    <w:p w:rsidR="00CC7321" w:rsidRPr="00CC7321" w:rsidRDefault="00CC7321" w:rsidP="00460F8C">
      <w:pPr>
        <w:pStyle w:val="1"/>
        <w:suppressAutoHyphens/>
        <w:spacing w:before="0" w:after="0"/>
        <w:rPr>
          <w:rFonts w:ascii="Times New Roman" w:hAnsi="Times New Roman" w:cs="Times New Roman"/>
          <w:sz w:val="22"/>
          <w:szCs w:val="22"/>
        </w:rPr>
      </w:pPr>
      <w:r w:rsidRPr="00CC7321">
        <w:rPr>
          <w:rFonts w:ascii="Times New Roman" w:hAnsi="Times New Roman" w:cs="Times New Roman"/>
          <w:sz w:val="22"/>
          <w:szCs w:val="22"/>
        </w:rPr>
        <w:lastRenderedPageBreak/>
        <w:t>Подраздел 10. Размер платы за предоставление муниципальной услуги</w:t>
      </w:r>
    </w:p>
    <w:p w:rsidR="00CC7321" w:rsidRPr="00CC7321" w:rsidRDefault="00CC7321" w:rsidP="00460F8C">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23. Муниципальная услуга предоставляется бесплатно.</w:t>
      </w:r>
    </w:p>
    <w:p w:rsidR="00CC7321" w:rsidRPr="00460F8C" w:rsidRDefault="00CC7321" w:rsidP="00460F8C">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 xml:space="preserve">Подраздел 11.  </w:t>
      </w:r>
      <w:r w:rsidRPr="00CC7321">
        <w:rPr>
          <w:rStyle w:val="aff2"/>
          <w:rFonts w:ascii="Times New Roman" w:eastAsiaTheme="majorEastAsia"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CC7321" w:rsidRPr="00CC7321" w:rsidRDefault="00CC7321" w:rsidP="00CC7321">
      <w:pPr>
        <w:widowControl w:val="0"/>
        <w:spacing w:after="0" w:line="240" w:lineRule="auto"/>
        <w:ind w:left="57" w:hanging="57"/>
        <w:jc w:val="both"/>
        <w:rPr>
          <w:rFonts w:ascii="Times New Roman" w:hAnsi="Times New Roman" w:cs="Times New Roman"/>
        </w:rPr>
      </w:pPr>
      <w:r w:rsidRPr="00CC7321">
        <w:rPr>
          <w:rStyle w:val="aff2"/>
          <w:rFonts w:ascii="Times New Roman" w:hAnsi="Times New Roman" w:cs="Times New Roman"/>
        </w:rPr>
        <w:t>24.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CC7321" w:rsidRPr="00CC7321" w:rsidRDefault="00CC7321" w:rsidP="00CC7321">
      <w:pPr>
        <w:spacing w:after="0" w:line="240" w:lineRule="auto"/>
        <w:jc w:val="both"/>
        <w:rPr>
          <w:rFonts w:ascii="Times New Roman" w:hAnsi="Times New Roman" w:cs="Times New Roman"/>
        </w:rPr>
      </w:pPr>
    </w:p>
    <w:p w:rsidR="00CC7321" w:rsidRPr="00460F8C" w:rsidRDefault="00CC7321" w:rsidP="00460F8C">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color w:val="000000"/>
          <w:sz w:val="22"/>
          <w:szCs w:val="22"/>
        </w:rPr>
        <w:lastRenderedPageBreak/>
        <w:t>Подраздел 12.  Срок регистрации запроса о предоставлении муниципальной услуги</w:t>
      </w:r>
    </w:p>
    <w:p w:rsidR="00CC7321" w:rsidRPr="00CC7321" w:rsidRDefault="00CC7321" w:rsidP="00CC7321">
      <w:pPr>
        <w:pStyle w:val="1"/>
        <w:suppressAutoHyphens/>
        <w:spacing w:before="0" w:after="0"/>
        <w:jc w:val="both"/>
        <w:rPr>
          <w:rFonts w:ascii="Times New Roman" w:hAnsi="Times New Roman" w:cs="Times New Roman"/>
          <w:sz w:val="22"/>
          <w:szCs w:val="22"/>
        </w:rPr>
      </w:pPr>
      <w:r w:rsidRPr="00CC7321">
        <w:rPr>
          <w:rStyle w:val="aff2"/>
          <w:rFonts w:ascii="Times New Roman" w:eastAsiaTheme="majorEastAsia" w:hAnsi="Times New Roman" w:cs="Times New Roman"/>
          <w:color w:val="000000"/>
          <w:sz w:val="22"/>
          <w:szCs w:val="22"/>
        </w:rPr>
        <w:t>25. Срок регистрации запроса о предоставлении муниципальной услуги не превышает 15 минут.</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color w:val="000000"/>
          <w:sz w:val="22"/>
          <w:szCs w:val="22"/>
        </w:rPr>
        <w:t xml:space="preserve">Подраздел 13. </w:t>
      </w:r>
      <w:r w:rsidRPr="00CC7321">
        <w:rPr>
          <w:rFonts w:ascii="Times New Roman" w:hAnsi="Times New Roman" w:cs="Times New Roman"/>
          <w:sz w:val="22"/>
          <w:szCs w:val="22"/>
        </w:rPr>
        <w:t>Требования к помещениям, в которых предоставляется                             муниципальная услуга</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26.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27.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C7321" w:rsidRPr="00CC7321" w:rsidRDefault="00CC7321" w:rsidP="00CC7321">
      <w:pPr>
        <w:spacing w:after="0" w:line="240" w:lineRule="auto"/>
        <w:ind w:firstLine="720"/>
        <w:jc w:val="both"/>
        <w:rPr>
          <w:rFonts w:ascii="Times New Roman" w:hAnsi="Times New Roman" w:cs="Times New Roman"/>
        </w:rPr>
      </w:pPr>
      <w:r w:rsidRPr="00CC7321">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104" w:history="1">
        <w:r w:rsidRPr="00CC7321">
          <w:rPr>
            <w:rStyle w:val="af1"/>
            <w:rFonts w:ascii="Times New Roman" w:hAnsi="Times New Roman" w:cs="Times New Roman"/>
            <w:color w:val="auto"/>
          </w:rPr>
          <w:t>законодательством</w:t>
        </w:r>
      </w:hyperlink>
      <w:r w:rsidRPr="00CC7321">
        <w:rPr>
          <w:rStyle w:val="aff2"/>
          <w:rFonts w:ascii="Times New Roman" w:hAnsi="Times New Roman" w:cs="Times New Roman"/>
        </w:rPr>
        <w:t xml:space="preserve"> Российской Федерации о социальной защите инвалидов.</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28. На информационных стендах в местах предоставления муниципальной услуги и </w:t>
      </w:r>
      <w:hyperlink r:id="rId105" w:history="1">
        <w:r w:rsidRPr="00CC7321">
          <w:rPr>
            <w:rStyle w:val="af1"/>
            <w:rFonts w:ascii="Times New Roman" w:hAnsi="Times New Roman" w:cs="Times New Roman"/>
            <w:color w:val="auto"/>
          </w:rPr>
          <w:t>официальном сайте</w:t>
        </w:r>
      </w:hyperlink>
      <w:r w:rsidRPr="00CC7321">
        <w:rPr>
          <w:rStyle w:val="aff2"/>
          <w:rFonts w:ascii="Times New Roman" w:hAnsi="Times New Roman" w:cs="Times New Roman"/>
        </w:rPr>
        <w:t xml:space="preserve"> размещается следующая информация: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процедуры предоставления муниципальной услуги в текстовом виде;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перечень документов, представляемых заявителями для получения   муниципальной услуги;</w:t>
      </w:r>
    </w:p>
    <w:p w:rsidR="00CC7321" w:rsidRPr="00CC7321" w:rsidRDefault="00CC7321" w:rsidP="00460F8C">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образец заявления.</w:t>
      </w:r>
    </w:p>
    <w:p w:rsidR="00CC7321" w:rsidRPr="00CC7321" w:rsidRDefault="00CC7321" w:rsidP="00CC7321">
      <w:pPr>
        <w:widowControl w:val="0"/>
        <w:spacing w:after="0" w:line="240" w:lineRule="auto"/>
        <w:ind w:firstLine="720"/>
        <w:jc w:val="center"/>
        <w:rPr>
          <w:rFonts w:ascii="Times New Roman" w:hAnsi="Times New Roman" w:cs="Times New Roman"/>
          <w:b/>
        </w:rPr>
      </w:pPr>
      <w:r w:rsidRPr="00CC7321">
        <w:rPr>
          <w:rStyle w:val="aff2"/>
          <w:rFonts w:ascii="Times New Roman" w:hAnsi="Times New Roman" w:cs="Times New Roman"/>
          <w:b/>
        </w:rPr>
        <w:t>Подраздел 14.   Порядок информирования о предоставлении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29.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30.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31.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32.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color w:val="1C1C1C"/>
        </w:rPr>
        <w:t xml:space="preserve">33. Заявитель может получить всю необходимую информацию о порядке    предоставления услуги на </w:t>
      </w:r>
      <w:r w:rsidRPr="00CC7321">
        <w:rPr>
          <w:rStyle w:val="aff2"/>
          <w:rFonts w:ascii="Times New Roman" w:hAnsi="Times New Roman" w:cs="Times New Roman"/>
          <w:iCs/>
        </w:rPr>
        <w:t>официальном сайте Администрации Большеигнатовского муниципального района Республики Мордовия</w:t>
      </w:r>
      <w:r w:rsidRPr="00CC7321">
        <w:rPr>
          <w:rStyle w:val="aff2"/>
          <w:rFonts w:ascii="Times New Roman" w:hAnsi="Times New Roman" w:cs="Times New Roman"/>
          <w:iCs/>
          <w:u w:val="single"/>
        </w:rPr>
        <w:t>,</w:t>
      </w:r>
      <w:r w:rsidRPr="00CC7321">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06" w:history="1">
        <w:r w:rsidRPr="00CC7321">
          <w:rPr>
            <w:rStyle w:val="af1"/>
            <w:rFonts w:ascii="Times New Roman" w:hAnsi="Times New Roman" w:cs="Times New Roman"/>
            <w:color w:val="1C1C1C"/>
          </w:rPr>
          <w:t>http://www.mfc13.ru</w:t>
        </w:r>
      </w:hyperlink>
      <w:r w:rsidRPr="00CC7321">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07" w:history="1">
        <w:r w:rsidRPr="00CC7321">
          <w:rPr>
            <w:rStyle w:val="af1"/>
            <w:rFonts w:ascii="Times New Roman" w:hAnsi="Times New Roman" w:cs="Times New Roman"/>
            <w:color w:val="1C1C1C"/>
          </w:rPr>
          <w:t>http://gosuslugi.e-mordovia.ru</w:t>
        </w:r>
      </w:hyperlink>
      <w:r w:rsidRPr="00CC7321">
        <w:rPr>
          <w:rStyle w:val="aff2"/>
          <w:rFonts w:ascii="Times New Roman" w:hAnsi="Times New Roman" w:cs="Times New Roman"/>
          <w:color w:val="1C1C1C"/>
        </w:rPr>
        <w:t xml:space="preserve"> и на информационных стендах в местах приема документов.</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color w:val="1C1C1C"/>
        </w:rPr>
        <w:t>34.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30 дней со дня их регистрации.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 xml:space="preserve">35. При поступлении обращения в электронной форме от гражданина по вопросу предоставления муниципальной услуги на официальный сайт   </w:t>
      </w:r>
      <w:r w:rsidRPr="00CC7321">
        <w:rPr>
          <w:rStyle w:val="aff2"/>
          <w:rFonts w:ascii="Times New Roman" w:hAnsi="Times New Roman" w:cs="Times New Roman"/>
        </w:rPr>
        <w:t xml:space="preserve">Администрации Большеигнатовского муниципального района Республики Мордовия </w:t>
      </w:r>
      <w:r w:rsidRPr="00CC7321">
        <w:rPr>
          <w:rStyle w:val="aff2"/>
          <w:rFonts w:ascii="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w:t>
      </w:r>
      <w:r w:rsidRPr="00CC7321">
        <w:rPr>
          <w:rStyle w:val="aff2"/>
          <w:rFonts w:ascii="Times New Roman" w:hAnsi="Times New Roman" w:cs="Times New Roman"/>
          <w:color w:val="1C1C1C"/>
        </w:rPr>
        <w:lastRenderedPageBreak/>
        <w:t xml:space="preserve">документооборота. Ответ направляется заявителю в электронной форме на указанный им адрес электронной почты. </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Style w:val="aff2"/>
          <w:rFonts w:ascii="Times New Roman" w:eastAsiaTheme="majorEastAsia" w:hAnsi="Times New Roman" w:cs="Times New Roman"/>
          <w:color w:val="000000"/>
          <w:sz w:val="22"/>
          <w:szCs w:val="22"/>
        </w:rPr>
        <w:t xml:space="preserve">Подраздел 15.    Показатели доступности  и качества муниципальной услуги </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36. Показатели доступности и качества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простота и ясность изложения информационных документов;</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наличие различных каналов получения информации о предоставлении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доступность работы с заявителями;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точность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высокая культура обслуживания заявителей;</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строгое соблюдение сроков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C7321" w:rsidRPr="00CC7321" w:rsidRDefault="00CC7321" w:rsidP="00460F8C">
      <w:pPr>
        <w:spacing w:after="0" w:line="240" w:lineRule="auto"/>
        <w:jc w:val="both"/>
        <w:rPr>
          <w:rFonts w:ascii="Times New Roman" w:hAnsi="Times New Roman" w:cs="Times New Roman"/>
        </w:rPr>
      </w:pPr>
      <w:r w:rsidRPr="00CC7321">
        <w:rPr>
          <w:rStyle w:val="aff2"/>
          <w:rFonts w:ascii="Times New Roman" w:hAnsi="Times New Roman" w:cs="Times New Roman"/>
          <w:color w:val="22272F"/>
        </w:rPr>
        <w:t>38.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CC7321" w:rsidRPr="00460F8C" w:rsidRDefault="00CC7321" w:rsidP="00460F8C">
      <w:pPr>
        <w:spacing w:after="0" w:line="240" w:lineRule="auto"/>
        <w:ind w:firstLine="720"/>
        <w:jc w:val="center"/>
        <w:rPr>
          <w:rFonts w:ascii="Times New Roman" w:hAnsi="Times New Roman" w:cs="Times New Roman"/>
          <w:b/>
        </w:rPr>
      </w:pPr>
      <w:r w:rsidRPr="00460F8C">
        <w:rPr>
          <w:rStyle w:val="aff2"/>
          <w:rFonts w:ascii="Times New Roman" w:hAnsi="Times New Roman" w:cs="Times New Roman"/>
          <w:b/>
          <w:color w:val="22272F"/>
        </w:rPr>
        <w:t>Подраздел 16.   Иные требования к  предоставлению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C1C1C"/>
        </w:rPr>
        <w:t xml:space="preserve">39. В соответствии с </w:t>
      </w:r>
      <w:hyperlink r:id="rId108" w:history="1">
        <w:r w:rsidRPr="00CC7321">
          <w:rPr>
            <w:rStyle w:val="af1"/>
            <w:rFonts w:ascii="Times New Roman" w:hAnsi="Times New Roman" w:cs="Times New Roman"/>
            <w:color w:val="111111"/>
          </w:rPr>
          <w:t>Федеральным законом</w:t>
        </w:r>
      </w:hyperlink>
      <w:r w:rsidRPr="00CC7321">
        <w:rPr>
          <w:rStyle w:val="aff2"/>
          <w:rFonts w:ascii="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 Республики Мордовия (далее - Администрация)  или многофункциональный центр пре</w:t>
      </w:r>
      <w:r w:rsidRPr="00CC7321">
        <w:rPr>
          <w:rStyle w:val="aff2"/>
          <w:rFonts w:ascii="Times New Roman" w:hAnsi="Times New Roman" w:cs="Times New Roman"/>
          <w:color w:val="111111"/>
        </w:rPr>
        <w:t xml:space="preserve">доставления государственных и муниципальных услуг (далее — МФЦ) при условии </w:t>
      </w:r>
      <w:r w:rsidRPr="00CC7321">
        <w:rPr>
          <w:rStyle w:val="aff2"/>
          <w:rFonts w:ascii="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40. В   МФЦ  заявителю обеспечивается: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 бесплатный доступ заявителей к федеральной государственной информационной системе «Единый п</w:t>
      </w:r>
      <w:hyperlink r:id="rId109" w:history="1">
        <w:r w:rsidRPr="00CC7321">
          <w:rPr>
            <w:rStyle w:val="af1"/>
            <w:rFonts w:ascii="Times New Roman" w:hAnsi="Times New Roman" w:cs="Times New Roman"/>
            <w:color w:val="111111"/>
          </w:rPr>
          <w:t>ортал</w:t>
        </w:r>
      </w:hyperlink>
      <w:r w:rsidRPr="00CC7321">
        <w:rPr>
          <w:rStyle w:val="aff2"/>
          <w:rFonts w:ascii="Times New Roman" w:hAnsi="Times New Roman" w:cs="Times New Roman"/>
          <w:color w:val="111111"/>
        </w:rPr>
        <w:t xml:space="preserve"> государственных и муниципальных услуг (функций)»;</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 возможность оплаты государственных и муниципальных услуг;</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color w:val="111111"/>
        </w:rPr>
        <w:t>- возможность воспользоваться предварительной записью на подачу запроса о предоставлении муниципальной услуги;</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color w:val="111111"/>
        </w:rPr>
        <w:t xml:space="preserve">- предварительное уведомление заявителя о готовности результата предоставления муниципальной услуги. </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color w:val="1C1C1C"/>
        </w:rPr>
        <w:t xml:space="preserve">41.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 </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Раздел 3. Состав, последовательность и сроки выполнения административных процедур</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Подраздел 1. Основные положения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42. Предоставление</w:t>
      </w:r>
      <w:r>
        <w:rPr>
          <w:rStyle w:val="aff2"/>
          <w:rFonts w:ascii="Times New Roman" w:hAnsi="Times New Roman" w:cs="Times New Roman"/>
        </w:rPr>
        <w:t xml:space="preserve"> </w:t>
      </w:r>
      <w:r w:rsidRPr="00CC7321">
        <w:rPr>
          <w:rStyle w:val="aff2"/>
          <w:rFonts w:ascii="Times New Roman" w:hAnsi="Times New Roman" w:cs="Times New Roman"/>
        </w:rPr>
        <w:t>муниципальной услуги включает следующие                                 административные действия:</w:t>
      </w:r>
    </w:p>
    <w:p w:rsidR="00CC7321" w:rsidRPr="00CC7321" w:rsidRDefault="00CC7321" w:rsidP="00CC7321">
      <w:pPr>
        <w:pStyle w:val="af2"/>
        <w:spacing w:after="0" w:line="240" w:lineRule="auto"/>
        <w:ind w:left="20" w:right="20" w:hanging="20"/>
        <w:jc w:val="both"/>
        <w:rPr>
          <w:rFonts w:ascii="Times New Roman" w:eastAsia="Times New Roman" w:hAnsi="Times New Roman" w:cs="Times New Roman"/>
        </w:rPr>
      </w:pPr>
      <w:r w:rsidRPr="00CC7321">
        <w:rPr>
          <w:rStyle w:val="aff2"/>
          <w:rFonts w:ascii="Times New Roman" w:hAnsi="Times New Roman" w:cs="Times New Roman"/>
        </w:rPr>
        <w:lastRenderedPageBreak/>
        <w:t>-</w:t>
      </w:r>
      <w:r w:rsidRPr="00CC7321">
        <w:rPr>
          <w:rFonts w:ascii="Times New Roman" w:eastAsia="Times New Roman" w:hAnsi="Times New Roman" w:cs="Times New Roman"/>
          <w:color w:val="000000"/>
        </w:rPr>
        <w:t xml:space="preserve"> прием и регистрация заявления и иных документов, необходимых для предоставления муниципальной услуги; получение сведений посредством </w:t>
      </w:r>
      <w:r w:rsidRPr="00CC7321">
        <w:rPr>
          <w:rFonts w:ascii="Times New Roman" w:eastAsia="Times New Roman" w:hAnsi="Times New Roman" w:cs="Times New Roman"/>
          <w:color w:val="000000" w:themeColor="text1"/>
        </w:rPr>
        <w:t>СМЭВ</w:t>
      </w:r>
      <w:r w:rsidRPr="00CC7321">
        <w:rPr>
          <w:rFonts w:ascii="Times New Roman" w:eastAsia="Times New Roman" w:hAnsi="Times New Roman" w:cs="Times New Roman"/>
          <w:color w:val="000000"/>
        </w:rPr>
        <w:t>; рассмотрение документов и сведений; принятие решения; выдача промежуточного результата;</w:t>
      </w:r>
    </w:p>
    <w:p w:rsidR="00CC7321" w:rsidRPr="00460F8C" w:rsidRDefault="00CC7321" w:rsidP="00460F8C">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-внесение основного результата муниципальной услуги в реестр юридически значимых записей.</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Подраздел 2. Прием и регистрация заявления и документов</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xml:space="preserve">43.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 с заявлением по форме согласно    </w:t>
      </w:r>
      <w:hyperlink w:anchor="sub_1100" w:history="1">
        <w:r w:rsidRPr="00CC7321">
          <w:rPr>
            <w:rStyle w:val="af1"/>
            <w:rFonts w:ascii="Times New Roman" w:hAnsi="Times New Roman" w:cs="Times New Roman"/>
            <w:color w:val="auto"/>
          </w:rPr>
          <w:t>приложению</w:t>
        </w:r>
        <w:r w:rsidRPr="00CC7321">
          <w:rPr>
            <w:rStyle w:val="af1"/>
            <w:rFonts w:ascii="Times New Roman" w:hAnsi="Times New Roman" w:cs="Times New Roman"/>
          </w:rPr>
          <w:t xml:space="preserve"> </w:t>
        </w:r>
      </w:hyperlink>
      <w:r w:rsidRPr="00CC7321">
        <w:rPr>
          <w:rFonts w:ascii="Times New Roman" w:hAnsi="Times New Roman" w:cs="Times New Roman"/>
        </w:rPr>
        <w:t>2</w:t>
      </w:r>
      <w:r w:rsidRPr="00CC7321">
        <w:rPr>
          <w:rStyle w:val="aff2"/>
          <w:rFonts w:ascii="Times New Roman" w:hAnsi="Times New Roman" w:cs="Times New Roman"/>
        </w:rPr>
        <w:t xml:space="preserve"> и документами, указанными в </w:t>
      </w:r>
      <w:r w:rsidRPr="00CC7321">
        <w:rPr>
          <w:rFonts w:ascii="Times New Roman" w:hAnsi="Times New Roman" w:cs="Times New Roman"/>
        </w:rPr>
        <w:t>пункте 17-18</w:t>
      </w:r>
      <w:r w:rsidRPr="00CC7321">
        <w:rPr>
          <w:rStyle w:val="aff2"/>
          <w:rFonts w:ascii="Times New Roman" w:hAnsi="Times New Roman" w:cs="Times New Roman"/>
        </w:rPr>
        <w:t xml:space="preserve"> настоящего регламента.</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xml:space="preserve">44.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CC7321">
          <w:rPr>
            <w:rStyle w:val="af1"/>
            <w:rFonts w:ascii="Times New Roman" w:hAnsi="Times New Roman" w:cs="Times New Roman"/>
            <w:color w:val="auto"/>
          </w:rPr>
          <w:t xml:space="preserve">приложении </w:t>
        </w:r>
      </w:hyperlink>
      <w:r w:rsidRPr="00CC7321">
        <w:rPr>
          <w:rFonts w:ascii="Times New Roman" w:hAnsi="Times New Roman" w:cs="Times New Roman"/>
        </w:rPr>
        <w:t>1</w:t>
      </w:r>
      <w:r w:rsidRPr="00CC7321">
        <w:rPr>
          <w:rStyle w:val="aff2"/>
          <w:rFonts w:ascii="Times New Roman" w:hAnsi="Times New Roman" w:cs="Times New Roman"/>
        </w:rPr>
        <w:t xml:space="preserve"> к настоящему регламенту, а также с использованием почтовой связи или в электронном виде через </w:t>
      </w:r>
      <w:hyperlink r:id="rId110" w:history="1">
        <w:r w:rsidRPr="00CC7321">
          <w:rPr>
            <w:rStyle w:val="af1"/>
            <w:rFonts w:ascii="Times New Roman" w:hAnsi="Times New Roman" w:cs="Times New Roman"/>
            <w:color w:val="auto"/>
          </w:rPr>
          <w:t>Портал</w:t>
        </w:r>
      </w:hyperlink>
      <w:r w:rsidRPr="00CC7321">
        <w:rPr>
          <w:rStyle w:val="aff2"/>
          <w:rFonts w:ascii="Times New Roman" w:hAnsi="Times New Roman" w:cs="Times New Roman"/>
        </w:rPr>
        <w:t xml:space="preserve"> государственных и муниципальных услуг Республики Мордовия.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устанавливает личность заявителя (проверяет полномочия заявителя, в том числе полномочия представителя заявителя действовать от его имени);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предоставляет заявителю бланк заявления;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проверяет наличие всех документов, указанных в </w:t>
      </w:r>
      <w:hyperlink w:anchor="sub_1019" w:history="1">
        <w:r w:rsidRPr="00CC7321">
          <w:rPr>
            <w:rStyle w:val="af1"/>
            <w:rFonts w:ascii="Times New Roman" w:hAnsi="Times New Roman" w:cs="Times New Roman"/>
            <w:color w:val="auto"/>
          </w:rPr>
          <w:t>пункте 1</w:t>
        </w:r>
      </w:hyperlink>
      <w:r w:rsidRPr="00CC7321">
        <w:rPr>
          <w:rFonts w:ascii="Times New Roman" w:hAnsi="Times New Roman" w:cs="Times New Roman"/>
        </w:rPr>
        <w:t>7</w:t>
      </w:r>
      <w:r w:rsidRPr="00CC7321">
        <w:rPr>
          <w:rStyle w:val="aff2"/>
          <w:rFonts w:ascii="Times New Roman" w:hAnsi="Times New Roman" w:cs="Times New Roman"/>
        </w:rPr>
        <w:t xml:space="preserve"> - 18 настоящего регламента, необходимых для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проверяет соответствие представленных документов установленным требованиям, а именно:</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тексты документов написаны разборчиво;</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фамилия, имя и отчество заявителя (при наличии), адрес места жительства  написаны полностью;</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в документах нет подчисток, приписок, зачеркнутых слов и не оговоренных в них исправлений;</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документы не исполнены карандашом;</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документы не имеют повреждений, наличие которых не позволяет однозначно истолковать их содержание;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по окончании регистрационных действий специалист, ответственный за</w:t>
      </w:r>
      <w:r>
        <w:rPr>
          <w:rStyle w:val="aff2"/>
          <w:rFonts w:ascii="Times New Roman" w:hAnsi="Times New Roman" w:cs="Times New Roman"/>
        </w:rPr>
        <w:t xml:space="preserve"> </w:t>
      </w:r>
      <w:r w:rsidRPr="00CC7321">
        <w:rPr>
          <w:rStyle w:val="aff2"/>
          <w:rFonts w:ascii="Times New Roman" w:hAnsi="Times New Roman" w:cs="Times New Roman"/>
        </w:rPr>
        <w:t>прием и регистрацию документов, выдает заявителю расписку в получении от заявителя документов с указанием их перечня и даты их получения органом, 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C7321" w:rsidRPr="00CC7321" w:rsidRDefault="00CC7321" w:rsidP="00CC7321">
      <w:pPr>
        <w:widowControl w:val="0"/>
        <w:spacing w:after="0" w:line="240" w:lineRule="auto"/>
        <w:ind w:firstLine="720"/>
        <w:jc w:val="both"/>
        <w:rPr>
          <w:rFonts w:ascii="Times New Roman" w:hAnsi="Times New Roman" w:cs="Times New Roman"/>
        </w:rPr>
      </w:pPr>
      <w:r w:rsidRPr="00CC7321">
        <w:rPr>
          <w:rStyle w:val="aff2"/>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r w:rsidRPr="00CC7321">
        <w:rPr>
          <w:rFonts w:ascii="Times New Roman" w:hAnsi="Times New Roman" w:cs="Times New Roman"/>
        </w:rPr>
        <w:t xml:space="preserve"> </w:t>
      </w:r>
      <w:r w:rsidRPr="00CC7321">
        <w:rPr>
          <w:rStyle w:val="aff2"/>
          <w:rFonts w:ascii="Times New Roman" w:hAnsi="Times New Roman" w:cs="Times New Roman"/>
        </w:rPr>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46. Заявитель несет ответственность за достоверность представленных сведений и документов.</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47.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Администрацию Большеигнатовского муниципального района.</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48. </w:t>
      </w:r>
      <w:r w:rsidRPr="00CC7321">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24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w:t>
      </w:r>
      <w:r w:rsidRPr="00CC7321">
        <w:rPr>
          <w:rStyle w:val="aff2"/>
          <w:rFonts w:ascii="Times New Roman" w:hAnsi="Times New Roman" w:cs="Times New Roman"/>
          <w:color w:val="111111"/>
        </w:rPr>
        <w:lastRenderedPageBreak/>
        <w:t xml:space="preserve">мотивированным отказом в приеме документов. </w:t>
      </w:r>
    </w:p>
    <w:p w:rsidR="00CC7321" w:rsidRPr="00CC7321" w:rsidRDefault="00CC7321" w:rsidP="00CC7321">
      <w:pPr>
        <w:spacing w:after="0" w:line="240" w:lineRule="auto"/>
        <w:jc w:val="both"/>
        <w:rPr>
          <w:rFonts w:ascii="Times New Roman" w:hAnsi="Times New Roman" w:cs="Times New Roman"/>
        </w:rPr>
      </w:pPr>
      <w:r w:rsidRPr="00CC7321">
        <w:rPr>
          <w:rFonts w:ascii="Times New Roman" w:hAnsi="Times New Roman" w:cs="Times New Roman"/>
        </w:rPr>
        <w:t xml:space="preserve">49. </w:t>
      </w:r>
      <w:r w:rsidRPr="00CC7321">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CC7321">
        <w:rPr>
          <w:rFonts w:ascii="Times New Roman" w:hAnsi="Times New Roman" w:cs="Times New Roman"/>
        </w:rPr>
        <w:t xml:space="preserve"> </w:t>
      </w:r>
    </w:p>
    <w:p w:rsidR="00CC7321" w:rsidRPr="00CC7321" w:rsidRDefault="00CC7321" w:rsidP="00CC7321">
      <w:pPr>
        <w:spacing w:after="0" w:line="240" w:lineRule="auto"/>
        <w:jc w:val="both"/>
        <w:rPr>
          <w:rFonts w:ascii="Times New Roman" w:hAnsi="Times New Roman" w:cs="Times New Roman"/>
        </w:rPr>
      </w:pPr>
      <w:r w:rsidRPr="00CC7321">
        <w:rPr>
          <w:rFonts w:ascii="Times New Roman" w:hAnsi="Times New Roman" w:cs="Times New Roman"/>
          <w:color w:val="22272F"/>
        </w:rPr>
        <w:t>50.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CC7321">
        <w:rPr>
          <w:rFonts w:ascii="Times New Roman" w:hAnsi="Times New Roman" w:cs="Times New Roman"/>
          <w:color w:val="3272C0"/>
        </w:rPr>
        <w:t xml:space="preserve"> </w:t>
      </w:r>
      <w:r w:rsidRPr="00CC7321">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CC7321" w:rsidRPr="00460F8C" w:rsidRDefault="00CC7321" w:rsidP="00460F8C">
      <w:pPr>
        <w:spacing w:after="0" w:line="240" w:lineRule="auto"/>
        <w:jc w:val="both"/>
        <w:rPr>
          <w:rFonts w:ascii="Times New Roman" w:hAnsi="Times New Roman" w:cs="Times New Roman"/>
        </w:rPr>
      </w:pPr>
      <w:r w:rsidRPr="00CC7321">
        <w:rPr>
          <w:rFonts w:ascii="Times New Roman" w:hAnsi="Times New Roman" w:cs="Times New Roman"/>
          <w:color w:val="22272F"/>
        </w:rPr>
        <w:t>51.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CC7321">
        <w:rPr>
          <w:rFonts w:ascii="Times New Roman" w:hAnsi="Times New Roman" w:cs="Times New Roman"/>
          <w:color w:val="3272C0"/>
        </w:rPr>
        <w:t xml:space="preserve"> </w:t>
      </w:r>
      <w:r w:rsidRPr="00CC7321">
        <w:rPr>
          <w:rFonts w:ascii="Times New Roman" w:hAnsi="Times New Roman" w:cs="Times New Roman"/>
          <w:color w:val="22272F"/>
        </w:rPr>
        <w:t>государственных и муниципальных услуг (функций)».</w:t>
      </w:r>
    </w:p>
    <w:p w:rsidR="00CC7321" w:rsidRPr="00CC7321" w:rsidRDefault="00CC7321" w:rsidP="00CC7321">
      <w:pPr>
        <w:pStyle w:val="24"/>
        <w:shd w:val="clear" w:color="auto" w:fill="auto"/>
        <w:spacing w:line="240" w:lineRule="auto"/>
        <w:ind w:right="520" w:firstLine="0"/>
        <w:jc w:val="center"/>
        <w:rPr>
          <w:rFonts w:ascii="Times New Roman" w:hAnsi="Times New Roman" w:cs="Times New Roman"/>
          <w:sz w:val="22"/>
          <w:szCs w:val="22"/>
        </w:rPr>
      </w:pPr>
      <w:r w:rsidRPr="00CC7321">
        <w:rPr>
          <w:rFonts w:ascii="Times New Roman" w:hAnsi="Times New Roman" w:cs="Times New Roman"/>
          <w:bCs w:val="0"/>
          <w:color w:val="22272F"/>
          <w:sz w:val="22"/>
          <w:szCs w:val="22"/>
        </w:rPr>
        <w:t>Подраздел 3</w:t>
      </w:r>
      <w:r w:rsidRPr="00CC7321">
        <w:rPr>
          <w:rFonts w:ascii="Times New Roman" w:hAnsi="Times New Roman" w:cs="Times New Roman"/>
          <w:b w:val="0"/>
          <w:bCs w:val="0"/>
          <w:color w:val="22272F"/>
          <w:sz w:val="22"/>
          <w:szCs w:val="22"/>
        </w:rPr>
        <w:t xml:space="preserve">. </w:t>
      </w:r>
      <w:r w:rsidRPr="00CC7321">
        <w:rPr>
          <w:rFonts w:ascii="Times New Roman" w:hAnsi="Times New Roman" w:cs="Times New Roman"/>
          <w:color w:val="000000"/>
          <w:sz w:val="22"/>
          <w:szCs w:val="22"/>
        </w:rPr>
        <w:t>Порядок осуществления административных процедур (действий) вне зависимости от формы оказания услуги</w:t>
      </w:r>
    </w:p>
    <w:p w:rsidR="00CC7321" w:rsidRPr="00CC7321" w:rsidRDefault="00CC7321" w:rsidP="00B81D2D">
      <w:pPr>
        <w:widowControl w:val="0"/>
        <w:numPr>
          <w:ilvl w:val="0"/>
          <w:numId w:val="3"/>
        </w:numPr>
        <w:spacing w:after="0" w:line="240" w:lineRule="auto"/>
        <w:ind w:hanging="7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 Формирование заявления.</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заявление может быть сформировано в электронном виде на Едином портале государственных и муниципальных услуг (функций)» (далее - ЕПГУ) и/или региональных порталов государственных и муниципальных услуг (функций) (далее - РПГУ) или подано на бумажном носителе.</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формивание заявления в электронной форме не требует дополнительной подачи заявления на бумажном носителе.</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53. При формировании заявления на ЕПГУ и/или РПГУ заявителю обеспечивается:</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возможность автоматического заполнения полей электронной формы заявления на основании данных, размещенных в профиле заявителя в ЕСИА;</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возможность вернуться на любой из этапов заполнения электронной формы заявления без потери ранее введенной информации;</w:t>
      </w:r>
    </w:p>
    <w:p w:rsidR="00CC7321" w:rsidRPr="00CC7321" w:rsidRDefault="00CC7321" w:rsidP="00CC7321">
      <w:pPr>
        <w:widowControl w:val="0"/>
        <w:spacing w:after="0" w:line="240" w:lineRule="auto"/>
        <w:ind w:left="20" w:right="20" w:hanging="20"/>
        <w:jc w:val="both"/>
        <w:rPr>
          <w:rFonts w:ascii="Times New Roman" w:eastAsia="Times New Roman" w:hAnsi="Times New Roman" w:cs="Times New Roman"/>
        </w:rPr>
      </w:pPr>
      <w:r w:rsidRPr="00CC7321">
        <w:rPr>
          <w:rFonts w:ascii="Times New Roman" w:eastAsia="Times New Roman" w:hAnsi="Times New Roman" w:cs="Times New Roman"/>
          <w:color w:val="000000"/>
        </w:rPr>
        <w:t>- возможность доступа заявителя на ЕПГУ и/или РПГУ к заявлениям, ранее поданным им на ЕПГУ и/или РПГУ.</w:t>
      </w:r>
    </w:p>
    <w:p w:rsidR="00CC7321" w:rsidRPr="00CC7321" w:rsidRDefault="00CC7321" w:rsidP="00CC7321">
      <w:pPr>
        <w:widowControl w:val="0"/>
        <w:spacing w:after="0" w:line="240" w:lineRule="auto"/>
        <w:ind w:left="20" w:right="20" w:firstLine="720"/>
        <w:jc w:val="both"/>
        <w:rPr>
          <w:rFonts w:ascii="Times New Roman" w:eastAsia="Times New Roman" w:hAnsi="Times New Roman" w:cs="Times New Roman"/>
        </w:rPr>
      </w:pPr>
      <w:r w:rsidRPr="00CC7321">
        <w:rPr>
          <w:rFonts w:ascii="Times New Roman" w:eastAsia="Times New Roman" w:hAnsi="Times New Roman" w:cs="Times New Roman"/>
          <w:color w:val="000000"/>
        </w:rP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54. После поступления в РГИС ДДО электронное заявление становится доступным для должностного лица Администрации,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w:t>
      </w:r>
    </w:p>
    <w:p w:rsidR="00CC7321" w:rsidRPr="00CC7321" w:rsidRDefault="00CC7321" w:rsidP="00CC7321">
      <w:pPr>
        <w:widowControl w:val="0"/>
        <w:tabs>
          <w:tab w:val="left" w:leader="underscore" w:pos="6078"/>
        </w:tabs>
        <w:spacing w:after="0" w:line="240" w:lineRule="auto"/>
        <w:ind w:left="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Заявление зарегистрировано. </w:t>
      </w:r>
      <w:r w:rsidRPr="00CC7321">
        <w:rPr>
          <w:rFonts w:ascii="Times New Roman" w:eastAsia="Times New Roman" w:hAnsi="Times New Roman" w:cs="Times New Roman"/>
          <w:color w:val="000000"/>
        </w:rPr>
        <w:tab/>
        <w:t xml:space="preserve"> (указывается дата и время</w:t>
      </w:r>
    </w:p>
    <w:p w:rsidR="00CC7321" w:rsidRPr="00CC7321" w:rsidRDefault="00CC7321" w:rsidP="00CC7321">
      <w:pPr>
        <w:widowControl w:val="0"/>
        <w:tabs>
          <w:tab w:val="left" w:pos="5161"/>
        </w:tabs>
        <w:spacing w:after="0" w:line="240" w:lineRule="auto"/>
        <w:ind w:left="20"/>
        <w:jc w:val="both"/>
        <w:rPr>
          <w:rFonts w:ascii="Times New Roman" w:eastAsia="Times New Roman" w:hAnsi="Times New Roman" w:cs="Times New Roman"/>
        </w:rPr>
      </w:pPr>
      <w:r w:rsidRPr="00CC7321">
        <w:rPr>
          <w:rFonts w:ascii="Times New Roman" w:eastAsia="Times New Roman" w:hAnsi="Times New Roman" w:cs="Times New Roman"/>
          <w:color w:val="000000"/>
        </w:rPr>
        <w:t>регистрации заявления в формате:</w:t>
      </w:r>
      <w:r w:rsidRPr="00CC7321">
        <w:rPr>
          <w:rFonts w:ascii="Times New Roman" w:eastAsia="Times New Roman" w:hAnsi="Times New Roman" w:cs="Times New Roman"/>
          <w:color w:val="000000"/>
        </w:rPr>
        <w:tab/>
        <w:t>ДД.ММ.ГГГГ чч:мм:сс) с номером</w:t>
      </w:r>
    </w:p>
    <w:p w:rsidR="00CC7321" w:rsidRPr="00CC7321" w:rsidRDefault="00CC7321" w:rsidP="00CC7321">
      <w:pPr>
        <w:widowControl w:val="0"/>
        <w:tabs>
          <w:tab w:val="right" w:leader="underscore" w:pos="4551"/>
          <w:tab w:val="right" w:pos="6049"/>
          <w:tab w:val="right" w:pos="6879"/>
          <w:tab w:val="left" w:pos="7052"/>
        </w:tabs>
        <w:spacing w:after="0" w:line="240" w:lineRule="auto"/>
        <w:ind w:left="2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ab/>
      </w:r>
      <w:r w:rsidRPr="00CC7321">
        <w:rPr>
          <w:rFonts w:ascii="Times New Roman" w:eastAsia="Times New Roman" w:hAnsi="Times New Roman" w:cs="Times New Roman"/>
          <w:i/>
          <w:iCs/>
          <w:color w:val="000000"/>
        </w:rPr>
        <w:t>(указывается</w:t>
      </w:r>
      <w:r w:rsidRPr="00CC7321">
        <w:rPr>
          <w:rFonts w:ascii="Times New Roman" w:eastAsia="Times New Roman" w:hAnsi="Times New Roman" w:cs="Times New Roman"/>
          <w:i/>
          <w:iCs/>
          <w:color w:val="000000"/>
        </w:rPr>
        <w:tab/>
        <w:t>уникальный</w:t>
      </w:r>
      <w:r w:rsidRPr="00CC7321">
        <w:rPr>
          <w:rFonts w:ascii="Times New Roman" w:eastAsia="Times New Roman" w:hAnsi="Times New Roman" w:cs="Times New Roman"/>
          <w:i/>
          <w:iCs/>
          <w:color w:val="000000"/>
        </w:rPr>
        <w:tab/>
        <w:t>номер</w:t>
      </w:r>
      <w:r w:rsidRPr="00CC7321">
        <w:rPr>
          <w:rFonts w:ascii="Times New Roman" w:eastAsia="Times New Roman" w:hAnsi="Times New Roman" w:cs="Times New Roman"/>
          <w:i/>
          <w:iCs/>
          <w:color w:val="000000"/>
        </w:rPr>
        <w:tab/>
        <w:t>заявления в региональной</w:t>
      </w:r>
    </w:p>
    <w:p w:rsidR="00CC7321" w:rsidRPr="00CC7321" w:rsidRDefault="00CC7321" w:rsidP="00CC7321">
      <w:pPr>
        <w:widowControl w:val="0"/>
        <w:spacing w:after="0" w:line="240" w:lineRule="auto"/>
        <w:ind w:left="20"/>
        <w:jc w:val="both"/>
        <w:rPr>
          <w:rFonts w:ascii="Times New Roman" w:eastAsia="Times New Roman" w:hAnsi="Times New Roman" w:cs="Times New Roman"/>
        </w:rPr>
      </w:pPr>
      <w:r w:rsidRPr="00CC7321">
        <w:rPr>
          <w:rFonts w:ascii="Times New Roman" w:eastAsia="Times New Roman" w:hAnsi="Times New Roman" w:cs="Times New Roman"/>
          <w:i/>
          <w:iCs/>
          <w:color w:val="000000"/>
        </w:rPr>
        <w:t>информационной системе)</w:t>
      </w:r>
      <w:r w:rsidRPr="00CC7321">
        <w:rPr>
          <w:rFonts w:ascii="Times New Roman" w:eastAsia="Times New Roman" w:hAnsi="Times New Roman" w:cs="Times New Roman"/>
          <w:color w:val="000000"/>
        </w:rPr>
        <w:t>. Ожидайте рассмотрения заявления в течение 7 дней».</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ответственное должностное лицо Администрации проверяет наличие электронных заявлений, поступивших с ЕПГУ и/или РПГУ, с периодом не реже 2 раз в день.</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ответственное должностное лицо Администрации обеспечивает:</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55. 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w:t>
      </w:r>
      <w:r w:rsidRPr="00CC7321">
        <w:rPr>
          <w:rFonts w:ascii="Times New Roman" w:eastAsia="Times New Roman" w:hAnsi="Times New Roman" w:cs="Times New Roman"/>
          <w:color w:val="000000"/>
        </w:rPr>
        <w:lastRenderedPageBreak/>
        <w:t>представить</w:t>
      </w:r>
    </w:p>
    <w:p w:rsidR="00CC7321" w:rsidRPr="00CC7321" w:rsidRDefault="00CC7321" w:rsidP="00CC7321">
      <w:pPr>
        <w:widowControl w:val="0"/>
        <w:tabs>
          <w:tab w:val="left" w:leader="underscore" w:pos="3707"/>
        </w:tabs>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 xml:space="preserve">в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 место представления документов)</w:t>
      </w:r>
    </w:p>
    <w:p w:rsidR="00CC7321" w:rsidRPr="00CC7321" w:rsidRDefault="00CC7321" w:rsidP="00CC7321">
      <w:pPr>
        <w:widowControl w:val="0"/>
        <w:tabs>
          <w:tab w:val="left" w:leader="underscore" w:pos="4989"/>
        </w:tabs>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 xml:space="preserve">в срок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 срок представления</w:t>
      </w:r>
    </w:p>
    <w:p w:rsidR="00CC7321" w:rsidRPr="00CC7321" w:rsidRDefault="00CC7321" w:rsidP="00CC7321">
      <w:pPr>
        <w:widowControl w:val="0"/>
        <w:tabs>
          <w:tab w:val="right" w:leader="underscore" w:pos="10092"/>
        </w:tabs>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i/>
          <w:iCs/>
          <w:color w:val="000000"/>
        </w:rPr>
        <w:t>документов)</w:t>
      </w:r>
      <w:r w:rsidRPr="00CC7321">
        <w:rPr>
          <w:rFonts w:ascii="Times New Roman" w:eastAsia="Times New Roman" w:hAnsi="Times New Roman" w:cs="Times New Roman"/>
          <w:color w:val="000000"/>
        </w:rPr>
        <w:t xml:space="preserve"> следующие документы: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rPr>
      </w:pPr>
      <w:r w:rsidRPr="00CC7321">
        <w:rPr>
          <w:rFonts w:ascii="Times New Roman" w:eastAsia="Times New Roman" w:hAnsi="Times New Roman" w:cs="Times New Roman"/>
          <w:i/>
          <w:iCs/>
          <w:color w:val="000000"/>
        </w:rPr>
        <w:t xml:space="preserve">перечень подтверждающих документов, которые должен представить заявитель». </w:t>
      </w:r>
      <w:r w:rsidRPr="00CC7321">
        <w:rPr>
          <w:rFonts w:ascii="Times New Roman" w:eastAsia="Times New Roman" w:hAnsi="Times New Roman" w:cs="Times New Roman"/>
          <w:color w:val="000000"/>
        </w:rPr>
        <w:t xml:space="preserve"> Данные недостатки могут быть исправлены заявителем в течение </w:t>
      </w:r>
      <w:r w:rsidRPr="00CC7321">
        <w:rPr>
          <w:rFonts w:ascii="Times New Roman" w:eastAsia="Times New Roman" w:hAnsi="Times New Roman" w:cs="Times New Roman"/>
          <w:i/>
          <w:iCs/>
          <w:color w:val="000000"/>
        </w:rPr>
        <w:t>3 дней</w:t>
      </w:r>
      <w:r w:rsidRPr="00CC7321">
        <w:rPr>
          <w:rFonts w:ascii="Times New Roman" w:eastAsia="Times New Roman" w:hAnsi="Times New Roman" w:cs="Times New Roman"/>
          <w:color w:val="000000"/>
        </w:rPr>
        <w:t xml:space="preserve"> со дня сообщения, в том числе, поступления соответствующего уведомления, при несоблюдении которого следует отказ в соответствии с пунктами</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 xml:space="preserve">56.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Ожидайте направления в выбранную образовательную организацию после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 желаемая</w:t>
      </w:r>
      <w:r w:rsidRPr="00CC7321">
        <w:rPr>
          <w:rFonts w:ascii="Times New Roman" w:eastAsia="Times New Roman" w:hAnsi="Times New Roman" w:cs="Times New Roman"/>
          <w:i/>
          <w:iCs/>
          <w:color w:val="000000"/>
        </w:rPr>
        <w:tab/>
        <w:t>дата приема, указанная в заявлении)».  (положительный промежуточный результат услуги)</w:t>
      </w:r>
      <w:r w:rsidRPr="00CC7321">
        <w:rPr>
          <w:rFonts w:ascii="Times New Roman" w:eastAsia="Times New Roman" w:hAnsi="Times New Roman" w:cs="Times New Roman"/>
          <w:color w:val="000000"/>
        </w:rPr>
        <w:t xml:space="preserve"> либо «Вам отказано в предоставлении услуги по текущему заявлению по причине</w:t>
      </w:r>
      <w:r w:rsidRPr="00CC7321">
        <w:rPr>
          <w:rFonts w:ascii="Times New Roman" w:eastAsia="Times New Roman" w:hAnsi="Times New Roman" w:cs="Times New Roman"/>
          <w:color w:val="000000"/>
        </w:rPr>
        <w:tab/>
      </w:r>
      <w:r w:rsidRPr="00CC7321">
        <w:rPr>
          <w:rFonts w:ascii="Times New Roman" w:eastAsia="Times New Roman" w:hAnsi="Times New Roman" w:cs="Times New Roman"/>
          <w:i/>
          <w:iCs/>
          <w:color w:val="000000"/>
        </w:rPr>
        <w:t>(указывается причина, по которой по заявлению принято отрицательное решение).</w:t>
      </w:r>
      <w:r w:rsidRPr="00CC7321">
        <w:rPr>
          <w:rFonts w:ascii="Times New Roman" w:eastAsia="Times New Roman" w:hAnsi="Times New Roman" w:cs="Times New Roman"/>
          <w:color w:val="000000"/>
        </w:rPr>
        <w:t xml:space="preserve"> Вам необходимо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 порядок действий, который необходимо выполнить заявителю для получения положительного результата по заявлению).» (отрицательный промежуточный результат услуги)</w:t>
      </w:r>
      <w:r w:rsidRPr="00CC7321">
        <w:rPr>
          <w:rFonts w:ascii="Times New Roman" w:eastAsia="Times New Roman" w:hAnsi="Times New Roman" w:cs="Times New Roman"/>
          <w:color w:val="000000"/>
        </w:rPr>
        <w:t>.</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57. При наступлении желаемой даты приема и отсутствии свободных мест в образовательных организациях, указанных заявителем в заявлении </w:t>
      </w:r>
      <w:r w:rsidRPr="00CC7321">
        <w:rPr>
          <w:rFonts w:ascii="Times New Roman" w:eastAsia="Times New Roman" w:hAnsi="Times New Roman" w:cs="Times New Roman"/>
          <w:i/>
          <w:iCs/>
          <w:color w:val="000000"/>
        </w:rPr>
        <w:t>(по данным РГИС ДДО)</w:t>
      </w:r>
      <w:r w:rsidRPr="00CC7321">
        <w:rPr>
          <w:rFonts w:ascii="Times New Roman" w:eastAsia="Times New Roman" w:hAnsi="Times New Roman" w:cs="Times New Roman"/>
          <w:color w:val="000000"/>
        </w:rPr>
        <w:t xml:space="preserve">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color w:val="000000"/>
        </w:rPr>
        <w:t>условиям. Вам может быть предложено место в</w:t>
      </w:r>
      <w:r w:rsidRPr="00CC7321">
        <w:rPr>
          <w:rFonts w:ascii="Times New Roman" w:eastAsia="Times New Roman" w:hAnsi="Times New Roman" w:cs="Times New Roman"/>
          <w:color w:val="000000"/>
        </w:rPr>
        <w:tab/>
      </w:r>
      <w:r w:rsidRPr="00CC7321">
        <w:rPr>
          <w:rFonts w:ascii="Times New Roman" w:eastAsia="Times New Roman" w:hAnsi="Times New Roman" w:cs="Times New Roman"/>
          <w:i/>
          <w:iCs/>
          <w:color w:val="000000"/>
        </w:rPr>
        <w:t>(указывается перечень</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i/>
          <w:iCs/>
          <w:color w:val="000000"/>
        </w:rPr>
        <w:t>образовательных организаций, в которых могут быть предоставлены места при наличии возможности)</w:t>
      </w:r>
      <w:r w:rsidRPr="00CC7321">
        <w:rPr>
          <w:rFonts w:ascii="Times New Roman" w:eastAsia="Times New Roman" w:hAnsi="Times New Roman" w:cs="Times New Roman"/>
          <w:color w:val="000000"/>
        </w:rPr>
        <w:t>.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58.  При наступлении желаемой даты приема и наличии свободных мест в образовательных организациях, указанных заявителем в заявлении </w:t>
      </w:r>
      <w:r w:rsidRPr="00CC7321">
        <w:rPr>
          <w:rFonts w:ascii="Times New Roman" w:eastAsia="Times New Roman" w:hAnsi="Times New Roman" w:cs="Times New Roman"/>
          <w:i/>
          <w:iCs/>
          <w:color w:val="000000"/>
        </w:rPr>
        <w:t>(по данным РГИС),</w:t>
      </w:r>
      <w:r w:rsidRPr="00CC7321">
        <w:rPr>
          <w:rFonts w:ascii="Times New Roman" w:eastAsia="Times New Roman" w:hAnsi="Times New Roman" w:cs="Times New Roman"/>
          <w:color w:val="000000"/>
        </w:rPr>
        <w:t xml:space="preserve"> после утверждения документа о направлении, содержащего информацию об определении места для ребенка, и внесения реквизитов данного документа в РГИС заявителю на ЕПГУ и/или РПГУ направляется уведомление «Вам</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color w:val="000000"/>
        </w:rPr>
        <w:t xml:space="preserve">предоставлено место в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(указываются название образовательной</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i/>
          <w:iCs/>
          <w:color w:val="000000"/>
        </w:rPr>
        <w:t>организации, данные о группе)</w:t>
      </w:r>
      <w:r w:rsidRPr="00CC7321">
        <w:rPr>
          <w:rFonts w:ascii="Times New Roman" w:eastAsia="Times New Roman" w:hAnsi="Times New Roman" w:cs="Times New Roman"/>
          <w:color w:val="000000"/>
        </w:rPr>
        <w:t xml:space="preserve"> в соответствии с </w:t>
      </w:r>
      <w:r w:rsidRPr="00CC7321">
        <w:rPr>
          <w:rFonts w:ascii="Times New Roman" w:eastAsia="Times New Roman" w:hAnsi="Times New Roman" w:cs="Times New Roman"/>
          <w:color w:val="000000"/>
        </w:rPr>
        <w:tab/>
      </w:r>
      <w:r w:rsidRPr="00CC7321">
        <w:rPr>
          <w:rFonts w:ascii="Times New Roman" w:eastAsia="Times New Roman" w:hAnsi="Times New Roman" w:cs="Times New Roman"/>
        </w:rPr>
        <w:t xml:space="preserve"> </w:t>
      </w:r>
      <w:r w:rsidRPr="00CC7321">
        <w:rPr>
          <w:rFonts w:ascii="Times New Roman" w:eastAsia="Times New Roman" w:hAnsi="Times New Roman" w:cs="Times New Roman"/>
          <w:i/>
          <w:iCs/>
          <w:color w:val="000000"/>
        </w:rPr>
        <w:t>(указываются реквизиты документа о направлении ребенка в дошкольную</w:t>
      </w:r>
    </w:p>
    <w:p w:rsidR="00CC7321" w:rsidRPr="00CC7321" w:rsidRDefault="00CC7321" w:rsidP="00CC7321">
      <w:pPr>
        <w:widowControl w:val="0"/>
        <w:tabs>
          <w:tab w:val="right" w:leader="underscore" w:pos="10066"/>
        </w:tabs>
        <w:spacing w:after="0" w:line="240" w:lineRule="auto"/>
        <w:ind w:left="2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образовательную организацию).</w:t>
      </w:r>
      <w:r w:rsidRPr="00CC7321">
        <w:rPr>
          <w:rFonts w:ascii="Times New Roman" w:eastAsia="Times New Roman" w:hAnsi="Times New Roman" w:cs="Times New Roman"/>
          <w:color w:val="000000"/>
        </w:rPr>
        <w:t xml:space="preserve"> Вам необходимо </w:t>
      </w:r>
      <w:r w:rsidRPr="00CC7321">
        <w:rPr>
          <w:rFonts w:ascii="Times New Roman" w:eastAsia="Times New Roman" w:hAnsi="Times New Roman" w:cs="Times New Roman"/>
          <w:i/>
          <w:iCs/>
          <w:color w:val="000000"/>
        </w:rPr>
        <w:t>(описывается</w:t>
      </w:r>
    </w:p>
    <w:p w:rsidR="00CC7321" w:rsidRPr="00CC7321" w:rsidRDefault="00CC7321" w:rsidP="00CC7321">
      <w:pPr>
        <w:widowControl w:val="0"/>
        <w:spacing w:after="0" w:line="240" w:lineRule="auto"/>
        <w:ind w:left="20" w:right="2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порядок действия заявителя после выставления статуса с указанием срока выполнения действия)</w:t>
      </w:r>
      <w:r w:rsidRPr="00CC7321">
        <w:rPr>
          <w:rFonts w:ascii="Times New Roman" w:eastAsia="Times New Roman" w:hAnsi="Times New Roman" w:cs="Times New Roman"/>
          <w:color w:val="000000"/>
        </w:rPr>
        <w:t xml:space="preserve">,  </w:t>
      </w:r>
      <w:r w:rsidRPr="00CC7321">
        <w:rPr>
          <w:rFonts w:ascii="Times New Roman" w:eastAsia="Times New Roman" w:hAnsi="Times New Roman" w:cs="Times New Roman"/>
          <w:i/>
          <w:iCs/>
          <w:color w:val="000000"/>
        </w:rPr>
        <w:t>(положительный основной результат услуги)».</w:t>
      </w:r>
    </w:p>
    <w:p w:rsidR="00CC7321" w:rsidRPr="00CC7321" w:rsidRDefault="00CC7321" w:rsidP="00B81D2D">
      <w:pPr>
        <w:widowControl w:val="0"/>
        <w:numPr>
          <w:ilvl w:val="0"/>
          <w:numId w:val="4"/>
        </w:numPr>
        <w:spacing w:after="0" w:line="240" w:lineRule="auto"/>
        <w:ind w:left="0" w:right="20" w:firstLine="51"/>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 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Администрации. В случае необходимости заявитель может также получить результат в виде выписки из документа о направлении при личном обращении в Администрации.</w:t>
      </w:r>
    </w:p>
    <w:p w:rsidR="00CC7321" w:rsidRPr="00CC7321" w:rsidRDefault="00CC7321" w:rsidP="00B81D2D">
      <w:pPr>
        <w:widowControl w:val="0"/>
        <w:numPr>
          <w:ilvl w:val="0"/>
          <w:numId w:val="4"/>
        </w:numPr>
        <w:spacing w:after="0" w:line="240" w:lineRule="auto"/>
        <w:ind w:left="0" w:right="20" w:firstLine="0"/>
        <w:jc w:val="both"/>
        <w:rPr>
          <w:rFonts w:ascii="Times New Roman" w:eastAsia="Times New Roman" w:hAnsi="Times New Roman" w:cs="Times New Roman"/>
        </w:rPr>
      </w:pPr>
      <w:r w:rsidRPr="00CC7321">
        <w:rPr>
          <w:rFonts w:ascii="Times New Roman" w:eastAsia="Times New Roman" w:hAnsi="Times New Roman" w:cs="Times New Roman"/>
          <w:color w:val="000000"/>
        </w:rPr>
        <w:t>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rsidR="00CC7321" w:rsidRPr="00CC7321" w:rsidRDefault="00CC7321" w:rsidP="00CC7321">
      <w:pPr>
        <w:widowControl w:val="0"/>
        <w:spacing w:after="0" w:line="240" w:lineRule="auto"/>
        <w:ind w:left="20" w:right="20" w:firstLine="720"/>
        <w:jc w:val="both"/>
        <w:rPr>
          <w:rFonts w:ascii="Times New Roman" w:eastAsia="Times New Roman" w:hAnsi="Times New Roman" w:cs="Times New Roman"/>
        </w:rPr>
      </w:pPr>
      <w:r w:rsidRPr="00CC7321">
        <w:rPr>
          <w:rFonts w:ascii="Times New Roman" w:eastAsia="Times New Roman" w:hAnsi="Times New Roman" w:cs="Times New Roman"/>
          <w:color w:val="000000"/>
        </w:rP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61. 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w:t>
      </w:r>
      <w:r w:rsidRPr="00CC7321">
        <w:rPr>
          <w:rFonts w:ascii="Times New Roman" w:eastAsia="Times New Roman" w:hAnsi="Times New Roman" w:cs="Times New Roman"/>
          <w:color w:val="000000"/>
        </w:rPr>
        <w:lastRenderedPageBreak/>
        <w:t>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62.  Заявителю обеспечивается возможность направления жалобы на решения, действия или бездействие Администрации,   лица Администрации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C7321" w:rsidRPr="00CC7321" w:rsidRDefault="00CC7321" w:rsidP="00CC7321">
      <w:pPr>
        <w:widowControl w:val="0"/>
        <w:tabs>
          <w:tab w:val="left" w:pos="3840"/>
          <w:tab w:val="center" w:pos="4809"/>
        </w:tabs>
        <w:spacing w:after="0" w:line="240" w:lineRule="auto"/>
        <w:ind w:right="20"/>
        <w:jc w:val="center"/>
        <w:rPr>
          <w:rFonts w:ascii="Times New Roman" w:eastAsia="Times New Roman" w:hAnsi="Times New Roman" w:cs="Times New Roman"/>
          <w:b/>
          <w:bCs/>
        </w:rPr>
      </w:pPr>
      <w:r w:rsidRPr="00CC7321">
        <w:rPr>
          <w:rFonts w:ascii="Times New Roman" w:hAnsi="Times New Roman" w:cs="Times New Roman"/>
          <w:b/>
          <w:bCs/>
          <w:color w:val="22272F"/>
        </w:rPr>
        <w:t>Подраздел 4</w:t>
      </w:r>
      <w:bookmarkStart w:id="19789" w:name="sub_10482"/>
      <w:r w:rsidRPr="00CC7321">
        <w:rPr>
          <w:rFonts w:ascii="Times New Roman" w:hAnsi="Times New Roman" w:cs="Times New Roman"/>
          <w:b/>
          <w:bCs/>
          <w:color w:val="22272F"/>
        </w:rPr>
        <w:t xml:space="preserve">. </w:t>
      </w:r>
      <w:r w:rsidRPr="00CC7321">
        <w:rPr>
          <w:rFonts w:ascii="Times New Roman" w:eastAsia="Times New Roman" w:hAnsi="Times New Roman" w:cs="Times New Roman"/>
          <w:b/>
          <w:bCs/>
          <w:color w:val="000000"/>
        </w:rPr>
        <w:t>Описание результата предоставления муниципальной</w:t>
      </w:r>
      <w:r w:rsidRPr="00CC7321">
        <w:rPr>
          <w:rFonts w:ascii="Times New Roman" w:eastAsia="Times New Roman" w:hAnsi="Times New Roman" w:cs="Times New Roman"/>
          <w:b/>
          <w:bCs/>
        </w:rPr>
        <w:t xml:space="preserve"> </w:t>
      </w:r>
      <w:r w:rsidRPr="00CC7321">
        <w:rPr>
          <w:rFonts w:ascii="Times New Roman" w:eastAsia="Times New Roman" w:hAnsi="Times New Roman" w:cs="Times New Roman"/>
          <w:b/>
          <w:bCs/>
          <w:color w:val="000000"/>
        </w:rPr>
        <w:t>услуги</w:t>
      </w:r>
    </w:p>
    <w:p w:rsidR="00CC7321" w:rsidRPr="00CC7321" w:rsidRDefault="00CC7321" w:rsidP="00CC7321">
      <w:pPr>
        <w:widowControl w:val="0"/>
        <w:tabs>
          <w:tab w:val="left" w:pos="426"/>
          <w:tab w:val="left" w:pos="1298"/>
        </w:tabs>
        <w:spacing w:after="0" w:line="240" w:lineRule="auto"/>
        <w:ind w:right="20"/>
        <w:jc w:val="both"/>
        <w:rPr>
          <w:rFonts w:ascii="Times New Roman" w:eastAsia="Times New Roman" w:hAnsi="Times New Roman" w:cs="Times New Roman"/>
          <w:color w:val="000000"/>
        </w:rPr>
      </w:pPr>
      <w:r w:rsidRPr="00CC7321">
        <w:rPr>
          <w:rFonts w:ascii="Times New Roman" w:eastAsia="Times New Roman" w:hAnsi="Times New Roman" w:cs="Times New Roman"/>
          <w:color w:val="000000"/>
        </w:rPr>
        <w:t>63.Результатом предоставления муниципальной услуги является:</w:t>
      </w:r>
      <w:r w:rsidRPr="00CC7321">
        <w:rPr>
          <w:rFonts w:ascii="Times New Roman" w:eastAsia="Times New Roman" w:hAnsi="Times New Roman" w:cs="Times New Roman"/>
          <w:color w:val="000000"/>
        </w:rPr>
        <w:tab/>
      </w:r>
    </w:p>
    <w:p w:rsidR="00CC7321" w:rsidRPr="00CC7321" w:rsidRDefault="00CC7321" w:rsidP="00CC7321">
      <w:pPr>
        <w:widowControl w:val="0"/>
        <w:tabs>
          <w:tab w:val="left" w:pos="426"/>
          <w:tab w:val="left" w:pos="1298"/>
        </w:tabs>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color w:val="000000"/>
        </w:rPr>
        <w:t>- постановка на учет нуждающихся в предоставлении места</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color w:val="000000"/>
        </w:rPr>
        <w:t>в муниципальной образовательной организации (промежуточный результат) и направление в муниципальную образовательную организацию (основной результат).</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rPr>
        <w:t>64.Решение о предоставлении муниципальной услуги в части промежуточного результата по форме согласно Приложению № 5 и Приложению № 6 к настоящему Административному регламенту.</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rPr>
        <w:t>65. Решение о предоставлении муниципальной услуги в части основного результата по форме согласно Приложению № 7 и Приложению № 8 к настоящему Административному регламенту.</w:t>
      </w:r>
    </w:p>
    <w:p w:rsidR="00CC7321" w:rsidRPr="00CC7321" w:rsidRDefault="00CC7321" w:rsidP="00CC7321">
      <w:pPr>
        <w:widowControl w:val="0"/>
        <w:spacing w:after="0" w:line="240" w:lineRule="auto"/>
        <w:ind w:right="20"/>
        <w:jc w:val="both"/>
        <w:rPr>
          <w:rFonts w:ascii="Times New Roman" w:eastAsia="Times New Roman" w:hAnsi="Times New Roman" w:cs="Times New Roman"/>
        </w:rPr>
      </w:pPr>
      <w:r w:rsidRPr="00CC7321">
        <w:rPr>
          <w:rFonts w:ascii="Times New Roman" w:eastAsia="Times New Roman" w:hAnsi="Times New Roman" w:cs="Times New Roman"/>
        </w:rPr>
        <w:t xml:space="preserve"> Решение об отказе в предоставлении муниципальной услуги в части промежуточного результата - постановки на учет по форме, согласно Приложению № 9 и Приложению № 10 к настоящему Административному регламенту.</w:t>
      </w:r>
    </w:p>
    <w:p w:rsidR="00CC7321" w:rsidRPr="00CC7321" w:rsidRDefault="00CC7321" w:rsidP="00CC7321">
      <w:pPr>
        <w:widowControl w:val="0"/>
        <w:spacing w:after="0" w:line="240" w:lineRule="auto"/>
        <w:ind w:right="20"/>
        <w:jc w:val="center"/>
        <w:rPr>
          <w:rFonts w:ascii="Times New Roman" w:eastAsia="Times New Roman" w:hAnsi="Times New Roman" w:cs="Times New Roman"/>
          <w:b/>
        </w:rPr>
      </w:pPr>
      <w:r w:rsidRPr="00CC7321">
        <w:rPr>
          <w:rFonts w:ascii="Times New Roman" w:hAnsi="Times New Roman" w:cs="Times New Roman"/>
          <w:b/>
        </w:rPr>
        <w:t>Раздел 4. Формы контроля за исполнением Административного регламента</w:t>
      </w:r>
    </w:p>
    <w:p w:rsidR="00CC7321" w:rsidRPr="00CC7321" w:rsidRDefault="00CC7321" w:rsidP="00CC7321">
      <w:pPr>
        <w:pStyle w:val="1"/>
        <w:suppressAutoHyphens/>
        <w:spacing w:before="0" w:after="0"/>
        <w:ind w:firstLine="720"/>
        <w:rPr>
          <w:rFonts w:ascii="Times New Roman" w:hAnsi="Times New Roman" w:cs="Times New Roman"/>
          <w:sz w:val="22"/>
          <w:szCs w:val="22"/>
        </w:rPr>
      </w:pPr>
      <w:r w:rsidRPr="00CC7321">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CC7321" w:rsidRPr="00CC7321" w:rsidRDefault="00CC7321" w:rsidP="00CC7321">
      <w:pPr>
        <w:pStyle w:val="ab"/>
        <w:ind w:left="0"/>
        <w:jc w:val="both"/>
        <w:rPr>
          <w:sz w:val="22"/>
          <w:szCs w:val="22"/>
        </w:rPr>
      </w:pPr>
      <w:r w:rsidRPr="00CC7321">
        <w:rPr>
          <w:rStyle w:val="aff2"/>
          <w:rFonts w:ascii="Times New Roman" w:eastAsiaTheme="majorEastAsia" w:hAnsi="Times New Roman"/>
          <w:sz w:val="22"/>
          <w:szCs w:val="22"/>
        </w:rPr>
        <w:t xml:space="preserve">66.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CC7321">
        <w:rPr>
          <w:sz w:val="22"/>
          <w:szCs w:val="22"/>
        </w:rPr>
        <w:t xml:space="preserve"> заместителем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 М. Киреевой.</w:t>
      </w:r>
    </w:p>
    <w:p w:rsidR="00CC7321" w:rsidRPr="00CC7321" w:rsidRDefault="00CC7321" w:rsidP="00CC7321">
      <w:pPr>
        <w:spacing w:after="0" w:line="240" w:lineRule="auto"/>
        <w:jc w:val="both"/>
        <w:rPr>
          <w:rFonts w:ascii="Times New Roman" w:hAnsi="Times New Roman" w:cs="Times New Roman"/>
        </w:rPr>
      </w:pPr>
      <w:bookmarkStart w:id="19790" w:name="sub_1062122"/>
      <w:bookmarkEnd w:id="19789"/>
      <w:r w:rsidRPr="00CC7321">
        <w:rPr>
          <w:rStyle w:val="aff2"/>
          <w:rFonts w:ascii="Times New Roman" w:hAnsi="Times New Roman" w:cs="Times New Roman"/>
        </w:rPr>
        <w:t>67.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9790"/>
    <w:p w:rsidR="00CC7321" w:rsidRPr="00CC7321" w:rsidRDefault="00CC7321" w:rsidP="00CC7321">
      <w:pPr>
        <w:pStyle w:val="ab"/>
        <w:ind w:left="0"/>
        <w:jc w:val="both"/>
        <w:rPr>
          <w:sz w:val="22"/>
          <w:szCs w:val="22"/>
        </w:rPr>
      </w:pPr>
      <w:r w:rsidRPr="00CC7321">
        <w:rPr>
          <w:rStyle w:val="aff2"/>
          <w:rFonts w:ascii="Times New Roman" w:eastAsiaTheme="majorEastAsia" w:hAnsi="Times New Roman"/>
          <w:sz w:val="22"/>
          <w:szCs w:val="22"/>
        </w:rPr>
        <w:t>68.Периодичность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Pr="00CC7321">
        <w:rPr>
          <w:sz w:val="22"/>
          <w:szCs w:val="22"/>
        </w:rPr>
        <w:t xml:space="preserve"> заместителем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 М. Киреевой.</w:t>
      </w:r>
    </w:p>
    <w:p w:rsidR="00CC7321" w:rsidRPr="00CC7321" w:rsidRDefault="00CC7321" w:rsidP="00CC7321">
      <w:pPr>
        <w:spacing w:after="0" w:line="240" w:lineRule="auto"/>
        <w:jc w:val="both"/>
        <w:rPr>
          <w:rFonts w:ascii="Times New Roman" w:hAnsi="Times New Roman" w:cs="Times New Roman"/>
        </w:rPr>
      </w:pPr>
      <w:bookmarkStart w:id="19791" w:name="sub_10632"/>
      <w:r w:rsidRPr="00CC7321">
        <w:rPr>
          <w:rStyle w:val="aff2"/>
          <w:rFonts w:ascii="Times New Roman" w:hAnsi="Times New Roman" w:cs="Times New Roman"/>
        </w:rPr>
        <w:t>69. Результаты проверки оформляются в виде акта (справки, письма), в котором отмечаются выявленные недостатки и предложения по их устранению.</w:t>
      </w:r>
    </w:p>
    <w:bookmarkEnd w:id="19791"/>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CC7321" w:rsidRPr="00CC7321" w:rsidRDefault="00CC7321" w:rsidP="00CC7321">
      <w:pPr>
        <w:pStyle w:val="1"/>
        <w:suppressAutoHyphens/>
        <w:spacing w:before="0" w:after="0"/>
        <w:rPr>
          <w:rFonts w:ascii="Times New Roman" w:hAnsi="Times New Roman" w:cs="Times New Roman"/>
          <w:sz w:val="22"/>
          <w:szCs w:val="22"/>
        </w:rPr>
      </w:pPr>
      <w:r w:rsidRPr="00CC7321">
        <w:rPr>
          <w:rFonts w:ascii="Times New Roman" w:hAnsi="Times New Roman" w:cs="Times New Roman"/>
          <w:sz w:val="22"/>
          <w:szCs w:val="22"/>
        </w:rPr>
        <w:t xml:space="preserve">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w:t>
      </w:r>
      <w:r w:rsidRPr="00CC7321">
        <w:rPr>
          <w:rFonts w:ascii="Times New Roman" w:hAnsi="Times New Roman" w:cs="Times New Roman"/>
          <w:sz w:val="22"/>
          <w:szCs w:val="22"/>
        </w:rPr>
        <w:lastRenderedPageBreak/>
        <w:t>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71.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C7321" w:rsidRPr="00CC7321" w:rsidRDefault="00CC7321" w:rsidP="00CC7321">
      <w:pPr>
        <w:pStyle w:val="1"/>
        <w:spacing w:before="0" w:after="0"/>
        <w:rPr>
          <w:rFonts w:ascii="Times New Roman" w:hAnsi="Times New Roman" w:cs="Times New Roman"/>
          <w:sz w:val="22"/>
          <w:szCs w:val="22"/>
        </w:rPr>
      </w:pPr>
      <w:bookmarkStart w:id="19792" w:name="sub_500"/>
      <w:bookmarkEnd w:id="19792"/>
      <w:r w:rsidRPr="00CC7321">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CC7321" w:rsidRPr="00CC7321" w:rsidRDefault="00CC7321" w:rsidP="00CC7321">
      <w:pPr>
        <w:pStyle w:val="1"/>
        <w:suppressAutoHyphens/>
        <w:spacing w:before="0" w:after="0"/>
        <w:ind w:firstLine="720"/>
        <w:rPr>
          <w:rFonts w:ascii="Times New Roman" w:hAnsi="Times New Roman" w:cs="Times New Roman"/>
          <w:sz w:val="22"/>
          <w:szCs w:val="22"/>
        </w:rPr>
      </w:pPr>
      <w:bookmarkStart w:id="19793" w:name="sub_510"/>
      <w:bookmarkEnd w:id="19793"/>
      <w:r w:rsidRPr="00CC7321">
        <w:rPr>
          <w:rFonts w:ascii="Times New Roman" w:hAnsi="Times New Roman" w:cs="Times New Roman"/>
          <w:sz w:val="22"/>
          <w:szCs w:val="22"/>
        </w:rPr>
        <w:t>Подраздел 1. Предмет досудебного (внесудебного) обжалования</w:t>
      </w:r>
      <w:bookmarkStart w:id="19794" w:name="sub_51016244"/>
      <w:bookmarkStart w:id="19795" w:name="sub_51011544"/>
      <w:bookmarkStart w:id="19796" w:name="sub_51016144"/>
      <w:bookmarkStart w:id="19797" w:name="sub_51011184"/>
      <w:bookmarkStart w:id="19798" w:name="sub_51011104"/>
      <w:bookmarkStart w:id="19799" w:name="sub_5101564"/>
      <w:bookmarkStart w:id="19800" w:name="sub_5101664"/>
      <w:bookmarkStart w:id="19801" w:name="sub_510152124"/>
      <w:bookmarkStart w:id="19802" w:name="sub_510151124"/>
      <w:bookmarkStart w:id="19803" w:name="sub_5101924"/>
      <w:bookmarkStart w:id="19804" w:name="sub_5101122324"/>
      <w:bookmarkStart w:id="19805" w:name="sub_510152224"/>
      <w:bookmarkStart w:id="19806" w:name="sub_510151224"/>
      <w:bookmarkStart w:id="19807" w:name="sub_51011024"/>
      <w:bookmarkStart w:id="19808" w:name="sub_5101122424"/>
      <w:bookmarkStart w:id="19809" w:name="sub_51011634"/>
      <w:bookmarkStart w:id="19810" w:name="sub_51016234"/>
      <w:bookmarkStart w:id="19811" w:name="sub_51011534"/>
      <w:bookmarkStart w:id="19812" w:name="sub_51016134"/>
      <w:bookmarkStart w:id="19813" w:name="sub_51011174"/>
      <w:bookmarkStart w:id="19814" w:name="sub_5101194"/>
      <w:bookmarkStart w:id="19815" w:name="sub_5101554"/>
      <w:bookmarkStart w:id="19816" w:name="sub_5101654"/>
      <w:bookmarkStart w:id="19817" w:name="sub_510152114"/>
      <w:bookmarkStart w:id="19818" w:name="sub_510151114"/>
      <w:bookmarkStart w:id="19819" w:name="sub_5101914"/>
      <w:bookmarkStart w:id="19820" w:name="sub_5101122314"/>
      <w:bookmarkStart w:id="19821" w:name="sub_510152214"/>
      <w:bookmarkStart w:id="19822" w:name="sub_510151214"/>
      <w:bookmarkStart w:id="19823" w:name="sub_51011014"/>
      <w:bookmarkStart w:id="19824" w:name="sub_5101122414"/>
      <w:bookmarkStart w:id="19825" w:name="sub_51011148"/>
      <w:bookmarkStart w:id="19826" w:name="sub_5101168"/>
      <w:bookmarkStart w:id="19827" w:name="sub_5101528"/>
      <w:bookmarkStart w:id="19828" w:name="sub_5101628"/>
      <w:bookmarkStart w:id="19829" w:name="sub_51011138"/>
      <w:bookmarkStart w:id="19830" w:name="sub_5101158"/>
      <w:bookmarkStart w:id="19831" w:name="sub_5101518"/>
      <w:bookmarkStart w:id="19832" w:name="sub_5101618"/>
      <w:bookmarkStart w:id="19833" w:name="sub_51011230"/>
      <w:bookmarkStart w:id="19834" w:name="sub_51011112"/>
      <w:bookmarkStart w:id="19835" w:name="sub_510125"/>
      <w:bookmarkStart w:id="19836" w:name="sub_5101132"/>
      <w:bookmarkStart w:id="19837" w:name="sub_510112110"/>
      <w:bookmarkStart w:id="19838" w:name="sub_5101510"/>
      <w:bookmarkStart w:id="19839" w:name="sub_510112210"/>
      <w:bookmarkStart w:id="19840" w:name="sub_5101610"/>
      <w:bookmarkStart w:id="19841" w:name="sub_510111416"/>
      <w:bookmarkStart w:id="19842" w:name="sub_51015216"/>
      <w:bookmarkStart w:id="19843" w:name="sub_510111316"/>
      <w:bookmarkStart w:id="19844" w:name="sub_51015116"/>
      <w:bookmarkStart w:id="19845" w:name="sub_51011256"/>
      <w:bookmarkStart w:id="19846" w:name="sub_510196"/>
      <w:bookmarkStart w:id="19847" w:name="sub_510112136"/>
      <w:bookmarkStart w:id="19848" w:name="sub_510112236"/>
      <w:bookmarkStart w:id="19849" w:name="sub_510111426"/>
      <w:bookmarkStart w:id="19850" w:name="sub_51015226"/>
      <w:bookmarkStart w:id="19851" w:name="sub_510111326"/>
      <w:bookmarkStart w:id="19852" w:name="sub_51015126"/>
      <w:bookmarkStart w:id="19853" w:name="sub_51011266"/>
      <w:bookmarkStart w:id="19854" w:name="sub_5101106"/>
      <w:bookmarkStart w:id="19855" w:name="sub_510112146"/>
      <w:bookmarkStart w:id="19856" w:name="sub_510112246"/>
      <w:bookmarkStart w:id="19857" w:name="sub_510116412"/>
      <w:bookmarkStart w:id="19858" w:name="sub_510115412"/>
      <w:bookmarkStart w:id="19859" w:name="sub_510111812"/>
      <w:bookmarkStart w:id="19860" w:name="sub_51015612"/>
      <w:bookmarkStart w:id="19861" w:name="sub_5101521212"/>
      <w:bookmarkStart w:id="19862" w:name="sub_51019212"/>
      <w:bookmarkStart w:id="19863" w:name="sub_5101522212"/>
      <w:bookmarkStart w:id="19864" w:name="sub_510110212"/>
      <w:bookmarkStart w:id="19865" w:name="sub_510116312"/>
      <w:bookmarkStart w:id="19866" w:name="sub_510115312"/>
      <w:bookmarkStart w:id="19867" w:name="sub_510111712"/>
      <w:bookmarkStart w:id="19868" w:name="sub_51015512"/>
      <w:bookmarkStart w:id="19869" w:name="sub_5101521112"/>
      <w:bookmarkStart w:id="19870" w:name="sub_51019112"/>
      <w:bookmarkStart w:id="19871" w:name="sub_5101522112"/>
      <w:bookmarkStart w:id="19872" w:name="sub_510110112"/>
      <w:bookmarkStart w:id="19873" w:name="sub_510111452"/>
      <w:bookmarkStart w:id="19874" w:name="sub_51015252"/>
      <w:bookmarkStart w:id="19875" w:name="sub_510111352"/>
      <w:bookmarkStart w:id="19876" w:name="sub_51015152"/>
      <w:bookmarkStart w:id="19877" w:name="sub_51011292"/>
      <w:bookmarkStart w:id="19878" w:name="sub_5101222"/>
      <w:bookmarkStart w:id="19879" w:name="sub_510112172"/>
      <w:bookmarkStart w:id="19880" w:name="sub_510112272"/>
      <w:bookmarkStart w:id="19881" w:name="sub_5101114132"/>
      <w:bookmarkStart w:id="19882" w:name="sub_5101113132"/>
      <w:bookmarkStart w:id="19883" w:name="sub_510112532"/>
      <w:bookmarkStart w:id="19884" w:name="sub_5101121332"/>
      <w:bookmarkStart w:id="19885" w:name="sub_5101114232"/>
      <w:bookmarkStart w:id="19886" w:name="sub_5101113232"/>
      <w:bookmarkStart w:id="19887" w:name="sub_510112632"/>
      <w:bookmarkStart w:id="19888" w:name="sub_5101121432"/>
      <w:bookmarkStart w:id="19889" w:name="sub_510116422"/>
      <w:bookmarkStart w:id="19890" w:name="sub_510115422"/>
      <w:bookmarkStart w:id="19891" w:name="sub_510111822"/>
      <w:bookmarkStart w:id="19892" w:name="sub_51015622"/>
      <w:bookmarkStart w:id="19893" w:name="sub_5101521222"/>
      <w:bookmarkStart w:id="19894" w:name="sub_51019222"/>
      <w:bookmarkStart w:id="19895" w:name="sub_5101522222"/>
      <w:bookmarkStart w:id="19896" w:name="sub_510110222"/>
      <w:bookmarkStart w:id="19897" w:name="sub_510116322"/>
      <w:bookmarkStart w:id="19898" w:name="sub_510115322"/>
      <w:bookmarkStart w:id="19899" w:name="sub_510111722"/>
      <w:bookmarkStart w:id="19900" w:name="sub_51015522"/>
      <w:bookmarkStart w:id="19901" w:name="sub_5101521122"/>
      <w:bookmarkStart w:id="19902" w:name="sub_51019122"/>
      <w:bookmarkStart w:id="19903" w:name="sub_5101522122"/>
      <w:bookmarkStart w:id="19904" w:name="sub_510110122"/>
      <w:bookmarkStart w:id="19905" w:name="sub_510111462"/>
      <w:bookmarkStart w:id="19906" w:name="sub_51015262"/>
      <w:bookmarkStart w:id="19907" w:name="sub_510111362"/>
      <w:bookmarkStart w:id="19908" w:name="sub_51015162"/>
      <w:bookmarkStart w:id="19909" w:name="sub_510112102"/>
      <w:bookmarkStart w:id="19910" w:name="sub_5101232"/>
      <w:bookmarkStart w:id="19911" w:name="sub_510112182"/>
      <w:bookmarkStart w:id="19912" w:name="sub_510112282"/>
      <w:bookmarkStart w:id="19913" w:name="sub_5101114142"/>
      <w:bookmarkStart w:id="19914" w:name="sub_5101113142"/>
      <w:bookmarkStart w:id="19915" w:name="sub_510112542"/>
      <w:bookmarkStart w:id="19916" w:name="sub_5101121342"/>
      <w:bookmarkStart w:id="19917" w:name="sub_5101114242"/>
      <w:bookmarkStart w:id="19918" w:name="sub_5101113242"/>
      <w:bookmarkStart w:id="19919" w:name="sub_510112642"/>
      <w:bookmarkStart w:id="19920" w:name="sub_5101121442"/>
      <w:bookmarkStart w:id="19921" w:name="sub_51011643"/>
      <w:bookmarkStart w:id="19922" w:name="sub_51016243"/>
      <w:bookmarkStart w:id="19923" w:name="sub_51011543"/>
      <w:bookmarkStart w:id="19924" w:name="sub_51016143"/>
      <w:bookmarkStart w:id="19925" w:name="sub_51011183"/>
      <w:bookmarkStart w:id="19926" w:name="sub_51011103"/>
      <w:bookmarkStart w:id="19927" w:name="sub_5101563"/>
      <w:bookmarkStart w:id="19928" w:name="sub_5101663"/>
      <w:bookmarkStart w:id="19929" w:name="sub_510152123"/>
      <w:bookmarkStart w:id="19930" w:name="sub_510151123"/>
      <w:bookmarkStart w:id="19931" w:name="sub_5101923"/>
      <w:bookmarkStart w:id="19932" w:name="sub_5101122323"/>
      <w:bookmarkStart w:id="19933" w:name="sub_510152223"/>
      <w:bookmarkStart w:id="19934" w:name="sub_510151223"/>
      <w:bookmarkStart w:id="19935" w:name="sub_51011023"/>
      <w:bookmarkStart w:id="19936" w:name="sub_5101122423"/>
      <w:bookmarkStart w:id="19937" w:name="sub_51011633"/>
      <w:bookmarkStart w:id="19938" w:name="sub_51016233"/>
      <w:bookmarkStart w:id="19939" w:name="sub_51011533"/>
      <w:bookmarkStart w:id="19940" w:name="sub_51016133"/>
      <w:bookmarkStart w:id="19941" w:name="sub_51011173"/>
      <w:bookmarkStart w:id="19942" w:name="sub_5101193"/>
      <w:bookmarkStart w:id="19943" w:name="sub_5101553"/>
      <w:bookmarkStart w:id="19944" w:name="sub_5101653"/>
      <w:bookmarkStart w:id="19945" w:name="sub_510152113"/>
      <w:bookmarkStart w:id="19946" w:name="sub_510151113"/>
      <w:bookmarkStart w:id="19947" w:name="sub_5101913"/>
      <w:bookmarkStart w:id="19948" w:name="sub_5101122313"/>
      <w:bookmarkStart w:id="19949" w:name="sub_510152213"/>
      <w:bookmarkStart w:id="19950" w:name="sub_510151213"/>
      <w:bookmarkStart w:id="19951" w:name="sub_51011013"/>
      <w:bookmarkStart w:id="19952" w:name="sub_5101122413"/>
      <w:bookmarkStart w:id="19953" w:name="sub_51011147"/>
      <w:bookmarkStart w:id="19954" w:name="sub_5101167"/>
      <w:bookmarkStart w:id="19955" w:name="sub_5101527"/>
      <w:bookmarkStart w:id="19956" w:name="sub_5101627"/>
      <w:bookmarkStart w:id="19957" w:name="sub_51011137"/>
      <w:bookmarkStart w:id="19958" w:name="sub_5101157"/>
      <w:bookmarkStart w:id="19959" w:name="sub_5101517"/>
      <w:bookmarkStart w:id="19960" w:name="sub_5101617"/>
      <w:bookmarkStart w:id="19961" w:name="sub_51011220"/>
      <w:bookmarkStart w:id="19962" w:name="sub_51011111"/>
      <w:bookmarkStart w:id="19963" w:name="sub_510124"/>
      <w:bookmarkStart w:id="19964" w:name="sub_5101131"/>
      <w:bookmarkStart w:id="19965" w:name="sub_51011219"/>
      <w:bookmarkStart w:id="19966" w:name="sub_510159"/>
      <w:bookmarkStart w:id="19967" w:name="sub_51011229"/>
      <w:bookmarkStart w:id="19968" w:name="sub_510169"/>
      <w:bookmarkStart w:id="19969" w:name="sub_510111415"/>
      <w:bookmarkStart w:id="19970" w:name="sub_51015215"/>
      <w:bookmarkStart w:id="19971" w:name="sub_510111315"/>
      <w:bookmarkStart w:id="19972" w:name="sub_51015115"/>
      <w:bookmarkStart w:id="19973" w:name="sub_51011255"/>
      <w:bookmarkStart w:id="19974" w:name="sub_510195"/>
      <w:bookmarkStart w:id="19975" w:name="sub_510112135"/>
      <w:bookmarkStart w:id="19976" w:name="sub_510112235"/>
      <w:bookmarkStart w:id="19977" w:name="sub_510111425"/>
      <w:bookmarkStart w:id="19978" w:name="sub_51015225"/>
      <w:bookmarkStart w:id="19979" w:name="sub_510111325"/>
      <w:bookmarkStart w:id="19980" w:name="sub_51015125"/>
      <w:bookmarkStart w:id="19981" w:name="sub_51011265"/>
      <w:bookmarkStart w:id="19982" w:name="sub_5101105"/>
      <w:bookmarkStart w:id="19983" w:name="sub_510112145"/>
      <w:bookmarkStart w:id="19984" w:name="sub_510112245"/>
      <w:bookmarkStart w:id="19985" w:name="sub_510116411"/>
      <w:bookmarkStart w:id="19986" w:name="sub_510115411"/>
      <w:bookmarkStart w:id="19987" w:name="sub_510111811"/>
      <w:bookmarkStart w:id="19988" w:name="sub_51015611"/>
      <w:bookmarkStart w:id="19989" w:name="sub_5101521211"/>
      <w:bookmarkStart w:id="19990" w:name="sub_51019211"/>
      <w:bookmarkStart w:id="19991" w:name="sub_5101522211"/>
      <w:bookmarkStart w:id="19992" w:name="sub_510110211"/>
      <w:bookmarkStart w:id="19993" w:name="sub_510116311"/>
      <w:bookmarkStart w:id="19994" w:name="sub_510115311"/>
      <w:bookmarkStart w:id="19995" w:name="sub_510111711"/>
      <w:bookmarkStart w:id="19996" w:name="sub_51015511"/>
      <w:bookmarkStart w:id="19997" w:name="sub_5101521111"/>
      <w:bookmarkStart w:id="19998" w:name="sub_51019111"/>
      <w:bookmarkStart w:id="19999" w:name="sub_5101522111"/>
      <w:bookmarkStart w:id="20000" w:name="sub_510110111"/>
      <w:bookmarkStart w:id="20001" w:name="sub_510111451"/>
      <w:bookmarkStart w:id="20002" w:name="sub_51015251"/>
      <w:bookmarkStart w:id="20003" w:name="sub_510111351"/>
      <w:bookmarkStart w:id="20004" w:name="sub_51015151"/>
      <w:bookmarkStart w:id="20005" w:name="sub_51011291"/>
      <w:bookmarkStart w:id="20006" w:name="sub_5101221"/>
      <w:bookmarkStart w:id="20007" w:name="sub_510112171"/>
      <w:bookmarkStart w:id="20008" w:name="sub_510112271"/>
      <w:bookmarkStart w:id="20009" w:name="sub_5101114131"/>
      <w:bookmarkStart w:id="20010" w:name="sub_5101113131"/>
      <w:bookmarkStart w:id="20011" w:name="sub_510112531"/>
      <w:bookmarkStart w:id="20012" w:name="sub_5101121331"/>
      <w:bookmarkStart w:id="20013" w:name="sub_5101114231"/>
      <w:bookmarkStart w:id="20014" w:name="sub_5101113231"/>
      <w:bookmarkStart w:id="20015" w:name="sub_510112631"/>
      <w:bookmarkStart w:id="20016" w:name="sub_5101121431"/>
      <w:bookmarkStart w:id="20017" w:name="sub_510116421"/>
      <w:bookmarkStart w:id="20018" w:name="sub_510115421"/>
      <w:bookmarkStart w:id="20019" w:name="sub_510111821"/>
      <w:bookmarkStart w:id="20020" w:name="sub_51015621"/>
      <w:bookmarkStart w:id="20021" w:name="sub_5101521221"/>
      <w:bookmarkStart w:id="20022" w:name="sub_51019221"/>
      <w:bookmarkStart w:id="20023" w:name="sub_5101522221"/>
      <w:bookmarkStart w:id="20024" w:name="sub_510110221"/>
      <w:bookmarkStart w:id="20025" w:name="sub_510116321"/>
      <w:bookmarkStart w:id="20026" w:name="sub_510115321"/>
      <w:bookmarkStart w:id="20027" w:name="sub_510111721"/>
      <w:bookmarkStart w:id="20028" w:name="sub_51015521"/>
      <w:bookmarkStart w:id="20029" w:name="sub_5101521121"/>
      <w:bookmarkStart w:id="20030" w:name="sub_51019121"/>
      <w:bookmarkStart w:id="20031" w:name="sub_5101522121"/>
      <w:bookmarkStart w:id="20032" w:name="sub_510110121"/>
      <w:bookmarkStart w:id="20033" w:name="sub_510111461"/>
      <w:bookmarkStart w:id="20034" w:name="sub_51015261"/>
      <w:bookmarkStart w:id="20035" w:name="sub_510111361"/>
      <w:bookmarkStart w:id="20036" w:name="sub_51015161"/>
      <w:bookmarkStart w:id="20037" w:name="sub_510112101"/>
      <w:bookmarkStart w:id="20038" w:name="sub_5101231"/>
      <w:bookmarkStart w:id="20039" w:name="sub_510112181"/>
      <w:bookmarkStart w:id="20040" w:name="sub_510112281"/>
      <w:bookmarkStart w:id="20041" w:name="sub_5101114141"/>
      <w:bookmarkStart w:id="20042" w:name="sub_5101113141"/>
      <w:bookmarkStart w:id="20043" w:name="sub_510112541"/>
      <w:bookmarkStart w:id="20044" w:name="sub_5101121341"/>
      <w:bookmarkStart w:id="20045" w:name="sub_5101114241"/>
      <w:bookmarkStart w:id="20046" w:name="sub_5101113241"/>
      <w:bookmarkStart w:id="20047" w:name="sub_510112641"/>
      <w:bookmarkStart w:id="20048" w:name="sub_5101121441"/>
      <w:bookmarkStart w:id="20049" w:name="sub_510112244"/>
      <w:bookmarkStart w:id="20050" w:name="sub_5101164"/>
      <w:bookmarkStart w:id="20051" w:name="sub_5101524"/>
      <w:bookmarkStart w:id="20052" w:name="sub_5101624"/>
      <w:bookmarkStart w:id="20053" w:name="sub_51011134"/>
      <w:bookmarkStart w:id="20054" w:name="sub_5101154"/>
      <w:bookmarkStart w:id="20055" w:name="sub_5101514"/>
      <w:bookmarkStart w:id="20056" w:name="sub_5101614"/>
      <w:bookmarkStart w:id="20057" w:name="sub_5101128"/>
      <w:bookmarkStart w:id="20058" w:name="sub_5101118"/>
      <w:bookmarkStart w:id="20059" w:name="sub_510121"/>
      <w:bookmarkStart w:id="20060" w:name="sub_5101110"/>
      <w:bookmarkStart w:id="20061" w:name="sub_51011216"/>
      <w:bookmarkStart w:id="20062" w:name="sub_510156"/>
      <w:bookmarkStart w:id="20063" w:name="sub_51011226"/>
      <w:bookmarkStart w:id="20064" w:name="sub_510166"/>
      <w:bookmarkStart w:id="20065" w:name="sub_510111412"/>
      <w:bookmarkStart w:id="20066" w:name="sub_51015212"/>
      <w:bookmarkStart w:id="20067" w:name="sub_510111312"/>
      <w:bookmarkStart w:id="20068" w:name="sub_51015112"/>
      <w:bookmarkStart w:id="20069" w:name="sub_51011252"/>
      <w:bookmarkStart w:id="20070" w:name="sub_510192"/>
      <w:bookmarkStart w:id="20071" w:name="sub_510112132"/>
      <w:bookmarkStart w:id="20072" w:name="sub_510112232"/>
      <w:bookmarkStart w:id="20073" w:name="sub_510111422"/>
      <w:bookmarkStart w:id="20074" w:name="sub_51015222"/>
      <w:bookmarkStart w:id="20075" w:name="sub_510111322"/>
      <w:bookmarkStart w:id="20076" w:name="sub_51015122"/>
      <w:bookmarkStart w:id="20077" w:name="sub_51011262"/>
      <w:bookmarkStart w:id="20078" w:name="sub_5101102"/>
      <w:bookmarkStart w:id="20079" w:name="sub_510112142"/>
      <w:bookmarkStart w:id="20080" w:name="sub_510112242"/>
      <w:bookmarkStart w:id="20081" w:name="sub_51011143"/>
      <w:bookmarkStart w:id="20082" w:name="sub_5101163"/>
      <w:bookmarkStart w:id="20083" w:name="sub_5101523"/>
      <w:bookmarkStart w:id="20084" w:name="sub_5101623"/>
      <w:bookmarkStart w:id="20085" w:name="sub_51011133"/>
      <w:bookmarkStart w:id="20086" w:name="sub_5101153"/>
      <w:bookmarkStart w:id="20087" w:name="sub_5101513"/>
      <w:bookmarkStart w:id="20088" w:name="sub_5101613"/>
      <w:bookmarkStart w:id="20089" w:name="sub_5101127"/>
      <w:bookmarkStart w:id="20090" w:name="sub_5101117"/>
      <w:bookmarkStart w:id="20091" w:name="sub_510120"/>
      <w:bookmarkStart w:id="20092" w:name="sub_510119"/>
      <w:bookmarkStart w:id="20093" w:name="sub_51011215"/>
      <w:bookmarkStart w:id="20094" w:name="sub_510155"/>
      <w:bookmarkStart w:id="20095" w:name="sub_51011225"/>
      <w:bookmarkStart w:id="20096" w:name="sub_510165"/>
      <w:bookmarkStart w:id="20097" w:name="sub_510111411"/>
      <w:bookmarkStart w:id="20098" w:name="sub_51015211"/>
      <w:bookmarkStart w:id="20099" w:name="sub_510111311"/>
      <w:bookmarkStart w:id="20100" w:name="sub_51015111"/>
      <w:bookmarkStart w:id="20101" w:name="sub_51011251"/>
      <w:bookmarkStart w:id="20102" w:name="sub_510191"/>
      <w:bookmarkStart w:id="20103" w:name="sub_510112131"/>
      <w:bookmarkStart w:id="20104" w:name="sub_510112231"/>
      <w:bookmarkStart w:id="20105" w:name="sub_510111421"/>
      <w:bookmarkStart w:id="20106" w:name="sub_51015221"/>
      <w:bookmarkStart w:id="20107" w:name="sub_510111321"/>
      <w:bookmarkStart w:id="20108" w:name="sub_51015121"/>
      <w:bookmarkStart w:id="20109" w:name="sub_51011261"/>
      <w:bookmarkStart w:id="20110" w:name="sub_5101101"/>
      <w:bookmarkStart w:id="20111" w:name="sub_510112141"/>
      <w:bookmarkStart w:id="20112" w:name="sub_510112241"/>
      <w:bookmarkStart w:id="20113" w:name="sub_510164"/>
      <w:bookmarkStart w:id="20114" w:name="sub_5101114"/>
      <w:bookmarkStart w:id="20115" w:name="sub_51018"/>
      <w:bookmarkStart w:id="20116" w:name="sub_510116"/>
      <w:bookmarkStart w:id="20117" w:name="sub_51011212"/>
      <w:bookmarkStart w:id="20118" w:name="sub_510152"/>
      <w:bookmarkStart w:id="20119" w:name="sub_51011222"/>
      <w:bookmarkStart w:id="20120" w:name="sub_510162"/>
      <w:bookmarkStart w:id="20121" w:name="sub_5101123"/>
      <w:bookmarkStart w:id="20122" w:name="sub_5101113"/>
      <w:bookmarkStart w:id="20123" w:name="sub_51017"/>
      <w:bookmarkStart w:id="20124" w:name="sub_510115"/>
      <w:bookmarkStart w:id="20125" w:name="sub_51011211"/>
      <w:bookmarkStart w:id="20126" w:name="sub_510151"/>
      <w:bookmarkStart w:id="20127" w:name="sub_51011221"/>
      <w:bookmarkStart w:id="20128" w:name="sub_510161"/>
      <w:bookmarkStart w:id="20129" w:name="sub_510114"/>
      <w:bookmarkStart w:id="20130" w:name="sub_510112"/>
      <w:bookmarkStart w:id="20131" w:name="sub_51013"/>
      <w:bookmarkStart w:id="20132" w:name="sub_510111"/>
      <w:bookmarkStart w:id="20133" w:name="sub_51012"/>
      <w:bookmarkStart w:id="20134" w:name="sub_5101"/>
      <w:bookmarkStart w:id="20135" w:name="sub_5102"/>
      <w:bookmarkStart w:id="20136" w:name="sub_51011"/>
      <w:bookmarkStart w:id="20137" w:name="sub_51014"/>
      <w:bookmarkStart w:id="20138" w:name="sub_5101121"/>
      <w:bookmarkStart w:id="20139" w:name="sub_5101111"/>
      <w:bookmarkStart w:id="20140" w:name="sub_51015"/>
      <w:bookmarkStart w:id="20141" w:name="sub_510113"/>
      <w:bookmarkStart w:id="20142" w:name="sub_5101122"/>
      <w:bookmarkStart w:id="20143" w:name="sub_5101112"/>
      <w:bookmarkStart w:id="20144" w:name="sub_51016"/>
      <w:bookmarkStart w:id="20145" w:name="sub_5101124"/>
      <w:bookmarkStart w:id="20146" w:name="sub_51011141"/>
      <w:bookmarkStart w:id="20147" w:name="sub_5101161"/>
      <w:bookmarkStart w:id="20148" w:name="sub_5101521"/>
      <w:bookmarkStart w:id="20149" w:name="sub_5101621"/>
      <w:bookmarkStart w:id="20150" w:name="sub_51011131"/>
      <w:bookmarkStart w:id="20151" w:name="sub_5101151"/>
      <w:bookmarkStart w:id="20152" w:name="sub_5101511"/>
      <w:bookmarkStart w:id="20153" w:name="sub_5101611"/>
      <w:bookmarkStart w:id="20154" w:name="sub_5101125"/>
      <w:bookmarkStart w:id="20155" w:name="sub_5101115"/>
      <w:bookmarkStart w:id="20156" w:name="sub_51019"/>
      <w:bookmarkStart w:id="20157" w:name="sub_510117"/>
      <w:bookmarkStart w:id="20158" w:name="sub_51011213"/>
      <w:bookmarkStart w:id="20159" w:name="sub_510153"/>
      <w:bookmarkStart w:id="20160" w:name="sub_51011223"/>
      <w:bookmarkStart w:id="20161" w:name="sub_510163"/>
      <w:bookmarkStart w:id="20162" w:name="sub_51011142"/>
      <w:bookmarkStart w:id="20163" w:name="sub_5101162"/>
      <w:bookmarkStart w:id="20164" w:name="sub_5101522"/>
      <w:bookmarkStart w:id="20165" w:name="sub_5101622"/>
      <w:bookmarkStart w:id="20166" w:name="sub_51011132"/>
      <w:bookmarkStart w:id="20167" w:name="sub_5101152"/>
      <w:bookmarkStart w:id="20168" w:name="sub_5101512"/>
      <w:bookmarkStart w:id="20169" w:name="sub_5101612"/>
      <w:bookmarkStart w:id="20170" w:name="sub_5101126"/>
      <w:bookmarkStart w:id="20171" w:name="sub_5101116"/>
      <w:bookmarkStart w:id="20172" w:name="sub_510110"/>
      <w:bookmarkStart w:id="20173" w:name="sub_510118"/>
      <w:bookmarkStart w:id="20174" w:name="sub_51011214"/>
      <w:bookmarkStart w:id="20175" w:name="sub_510154"/>
      <w:bookmarkStart w:id="20176" w:name="sub_51011224"/>
      <w:bookmarkStart w:id="20177" w:name="sub_51011144"/>
      <w:bookmarkStart w:id="20178" w:name="sub_51011641"/>
      <w:bookmarkStart w:id="20179" w:name="sub_51016241"/>
      <w:bookmarkStart w:id="20180" w:name="sub_51011541"/>
      <w:bookmarkStart w:id="20181" w:name="sub_51016141"/>
      <w:bookmarkStart w:id="20182" w:name="sub_51011181"/>
      <w:bookmarkStart w:id="20183" w:name="sub_51011101"/>
      <w:bookmarkStart w:id="20184" w:name="sub_5101561"/>
      <w:bookmarkStart w:id="20185" w:name="sub_5101661"/>
      <w:bookmarkStart w:id="20186" w:name="sub_510152121"/>
      <w:bookmarkStart w:id="20187" w:name="sub_510151121"/>
      <w:bookmarkStart w:id="20188" w:name="sub_5101921"/>
      <w:bookmarkStart w:id="20189" w:name="sub_5101122321"/>
      <w:bookmarkStart w:id="20190" w:name="sub_510152221"/>
      <w:bookmarkStart w:id="20191" w:name="sub_510151221"/>
      <w:bookmarkStart w:id="20192" w:name="sub_51011021"/>
      <w:bookmarkStart w:id="20193" w:name="sub_5101122421"/>
      <w:bookmarkStart w:id="20194" w:name="sub_51011631"/>
      <w:bookmarkStart w:id="20195" w:name="sub_51016231"/>
      <w:bookmarkStart w:id="20196" w:name="sub_51011531"/>
      <w:bookmarkStart w:id="20197" w:name="sub_51016131"/>
      <w:bookmarkStart w:id="20198" w:name="sub_51011171"/>
      <w:bookmarkStart w:id="20199" w:name="sub_5101191"/>
      <w:bookmarkStart w:id="20200" w:name="sub_5101551"/>
      <w:bookmarkStart w:id="20201" w:name="sub_5101651"/>
      <w:bookmarkStart w:id="20202" w:name="sub_510152111"/>
      <w:bookmarkStart w:id="20203" w:name="sub_510151111"/>
      <w:bookmarkStart w:id="20204" w:name="sub_5101911"/>
      <w:bookmarkStart w:id="20205" w:name="sub_5101122311"/>
      <w:bookmarkStart w:id="20206" w:name="sub_510152211"/>
      <w:bookmarkStart w:id="20207" w:name="sub_510151211"/>
      <w:bookmarkStart w:id="20208" w:name="sub_51011011"/>
      <w:bookmarkStart w:id="20209" w:name="sub_5101122411"/>
      <w:bookmarkStart w:id="20210" w:name="sub_51011145"/>
      <w:bookmarkStart w:id="20211" w:name="sub_5101165"/>
      <w:bookmarkStart w:id="20212" w:name="sub_5101525"/>
      <w:bookmarkStart w:id="20213" w:name="sub_5101625"/>
      <w:bookmarkStart w:id="20214" w:name="sub_51011135"/>
      <w:bookmarkStart w:id="20215" w:name="sub_5101155"/>
      <w:bookmarkStart w:id="20216" w:name="sub_5101515"/>
      <w:bookmarkStart w:id="20217" w:name="sub_5101615"/>
      <w:bookmarkStart w:id="20218" w:name="sub_5101129"/>
      <w:bookmarkStart w:id="20219" w:name="sub_5101119"/>
      <w:bookmarkStart w:id="20220" w:name="sub_510122"/>
      <w:bookmarkStart w:id="20221" w:name="sub_5101120"/>
      <w:bookmarkStart w:id="20222" w:name="sub_51011217"/>
      <w:bookmarkStart w:id="20223" w:name="sub_510157"/>
      <w:bookmarkStart w:id="20224" w:name="sub_51011227"/>
      <w:bookmarkStart w:id="20225" w:name="sub_510167"/>
      <w:bookmarkStart w:id="20226" w:name="sub_510111413"/>
      <w:bookmarkStart w:id="20227" w:name="sub_51015213"/>
      <w:bookmarkStart w:id="20228" w:name="sub_510111313"/>
      <w:bookmarkStart w:id="20229" w:name="sub_51015113"/>
      <w:bookmarkStart w:id="20230" w:name="sub_51011253"/>
      <w:bookmarkStart w:id="20231" w:name="sub_510193"/>
      <w:bookmarkStart w:id="20232" w:name="sub_510112133"/>
      <w:bookmarkStart w:id="20233" w:name="sub_510112233"/>
      <w:bookmarkStart w:id="20234" w:name="sub_510111423"/>
      <w:bookmarkStart w:id="20235" w:name="sub_51015223"/>
      <w:bookmarkStart w:id="20236" w:name="sub_510111323"/>
      <w:bookmarkStart w:id="20237" w:name="sub_51015123"/>
      <w:bookmarkStart w:id="20238" w:name="sub_51011263"/>
      <w:bookmarkStart w:id="20239" w:name="sub_5101103"/>
      <w:bookmarkStart w:id="20240" w:name="sub_510112143"/>
      <w:bookmarkStart w:id="20241" w:name="sub_510112243"/>
      <w:bookmarkStart w:id="20242" w:name="sub_51011642"/>
      <w:bookmarkStart w:id="20243" w:name="sub_51016242"/>
      <w:bookmarkStart w:id="20244" w:name="sub_51011542"/>
      <w:bookmarkStart w:id="20245" w:name="sub_51016142"/>
      <w:bookmarkStart w:id="20246" w:name="sub_51011182"/>
      <w:bookmarkStart w:id="20247" w:name="sub_51011102"/>
      <w:bookmarkStart w:id="20248" w:name="sub_5101562"/>
      <w:bookmarkStart w:id="20249" w:name="sub_5101662"/>
      <w:bookmarkStart w:id="20250" w:name="sub_510152122"/>
      <w:bookmarkStart w:id="20251" w:name="sub_510151122"/>
      <w:bookmarkStart w:id="20252" w:name="sub_5101922"/>
      <w:bookmarkStart w:id="20253" w:name="sub_5101122322"/>
      <w:bookmarkStart w:id="20254" w:name="sub_510152222"/>
      <w:bookmarkStart w:id="20255" w:name="sub_510151222"/>
      <w:bookmarkStart w:id="20256" w:name="sub_51011022"/>
      <w:bookmarkStart w:id="20257" w:name="sub_5101122422"/>
      <w:bookmarkStart w:id="20258" w:name="sub_51011632"/>
      <w:bookmarkStart w:id="20259" w:name="sub_51016232"/>
      <w:bookmarkStart w:id="20260" w:name="sub_51011532"/>
      <w:bookmarkStart w:id="20261" w:name="sub_51016132"/>
      <w:bookmarkStart w:id="20262" w:name="sub_51011172"/>
      <w:bookmarkStart w:id="20263" w:name="sub_5101192"/>
      <w:bookmarkStart w:id="20264" w:name="sub_5101552"/>
      <w:bookmarkStart w:id="20265" w:name="sub_5101652"/>
      <w:bookmarkStart w:id="20266" w:name="sub_510152112"/>
      <w:bookmarkStart w:id="20267" w:name="sub_510151112"/>
      <w:bookmarkStart w:id="20268" w:name="sub_5101912"/>
      <w:bookmarkStart w:id="20269" w:name="sub_5101122312"/>
      <w:bookmarkStart w:id="20270" w:name="sub_510152212"/>
      <w:bookmarkStart w:id="20271" w:name="sub_510151212"/>
      <w:bookmarkStart w:id="20272" w:name="sub_51011012"/>
      <w:bookmarkStart w:id="20273" w:name="sub_5101122412"/>
      <w:bookmarkStart w:id="20274" w:name="sub_51011146"/>
      <w:bookmarkStart w:id="20275" w:name="sub_5101166"/>
      <w:bookmarkStart w:id="20276" w:name="sub_5101526"/>
      <w:bookmarkStart w:id="20277" w:name="sub_5101626"/>
      <w:bookmarkStart w:id="20278" w:name="sub_51011136"/>
      <w:bookmarkStart w:id="20279" w:name="sub_5101156"/>
      <w:bookmarkStart w:id="20280" w:name="sub_5101516"/>
      <w:bookmarkStart w:id="20281" w:name="sub_5101616"/>
      <w:bookmarkStart w:id="20282" w:name="sub_51011210"/>
      <w:bookmarkStart w:id="20283" w:name="sub_51011110"/>
      <w:bookmarkStart w:id="20284" w:name="sub_510123"/>
      <w:bookmarkStart w:id="20285" w:name="sub_5101130"/>
      <w:bookmarkStart w:id="20286" w:name="sub_51011218"/>
      <w:bookmarkStart w:id="20287" w:name="sub_510158"/>
      <w:bookmarkStart w:id="20288" w:name="sub_51011228"/>
      <w:bookmarkStart w:id="20289" w:name="sub_510168"/>
      <w:bookmarkStart w:id="20290" w:name="sub_510111414"/>
      <w:bookmarkStart w:id="20291" w:name="sub_51015214"/>
      <w:bookmarkStart w:id="20292" w:name="sub_510111314"/>
      <w:bookmarkStart w:id="20293" w:name="sub_51015114"/>
      <w:bookmarkStart w:id="20294" w:name="sub_51011254"/>
      <w:bookmarkStart w:id="20295" w:name="sub_510194"/>
      <w:bookmarkStart w:id="20296" w:name="sub_510112134"/>
      <w:bookmarkStart w:id="20297" w:name="sub_510112234"/>
      <w:bookmarkStart w:id="20298" w:name="sub_510111424"/>
      <w:bookmarkStart w:id="20299" w:name="sub_51015224"/>
      <w:bookmarkStart w:id="20300" w:name="sub_510111324"/>
      <w:bookmarkStart w:id="20301" w:name="sub_51015124"/>
      <w:bookmarkStart w:id="20302" w:name="sub_51011264"/>
      <w:bookmarkStart w:id="20303" w:name="sub_5101104"/>
      <w:bookmarkStart w:id="20304" w:name="sub_510112144"/>
      <w:bookmarkStart w:id="20305" w:name="sub_51011644"/>
      <w:bookmarkStart w:id="20306" w:name="sub_510162441"/>
      <w:bookmarkStart w:id="20307" w:name="sub_510161441"/>
      <w:bookmarkStart w:id="20308" w:name="sub_510111041"/>
      <w:bookmarkStart w:id="20309" w:name="sub_51016641"/>
      <w:bookmarkStart w:id="20310" w:name="sub_5101511241"/>
      <w:bookmarkStart w:id="20311" w:name="sub_51011223241"/>
      <w:bookmarkStart w:id="20312" w:name="sub_5101512241"/>
      <w:bookmarkStart w:id="20313" w:name="sub_51011224241"/>
      <w:bookmarkStart w:id="20314" w:name="sub_510162341"/>
      <w:bookmarkStart w:id="20315" w:name="sub_510161341"/>
      <w:bookmarkStart w:id="20316" w:name="sub_51011941"/>
      <w:bookmarkStart w:id="20317" w:name="sub_51016541"/>
      <w:bookmarkStart w:id="20318" w:name="sub_5101511141"/>
      <w:bookmarkStart w:id="20319" w:name="sub_51011223141"/>
      <w:bookmarkStart w:id="20320" w:name="sub_5101512141"/>
      <w:bookmarkStart w:id="20321" w:name="sub_51011224141"/>
      <w:bookmarkStart w:id="20322" w:name="sub_51011681"/>
      <w:bookmarkStart w:id="20323" w:name="sub_51016281"/>
      <w:bookmarkStart w:id="20324" w:name="sub_51011581"/>
      <w:bookmarkStart w:id="20325" w:name="sub_51016181"/>
      <w:bookmarkStart w:id="20326" w:name="sub_510111121"/>
      <w:bookmarkStart w:id="20327" w:name="sub_51011321"/>
      <w:bookmarkStart w:id="20328" w:name="sub_51015101"/>
      <w:bookmarkStart w:id="20329" w:name="sub_51016101"/>
      <w:bookmarkStart w:id="20330" w:name="sub_510152161"/>
      <w:bookmarkStart w:id="20331" w:name="sub_510151161"/>
      <w:bookmarkStart w:id="20332" w:name="sub_5101961"/>
      <w:bookmarkStart w:id="20333" w:name="sub_5101122361"/>
      <w:bookmarkStart w:id="20334" w:name="sub_510152261"/>
      <w:bookmarkStart w:id="20335" w:name="sub_510151261"/>
      <w:bookmarkStart w:id="20336" w:name="sub_51011061"/>
      <w:bookmarkStart w:id="20337" w:name="sub_5101122461"/>
      <w:bookmarkStart w:id="20338" w:name="sub_5101154121"/>
      <w:bookmarkStart w:id="20339" w:name="sub_510156121"/>
      <w:bookmarkStart w:id="20340" w:name="sub_510192121"/>
      <w:bookmarkStart w:id="20341" w:name="sub_5101102121"/>
      <w:bookmarkStart w:id="20342" w:name="sub_5101153121"/>
      <w:bookmarkStart w:id="20343" w:name="sub_510155121"/>
      <w:bookmarkStart w:id="20344" w:name="sub_510191121"/>
      <w:bookmarkStart w:id="20345" w:name="sub_5101101121"/>
      <w:bookmarkStart w:id="20346" w:name="sub_510152521"/>
      <w:bookmarkStart w:id="20347" w:name="sub_510151521"/>
      <w:bookmarkStart w:id="20348" w:name="sub_51012221"/>
      <w:bookmarkStart w:id="20349" w:name="sub_5101122721"/>
      <w:bookmarkStart w:id="20350" w:name="sub_51011131321"/>
      <w:bookmarkStart w:id="20351" w:name="sub_51011213321"/>
      <w:bookmarkStart w:id="20352" w:name="sub_51011132321"/>
      <w:bookmarkStart w:id="20353" w:name="sub_51011214321"/>
      <w:bookmarkStart w:id="20354" w:name="sub_5101154221"/>
      <w:bookmarkStart w:id="20355" w:name="sub_510156221"/>
      <w:bookmarkStart w:id="20356" w:name="sub_510192221"/>
      <w:bookmarkStart w:id="20357" w:name="sub_5101102221"/>
      <w:bookmarkStart w:id="20358" w:name="sub_5101153221"/>
      <w:bookmarkStart w:id="20359" w:name="sub_510155221"/>
      <w:bookmarkStart w:id="20360" w:name="sub_510191221"/>
      <w:bookmarkStart w:id="20361" w:name="sub_5101101221"/>
      <w:bookmarkStart w:id="20362" w:name="sub_510152621"/>
      <w:bookmarkStart w:id="20363" w:name="sub_510151621"/>
      <w:bookmarkStart w:id="20364" w:name="sub_51012321"/>
      <w:bookmarkStart w:id="20365" w:name="sub_5101122821"/>
      <w:bookmarkStart w:id="20366" w:name="sub_51011131421"/>
      <w:bookmarkStart w:id="20367" w:name="sub_51011213421"/>
      <w:bookmarkStart w:id="20368" w:name="sub_51011132421"/>
      <w:bookmarkStart w:id="20369" w:name="sub_51011214421"/>
      <w:bookmarkStart w:id="20370" w:name="sub_510162431"/>
      <w:bookmarkStart w:id="20371" w:name="sub_510161431"/>
      <w:bookmarkStart w:id="20372" w:name="sub_510111031"/>
      <w:bookmarkStart w:id="20373" w:name="sub_51016631"/>
      <w:bookmarkStart w:id="20374" w:name="sub_5101511231"/>
      <w:bookmarkStart w:id="20375" w:name="sub_51011223231"/>
      <w:bookmarkStart w:id="20376" w:name="sub_5101512231"/>
      <w:bookmarkStart w:id="20377" w:name="sub_51011224231"/>
      <w:bookmarkStart w:id="20378" w:name="sub_510162331"/>
      <w:bookmarkStart w:id="20379" w:name="sub_510161331"/>
      <w:bookmarkStart w:id="20380" w:name="sub_51011931"/>
      <w:bookmarkStart w:id="20381" w:name="sub_51016531"/>
      <w:bookmarkStart w:id="20382" w:name="sub_5101511131"/>
      <w:bookmarkStart w:id="20383" w:name="sub_51011223131"/>
      <w:bookmarkStart w:id="20384" w:name="sub_5101512131"/>
      <w:bookmarkStart w:id="20385" w:name="sub_51011224131"/>
      <w:bookmarkStart w:id="20386" w:name="sub_51011671"/>
      <w:bookmarkStart w:id="20387" w:name="sub_51016271"/>
      <w:bookmarkStart w:id="20388" w:name="sub_51011571"/>
      <w:bookmarkStart w:id="20389" w:name="sub_51016171"/>
      <w:bookmarkStart w:id="20390" w:name="sub_510111111"/>
      <w:bookmarkStart w:id="20391" w:name="sub_51011311"/>
      <w:bookmarkStart w:id="20392" w:name="sub_5101591"/>
      <w:bookmarkStart w:id="20393" w:name="sub_5101691"/>
      <w:bookmarkStart w:id="20394" w:name="sub_510152151"/>
      <w:bookmarkStart w:id="20395" w:name="sub_510151151"/>
      <w:bookmarkStart w:id="20396" w:name="sub_5101951"/>
      <w:bookmarkStart w:id="20397" w:name="sub_5101122351"/>
      <w:bookmarkStart w:id="20398" w:name="sub_510152251"/>
      <w:bookmarkStart w:id="20399" w:name="sub_510151251"/>
      <w:bookmarkStart w:id="20400" w:name="sub_51011051"/>
      <w:bookmarkStart w:id="20401" w:name="sub_5101122451"/>
      <w:bookmarkStart w:id="20402" w:name="sub_5101154111"/>
      <w:bookmarkStart w:id="20403" w:name="sub_510156111"/>
      <w:bookmarkStart w:id="20404" w:name="sub_510192111"/>
      <w:bookmarkStart w:id="20405" w:name="sub_5101102111"/>
      <w:bookmarkStart w:id="20406" w:name="sub_5101153111"/>
      <w:bookmarkStart w:id="20407" w:name="sub_510155111"/>
      <w:bookmarkStart w:id="20408" w:name="sub_510191111"/>
      <w:bookmarkStart w:id="20409" w:name="sub_5101101111"/>
      <w:bookmarkStart w:id="20410" w:name="sub_510152511"/>
      <w:bookmarkStart w:id="20411" w:name="sub_510151511"/>
      <w:bookmarkStart w:id="20412" w:name="sub_51012211"/>
      <w:bookmarkStart w:id="20413" w:name="sub_5101122711"/>
      <w:bookmarkStart w:id="20414" w:name="sub_51011131311"/>
      <w:bookmarkStart w:id="20415" w:name="sub_51011213311"/>
      <w:bookmarkStart w:id="20416" w:name="sub_51011132311"/>
      <w:bookmarkStart w:id="20417" w:name="sub_51011214311"/>
      <w:bookmarkStart w:id="20418" w:name="sub_5101154211"/>
      <w:bookmarkStart w:id="20419" w:name="sub_510156211"/>
      <w:bookmarkStart w:id="20420" w:name="sub_510192211"/>
      <w:bookmarkStart w:id="20421" w:name="sub_5101102211"/>
      <w:bookmarkStart w:id="20422" w:name="sub_5101153211"/>
      <w:bookmarkStart w:id="20423" w:name="sub_510155211"/>
      <w:bookmarkStart w:id="20424" w:name="sub_510191211"/>
      <w:bookmarkStart w:id="20425" w:name="sub_5101101211"/>
      <w:bookmarkStart w:id="20426" w:name="sub_510152611"/>
      <w:bookmarkStart w:id="20427" w:name="sub_510151611"/>
      <w:bookmarkStart w:id="20428" w:name="sub_51012311"/>
      <w:bookmarkStart w:id="20429" w:name="sub_5101122811"/>
      <w:bookmarkStart w:id="20430" w:name="sub_51011131411"/>
      <w:bookmarkStart w:id="20431" w:name="sub_51011213411"/>
      <w:bookmarkStart w:id="20432" w:name="sub_51011132411"/>
      <w:bookmarkStart w:id="20433" w:name="sub_51011214411"/>
      <w:bookmarkStart w:id="20434" w:name="sub_51011645"/>
      <w:bookmarkStart w:id="20435" w:name="sub_51016245"/>
      <w:bookmarkStart w:id="20436" w:name="sub_51011545"/>
      <w:bookmarkStart w:id="20437" w:name="sub_51016145"/>
      <w:bookmarkStart w:id="20438" w:name="sub_51011185"/>
      <w:bookmarkStart w:id="20439" w:name="sub_51011105"/>
      <w:bookmarkStart w:id="20440" w:name="sub_5101565"/>
      <w:bookmarkStart w:id="20441" w:name="sub_5101665"/>
      <w:bookmarkStart w:id="20442" w:name="sub_510152125"/>
      <w:bookmarkStart w:id="20443" w:name="sub_510151125"/>
      <w:bookmarkStart w:id="20444" w:name="sub_5101925"/>
      <w:bookmarkStart w:id="20445" w:name="sub_5101122325"/>
      <w:bookmarkStart w:id="20446" w:name="sub_510152225"/>
      <w:bookmarkStart w:id="20447" w:name="sub_510151225"/>
      <w:bookmarkStart w:id="20448" w:name="sub_51011025"/>
      <w:bookmarkStart w:id="20449" w:name="sub_5101122425"/>
      <w:bookmarkStart w:id="20450" w:name="sub_51011635"/>
      <w:bookmarkStart w:id="20451" w:name="sub_51016235"/>
      <w:bookmarkStart w:id="20452" w:name="sub_51011535"/>
      <w:bookmarkStart w:id="20453" w:name="sub_51016135"/>
      <w:bookmarkStart w:id="20454" w:name="sub_51011175"/>
      <w:bookmarkStart w:id="20455" w:name="sub_5101195"/>
      <w:bookmarkStart w:id="20456" w:name="sub_5101555"/>
      <w:bookmarkStart w:id="20457" w:name="sub_5101655"/>
      <w:bookmarkStart w:id="20458" w:name="sub_510152115"/>
      <w:bookmarkStart w:id="20459" w:name="sub_510151115"/>
      <w:bookmarkStart w:id="20460" w:name="sub_5101915"/>
      <w:bookmarkStart w:id="20461" w:name="sub_5101122315"/>
      <w:bookmarkStart w:id="20462" w:name="sub_510152215"/>
      <w:bookmarkStart w:id="20463" w:name="sub_510151215"/>
      <w:bookmarkStart w:id="20464" w:name="sub_51011015"/>
      <w:bookmarkStart w:id="20465" w:name="sub_5101122415"/>
      <w:bookmarkStart w:id="20466" w:name="sub_51011149"/>
      <w:bookmarkStart w:id="20467" w:name="sub_5101169"/>
      <w:bookmarkStart w:id="20468" w:name="sub_5101529"/>
      <w:bookmarkStart w:id="20469" w:name="sub_5101629"/>
      <w:bookmarkStart w:id="20470" w:name="sub_51011139"/>
      <w:bookmarkStart w:id="20471" w:name="sub_5101159"/>
      <w:bookmarkStart w:id="20472" w:name="sub_5101519"/>
      <w:bookmarkStart w:id="20473" w:name="sub_5101619"/>
      <w:bookmarkStart w:id="20474" w:name="sub_51011231"/>
      <w:bookmarkStart w:id="20475" w:name="sub_51011113"/>
      <w:bookmarkStart w:id="20476" w:name="sub_510126"/>
      <w:bookmarkStart w:id="20477" w:name="sub_5101133"/>
      <w:bookmarkStart w:id="20478" w:name="sub_510112111"/>
      <w:bookmarkStart w:id="20479" w:name="sub_5101520"/>
      <w:bookmarkStart w:id="20480" w:name="sub_510112211"/>
      <w:bookmarkStart w:id="20481" w:name="sub_5101620"/>
      <w:bookmarkStart w:id="20482" w:name="sub_510111417"/>
      <w:bookmarkStart w:id="20483" w:name="sub_51015217"/>
      <w:bookmarkStart w:id="20484" w:name="sub_510111317"/>
      <w:bookmarkStart w:id="20485" w:name="sub_51015117"/>
      <w:bookmarkStart w:id="20486" w:name="sub_51011257"/>
      <w:bookmarkStart w:id="20487" w:name="sub_510197"/>
      <w:bookmarkStart w:id="20488" w:name="sub_510112137"/>
      <w:bookmarkStart w:id="20489" w:name="sub_510112237"/>
      <w:bookmarkStart w:id="20490" w:name="sub_510111427"/>
      <w:bookmarkStart w:id="20491" w:name="sub_51015227"/>
      <w:bookmarkStart w:id="20492" w:name="sub_510111327"/>
      <w:bookmarkStart w:id="20493" w:name="sub_51015127"/>
      <w:bookmarkStart w:id="20494" w:name="sub_51011267"/>
      <w:bookmarkStart w:id="20495" w:name="sub_5101107"/>
      <w:bookmarkStart w:id="20496" w:name="sub_510112147"/>
      <w:bookmarkStart w:id="20497" w:name="sub_510112247"/>
      <w:bookmarkStart w:id="20498" w:name="sub_510116413"/>
      <w:bookmarkStart w:id="20499" w:name="sub_510115413"/>
      <w:bookmarkStart w:id="20500" w:name="sub_510111813"/>
      <w:bookmarkStart w:id="20501" w:name="sub_51015613"/>
      <w:bookmarkStart w:id="20502" w:name="sub_5101521213"/>
      <w:bookmarkStart w:id="20503" w:name="sub_51019213"/>
      <w:bookmarkStart w:id="20504" w:name="sub_5101522213"/>
      <w:bookmarkStart w:id="20505" w:name="sub_510110213"/>
      <w:bookmarkStart w:id="20506" w:name="sub_510116313"/>
      <w:bookmarkStart w:id="20507" w:name="sub_510115313"/>
      <w:bookmarkStart w:id="20508" w:name="sub_510111713"/>
      <w:bookmarkStart w:id="20509" w:name="sub_51015513"/>
      <w:bookmarkStart w:id="20510" w:name="sub_5101521113"/>
      <w:bookmarkStart w:id="20511" w:name="sub_51019113"/>
      <w:bookmarkStart w:id="20512" w:name="sub_5101522113"/>
      <w:bookmarkStart w:id="20513" w:name="sub_510110113"/>
      <w:bookmarkStart w:id="20514" w:name="sub_510111453"/>
      <w:bookmarkStart w:id="20515" w:name="sub_51015253"/>
      <w:bookmarkStart w:id="20516" w:name="sub_510111353"/>
      <w:bookmarkStart w:id="20517" w:name="sub_51015153"/>
      <w:bookmarkStart w:id="20518" w:name="sub_51011293"/>
      <w:bookmarkStart w:id="20519" w:name="sub_5101223"/>
      <w:bookmarkStart w:id="20520" w:name="sub_510112173"/>
      <w:bookmarkStart w:id="20521" w:name="sub_510112273"/>
      <w:bookmarkStart w:id="20522" w:name="sub_5101114133"/>
      <w:bookmarkStart w:id="20523" w:name="sub_5101113133"/>
      <w:bookmarkStart w:id="20524" w:name="sub_510112533"/>
      <w:bookmarkStart w:id="20525" w:name="sub_5101121333"/>
      <w:bookmarkStart w:id="20526" w:name="sub_5101114233"/>
      <w:bookmarkStart w:id="20527" w:name="sub_5101113233"/>
      <w:bookmarkStart w:id="20528" w:name="sub_510112633"/>
      <w:bookmarkStart w:id="20529" w:name="sub_5101121433"/>
      <w:bookmarkStart w:id="20530" w:name="sub_510116423"/>
      <w:bookmarkStart w:id="20531" w:name="sub_510115423"/>
      <w:bookmarkStart w:id="20532" w:name="sub_510111823"/>
      <w:bookmarkStart w:id="20533" w:name="sub_51015623"/>
      <w:bookmarkStart w:id="20534" w:name="sub_5101521223"/>
      <w:bookmarkStart w:id="20535" w:name="sub_51019223"/>
      <w:bookmarkStart w:id="20536" w:name="sub_5101522223"/>
      <w:bookmarkStart w:id="20537" w:name="sub_510110223"/>
      <w:bookmarkStart w:id="20538" w:name="sub_510116323"/>
      <w:bookmarkStart w:id="20539" w:name="sub_510115323"/>
      <w:bookmarkStart w:id="20540" w:name="sub_510111723"/>
      <w:bookmarkStart w:id="20541" w:name="sub_51015523"/>
      <w:bookmarkStart w:id="20542" w:name="sub_5101521123"/>
      <w:bookmarkStart w:id="20543" w:name="sub_51019123"/>
      <w:bookmarkStart w:id="20544" w:name="sub_5101522123"/>
      <w:bookmarkStart w:id="20545" w:name="sub_510110123"/>
      <w:bookmarkStart w:id="20546" w:name="sub_510111463"/>
      <w:bookmarkStart w:id="20547" w:name="sub_51015263"/>
      <w:bookmarkStart w:id="20548" w:name="sub_510111363"/>
      <w:bookmarkStart w:id="20549" w:name="sub_51015163"/>
      <w:bookmarkStart w:id="20550" w:name="sub_510112103"/>
      <w:bookmarkStart w:id="20551" w:name="sub_5101233"/>
      <w:bookmarkStart w:id="20552" w:name="sub_510112183"/>
      <w:bookmarkStart w:id="20553" w:name="sub_510112283"/>
      <w:bookmarkStart w:id="20554" w:name="sub_5101114143"/>
      <w:bookmarkStart w:id="20555" w:name="sub_5101113143"/>
      <w:bookmarkStart w:id="20556" w:name="sub_510112543"/>
      <w:bookmarkStart w:id="20557" w:name="sub_5101121343"/>
      <w:bookmarkStart w:id="20558" w:name="sub_5101114243"/>
      <w:bookmarkStart w:id="20559" w:name="sub_5101113243"/>
      <w:bookmarkStart w:id="20560" w:name="sub_510112643"/>
      <w:bookmarkStart w:id="20561" w:name="sub_5101121443"/>
      <w:bookmarkStart w:id="20562" w:name="sub_510162442"/>
      <w:bookmarkStart w:id="20563" w:name="sub_510161442"/>
      <w:bookmarkStart w:id="20564" w:name="sub_510111042"/>
      <w:bookmarkStart w:id="20565" w:name="sub_51016642"/>
      <w:bookmarkStart w:id="20566" w:name="sub_5101511242"/>
      <w:bookmarkStart w:id="20567" w:name="sub_51011223242"/>
      <w:bookmarkStart w:id="20568" w:name="sub_5101512242"/>
      <w:bookmarkStart w:id="20569" w:name="sub_51011224242"/>
      <w:bookmarkStart w:id="20570" w:name="sub_510162342"/>
      <w:bookmarkStart w:id="20571" w:name="sub_510161342"/>
      <w:bookmarkStart w:id="20572" w:name="sub_51011942"/>
      <w:bookmarkStart w:id="20573" w:name="sub_51016542"/>
      <w:bookmarkStart w:id="20574" w:name="sub_5101511142"/>
      <w:bookmarkStart w:id="20575" w:name="sub_51011223142"/>
      <w:bookmarkStart w:id="20576" w:name="sub_5101512142"/>
      <w:bookmarkStart w:id="20577" w:name="sub_51011224142"/>
      <w:bookmarkStart w:id="20578" w:name="sub_51011682"/>
      <w:bookmarkStart w:id="20579" w:name="sub_51016282"/>
      <w:bookmarkStart w:id="20580" w:name="sub_51011582"/>
      <w:bookmarkStart w:id="20581" w:name="sub_51016182"/>
      <w:bookmarkStart w:id="20582" w:name="sub_510111122"/>
      <w:bookmarkStart w:id="20583" w:name="sub_51011322"/>
      <w:bookmarkStart w:id="20584" w:name="sub_51015102"/>
      <w:bookmarkStart w:id="20585" w:name="sub_51016102"/>
      <w:bookmarkStart w:id="20586" w:name="sub_510152162"/>
      <w:bookmarkStart w:id="20587" w:name="sub_510151162"/>
      <w:bookmarkStart w:id="20588" w:name="sub_5101962"/>
      <w:bookmarkStart w:id="20589" w:name="sub_5101122362"/>
      <w:bookmarkStart w:id="20590" w:name="sub_510152262"/>
      <w:bookmarkStart w:id="20591" w:name="sub_510151262"/>
      <w:bookmarkStart w:id="20592" w:name="sub_51011062"/>
      <w:bookmarkStart w:id="20593" w:name="sub_5101122462"/>
      <w:bookmarkStart w:id="20594" w:name="sub_5101154122"/>
      <w:bookmarkStart w:id="20595" w:name="sub_510156122"/>
      <w:bookmarkStart w:id="20596" w:name="sub_510192122"/>
      <w:bookmarkStart w:id="20597" w:name="sub_5101102122"/>
      <w:bookmarkStart w:id="20598" w:name="sub_5101153122"/>
      <w:bookmarkStart w:id="20599" w:name="sub_510155122"/>
      <w:bookmarkStart w:id="20600" w:name="sub_510191122"/>
      <w:bookmarkStart w:id="20601" w:name="sub_5101101122"/>
      <w:bookmarkStart w:id="20602" w:name="sub_510152522"/>
      <w:bookmarkStart w:id="20603" w:name="sub_510151522"/>
      <w:bookmarkStart w:id="20604" w:name="sub_51012222"/>
      <w:bookmarkStart w:id="20605" w:name="sub_5101122722"/>
      <w:bookmarkStart w:id="20606" w:name="sub_51011131322"/>
      <w:bookmarkStart w:id="20607" w:name="sub_51011213322"/>
      <w:bookmarkStart w:id="20608" w:name="sub_51011132322"/>
      <w:bookmarkStart w:id="20609" w:name="sub_51011214322"/>
      <w:bookmarkStart w:id="20610" w:name="sub_5101154222"/>
      <w:bookmarkStart w:id="20611" w:name="sub_510156222"/>
      <w:bookmarkStart w:id="20612" w:name="sub_510192222"/>
      <w:bookmarkStart w:id="20613" w:name="sub_5101102222"/>
      <w:bookmarkStart w:id="20614" w:name="sub_5101153222"/>
      <w:bookmarkStart w:id="20615" w:name="sub_510155222"/>
      <w:bookmarkStart w:id="20616" w:name="sub_510191222"/>
      <w:bookmarkStart w:id="20617" w:name="sub_5101101222"/>
      <w:bookmarkStart w:id="20618" w:name="sub_510152622"/>
      <w:bookmarkStart w:id="20619" w:name="sub_510151622"/>
      <w:bookmarkStart w:id="20620" w:name="sub_51012322"/>
      <w:bookmarkStart w:id="20621" w:name="sub_5101122822"/>
      <w:bookmarkStart w:id="20622" w:name="sub_51011131422"/>
      <w:bookmarkStart w:id="20623" w:name="sub_51011213422"/>
      <w:bookmarkStart w:id="20624" w:name="sub_51011132422"/>
      <w:bookmarkStart w:id="20625" w:name="sub_51011214422"/>
      <w:bookmarkStart w:id="20626" w:name="sub_510162432"/>
      <w:bookmarkStart w:id="20627" w:name="sub_510161432"/>
      <w:bookmarkStart w:id="20628" w:name="sub_510111032"/>
      <w:bookmarkStart w:id="20629" w:name="sub_51016632"/>
      <w:bookmarkStart w:id="20630" w:name="sub_5101511232"/>
      <w:bookmarkStart w:id="20631" w:name="sub_51011223232"/>
      <w:bookmarkStart w:id="20632" w:name="sub_5101512232"/>
      <w:bookmarkStart w:id="20633" w:name="sub_51011224232"/>
      <w:bookmarkStart w:id="20634" w:name="sub_510162332"/>
      <w:bookmarkStart w:id="20635" w:name="sub_510161332"/>
      <w:bookmarkStart w:id="20636" w:name="sub_51011932"/>
      <w:bookmarkStart w:id="20637" w:name="sub_51016532"/>
      <w:bookmarkStart w:id="20638" w:name="sub_5101511132"/>
      <w:bookmarkStart w:id="20639" w:name="sub_51011223132"/>
      <w:bookmarkStart w:id="20640" w:name="sub_5101512132"/>
      <w:bookmarkStart w:id="20641" w:name="sub_51011224132"/>
      <w:bookmarkStart w:id="20642" w:name="sub_51011672"/>
      <w:bookmarkStart w:id="20643" w:name="sub_51016272"/>
      <w:bookmarkStart w:id="20644" w:name="sub_51011572"/>
      <w:bookmarkStart w:id="20645" w:name="sub_51016172"/>
      <w:bookmarkStart w:id="20646" w:name="sub_510111112"/>
      <w:bookmarkStart w:id="20647" w:name="sub_51011312"/>
      <w:bookmarkStart w:id="20648" w:name="sub_5101592"/>
      <w:bookmarkStart w:id="20649" w:name="sub_5101692"/>
      <w:bookmarkStart w:id="20650" w:name="sub_510152152"/>
      <w:bookmarkStart w:id="20651" w:name="sub_510151152"/>
      <w:bookmarkStart w:id="20652" w:name="sub_5101952"/>
      <w:bookmarkStart w:id="20653" w:name="sub_5101122352"/>
      <w:bookmarkStart w:id="20654" w:name="sub_510152252"/>
      <w:bookmarkStart w:id="20655" w:name="sub_510151252"/>
      <w:bookmarkStart w:id="20656" w:name="sub_51011052"/>
      <w:bookmarkStart w:id="20657" w:name="sub_5101122452"/>
      <w:bookmarkStart w:id="20658" w:name="sub_5101154112"/>
      <w:bookmarkStart w:id="20659" w:name="sub_510156112"/>
      <w:bookmarkStart w:id="20660" w:name="sub_510192112"/>
      <w:bookmarkStart w:id="20661" w:name="sub_5101102112"/>
      <w:bookmarkStart w:id="20662" w:name="sub_5101153112"/>
      <w:bookmarkStart w:id="20663" w:name="sub_510155112"/>
      <w:bookmarkStart w:id="20664" w:name="sub_510191112"/>
      <w:bookmarkStart w:id="20665" w:name="sub_5101101112"/>
      <w:bookmarkStart w:id="20666" w:name="sub_510152512"/>
      <w:bookmarkStart w:id="20667" w:name="sub_510151512"/>
      <w:bookmarkStart w:id="20668" w:name="sub_51012212"/>
      <w:bookmarkStart w:id="20669" w:name="sub_5101122712"/>
      <w:bookmarkStart w:id="20670" w:name="sub_51011131312"/>
      <w:bookmarkStart w:id="20671" w:name="sub_51011213312"/>
      <w:bookmarkStart w:id="20672" w:name="sub_51011132312"/>
      <w:bookmarkStart w:id="20673" w:name="sub_51011214312"/>
      <w:bookmarkStart w:id="20674" w:name="sub_5101154212"/>
      <w:bookmarkStart w:id="20675" w:name="sub_510156212"/>
      <w:bookmarkStart w:id="20676" w:name="sub_510192212"/>
      <w:bookmarkStart w:id="20677" w:name="sub_5101102212"/>
      <w:bookmarkStart w:id="20678" w:name="sub_5101153212"/>
      <w:bookmarkStart w:id="20679" w:name="sub_510155212"/>
      <w:bookmarkStart w:id="20680" w:name="sub_510191212"/>
      <w:bookmarkStart w:id="20681" w:name="sub_5101101212"/>
      <w:bookmarkStart w:id="20682" w:name="sub_510152612"/>
      <w:bookmarkStart w:id="20683" w:name="sub_510151612"/>
      <w:bookmarkStart w:id="20684" w:name="sub_51012312"/>
      <w:bookmarkStart w:id="20685" w:name="sub_5101122812"/>
      <w:bookmarkStart w:id="20686" w:name="sub_51011131412"/>
      <w:bookmarkStart w:id="20687" w:name="sub_51011213412"/>
      <w:bookmarkStart w:id="20688" w:name="sub_51011132412"/>
      <w:bookmarkStart w:id="20689" w:name="sub_51011214412"/>
      <w:bookmarkStart w:id="20690" w:name="sub_51011646"/>
      <w:bookmarkStart w:id="20691" w:name="sub_51016246"/>
      <w:bookmarkStart w:id="20692" w:name="sub_51011546"/>
      <w:bookmarkStart w:id="20693" w:name="sub_51016146"/>
      <w:bookmarkStart w:id="20694" w:name="sub_51011186"/>
      <w:bookmarkStart w:id="20695" w:name="sub_51011106"/>
      <w:bookmarkStart w:id="20696" w:name="sub_5101566"/>
      <w:bookmarkStart w:id="20697" w:name="sub_5101666"/>
      <w:bookmarkStart w:id="20698" w:name="sub_510152126"/>
      <w:bookmarkStart w:id="20699" w:name="sub_510151126"/>
      <w:bookmarkStart w:id="20700" w:name="sub_5101926"/>
      <w:bookmarkStart w:id="20701" w:name="sub_5101122326"/>
      <w:bookmarkStart w:id="20702" w:name="sub_510152226"/>
      <w:bookmarkStart w:id="20703" w:name="sub_510151226"/>
      <w:bookmarkStart w:id="20704" w:name="sub_51011026"/>
      <w:bookmarkStart w:id="20705" w:name="sub_5101122426"/>
      <w:bookmarkStart w:id="20706" w:name="sub_51011636"/>
      <w:bookmarkStart w:id="20707" w:name="sub_51016236"/>
      <w:bookmarkStart w:id="20708" w:name="sub_51011536"/>
      <w:bookmarkStart w:id="20709" w:name="sub_51016136"/>
      <w:bookmarkStart w:id="20710" w:name="sub_51011176"/>
      <w:bookmarkStart w:id="20711" w:name="sub_5101196"/>
      <w:bookmarkStart w:id="20712" w:name="sub_5101556"/>
      <w:bookmarkStart w:id="20713" w:name="sub_5101656"/>
      <w:bookmarkStart w:id="20714" w:name="sub_510152116"/>
      <w:bookmarkStart w:id="20715" w:name="sub_510151116"/>
      <w:bookmarkStart w:id="20716" w:name="sub_5101916"/>
      <w:bookmarkStart w:id="20717" w:name="sub_5101122316"/>
      <w:bookmarkStart w:id="20718" w:name="sub_510152216"/>
      <w:bookmarkStart w:id="20719" w:name="sub_510151216"/>
      <w:bookmarkStart w:id="20720" w:name="sub_51011016"/>
      <w:bookmarkStart w:id="20721" w:name="sub_5101122416"/>
      <w:bookmarkStart w:id="20722" w:name="sub_510111410"/>
      <w:bookmarkStart w:id="20723" w:name="sub_51011610"/>
      <w:bookmarkStart w:id="20724" w:name="sub_51015210"/>
      <w:bookmarkStart w:id="20725" w:name="sub_51016210"/>
      <w:bookmarkStart w:id="20726" w:name="sub_510111310"/>
      <w:bookmarkStart w:id="20727" w:name="sub_51011510"/>
      <w:bookmarkStart w:id="20728" w:name="sub_51015110"/>
      <w:bookmarkStart w:id="20729" w:name="sub_51016110"/>
      <w:bookmarkStart w:id="20730" w:name="sub_51011232"/>
      <w:bookmarkStart w:id="20731" w:name="sub_51011114"/>
      <w:bookmarkStart w:id="20732" w:name="sub_510127"/>
      <w:bookmarkStart w:id="20733" w:name="sub_5101134"/>
      <w:bookmarkStart w:id="20734" w:name="sub_510112112"/>
      <w:bookmarkStart w:id="20735" w:name="sub_5101530"/>
      <w:bookmarkStart w:id="20736" w:name="sub_510112212"/>
      <w:bookmarkStart w:id="20737" w:name="sub_5101630"/>
      <w:bookmarkStart w:id="20738" w:name="sub_510111418"/>
      <w:bookmarkStart w:id="20739" w:name="sub_51015218"/>
      <w:bookmarkStart w:id="20740" w:name="sub_510111318"/>
      <w:bookmarkStart w:id="20741" w:name="sub_51015118"/>
      <w:bookmarkStart w:id="20742" w:name="sub_51011258"/>
      <w:bookmarkStart w:id="20743" w:name="sub_510198"/>
      <w:bookmarkStart w:id="20744" w:name="sub_510112138"/>
      <w:bookmarkStart w:id="20745" w:name="sub_510112238"/>
      <w:bookmarkStart w:id="20746" w:name="sub_510111428"/>
      <w:bookmarkStart w:id="20747" w:name="sub_51015228"/>
      <w:bookmarkStart w:id="20748" w:name="sub_510111328"/>
      <w:bookmarkStart w:id="20749" w:name="sub_51015128"/>
      <w:bookmarkStart w:id="20750" w:name="sub_51011268"/>
      <w:bookmarkStart w:id="20751" w:name="sub_5101108"/>
      <w:bookmarkStart w:id="20752" w:name="sub_510112148"/>
      <w:bookmarkStart w:id="20753" w:name="sub_510112248"/>
      <w:bookmarkStart w:id="20754" w:name="sub_510116414"/>
      <w:bookmarkStart w:id="20755" w:name="sub_510115414"/>
      <w:bookmarkStart w:id="20756" w:name="sub_510111814"/>
      <w:bookmarkStart w:id="20757" w:name="sub_51015614"/>
      <w:bookmarkStart w:id="20758" w:name="sub_5101521214"/>
      <w:bookmarkStart w:id="20759" w:name="sub_51019214"/>
      <w:bookmarkStart w:id="20760" w:name="sub_5101522214"/>
      <w:bookmarkStart w:id="20761" w:name="sub_510110214"/>
      <w:bookmarkStart w:id="20762" w:name="sub_510116314"/>
      <w:bookmarkStart w:id="20763" w:name="sub_510115314"/>
      <w:bookmarkStart w:id="20764" w:name="sub_510111714"/>
      <w:bookmarkStart w:id="20765" w:name="sub_51015514"/>
      <w:bookmarkStart w:id="20766" w:name="sub_5101521114"/>
      <w:bookmarkStart w:id="20767" w:name="sub_51019114"/>
      <w:bookmarkStart w:id="20768" w:name="sub_5101522114"/>
      <w:bookmarkStart w:id="20769" w:name="sub_510110114"/>
      <w:bookmarkStart w:id="20770" w:name="sub_510111454"/>
      <w:bookmarkStart w:id="20771" w:name="sub_51015254"/>
      <w:bookmarkStart w:id="20772" w:name="sub_510111354"/>
      <w:bookmarkStart w:id="20773" w:name="sub_51015154"/>
      <w:bookmarkStart w:id="20774" w:name="sub_51011294"/>
      <w:bookmarkStart w:id="20775" w:name="sub_5101224"/>
      <w:bookmarkStart w:id="20776" w:name="sub_510112174"/>
      <w:bookmarkStart w:id="20777" w:name="sub_510112274"/>
      <w:bookmarkStart w:id="20778" w:name="sub_5101114134"/>
      <w:bookmarkStart w:id="20779" w:name="sub_5101113134"/>
      <w:bookmarkStart w:id="20780" w:name="sub_510112534"/>
      <w:bookmarkStart w:id="20781" w:name="sub_5101121334"/>
      <w:bookmarkStart w:id="20782" w:name="sub_5101114234"/>
      <w:bookmarkStart w:id="20783" w:name="sub_5101113234"/>
      <w:bookmarkStart w:id="20784" w:name="sub_510112634"/>
      <w:bookmarkStart w:id="20785" w:name="sub_5101121434"/>
      <w:bookmarkStart w:id="20786" w:name="sub_510116424"/>
      <w:bookmarkStart w:id="20787" w:name="sub_510115424"/>
      <w:bookmarkStart w:id="20788" w:name="sub_510111824"/>
      <w:bookmarkStart w:id="20789" w:name="sub_51015624"/>
      <w:bookmarkStart w:id="20790" w:name="sub_5101521224"/>
      <w:bookmarkStart w:id="20791" w:name="sub_51019224"/>
      <w:bookmarkStart w:id="20792" w:name="sub_5101522224"/>
      <w:bookmarkStart w:id="20793" w:name="sub_510110224"/>
      <w:bookmarkStart w:id="20794" w:name="sub_510116324"/>
      <w:bookmarkStart w:id="20795" w:name="sub_510115324"/>
      <w:bookmarkStart w:id="20796" w:name="sub_510111724"/>
      <w:bookmarkStart w:id="20797" w:name="sub_51015524"/>
      <w:bookmarkStart w:id="20798" w:name="sub_5101521124"/>
      <w:bookmarkStart w:id="20799" w:name="sub_51019124"/>
      <w:bookmarkStart w:id="20800" w:name="sub_5101522124"/>
      <w:bookmarkStart w:id="20801" w:name="sub_510110124"/>
      <w:bookmarkStart w:id="20802" w:name="sub_510111464"/>
      <w:bookmarkStart w:id="20803" w:name="sub_51015264"/>
      <w:bookmarkStart w:id="20804" w:name="sub_510111364"/>
      <w:bookmarkStart w:id="20805" w:name="sub_51015164"/>
      <w:bookmarkStart w:id="20806" w:name="sub_510112104"/>
      <w:bookmarkStart w:id="20807" w:name="sub_5101234"/>
      <w:bookmarkStart w:id="20808" w:name="sub_510112184"/>
      <w:bookmarkStart w:id="20809" w:name="sub_510112284"/>
      <w:bookmarkStart w:id="20810" w:name="sub_5101114144"/>
      <w:bookmarkStart w:id="20811" w:name="sub_5101113144"/>
      <w:bookmarkStart w:id="20812" w:name="sub_510112544"/>
      <w:bookmarkStart w:id="20813" w:name="sub_5101121344"/>
      <w:bookmarkStart w:id="20814" w:name="sub_5101114244"/>
      <w:bookmarkStart w:id="20815" w:name="sub_5101113244"/>
      <w:bookmarkStart w:id="20816" w:name="sub_510112644"/>
      <w:bookmarkStart w:id="20817" w:name="sub_5101121444"/>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p>
    <w:p w:rsidR="00CC7321" w:rsidRPr="00CC7321" w:rsidRDefault="00CC7321" w:rsidP="00CC7321">
      <w:pPr>
        <w:widowControl w:val="0"/>
        <w:tabs>
          <w:tab w:val="left" w:pos="142"/>
        </w:tabs>
        <w:spacing w:after="0" w:line="240" w:lineRule="auto"/>
        <w:jc w:val="both"/>
        <w:rPr>
          <w:rFonts w:ascii="Times New Roman" w:hAnsi="Times New Roman" w:cs="Times New Roman"/>
        </w:rPr>
      </w:pPr>
      <w:r w:rsidRPr="00CC7321">
        <w:rPr>
          <w:rStyle w:val="aff2"/>
          <w:rFonts w:ascii="Times New Roman" w:hAnsi="Times New Roman" w:cs="Times New Roman"/>
        </w:rPr>
        <w:t>73. Заявитель может обратиться с жалобой, в том числе в следующих случаях:</w:t>
      </w:r>
    </w:p>
    <w:p w:rsidR="00CC7321" w:rsidRPr="00CC7321" w:rsidRDefault="00CC7321" w:rsidP="00CC7321">
      <w:pPr>
        <w:spacing w:after="0" w:line="240" w:lineRule="auto"/>
        <w:jc w:val="both"/>
        <w:rPr>
          <w:rFonts w:ascii="Times New Roman" w:hAnsi="Times New Roman" w:cs="Times New Roman"/>
        </w:rPr>
      </w:pPr>
      <w:bookmarkStart w:id="20818" w:name="sub_10671"/>
      <w:bookmarkEnd w:id="20818"/>
      <w:r w:rsidRPr="00CC7321">
        <w:rPr>
          <w:rStyle w:val="aff2"/>
          <w:rFonts w:ascii="Times New Roman" w:hAnsi="Times New Roman" w:cs="Times New Roman"/>
        </w:rPr>
        <w:t>- нарушение срока регистрации запроса о предоставлении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отказ  органа,   предоставляющего муниципальную услугу, должностного лица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нарушение срока или порядка выдачи документов по результатам                               предоставления  муниципальной услуги;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МФЦ, </w:t>
      </w:r>
      <w:r w:rsidRPr="00CC7321">
        <w:rPr>
          <w:rStyle w:val="aff2"/>
          <w:rFonts w:ascii="Times New Roman" w:hAnsi="Times New Roman" w:cs="Times New Roman"/>
        </w:rPr>
        <w:lastRenderedPageBreak/>
        <w:t>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C7321" w:rsidRPr="00CC7321" w:rsidRDefault="00CC7321" w:rsidP="00CC7321">
      <w:pPr>
        <w:pStyle w:val="1"/>
        <w:suppressAutoHyphens/>
        <w:spacing w:before="0" w:after="0"/>
        <w:rPr>
          <w:rFonts w:ascii="Times New Roman" w:hAnsi="Times New Roman" w:cs="Times New Roman"/>
          <w:sz w:val="22"/>
          <w:szCs w:val="22"/>
        </w:rPr>
      </w:pPr>
      <w:bookmarkStart w:id="20819" w:name="sub_520"/>
      <w:bookmarkEnd w:id="20819"/>
      <w:r w:rsidRPr="00CC7321">
        <w:rPr>
          <w:rFonts w:ascii="Times New Roman" w:hAnsi="Times New Roman" w:cs="Times New Roman"/>
          <w:sz w:val="22"/>
          <w:szCs w:val="22"/>
        </w:rPr>
        <w:t>Подраздел 2. Порядок досудебного (внесудебного) обжалования</w:t>
      </w:r>
      <w:bookmarkStart w:id="20820" w:name="sub_52016244"/>
      <w:bookmarkStart w:id="20821" w:name="sub_52011544"/>
      <w:bookmarkStart w:id="20822" w:name="sub_52016144"/>
      <w:bookmarkStart w:id="20823" w:name="sub_52011184"/>
      <w:bookmarkStart w:id="20824" w:name="sub_52011104"/>
      <w:bookmarkStart w:id="20825" w:name="sub_5201564"/>
      <w:bookmarkStart w:id="20826" w:name="sub_5201664"/>
      <w:bookmarkStart w:id="20827" w:name="sub_520152124"/>
      <w:bookmarkStart w:id="20828" w:name="sub_520151124"/>
      <w:bookmarkStart w:id="20829" w:name="sub_5201924"/>
      <w:bookmarkStart w:id="20830" w:name="sub_5201122324"/>
      <w:bookmarkStart w:id="20831" w:name="sub_520152224"/>
      <w:bookmarkStart w:id="20832" w:name="sub_520151224"/>
      <w:bookmarkStart w:id="20833" w:name="sub_52011024"/>
      <w:bookmarkStart w:id="20834" w:name="sub_5201122424"/>
      <w:bookmarkStart w:id="20835" w:name="sub_52011634"/>
      <w:bookmarkStart w:id="20836" w:name="sub_52016234"/>
      <w:bookmarkStart w:id="20837" w:name="sub_52011534"/>
      <w:bookmarkStart w:id="20838" w:name="sub_52016134"/>
      <w:bookmarkStart w:id="20839" w:name="sub_52011174"/>
      <w:bookmarkStart w:id="20840" w:name="sub_5201194"/>
      <w:bookmarkStart w:id="20841" w:name="sub_5201554"/>
      <w:bookmarkStart w:id="20842" w:name="sub_5201654"/>
      <w:bookmarkStart w:id="20843" w:name="sub_520152114"/>
      <w:bookmarkStart w:id="20844" w:name="sub_520151114"/>
      <w:bookmarkStart w:id="20845" w:name="sub_5201914"/>
      <w:bookmarkStart w:id="20846" w:name="sub_5201122314"/>
      <w:bookmarkStart w:id="20847" w:name="sub_520152214"/>
      <w:bookmarkStart w:id="20848" w:name="sub_520151214"/>
      <w:bookmarkStart w:id="20849" w:name="sub_52011014"/>
      <w:bookmarkStart w:id="20850" w:name="sub_5201122414"/>
      <w:bookmarkStart w:id="20851" w:name="sub_52011148"/>
      <w:bookmarkStart w:id="20852" w:name="sub_5201168"/>
      <w:bookmarkStart w:id="20853" w:name="sub_5201528"/>
      <w:bookmarkStart w:id="20854" w:name="sub_5201628"/>
      <w:bookmarkStart w:id="20855" w:name="sub_52011138"/>
      <w:bookmarkStart w:id="20856" w:name="sub_5201158"/>
      <w:bookmarkStart w:id="20857" w:name="sub_5201518"/>
      <w:bookmarkStart w:id="20858" w:name="sub_5201618"/>
      <w:bookmarkStart w:id="20859" w:name="sub_52011230"/>
      <w:bookmarkStart w:id="20860" w:name="sub_52011112"/>
      <w:bookmarkStart w:id="20861" w:name="sub_520125"/>
      <w:bookmarkStart w:id="20862" w:name="sub_5201132"/>
      <w:bookmarkStart w:id="20863" w:name="sub_520112110"/>
      <w:bookmarkStart w:id="20864" w:name="sub_5201510"/>
      <w:bookmarkStart w:id="20865" w:name="sub_520112210"/>
      <w:bookmarkStart w:id="20866" w:name="sub_5201610"/>
      <w:bookmarkStart w:id="20867" w:name="sub_520111416"/>
      <w:bookmarkStart w:id="20868" w:name="sub_52015216"/>
      <w:bookmarkStart w:id="20869" w:name="sub_520111316"/>
      <w:bookmarkStart w:id="20870" w:name="sub_52015116"/>
      <w:bookmarkStart w:id="20871" w:name="sub_52011256"/>
      <w:bookmarkStart w:id="20872" w:name="sub_520196"/>
      <w:bookmarkStart w:id="20873" w:name="sub_520112136"/>
      <w:bookmarkStart w:id="20874" w:name="sub_520112236"/>
      <w:bookmarkStart w:id="20875" w:name="sub_520111426"/>
      <w:bookmarkStart w:id="20876" w:name="sub_52015226"/>
      <w:bookmarkStart w:id="20877" w:name="sub_520111326"/>
      <w:bookmarkStart w:id="20878" w:name="sub_52015126"/>
      <w:bookmarkStart w:id="20879" w:name="sub_52011266"/>
      <w:bookmarkStart w:id="20880" w:name="sub_5201106"/>
      <w:bookmarkStart w:id="20881" w:name="sub_520112146"/>
      <w:bookmarkStart w:id="20882" w:name="sub_520112246"/>
      <w:bookmarkStart w:id="20883" w:name="sub_520116412"/>
      <w:bookmarkStart w:id="20884" w:name="sub_520115412"/>
      <w:bookmarkStart w:id="20885" w:name="sub_520111812"/>
      <w:bookmarkStart w:id="20886" w:name="sub_52015612"/>
      <w:bookmarkStart w:id="20887" w:name="sub_5201521212"/>
      <w:bookmarkStart w:id="20888" w:name="sub_52019212"/>
      <w:bookmarkStart w:id="20889" w:name="sub_5201522212"/>
      <w:bookmarkStart w:id="20890" w:name="sub_520110212"/>
      <w:bookmarkStart w:id="20891" w:name="sub_520116312"/>
      <w:bookmarkStart w:id="20892" w:name="sub_520115312"/>
      <w:bookmarkStart w:id="20893" w:name="sub_520111712"/>
      <w:bookmarkStart w:id="20894" w:name="sub_52015512"/>
      <w:bookmarkStart w:id="20895" w:name="sub_5201521112"/>
      <w:bookmarkStart w:id="20896" w:name="sub_52019112"/>
      <w:bookmarkStart w:id="20897" w:name="sub_5201522112"/>
      <w:bookmarkStart w:id="20898" w:name="sub_520110112"/>
      <w:bookmarkStart w:id="20899" w:name="sub_520111452"/>
      <w:bookmarkStart w:id="20900" w:name="sub_52015252"/>
      <w:bookmarkStart w:id="20901" w:name="sub_520111352"/>
      <w:bookmarkStart w:id="20902" w:name="sub_52015152"/>
      <w:bookmarkStart w:id="20903" w:name="sub_52011292"/>
      <w:bookmarkStart w:id="20904" w:name="sub_5201222"/>
      <w:bookmarkStart w:id="20905" w:name="sub_520112172"/>
      <w:bookmarkStart w:id="20906" w:name="sub_520112272"/>
      <w:bookmarkStart w:id="20907" w:name="sub_5201114132"/>
      <w:bookmarkStart w:id="20908" w:name="sub_5201113132"/>
      <w:bookmarkStart w:id="20909" w:name="sub_520112532"/>
      <w:bookmarkStart w:id="20910" w:name="sub_5201121332"/>
      <w:bookmarkStart w:id="20911" w:name="sub_5201114232"/>
      <w:bookmarkStart w:id="20912" w:name="sub_5201113232"/>
      <w:bookmarkStart w:id="20913" w:name="sub_520112632"/>
      <w:bookmarkStart w:id="20914" w:name="sub_5201121432"/>
      <w:bookmarkStart w:id="20915" w:name="sub_520116422"/>
      <w:bookmarkStart w:id="20916" w:name="sub_520115422"/>
      <w:bookmarkStart w:id="20917" w:name="sub_520111822"/>
      <w:bookmarkStart w:id="20918" w:name="sub_52015622"/>
      <w:bookmarkStart w:id="20919" w:name="sub_5201521222"/>
      <w:bookmarkStart w:id="20920" w:name="sub_52019222"/>
      <w:bookmarkStart w:id="20921" w:name="sub_5201522222"/>
      <w:bookmarkStart w:id="20922" w:name="sub_520110222"/>
      <w:bookmarkStart w:id="20923" w:name="sub_520116322"/>
      <w:bookmarkStart w:id="20924" w:name="sub_520115322"/>
      <w:bookmarkStart w:id="20925" w:name="sub_520111722"/>
      <w:bookmarkStart w:id="20926" w:name="sub_52015522"/>
      <w:bookmarkStart w:id="20927" w:name="sub_5201521122"/>
      <w:bookmarkStart w:id="20928" w:name="sub_52019122"/>
      <w:bookmarkStart w:id="20929" w:name="sub_5201522122"/>
      <w:bookmarkStart w:id="20930" w:name="sub_520110122"/>
      <w:bookmarkStart w:id="20931" w:name="sub_520111462"/>
      <w:bookmarkStart w:id="20932" w:name="sub_52015262"/>
      <w:bookmarkStart w:id="20933" w:name="sub_520111362"/>
      <w:bookmarkStart w:id="20934" w:name="sub_52015162"/>
      <w:bookmarkStart w:id="20935" w:name="sub_520112102"/>
      <w:bookmarkStart w:id="20936" w:name="sub_5201232"/>
      <w:bookmarkStart w:id="20937" w:name="sub_520112182"/>
      <w:bookmarkStart w:id="20938" w:name="sub_520112282"/>
      <w:bookmarkStart w:id="20939" w:name="sub_5201114142"/>
      <w:bookmarkStart w:id="20940" w:name="sub_5201113142"/>
      <w:bookmarkStart w:id="20941" w:name="sub_520112542"/>
      <w:bookmarkStart w:id="20942" w:name="sub_5201121342"/>
      <w:bookmarkStart w:id="20943" w:name="sub_5201114242"/>
      <w:bookmarkStart w:id="20944" w:name="sub_5201113242"/>
      <w:bookmarkStart w:id="20945" w:name="sub_520112642"/>
      <w:bookmarkStart w:id="20946" w:name="sub_5201121442"/>
      <w:bookmarkStart w:id="20947" w:name="sub_52011643"/>
      <w:bookmarkStart w:id="20948" w:name="sub_52016243"/>
      <w:bookmarkStart w:id="20949" w:name="sub_52011543"/>
      <w:bookmarkStart w:id="20950" w:name="sub_52016143"/>
      <w:bookmarkStart w:id="20951" w:name="sub_52011183"/>
      <w:bookmarkStart w:id="20952" w:name="sub_52011103"/>
      <w:bookmarkStart w:id="20953" w:name="sub_5201563"/>
      <w:bookmarkStart w:id="20954" w:name="sub_5201663"/>
      <w:bookmarkStart w:id="20955" w:name="sub_520152123"/>
      <w:bookmarkStart w:id="20956" w:name="sub_520151123"/>
      <w:bookmarkStart w:id="20957" w:name="sub_5201923"/>
      <w:bookmarkStart w:id="20958" w:name="sub_5201122323"/>
      <w:bookmarkStart w:id="20959" w:name="sub_520152223"/>
      <w:bookmarkStart w:id="20960" w:name="sub_520151223"/>
      <w:bookmarkStart w:id="20961" w:name="sub_52011023"/>
      <w:bookmarkStart w:id="20962" w:name="sub_5201122423"/>
      <w:bookmarkStart w:id="20963" w:name="sub_52011633"/>
      <w:bookmarkStart w:id="20964" w:name="sub_52016233"/>
      <w:bookmarkStart w:id="20965" w:name="sub_52011533"/>
      <w:bookmarkStart w:id="20966" w:name="sub_52016133"/>
      <w:bookmarkStart w:id="20967" w:name="sub_52011173"/>
      <w:bookmarkStart w:id="20968" w:name="sub_5201193"/>
      <w:bookmarkStart w:id="20969" w:name="sub_5201553"/>
      <w:bookmarkStart w:id="20970" w:name="sub_5201653"/>
      <w:bookmarkStart w:id="20971" w:name="sub_520152113"/>
      <w:bookmarkStart w:id="20972" w:name="sub_520151113"/>
      <w:bookmarkStart w:id="20973" w:name="sub_5201913"/>
      <w:bookmarkStart w:id="20974" w:name="sub_5201122313"/>
      <w:bookmarkStart w:id="20975" w:name="sub_520152213"/>
      <w:bookmarkStart w:id="20976" w:name="sub_520151213"/>
      <w:bookmarkStart w:id="20977" w:name="sub_52011013"/>
      <w:bookmarkStart w:id="20978" w:name="sub_5201122413"/>
      <w:bookmarkStart w:id="20979" w:name="sub_52011147"/>
      <w:bookmarkStart w:id="20980" w:name="sub_5201167"/>
      <w:bookmarkStart w:id="20981" w:name="sub_5201527"/>
      <w:bookmarkStart w:id="20982" w:name="sub_5201627"/>
      <w:bookmarkStart w:id="20983" w:name="sub_52011137"/>
      <w:bookmarkStart w:id="20984" w:name="sub_5201157"/>
      <w:bookmarkStart w:id="20985" w:name="sub_5201517"/>
      <w:bookmarkStart w:id="20986" w:name="sub_5201617"/>
      <w:bookmarkStart w:id="20987" w:name="sub_52011220"/>
      <w:bookmarkStart w:id="20988" w:name="sub_52011111"/>
      <w:bookmarkStart w:id="20989" w:name="sub_520124"/>
      <w:bookmarkStart w:id="20990" w:name="sub_5201131"/>
      <w:bookmarkStart w:id="20991" w:name="sub_52011219"/>
      <w:bookmarkStart w:id="20992" w:name="sub_520159"/>
      <w:bookmarkStart w:id="20993" w:name="sub_52011229"/>
      <w:bookmarkStart w:id="20994" w:name="sub_520169"/>
      <w:bookmarkStart w:id="20995" w:name="sub_520111415"/>
      <w:bookmarkStart w:id="20996" w:name="sub_52015215"/>
      <w:bookmarkStart w:id="20997" w:name="sub_520111315"/>
      <w:bookmarkStart w:id="20998" w:name="sub_52015115"/>
      <w:bookmarkStart w:id="20999" w:name="sub_52011255"/>
      <w:bookmarkStart w:id="21000" w:name="sub_520195"/>
      <w:bookmarkStart w:id="21001" w:name="sub_520112135"/>
      <w:bookmarkStart w:id="21002" w:name="sub_520112235"/>
      <w:bookmarkStart w:id="21003" w:name="sub_520111425"/>
      <w:bookmarkStart w:id="21004" w:name="sub_52015225"/>
      <w:bookmarkStart w:id="21005" w:name="sub_520111325"/>
      <w:bookmarkStart w:id="21006" w:name="sub_52015125"/>
      <w:bookmarkStart w:id="21007" w:name="sub_52011265"/>
      <w:bookmarkStart w:id="21008" w:name="sub_5201105"/>
      <w:bookmarkStart w:id="21009" w:name="sub_520112145"/>
      <w:bookmarkStart w:id="21010" w:name="sub_520112245"/>
      <w:bookmarkStart w:id="21011" w:name="sub_520116411"/>
      <w:bookmarkStart w:id="21012" w:name="sub_520115411"/>
      <w:bookmarkStart w:id="21013" w:name="sub_520111811"/>
      <w:bookmarkStart w:id="21014" w:name="sub_52015611"/>
      <w:bookmarkStart w:id="21015" w:name="sub_5201521211"/>
      <w:bookmarkStart w:id="21016" w:name="sub_52019211"/>
      <w:bookmarkStart w:id="21017" w:name="sub_5201522211"/>
      <w:bookmarkStart w:id="21018" w:name="sub_520110211"/>
      <w:bookmarkStart w:id="21019" w:name="sub_520116311"/>
      <w:bookmarkStart w:id="21020" w:name="sub_520115311"/>
      <w:bookmarkStart w:id="21021" w:name="sub_520111711"/>
      <w:bookmarkStart w:id="21022" w:name="sub_52015511"/>
      <w:bookmarkStart w:id="21023" w:name="sub_5201521111"/>
      <w:bookmarkStart w:id="21024" w:name="sub_52019111"/>
      <w:bookmarkStart w:id="21025" w:name="sub_5201522111"/>
      <w:bookmarkStart w:id="21026" w:name="sub_520110111"/>
      <w:bookmarkStart w:id="21027" w:name="sub_520111451"/>
      <w:bookmarkStart w:id="21028" w:name="sub_52015251"/>
      <w:bookmarkStart w:id="21029" w:name="sub_520111351"/>
      <w:bookmarkStart w:id="21030" w:name="sub_52015151"/>
      <w:bookmarkStart w:id="21031" w:name="sub_52011291"/>
      <w:bookmarkStart w:id="21032" w:name="sub_5201221"/>
      <w:bookmarkStart w:id="21033" w:name="sub_520112171"/>
      <w:bookmarkStart w:id="21034" w:name="sub_520112271"/>
      <w:bookmarkStart w:id="21035" w:name="sub_5201114131"/>
      <w:bookmarkStart w:id="21036" w:name="sub_5201113131"/>
      <w:bookmarkStart w:id="21037" w:name="sub_520112531"/>
      <w:bookmarkStart w:id="21038" w:name="sub_5201121331"/>
      <w:bookmarkStart w:id="21039" w:name="sub_5201114231"/>
      <w:bookmarkStart w:id="21040" w:name="sub_5201113231"/>
      <w:bookmarkStart w:id="21041" w:name="sub_520112631"/>
      <w:bookmarkStart w:id="21042" w:name="sub_5201121431"/>
      <w:bookmarkStart w:id="21043" w:name="sub_520116421"/>
      <w:bookmarkStart w:id="21044" w:name="sub_520115421"/>
      <w:bookmarkStart w:id="21045" w:name="sub_520111821"/>
      <w:bookmarkStart w:id="21046" w:name="sub_52015621"/>
      <w:bookmarkStart w:id="21047" w:name="sub_5201521221"/>
      <w:bookmarkStart w:id="21048" w:name="sub_52019221"/>
      <w:bookmarkStart w:id="21049" w:name="sub_5201522221"/>
      <w:bookmarkStart w:id="21050" w:name="sub_520110221"/>
      <w:bookmarkStart w:id="21051" w:name="sub_520116321"/>
      <w:bookmarkStart w:id="21052" w:name="sub_520115321"/>
      <w:bookmarkStart w:id="21053" w:name="sub_520111721"/>
      <w:bookmarkStart w:id="21054" w:name="sub_52015521"/>
      <w:bookmarkStart w:id="21055" w:name="sub_5201521121"/>
      <w:bookmarkStart w:id="21056" w:name="sub_52019121"/>
      <w:bookmarkStart w:id="21057" w:name="sub_5201522121"/>
      <w:bookmarkStart w:id="21058" w:name="sub_520110121"/>
      <w:bookmarkStart w:id="21059" w:name="sub_520111461"/>
      <w:bookmarkStart w:id="21060" w:name="sub_52015261"/>
      <w:bookmarkStart w:id="21061" w:name="sub_520111361"/>
      <w:bookmarkStart w:id="21062" w:name="sub_52015161"/>
      <w:bookmarkStart w:id="21063" w:name="sub_520112101"/>
      <w:bookmarkStart w:id="21064" w:name="sub_5201231"/>
      <w:bookmarkStart w:id="21065" w:name="sub_520112181"/>
      <w:bookmarkStart w:id="21066" w:name="sub_520112281"/>
      <w:bookmarkStart w:id="21067" w:name="sub_5201114141"/>
      <w:bookmarkStart w:id="21068" w:name="sub_5201113141"/>
      <w:bookmarkStart w:id="21069" w:name="sub_520112541"/>
      <w:bookmarkStart w:id="21070" w:name="sub_5201121341"/>
      <w:bookmarkStart w:id="21071" w:name="sub_5201114241"/>
      <w:bookmarkStart w:id="21072" w:name="sub_5201113241"/>
      <w:bookmarkStart w:id="21073" w:name="sub_520112641"/>
      <w:bookmarkStart w:id="21074" w:name="sub_5201121441"/>
      <w:bookmarkStart w:id="21075" w:name="sub_520112244"/>
      <w:bookmarkStart w:id="21076" w:name="sub_5201164"/>
      <w:bookmarkStart w:id="21077" w:name="sub_5201524"/>
      <w:bookmarkStart w:id="21078" w:name="sub_5201624"/>
      <w:bookmarkStart w:id="21079" w:name="sub_52011134"/>
      <w:bookmarkStart w:id="21080" w:name="sub_5201154"/>
      <w:bookmarkStart w:id="21081" w:name="sub_5201514"/>
      <w:bookmarkStart w:id="21082" w:name="sub_5201614"/>
      <w:bookmarkStart w:id="21083" w:name="sub_5201128"/>
      <w:bookmarkStart w:id="21084" w:name="sub_5201118"/>
      <w:bookmarkStart w:id="21085" w:name="sub_520121"/>
      <w:bookmarkStart w:id="21086" w:name="sub_5201110"/>
      <w:bookmarkStart w:id="21087" w:name="sub_52011216"/>
      <w:bookmarkStart w:id="21088" w:name="sub_520156"/>
      <w:bookmarkStart w:id="21089" w:name="sub_52011226"/>
      <w:bookmarkStart w:id="21090" w:name="sub_520166"/>
      <w:bookmarkStart w:id="21091" w:name="sub_520111412"/>
      <w:bookmarkStart w:id="21092" w:name="sub_52015212"/>
      <w:bookmarkStart w:id="21093" w:name="sub_520111312"/>
      <w:bookmarkStart w:id="21094" w:name="sub_52015112"/>
      <w:bookmarkStart w:id="21095" w:name="sub_52011252"/>
      <w:bookmarkStart w:id="21096" w:name="sub_520192"/>
      <w:bookmarkStart w:id="21097" w:name="sub_520112132"/>
      <w:bookmarkStart w:id="21098" w:name="sub_520112232"/>
      <w:bookmarkStart w:id="21099" w:name="sub_520111422"/>
      <w:bookmarkStart w:id="21100" w:name="sub_52015222"/>
      <w:bookmarkStart w:id="21101" w:name="sub_520111322"/>
      <w:bookmarkStart w:id="21102" w:name="sub_52015122"/>
      <w:bookmarkStart w:id="21103" w:name="sub_52011262"/>
      <w:bookmarkStart w:id="21104" w:name="sub_5201102"/>
      <w:bookmarkStart w:id="21105" w:name="sub_520112142"/>
      <w:bookmarkStart w:id="21106" w:name="sub_520112242"/>
      <w:bookmarkStart w:id="21107" w:name="sub_52011143"/>
      <w:bookmarkStart w:id="21108" w:name="sub_5201163"/>
      <w:bookmarkStart w:id="21109" w:name="sub_5201523"/>
      <w:bookmarkStart w:id="21110" w:name="sub_5201623"/>
      <w:bookmarkStart w:id="21111" w:name="sub_52011133"/>
      <w:bookmarkStart w:id="21112" w:name="sub_5201153"/>
      <w:bookmarkStart w:id="21113" w:name="sub_5201513"/>
      <w:bookmarkStart w:id="21114" w:name="sub_5201613"/>
      <w:bookmarkStart w:id="21115" w:name="sub_5201127"/>
      <w:bookmarkStart w:id="21116" w:name="sub_5201117"/>
      <w:bookmarkStart w:id="21117" w:name="sub_520120"/>
      <w:bookmarkStart w:id="21118" w:name="sub_520119"/>
      <w:bookmarkStart w:id="21119" w:name="sub_52011215"/>
      <w:bookmarkStart w:id="21120" w:name="sub_520155"/>
      <w:bookmarkStart w:id="21121" w:name="sub_52011225"/>
      <w:bookmarkStart w:id="21122" w:name="sub_520165"/>
      <w:bookmarkStart w:id="21123" w:name="sub_520111411"/>
      <w:bookmarkStart w:id="21124" w:name="sub_52015211"/>
      <w:bookmarkStart w:id="21125" w:name="sub_520111311"/>
      <w:bookmarkStart w:id="21126" w:name="sub_52015111"/>
      <w:bookmarkStart w:id="21127" w:name="sub_52011251"/>
      <w:bookmarkStart w:id="21128" w:name="sub_520191"/>
      <w:bookmarkStart w:id="21129" w:name="sub_520112131"/>
      <w:bookmarkStart w:id="21130" w:name="sub_520112231"/>
      <w:bookmarkStart w:id="21131" w:name="sub_520111421"/>
      <w:bookmarkStart w:id="21132" w:name="sub_52015221"/>
      <w:bookmarkStart w:id="21133" w:name="sub_520111321"/>
      <w:bookmarkStart w:id="21134" w:name="sub_52015121"/>
      <w:bookmarkStart w:id="21135" w:name="sub_52011261"/>
      <w:bookmarkStart w:id="21136" w:name="sub_5201101"/>
      <w:bookmarkStart w:id="21137" w:name="sub_520112141"/>
      <w:bookmarkStart w:id="21138" w:name="sub_520112241"/>
      <w:bookmarkStart w:id="21139" w:name="sub_520164"/>
      <w:bookmarkStart w:id="21140" w:name="sub_5201114"/>
      <w:bookmarkStart w:id="21141" w:name="sub_52018"/>
      <w:bookmarkStart w:id="21142" w:name="sub_520116"/>
      <w:bookmarkStart w:id="21143" w:name="sub_52011212"/>
      <w:bookmarkStart w:id="21144" w:name="sub_520152"/>
      <w:bookmarkStart w:id="21145" w:name="sub_52011222"/>
      <w:bookmarkStart w:id="21146" w:name="sub_520162"/>
      <w:bookmarkStart w:id="21147" w:name="sub_5201123"/>
      <w:bookmarkStart w:id="21148" w:name="sub_5201113"/>
      <w:bookmarkStart w:id="21149" w:name="sub_52017"/>
      <w:bookmarkStart w:id="21150" w:name="sub_520115"/>
      <w:bookmarkStart w:id="21151" w:name="sub_52011211"/>
      <w:bookmarkStart w:id="21152" w:name="sub_520151"/>
      <w:bookmarkStart w:id="21153" w:name="sub_52011221"/>
      <w:bookmarkStart w:id="21154" w:name="sub_520161"/>
      <w:bookmarkStart w:id="21155" w:name="sub_520114"/>
      <w:bookmarkStart w:id="21156" w:name="sub_520112"/>
      <w:bookmarkStart w:id="21157" w:name="sub_52013"/>
      <w:bookmarkStart w:id="21158" w:name="sub_520111"/>
      <w:bookmarkStart w:id="21159" w:name="sub_52012"/>
      <w:bookmarkStart w:id="21160" w:name="sub_5201"/>
      <w:bookmarkStart w:id="21161" w:name="sub_5202"/>
      <w:bookmarkStart w:id="21162" w:name="sub_52011"/>
      <w:bookmarkStart w:id="21163" w:name="sub_52014"/>
      <w:bookmarkStart w:id="21164" w:name="sub_5201121"/>
      <w:bookmarkStart w:id="21165" w:name="sub_5201111"/>
      <w:bookmarkStart w:id="21166" w:name="sub_52015"/>
      <w:bookmarkStart w:id="21167" w:name="sub_520113"/>
      <w:bookmarkStart w:id="21168" w:name="sub_5201122"/>
      <w:bookmarkStart w:id="21169" w:name="sub_5201112"/>
      <w:bookmarkStart w:id="21170" w:name="sub_52016"/>
      <w:bookmarkStart w:id="21171" w:name="sub_5201124"/>
      <w:bookmarkStart w:id="21172" w:name="sub_52011141"/>
      <w:bookmarkStart w:id="21173" w:name="sub_5201161"/>
      <w:bookmarkStart w:id="21174" w:name="sub_5201521"/>
      <w:bookmarkStart w:id="21175" w:name="sub_5201621"/>
      <w:bookmarkStart w:id="21176" w:name="sub_52011131"/>
      <w:bookmarkStart w:id="21177" w:name="sub_5201151"/>
      <w:bookmarkStart w:id="21178" w:name="sub_5201511"/>
      <w:bookmarkStart w:id="21179" w:name="sub_5201611"/>
      <w:bookmarkStart w:id="21180" w:name="sub_5201125"/>
      <w:bookmarkStart w:id="21181" w:name="sub_5201115"/>
      <w:bookmarkStart w:id="21182" w:name="sub_52019"/>
      <w:bookmarkStart w:id="21183" w:name="sub_520117"/>
      <w:bookmarkStart w:id="21184" w:name="sub_52011213"/>
      <w:bookmarkStart w:id="21185" w:name="sub_520153"/>
      <w:bookmarkStart w:id="21186" w:name="sub_52011223"/>
      <w:bookmarkStart w:id="21187" w:name="sub_520163"/>
      <w:bookmarkStart w:id="21188" w:name="sub_52011142"/>
      <w:bookmarkStart w:id="21189" w:name="sub_5201162"/>
      <w:bookmarkStart w:id="21190" w:name="sub_5201522"/>
      <w:bookmarkStart w:id="21191" w:name="sub_5201622"/>
      <w:bookmarkStart w:id="21192" w:name="sub_52011132"/>
      <w:bookmarkStart w:id="21193" w:name="sub_5201152"/>
      <w:bookmarkStart w:id="21194" w:name="sub_5201512"/>
      <w:bookmarkStart w:id="21195" w:name="sub_5201612"/>
      <w:bookmarkStart w:id="21196" w:name="sub_5201126"/>
      <w:bookmarkStart w:id="21197" w:name="sub_5201116"/>
      <w:bookmarkStart w:id="21198" w:name="sub_520110"/>
      <w:bookmarkStart w:id="21199" w:name="sub_520118"/>
      <w:bookmarkStart w:id="21200" w:name="sub_52011214"/>
      <w:bookmarkStart w:id="21201" w:name="sub_520154"/>
      <w:bookmarkStart w:id="21202" w:name="sub_52011224"/>
      <w:bookmarkStart w:id="21203" w:name="sub_52011144"/>
      <w:bookmarkStart w:id="21204" w:name="sub_52011641"/>
      <w:bookmarkStart w:id="21205" w:name="sub_52016241"/>
      <w:bookmarkStart w:id="21206" w:name="sub_52011541"/>
      <w:bookmarkStart w:id="21207" w:name="sub_52016141"/>
      <w:bookmarkStart w:id="21208" w:name="sub_52011181"/>
      <w:bookmarkStart w:id="21209" w:name="sub_52011101"/>
      <w:bookmarkStart w:id="21210" w:name="sub_5201561"/>
      <w:bookmarkStart w:id="21211" w:name="sub_5201661"/>
      <w:bookmarkStart w:id="21212" w:name="sub_520152121"/>
      <w:bookmarkStart w:id="21213" w:name="sub_520151121"/>
      <w:bookmarkStart w:id="21214" w:name="sub_5201921"/>
      <w:bookmarkStart w:id="21215" w:name="sub_5201122321"/>
      <w:bookmarkStart w:id="21216" w:name="sub_520152221"/>
      <w:bookmarkStart w:id="21217" w:name="sub_520151221"/>
      <w:bookmarkStart w:id="21218" w:name="sub_52011021"/>
      <w:bookmarkStart w:id="21219" w:name="sub_5201122421"/>
      <w:bookmarkStart w:id="21220" w:name="sub_52011631"/>
      <w:bookmarkStart w:id="21221" w:name="sub_52016231"/>
      <w:bookmarkStart w:id="21222" w:name="sub_52011531"/>
      <w:bookmarkStart w:id="21223" w:name="sub_52016131"/>
      <w:bookmarkStart w:id="21224" w:name="sub_52011171"/>
      <w:bookmarkStart w:id="21225" w:name="sub_5201191"/>
      <w:bookmarkStart w:id="21226" w:name="sub_5201551"/>
      <w:bookmarkStart w:id="21227" w:name="sub_5201651"/>
      <w:bookmarkStart w:id="21228" w:name="sub_520152111"/>
      <w:bookmarkStart w:id="21229" w:name="sub_520151111"/>
      <w:bookmarkStart w:id="21230" w:name="sub_5201911"/>
      <w:bookmarkStart w:id="21231" w:name="sub_5201122311"/>
      <w:bookmarkStart w:id="21232" w:name="sub_520152211"/>
      <w:bookmarkStart w:id="21233" w:name="sub_520151211"/>
      <w:bookmarkStart w:id="21234" w:name="sub_52011011"/>
      <w:bookmarkStart w:id="21235" w:name="sub_5201122411"/>
      <w:bookmarkStart w:id="21236" w:name="sub_52011145"/>
      <w:bookmarkStart w:id="21237" w:name="sub_5201165"/>
      <w:bookmarkStart w:id="21238" w:name="sub_5201525"/>
      <w:bookmarkStart w:id="21239" w:name="sub_5201625"/>
      <w:bookmarkStart w:id="21240" w:name="sub_52011135"/>
      <w:bookmarkStart w:id="21241" w:name="sub_5201155"/>
      <w:bookmarkStart w:id="21242" w:name="sub_5201515"/>
      <w:bookmarkStart w:id="21243" w:name="sub_5201615"/>
      <w:bookmarkStart w:id="21244" w:name="sub_5201129"/>
      <w:bookmarkStart w:id="21245" w:name="sub_5201119"/>
      <w:bookmarkStart w:id="21246" w:name="sub_520122"/>
      <w:bookmarkStart w:id="21247" w:name="sub_5201120"/>
      <w:bookmarkStart w:id="21248" w:name="sub_52011217"/>
      <w:bookmarkStart w:id="21249" w:name="sub_520157"/>
      <w:bookmarkStart w:id="21250" w:name="sub_52011227"/>
      <w:bookmarkStart w:id="21251" w:name="sub_520167"/>
      <w:bookmarkStart w:id="21252" w:name="sub_520111413"/>
      <w:bookmarkStart w:id="21253" w:name="sub_52015213"/>
      <w:bookmarkStart w:id="21254" w:name="sub_520111313"/>
      <w:bookmarkStart w:id="21255" w:name="sub_52015113"/>
      <w:bookmarkStart w:id="21256" w:name="sub_52011253"/>
      <w:bookmarkStart w:id="21257" w:name="sub_520193"/>
      <w:bookmarkStart w:id="21258" w:name="sub_520112133"/>
      <w:bookmarkStart w:id="21259" w:name="sub_520112233"/>
      <w:bookmarkStart w:id="21260" w:name="sub_520111423"/>
      <w:bookmarkStart w:id="21261" w:name="sub_52015223"/>
      <w:bookmarkStart w:id="21262" w:name="sub_520111323"/>
      <w:bookmarkStart w:id="21263" w:name="sub_52015123"/>
      <w:bookmarkStart w:id="21264" w:name="sub_52011263"/>
      <w:bookmarkStart w:id="21265" w:name="sub_5201103"/>
      <w:bookmarkStart w:id="21266" w:name="sub_520112143"/>
      <w:bookmarkStart w:id="21267" w:name="sub_520112243"/>
      <w:bookmarkStart w:id="21268" w:name="sub_52011642"/>
      <w:bookmarkStart w:id="21269" w:name="sub_52016242"/>
      <w:bookmarkStart w:id="21270" w:name="sub_52011542"/>
      <w:bookmarkStart w:id="21271" w:name="sub_52016142"/>
      <w:bookmarkStart w:id="21272" w:name="sub_52011182"/>
      <w:bookmarkStart w:id="21273" w:name="sub_52011102"/>
      <w:bookmarkStart w:id="21274" w:name="sub_5201562"/>
      <w:bookmarkStart w:id="21275" w:name="sub_5201662"/>
      <w:bookmarkStart w:id="21276" w:name="sub_520152122"/>
      <w:bookmarkStart w:id="21277" w:name="sub_520151122"/>
      <w:bookmarkStart w:id="21278" w:name="sub_5201922"/>
      <w:bookmarkStart w:id="21279" w:name="sub_5201122322"/>
      <w:bookmarkStart w:id="21280" w:name="sub_520152222"/>
      <w:bookmarkStart w:id="21281" w:name="sub_520151222"/>
      <w:bookmarkStart w:id="21282" w:name="sub_52011022"/>
      <w:bookmarkStart w:id="21283" w:name="sub_5201122422"/>
      <w:bookmarkStart w:id="21284" w:name="sub_52011632"/>
      <w:bookmarkStart w:id="21285" w:name="sub_52016232"/>
      <w:bookmarkStart w:id="21286" w:name="sub_52011532"/>
      <w:bookmarkStart w:id="21287" w:name="sub_52016132"/>
      <w:bookmarkStart w:id="21288" w:name="sub_52011172"/>
      <w:bookmarkStart w:id="21289" w:name="sub_5201192"/>
      <w:bookmarkStart w:id="21290" w:name="sub_5201552"/>
      <w:bookmarkStart w:id="21291" w:name="sub_5201652"/>
      <w:bookmarkStart w:id="21292" w:name="sub_520152112"/>
      <w:bookmarkStart w:id="21293" w:name="sub_520151112"/>
      <w:bookmarkStart w:id="21294" w:name="sub_5201912"/>
      <w:bookmarkStart w:id="21295" w:name="sub_5201122312"/>
      <w:bookmarkStart w:id="21296" w:name="sub_520152212"/>
      <w:bookmarkStart w:id="21297" w:name="sub_520151212"/>
      <w:bookmarkStart w:id="21298" w:name="sub_52011012"/>
      <w:bookmarkStart w:id="21299" w:name="sub_5201122412"/>
      <w:bookmarkStart w:id="21300" w:name="sub_52011146"/>
      <w:bookmarkStart w:id="21301" w:name="sub_5201166"/>
      <w:bookmarkStart w:id="21302" w:name="sub_5201526"/>
      <w:bookmarkStart w:id="21303" w:name="sub_5201626"/>
      <w:bookmarkStart w:id="21304" w:name="sub_52011136"/>
      <w:bookmarkStart w:id="21305" w:name="sub_5201156"/>
      <w:bookmarkStart w:id="21306" w:name="sub_5201516"/>
      <w:bookmarkStart w:id="21307" w:name="sub_5201616"/>
      <w:bookmarkStart w:id="21308" w:name="sub_52011210"/>
      <w:bookmarkStart w:id="21309" w:name="sub_52011110"/>
      <w:bookmarkStart w:id="21310" w:name="sub_520123"/>
      <w:bookmarkStart w:id="21311" w:name="sub_5201130"/>
      <w:bookmarkStart w:id="21312" w:name="sub_52011218"/>
      <w:bookmarkStart w:id="21313" w:name="sub_520158"/>
      <w:bookmarkStart w:id="21314" w:name="sub_52011228"/>
      <w:bookmarkStart w:id="21315" w:name="sub_520168"/>
      <w:bookmarkStart w:id="21316" w:name="sub_520111414"/>
      <w:bookmarkStart w:id="21317" w:name="sub_52015214"/>
      <w:bookmarkStart w:id="21318" w:name="sub_520111314"/>
      <w:bookmarkStart w:id="21319" w:name="sub_52015114"/>
      <w:bookmarkStart w:id="21320" w:name="sub_52011254"/>
      <w:bookmarkStart w:id="21321" w:name="sub_520194"/>
      <w:bookmarkStart w:id="21322" w:name="sub_520112134"/>
      <w:bookmarkStart w:id="21323" w:name="sub_520112234"/>
      <w:bookmarkStart w:id="21324" w:name="sub_520111424"/>
      <w:bookmarkStart w:id="21325" w:name="sub_52015224"/>
      <w:bookmarkStart w:id="21326" w:name="sub_520111324"/>
      <w:bookmarkStart w:id="21327" w:name="sub_52015124"/>
      <w:bookmarkStart w:id="21328" w:name="sub_52011264"/>
      <w:bookmarkStart w:id="21329" w:name="sub_5201104"/>
      <w:bookmarkStart w:id="21330" w:name="sub_520112144"/>
      <w:bookmarkStart w:id="21331" w:name="sub_52011644"/>
      <w:bookmarkStart w:id="21332" w:name="sub_520162441"/>
      <w:bookmarkStart w:id="21333" w:name="sub_520161441"/>
      <w:bookmarkStart w:id="21334" w:name="sub_520111041"/>
      <w:bookmarkStart w:id="21335" w:name="sub_52016641"/>
      <w:bookmarkStart w:id="21336" w:name="sub_5201511241"/>
      <w:bookmarkStart w:id="21337" w:name="sub_52011223241"/>
      <w:bookmarkStart w:id="21338" w:name="sub_5201512241"/>
      <w:bookmarkStart w:id="21339" w:name="sub_52011224241"/>
      <w:bookmarkStart w:id="21340" w:name="sub_520162341"/>
      <w:bookmarkStart w:id="21341" w:name="sub_520161341"/>
      <w:bookmarkStart w:id="21342" w:name="sub_52011941"/>
      <w:bookmarkStart w:id="21343" w:name="sub_52016541"/>
      <w:bookmarkStart w:id="21344" w:name="sub_5201511141"/>
      <w:bookmarkStart w:id="21345" w:name="sub_52011223141"/>
      <w:bookmarkStart w:id="21346" w:name="sub_5201512141"/>
      <w:bookmarkStart w:id="21347" w:name="sub_52011224141"/>
      <w:bookmarkStart w:id="21348" w:name="sub_52011681"/>
      <w:bookmarkStart w:id="21349" w:name="sub_52016281"/>
      <w:bookmarkStart w:id="21350" w:name="sub_52011581"/>
      <w:bookmarkStart w:id="21351" w:name="sub_52016181"/>
      <w:bookmarkStart w:id="21352" w:name="sub_520111121"/>
      <w:bookmarkStart w:id="21353" w:name="sub_52011321"/>
      <w:bookmarkStart w:id="21354" w:name="sub_52015101"/>
      <w:bookmarkStart w:id="21355" w:name="sub_52016101"/>
      <w:bookmarkStart w:id="21356" w:name="sub_520152161"/>
      <w:bookmarkStart w:id="21357" w:name="sub_520151161"/>
      <w:bookmarkStart w:id="21358" w:name="sub_5201961"/>
      <w:bookmarkStart w:id="21359" w:name="sub_5201122361"/>
      <w:bookmarkStart w:id="21360" w:name="sub_520152261"/>
      <w:bookmarkStart w:id="21361" w:name="sub_520151261"/>
      <w:bookmarkStart w:id="21362" w:name="sub_52011061"/>
      <w:bookmarkStart w:id="21363" w:name="sub_5201122461"/>
      <w:bookmarkStart w:id="21364" w:name="sub_5201154121"/>
      <w:bookmarkStart w:id="21365" w:name="sub_520156121"/>
      <w:bookmarkStart w:id="21366" w:name="sub_520192121"/>
      <w:bookmarkStart w:id="21367" w:name="sub_5201102121"/>
      <w:bookmarkStart w:id="21368" w:name="sub_5201153121"/>
      <w:bookmarkStart w:id="21369" w:name="sub_520155121"/>
      <w:bookmarkStart w:id="21370" w:name="sub_520191121"/>
      <w:bookmarkStart w:id="21371" w:name="sub_5201101121"/>
      <w:bookmarkStart w:id="21372" w:name="sub_520152521"/>
      <w:bookmarkStart w:id="21373" w:name="sub_520151521"/>
      <w:bookmarkStart w:id="21374" w:name="sub_52012221"/>
      <w:bookmarkStart w:id="21375" w:name="sub_5201122721"/>
      <w:bookmarkStart w:id="21376" w:name="sub_52011131321"/>
      <w:bookmarkStart w:id="21377" w:name="sub_52011213321"/>
      <w:bookmarkStart w:id="21378" w:name="sub_52011132321"/>
      <w:bookmarkStart w:id="21379" w:name="sub_52011214321"/>
      <w:bookmarkStart w:id="21380" w:name="sub_5201154221"/>
      <w:bookmarkStart w:id="21381" w:name="sub_520156221"/>
      <w:bookmarkStart w:id="21382" w:name="sub_520192221"/>
      <w:bookmarkStart w:id="21383" w:name="sub_5201102221"/>
      <w:bookmarkStart w:id="21384" w:name="sub_5201153221"/>
      <w:bookmarkStart w:id="21385" w:name="sub_520155221"/>
      <w:bookmarkStart w:id="21386" w:name="sub_520191221"/>
      <w:bookmarkStart w:id="21387" w:name="sub_5201101221"/>
      <w:bookmarkStart w:id="21388" w:name="sub_520152621"/>
      <w:bookmarkStart w:id="21389" w:name="sub_520151621"/>
      <w:bookmarkStart w:id="21390" w:name="sub_52012321"/>
      <w:bookmarkStart w:id="21391" w:name="sub_5201122821"/>
      <w:bookmarkStart w:id="21392" w:name="sub_52011131421"/>
      <w:bookmarkStart w:id="21393" w:name="sub_52011213421"/>
      <w:bookmarkStart w:id="21394" w:name="sub_52011132421"/>
      <w:bookmarkStart w:id="21395" w:name="sub_52011214421"/>
      <w:bookmarkStart w:id="21396" w:name="sub_520162431"/>
      <w:bookmarkStart w:id="21397" w:name="sub_520161431"/>
      <w:bookmarkStart w:id="21398" w:name="sub_520111031"/>
      <w:bookmarkStart w:id="21399" w:name="sub_52016631"/>
      <w:bookmarkStart w:id="21400" w:name="sub_5201511231"/>
      <w:bookmarkStart w:id="21401" w:name="sub_52011223231"/>
      <w:bookmarkStart w:id="21402" w:name="sub_5201512231"/>
      <w:bookmarkStart w:id="21403" w:name="sub_52011224231"/>
      <w:bookmarkStart w:id="21404" w:name="sub_520162331"/>
      <w:bookmarkStart w:id="21405" w:name="sub_520161331"/>
      <w:bookmarkStart w:id="21406" w:name="sub_52011931"/>
      <w:bookmarkStart w:id="21407" w:name="sub_52016531"/>
      <w:bookmarkStart w:id="21408" w:name="sub_5201511131"/>
      <w:bookmarkStart w:id="21409" w:name="sub_52011223131"/>
      <w:bookmarkStart w:id="21410" w:name="sub_5201512131"/>
      <w:bookmarkStart w:id="21411" w:name="sub_52011224131"/>
      <w:bookmarkStart w:id="21412" w:name="sub_52011671"/>
      <w:bookmarkStart w:id="21413" w:name="sub_52016271"/>
      <w:bookmarkStart w:id="21414" w:name="sub_52011571"/>
      <w:bookmarkStart w:id="21415" w:name="sub_52016171"/>
      <w:bookmarkStart w:id="21416" w:name="sub_520111111"/>
      <w:bookmarkStart w:id="21417" w:name="sub_52011311"/>
      <w:bookmarkStart w:id="21418" w:name="sub_5201591"/>
      <w:bookmarkStart w:id="21419" w:name="sub_5201691"/>
      <w:bookmarkStart w:id="21420" w:name="sub_520152151"/>
      <w:bookmarkStart w:id="21421" w:name="sub_520151151"/>
      <w:bookmarkStart w:id="21422" w:name="sub_5201951"/>
      <w:bookmarkStart w:id="21423" w:name="sub_5201122351"/>
      <w:bookmarkStart w:id="21424" w:name="sub_520152251"/>
      <w:bookmarkStart w:id="21425" w:name="sub_520151251"/>
      <w:bookmarkStart w:id="21426" w:name="sub_52011051"/>
      <w:bookmarkStart w:id="21427" w:name="sub_5201122451"/>
      <w:bookmarkStart w:id="21428" w:name="sub_5201154111"/>
      <w:bookmarkStart w:id="21429" w:name="sub_520156111"/>
      <w:bookmarkStart w:id="21430" w:name="sub_520192111"/>
      <w:bookmarkStart w:id="21431" w:name="sub_5201102111"/>
      <w:bookmarkStart w:id="21432" w:name="sub_5201153111"/>
      <w:bookmarkStart w:id="21433" w:name="sub_520155111"/>
      <w:bookmarkStart w:id="21434" w:name="sub_520191111"/>
      <w:bookmarkStart w:id="21435" w:name="sub_5201101111"/>
      <w:bookmarkStart w:id="21436" w:name="sub_520152511"/>
      <w:bookmarkStart w:id="21437" w:name="sub_520151511"/>
      <w:bookmarkStart w:id="21438" w:name="sub_52012211"/>
      <w:bookmarkStart w:id="21439" w:name="sub_5201122711"/>
      <w:bookmarkStart w:id="21440" w:name="sub_52011131311"/>
      <w:bookmarkStart w:id="21441" w:name="sub_52011213311"/>
      <w:bookmarkStart w:id="21442" w:name="sub_52011132311"/>
      <w:bookmarkStart w:id="21443" w:name="sub_52011214311"/>
      <w:bookmarkStart w:id="21444" w:name="sub_5201154211"/>
      <w:bookmarkStart w:id="21445" w:name="sub_520156211"/>
      <w:bookmarkStart w:id="21446" w:name="sub_520192211"/>
      <w:bookmarkStart w:id="21447" w:name="sub_5201102211"/>
      <w:bookmarkStart w:id="21448" w:name="sub_5201153211"/>
      <w:bookmarkStart w:id="21449" w:name="sub_520155211"/>
      <w:bookmarkStart w:id="21450" w:name="sub_520191211"/>
      <w:bookmarkStart w:id="21451" w:name="sub_5201101211"/>
      <w:bookmarkStart w:id="21452" w:name="sub_520152611"/>
      <w:bookmarkStart w:id="21453" w:name="sub_520151611"/>
      <w:bookmarkStart w:id="21454" w:name="sub_52012311"/>
      <w:bookmarkStart w:id="21455" w:name="sub_5201122811"/>
      <w:bookmarkStart w:id="21456" w:name="sub_52011131411"/>
      <w:bookmarkStart w:id="21457" w:name="sub_52011213411"/>
      <w:bookmarkStart w:id="21458" w:name="sub_52011132411"/>
      <w:bookmarkStart w:id="21459" w:name="sub_52011214411"/>
      <w:bookmarkStart w:id="21460" w:name="sub_52011645"/>
      <w:bookmarkStart w:id="21461" w:name="sub_52016245"/>
      <w:bookmarkStart w:id="21462" w:name="sub_52011545"/>
      <w:bookmarkStart w:id="21463" w:name="sub_52016145"/>
      <w:bookmarkStart w:id="21464" w:name="sub_52011185"/>
      <w:bookmarkStart w:id="21465" w:name="sub_52011105"/>
      <w:bookmarkStart w:id="21466" w:name="sub_5201565"/>
      <w:bookmarkStart w:id="21467" w:name="sub_5201665"/>
      <w:bookmarkStart w:id="21468" w:name="sub_520152125"/>
      <w:bookmarkStart w:id="21469" w:name="sub_520151125"/>
      <w:bookmarkStart w:id="21470" w:name="sub_5201925"/>
      <w:bookmarkStart w:id="21471" w:name="sub_5201122325"/>
      <w:bookmarkStart w:id="21472" w:name="sub_520152225"/>
      <w:bookmarkStart w:id="21473" w:name="sub_520151225"/>
      <w:bookmarkStart w:id="21474" w:name="sub_52011025"/>
      <w:bookmarkStart w:id="21475" w:name="sub_5201122425"/>
      <w:bookmarkStart w:id="21476" w:name="sub_52011635"/>
      <w:bookmarkStart w:id="21477" w:name="sub_52016235"/>
      <w:bookmarkStart w:id="21478" w:name="sub_52011535"/>
      <w:bookmarkStart w:id="21479" w:name="sub_52016135"/>
      <w:bookmarkStart w:id="21480" w:name="sub_52011175"/>
      <w:bookmarkStart w:id="21481" w:name="sub_5201195"/>
      <w:bookmarkStart w:id="21482" w:name="sub_5201555"/>
      <w:bookmarkStart w:id="21483" w:name="sub_5201655"/>
      <w:bookmarkStart w:id="21484" w:name="sub_520152115"/>
      <w:bookmarkStart w:id="21485" w:name="sub_520151115"/>
      <w:bookmarkStart w:id="21486" w:name="sub_5201915"/>
      <w:bookmarkStart w:id="21487" w:name="sub_5201122315"/>
      <w:bookmarkStart w:id="21488" w:name="sub_520152215"/>
      <w:bookmarkStart w:id="21489" w:name="sub_520151215"/>
      <w:bookmarkStart w:id="21490" w:name="sub_52011015"/>
      <w:bookmarkStart w:id="21491" w:name="sub_5201122415"/>
      <w:bookmarkStart w:id="21492" w:name="sub_52011149"/>
      <w:bookmarkStart w:id="21493" w:name="sub_5201169"/>
      <w:bookmarkStart w:id="21494" w:name="sub_5201529"/>
      <w:bookmarkStart w:id="21495" w:name="sub_5201629"/>
      <w:bookmarkStart w:id="21496" w:name="sub_52011139"/>
      <w:bookmarkStart w:id="21497" w:name="sub_5201159"/>
      <w:bookmarkStart w:id="21498" w:name="sub_5201519"/>
      <w:bookmarkStart w:id="21499" w:name="sub_5201619"/>
      <w:bookmarkStart w:id="21500" w:name="sub_52011231"/>
      <w:bookmarkStart w:id="21501" w:name="sub_52011113"/>
      <w:bookmarkStart w:id="21502" w:name="sub_520126"/>
      <w:bookmarkStart w:id="21503" w:name="sub_5201133"/>
      <w:bookmarkStart w:id="21504" w:name="sub_520112111"/>
      <w:bookmarkStart w:id="21505" w:name="sub_5201520"/>
      <w:bookmarkStart w:id="21506" w:name="sub_520112211"/>
      <w:bookmarkStart w:id="21507" w:name="sub_5201620"/>
      <w:bookmarkStart w:id="21508" w:name="sub_520111417"/>
      <w:bookmarkStart w:id="21509" w:name="sub_52015217"/>
      <w:bookmarkStart w:id="21510" w:name="sub_520111317"/>
      <w:bookmarkStart w:id="21511" w:name="sub_52015117"/>
      <w:bookmarkStart w:id="21512" w:name="sub_52011257"/>
      <w:bookmarkStart w:id="21513" w:name="sub_520197"/>
      <w:bookmarkStart w:id="21514" w:name="sub_520112137"/>
      <w:bookmarkStart w:id="21515" w:name="sub_520112237"/>
      <w:bookmarkStart w:id="21516" w:name="sub_520111427"/>
      <w:bookmarkStart w:id="21517" w:name="sub_52015227"/>
      <w:bookmarkStart w:id="21518" w:name="sub_520111327"/>
      <w:bookmarkStart w:id="21519" w:name="sub_52015127"/>
      <w:bookmarkStart w:id="21520" w:name="sub_52011267"/>
      <w:bookmarkStart w:id="21521" w:name="sub_5201107"/>
      <w:bookmarkStart w:id="21522" w:name="sub_520112147"/>
      <w:bookmarkStart w:id="21523" w:name="sub_520112247"/>
      <w:bookmarkStart w:id="21524" w:name="sub_520116413"/>
      <w:bookmarkStart w:id="21525" w:name="sub_520115413"/>
      <w:bookmarkStart w:id="21526" w:name="sub_520111813"/>
      <w:bookmarkStart w:id="21527" w:name="sub_52015613"/>
      <w:bookmarkStart w:id="21528" w:name="sub_5201521213"/>
      <w:bookmarkStart w:id="21529" w:name="sub_52019213"/>
      <w:bookmarkStart w:id="21530" w:name="sub_5201522213"/>
      <w:bookmarkStart w:id="21531" w:name="sub_520110213"/>
      <w:bookmarkStart w:id="21532" w:name="sub_520116313"/>
      <w:bookmarkStart w:id="21533" w:name="sub_520115313"/>
      <w:bookmarkStart w:id="21534" w:name="sub_520111713"/>
      <w:bookmarkStart w:id="21535" w:name="sub_52015513"/>
      <w:bookmarkStart w:id="21536" w:name="sub_5201521113"/>
      <w:bookmarkStart w:id="21537" w:name="sub_52019113"/>
      <w:bookmarkStart w:id="21538" w:name="sub_5201522113"/>
      <w:bookmarkStart w:id="21539" w:name="sub_520110113"/>
      <w:bookmarkStart w:id="21540" w:name="sub_520111453"/>
      <w:bookmarkStart w:id="21541" w:name="sub_52015253"/>
      <w:bookmarkStart w:id="21542" w:name="sub_520111353"/>
      <w:bookmarkStart w:id="21543" w:name="sub_52015153"/>
      <w:bookmarkStart w:id="21544" w:name="sub_52011293"/>
      <w:bookmarkStart w:id="21545" w:name="sub_5201223"/>
      <w:bookmarkStart w:id="21546" w:name="sub_520112173"/>
      <w:bookmarkStart w:id="21547" w:name="sub_520112273"/>
      <w:bookmarkStart w:id="21548" w:name="sub_5201114133"/>
      <w:bookmarkStart w:id="21549" w:name="sub_5201113133"/>
      <w:bookmarkStart w:id="21550" w:name="sub_520112533"/>
      <w:bookmarkStart w:id="21551" w:name="sub_5201121333"/>
      <w:bookmarkStart w:id="21552" w:name="sub_5201114233"/>
      <w:bookmarkStart w:id="21553" w:name="sub_5201113233"/>
      <w:bookmarkStart w:id="21554" w:name="sub_520112633"/>
      <w:bookmarkStart w:id="21555" w:name="sub_5201121433"/>
      <w:bookmarkStart w:id="21556" w:name="sub_520116423"/>
      <w:bookmarkStart w:id="21557" w:name="sub_520115423"/>
      <w:bookmarkStart w:id="21558" w:name="sub_520111823"/>
      <w:bookmarkStart w:id="21559" w:name="sub_52015623"/>
      <w:bookmarkStart w:id="21560" w:name="sub_5201521223"/>
      <w:bookmarkStart w:id="21561" w:name="sub_52019223"/>
      <w:bookmarkStart w:id="21562" w:name="sub_5201522223"/>
      <w:bookmarkStart w:id="21563" w:name="sub_520110223"/>
      <w:bookmarkStart w:id="21564" w:name="sub_520116323"/>
      <w:bookmarkStart w:id="21565" w:name="sub_520115323"/>
      <w:bookmarkStart w:id="21566" w:name="sub_520111723"/>
      <w:bookmarkStart w:id="21567" w:name="sub_52015523"/>
      <w:bookmarkStart w:id="21568" w:name="sub_5201521123"/>
      <w:bookmarkStart w:id="21569" w:name="sub_52019123"/>
      <w:bookmarkStart w:id="21570" w:name="sub_5201522123"/>
      <w:bookmarkStart w:id="21571" w:name="sub_520110123"/>
      <w:bookmarkStart w:id="21572" w:name="sub_520111463"/>
      <w:bookmarkStart w:id="21573" w:name="sub_52015263"/>
      <w:bookmarkStart w:id="21574" w:name="sub_520111363"/>
      <w:bookmarkStart w:id="21575" w:name="sub_52015163"/>
      <w:bookmarkStart w:id="21576" w:name="sub_520112103"/>
      <w:bookmarkStart w:id="21577" w:name="sub_5201233"/>
      <w:bookmarkStart w:id="21578" w:name="sub_520112183"/>
      <w:bookmarkStart w:id="21579" w:name="sub_520112283"/>
      <w:bookmarkStart w:id="21580" w:name="sub_5201114143"/>
      <w:bookmarkStart w:id="21581" w:name="sub_5201113143"/>
      <w:bookmarkStart w:id="21582" w:name="sub_520112543"/>
      <w:bookmarkStart w:id="21583" w:name="sub_5201121343"/>
      <w:bookmarkStart w:id="21584" w:name="sub_5201114243"/>
      <w:bookmarkStart w:id="21585" w:name="sub_5201113243"/>
      <w:bookmarkStart w:id="21586" w:name="sub_520112643"/>
      <w:bookmarkStart w:id="21587" w:name="sub_5201121443"/>
      <w:bookmarkStart w:id="21588" w:name="sub_520162442"/>
      <w:bookmarkStart w:id="21589" w:name="sub_520161442"/>
      <w:bookmarkStart w:id="21590" w:name="sub_520111042"/>
      <w:bookmarkStart w:id="21591" w:name="sub_52016642"/>
      <w:bookmarkStart w:id="21592" w:name="sub_5201511242"/>
      <w:bookmarkStart w:id="21593" w:name="sub_52011223242"/>
      <w:bookmarkStart w:id="21594" w:name="sub_5201512242"/>
      <w:bookmarkStart w:id="21595" w:name="sub_52011224242"/>
      <w:bookmarkStart w:id="21596" w:name="sub_520162342"/>
      <w:bookmarkStart w:id="21597" w:name="sub_520161342"/>
      <w:bookmarkStart w:id="21598" w:name="sub_52011942"/>
      <w:bookmarkStart w:id="21599" w:name="sub_52016542"/>
      <w:bookmarkStart w:id="21600" w:name="sub_5201511142"/>
      <w:bookmarkStart w:id="21601" w:name="sub_52011223142"/>
      <w:bookmarkStart w:id="21602" w:name="sub_5201512142"/>
      <w:bookmarkStart w:id="21603" w:name="sub_52011224142"/>
      <w:bookmarkStart w:id="21604" w:name="sub_52011682"/>
      <w:bookmarkStart w:id="21605" w:name="sub_52016282"/>
      <w:bookmarkStart w:id="21606" w:name="sub_52011582"/>
      <w:bookmarkStart w:id="21607" w:name="sub_52016182"/>
      <w:bookmarkStart w:id="21608" w:name="sub_520111122"/>
      <w:bookmarkStart w:id="21609" w:name="sub_52011322"/>
      <w:bookmarkStart w:id="21610" w:name="sub_52015102"/>
      <w:bookmarkStart w:id="21611" w:name="sub_52016102"/>
      <w:bookmarkStart w:id="21612" w:name="sub_520152162"/>
      <w:bookmarkStart w:id="21613" w:name="sub_520151162"/>
      <w:bookmarkStart w:id="21614" w:name="sub_5201962"/>
      <w:bookmarkStart w:id="21615" w:name="sub_5201122362"/>
      <w:bookmarkStart w:id="21616" w:name="sub_520152262"/>
      <w:bookmarkStart w:id="21617" w:name="sub_520151262"/>
      <w:bookmarkStart w:id="21618" w:name="sub_52011062"/>
      <w:bookmarkStart w:id="21619" w:name="sub_5201122462"/>
      <w:bookmarkStart w:id="21620" w:name="sub_5201154122"/>
      <w:bookmarkStart w:id="21621" w:name="sub_520156122"/>
      <w:bookmarkStart w:id="21622" w:name="sub_520192122"/>
      <w:bookmarkStart w:id="21623" w:name="sub_5201102122"/>
      <w:bookmarkStart w:id="21624" w:name="sub_5201153122"/>
      <w:bookmarkStart w:id="21625" w:name="sub_520155122"/>
      <w:bookmarkStart w:id="21626" w:name="sub_520191122"/>
      <w:bookmarkStart w:id="21627" w:name="sub_5201101122"/>
      <w:bookmarkStart w:id="21628" w:name="sub_520152522"/>
      <w:bookmarkStart w:id="21629" w:name="sub_520151522"/>
      <w:bookmarkStart w:id="21630" w:name="sub_52012222"/>
      <w:bookmarkStart w:id="21631" w:name="sub_5201122722"/>
      <w:bookmarkStart w:id="21632" w:name="sub_52011131322"/>
      <w:bookmarkStart w:id="21633" w:name="sub_52011213322"/>
      <w:bookmarkStart w:id="21634" w:name="sub_52011132322"/>
      <w:bookmarkStart w:id="21635" w:name="sub_52011214322"/>
      <w:bookmarkStart w:id="21636" w:name="sub_5201154222"/>
      <w:bookmarkStart w:id="21637" w:name="sub_520156222"/>
      <w:bookmarkStart w:id="21638" w:name="sub_520192222"/>
      <w:bookmarkStart w:id="21639" w:name="sub_5201102222"/>
      <w:bookmarkStart w:id="21640" w:name="sub_5201153222"/>
      <w:bookmarkStart w:id="21641" w:name="sub_520155222"/>
      <w:bookmarkStart w:id="21642" w:name="sub_520191222"/>
      <w:bookmarkStart w:id="21643" w:name="sub_5201101222"/>
      <w:bookmarkStart w:id="21644" w:name="sub_520152622"/>
      <w:bookmarkStart w:id="21645" w:name="sub_520151622"/>
      <w:bookmarkStart w:id="21646" w:name="sub_52012322"/>
      <w:bookmarkStart w:id="21647" w:name="sub_5201122822"/>
      <w:bookmarkStart w:id="21648" w:name="sub_52011131422"/>
      <w:bookmarkStart w:id="21649" w:name="sub_52011213422"/>
      <w:bookmarkStart w:id="21650" w:name="sub_52011132422"/>
      <w:bookmarkStart w:id="21651" w:name="sub_52011214422"/>
      <w:bookmarkStart w:id="21652" w:name="sub_520162432"/>
      <w:bookmarkStart w:id="21653" w:name="sub_520161432"/>
      <w:bookmarkStart w:id="21654" w:name="sub_520111032"/>
      <w:bookmarkStart w:id="21655" w:name="sub_52016632"/>
      <w:bookmarkStart w:id="21656" w:name="sub_5201511232"/>
      <w:bookmarkStart w:id="21657" w:name="sub_52011223232"/>
      <w:bookmarkStart w:id="21658" w:name="sub_5201512232"/>
      <w:bookmarkStart w:id="21659" w:name="sub_52011224232"/>
      <w:bookmarkStart w:id="21660" w:name="sub_520162332"/>
      <w:bookmarkStart w:id="21661" w:name="sub_520161332"/>
      <w:bookmarkStart w:id="21662" w:name="sub_52011932"/>
      <w:bookmarkStart w:id="21663" w:name="sub_52016532"/>
      <w:bookmarkStart w:id="21664" w:name="sub_5201511132"/>
      <w:bookmarkStart w:id="21665" w:name="sub_52011223132"/>
      <w:bookmarkStart w:id="21666" w:name="sub_5201512132"/>
      <w:bookmarkStart w:id="21667" w:name="sub_52011224132"/>
      <w:bookmarkStart w:id="21668" w:name="sub_52011672"/>
      <w:bookmarkStart w:id="21669" w:name="sub_52016272"/>
      <w:bookmarkStart w:id="21670" w:name="sub_52011572"/>
      <w:bookmarkStart w:id="21671" w:name="sub_52016172"/>
      <w:bookmarkStart w:id="21672" w:name="sub_520111112"/>
      <w:bookmarkStart w:id="21673" w:name="sub_52011312"/>
      <w:bookmarkStart w:id="21674" w:name="sub_5201592"/>
      <w:bookmarkStart w:id="21675" w:name="sub_5201692"/>
      <w:bookmarkStart w:id="21676" w:name="sub_520152152"/>
      <w:bookmarkStart w:id="21677" w:name="sub_520151152"/>
      <w:bookmarkStart w:id="21678" w:name="sub_5201952"/>
      <w:bookmarkStart w:id="21679" w:name="sub_5201122352"/>
      <w:bookmarkStart w:id="21680" w:name="sub_520152252"/>
      <w:bookmarkStart w:id="21681" w:name="sub_520151252"/>
      <w:bookmarkStart w:id="21682" w:name="sub_52011052"/>
      <w:bookmarkStart w:id="21683" w:name="sub_5201122452"/>
      <w:bookmarkStart w:id="21684" w:name="sub_5201154112"/>
      <w:bookmarkStart w:id="21685" w:name="sub_520156112"/>
      <w:bookmarkStart w:id="21686" w:name="sub_520192112"/>
      <w:bookmarkStart w:id="21687" w:name="sub_5201102112"/>
      <w:bookmarkStart w:id="21688" w:name="sub_5201153112"/>
      <w:bookmarkStart w:id="21689" w:name="sub_520155112"/>
      <w:bookmarkStart w:id="21690" w:name="sub_520191112"/>
      <w:bookmarkStart w:id="21691" w:name="sub_5201101112"/>
      <w:bookmarkStart w:id="21692" w:name="sub_520152512"/>
      <w:bookmarkStart w:id="21693" w:name="sub_520151512"/>
      <w:bookmarkStart w:id="21694" w:name="sub_52012212"/>
      <w:bookmarkStart w:id="21695" w:name="sub_5201122712"/>
      <w:bookmarkStart w:id="21696" w:name="sub_52011131312"/>
      <w:bookmarkStart w:id="21697" w:name="sub_52011213312"/>
      <w:bookmarkStart w:id="21698" w:name="sub_52011132312"/>
      <w:bookmarkStart w:id="21699" w:name="sub_52011214312"/>
      <w:bookmarkStart w:id="21700" w:name="sub_5201154212"/>
      <w:bookmarkStart w:id="21701" w:name="sub_520156212"/>
      <w:bookmarkStart w:id="21702" w:name="sub_520192212"/>
      <w:bookmarkStart w:id="21703" w:name="sub_5201102212"/>
      <w:bookmarkStart w:id="21704" w:name="sub_5201153212"/>
      <w:bookmarkStart w:id="21705" w:name="sub_520155212"/>
      <w:bookmarkStart w:id="21706" w:name="sub_520191212"/>
      <w:bookmarkStart w:id="21707" w:name="sub_5201101212"/>
      <w:bookmarkStart w:id="21708" w:name="sub_520152612"/>
      <w:bookmarkStart w:id="21709" w:name="sub_520151612"/>
      <w:bookmarkStart w:id="21710" w:name="sub_52012312"/>
      <w:bookmarkStart w:id="21711" w:name="sub_5201122812"/>
      <w:bookmarkStart w:id="21712" w:name="sub_52011131412"/>
      <w:bookmarkStart w:id="21713" w:name="sub_52011213412"/>
      <w:bookmarkStart w:id="21714" w:name="sub_52011132412"/>
      <w:bookmarkStart w:id="21715" w:name="sub_52011214412"/>
      <w:bookmarkStart w:id="21716" w:name="sub_52011646"/>
      <w:bookmarkStart w:id="21717" w:name="sub_52016246"/>
      <w:bookmarkStart w:id="21718" w:name="sub_52011546"/>
      <w:bookmarkStart w:id="21719" w:name="sub_52016146"/>
      <w:bookmarkStart w:id="21720" w:name="sub_52011186"/>
      <w:bookmarkStart w:id="21721" w:name="sub_52011106"/>
      <w:bookmarkStart w:id="21722" w:name="sub_5201566"/>
      <w:bookmarkStart w:id="21723" w:name="sub_5201666"/>
      <w:bookmarkStart w:id="21724" w:name="sub_520152126"/>
      <w:bookmarkStart w:id="21725" w:name="sub_520151126"/>
      <w:bookmarkStart w:id="21726" w:name="sub_5201926"/>
      <w:bookmarkStart w:id="21727" w:name="sub_5201122326"/>
      <w:bookmarkStart w:id="21728" w:name="sub_520152226"/>
      <w:bookmarkStart w:id="21729" w:name="sub_520151226"/>
      <w:bookmarkStart w:id="21730" w:name="sub_52011026"/>
      <w:bookmarkStart w:id="21731" w:name="sub_5201122426"/>
      <w:bookmarkStart w:id="21732" w:name="sub_52011636"/>
      <w:bookmarkStart w:id="21733" w:name="sub_52016236"/>
      <w:bookmarkStart w:id="21734" w:name="sub_52011536"/>
      <w:bookmarkStart w:id="21735" w:name="sub_52016136"/>
      <w:bookmarkStart w:id="21736" w:name="sub_52011176"/>
      <w:bookmarkStart w:id="21737" w:name="sub_5201196"/>
      <w:bookmarkStart w:id="21738" w:name="sub_5201556"/>
      <w:bookmarkStart w:id="21739" w:name="sub_5201656"/>
      <w:bookmarkStart w:id="21740" w:name="sub_520152116"/>
      <w:bookmarkStart w:id="21741" w:name="sub_520151116"/>
      <w:bookmarkStart w:id="21742" w:name="sub_5201916"/>
      <w:bookmarkStart w:id="21743" w:name="sub_5201122316"/>
      <w:bookmarkStart w:id="21744" w:name="sub_520152216"/>
      <w:bookmarkStart w:id="21745" w:name="sub_520151216"/>
      <w:bookmarkStart w:id="21746" w:name="sub_52011016"/>
      <w:bookmarkStart w:id="21747" w:name="sub_5201122416"/>
      <w:bookmarkStart w:id="21748" w:name="sub_520111410"/>
      <w:bookmarkStart w:id="21749" w:name="sub_52011610"/>
      <w:bookmarkStart w:id="21750" w:name="sub_52015210"/>
      <w:bookmarkStart w:id="21751" w:name="sub_52016210"/>
      <w:bookmarkStart w:id="21752" w:name="sub_520111310"/>
      <w:bookmarkStart w:id="21753" w:name="sub_52011510"/>
      <w:bookmarkStart w:id="21754" w:name="sub_52015110"/>
      <w:bookmarkStart w:id="21755" w:name="sub_52016110"/>
      <w:bookmarkStart w:id="21756" w:name="sub_52011232"/>
      <w:bookmarkStart w:id="21757" w:name="sub_52011114"/>
      <w:bookmarkStart w:id="21758" w:name="sub_520127"/>
      <w:bookmarkStart w:id="21759" w:name="sub_5201134"/>
      <w:bookmarkStart w:id="21760" w:name="sub_520112112"/>
      <w:bookmarkStart w:id="21761" w:name="sub_5201530"/>
      <w:bookmarkStart w:id="21762" w:name="sub_520112212"/>
      <w:bookmarkStart w:id="21763" w:name="sub_5201630"/>
      <w:bookmarkStart w:id="21764" w:name="sub_520111418"/>
      <w:bookmarkStart w:id="21765" w:name="sub_52015218"/>
      <w:bookmarkStart w:id="21766" w:name="sub_520111318"/>
      <w:bookmarkStart w:id="21767" w:name="sub_52015118"/>
      <w:bookmarkStart w:id="21768" w:name="sub_52011258"/>
      <w:bookmarkStart w:id="21769" w:name="sub_520198"/>
      <w:bookmarkStart w:id="21770" w:name="sub_520112138"/>
      <w:bookmarkStart w:id="21771" w:name="sub_520112238"/>
      <w:bookmarkStart w:id="21772" w:name="sub_520111428"/>
      <w:bookmarkStart w:id="21773" w:name="sub_52015228"/>
      <w:bookmarkStart w:id="21774" w:name="sub_520111328"/>
      <w:bookmarkStart w:id="21775" w:name="sub_52015128"/>
      <w:bookmarkStart w:id="21776" w:name="sub_52011268"/>
      <w:bookmarkStart w:id="21777" w:name="sub_5201108"/>
      <w:bookmarkStart w:id="21778" w:name="sub_520112148"/>
      <w:bookmarkStart w:id="21779" w:name="sub_520112248"/>
      <w:bookmarkStart w:id="21780" w:name="sub_520116414"/>
      <w:bookmarkStart w:id="21781" w:name="sub_520115414"/>
      <w:bookmarkStart w:id="21782" w:name="sub_520111814"/>
      <w:bookmarkStart w:id="21783" w:name="sub_52015614"/>
      <w:bookmarkStart w:id="21784" w:name="sub_5201521214"/>
      <w:bookmarkStart w:id="21785" w:name="sub_52019214"/>
      <w:bookmarkStart w:id="21786" w:name="sub_5201522214"/>
      <w:bookmarkStart w:id="21787" w:name="sub_520110214"/>
      <w:bookmarkStart w:id="21788" w:name="sub_520116314"/>
      <w:bookmarkStart w:id="21789" w:name="sub_520115314"/>
      <w:bookmarkStart w:id="21790" w:name="sub_520111714"/>
      <w:bookmarkStart w:id="21791" w:name="sub_52015514"/>
      <w:bookmarkStart w:id="21792" w:name="sub_5201521114"/>
      <w:bookmarkStart w:id="21793" w:name="sub_52019114"/>
      <w:bookmarkStart w:id="21794" w:name="sub_5201522114"/>
      <w:bookmarkStart w:id="21795" w:name="sub_520110114"/>
      <w:bookmarkStart w:id="21796" w:name="sub_520111454"/>
      <w:bookmarkStart w:id="21797" w:name="sub_52015254"/>
      <w:bookmarkStart w:id="21798" w:name="sub_520111354"/>
      <w:bookmarkStart w:id="21799" w:name="sub_52015154"/>
      <w:bookmarkStart w:id="21800" w:name="sub_52011294"/>
      <w:bookmarkStart w:id="21801" w:name="sub_5201224"/>
      <w:bookmarkStart w:id="21802" w:name="sub_520112174"/>
      <w:bookmarkStart w:id="21803" w:name="sub_520112274"/>
      <w:bookmarkStart w:id="21804" w:name="sub_5201114134"/>
      <w:bookmarkStart w:id="21805" w:name="sub_5201113134"/>
      <w:bookmarkStart w:id="21806" w:name="sub_520112534"/>
      <w:bookmarkStart w:id="21807" w:name="sub_5201121334"/>
      <w:bookmarkStart w:id="21808" w:name="sub_5201114234"/>
      <w:bookmarkStart w:id="21809" w:name="sub_5201113234"/>
      <w:bookmarkStart w:id="21810" w:name="sub_520112634"/>
      <w:bookmarkStart w:id="21811" w:name="sub_5201121434"/>
      <w:bookmarkStart w:id="21812" w:name="sub_520116424"/>
      <w:bookmarkStart w:id="21813" w:name="sub_520115424"/>
      <w:bookmarkStart w:id="21814" w:name="sub_520111824"/>
      <w:bookmarkStart w:id="21815" w:name="sub_52015624"/>
      <w:bookmarkStart w:id="21816" w:name="sub_5201521224"/>
      <w:bookmarkStart w:id="21817" w:name="sub_52019224"/>
      <w:bookmarkStart w:id="21818" w:name="sub_5201522224"/>
      <w:bookmarkStart w:id="21819" w:name="sub_520110224"/>
      <w:bookmarkStart w:id="21820" w:name="sub_520116324"/>
      <w:bookmarkStart w:id="21821" w:name="sub_520115324"/>
      <w:bookmarkStart w:id="21822" w:name="sub_520111724"/>
      <w:bookmarkStart w:id="21823" w:name="sub_52015524"/>
      <w:bookmarkStart w:id="21824" w:name="sub_5201521124"/>
      <w:bookmarkStart w:id="21825" w:name="sub_52019124"/>
      <w:bookmarkStart w:id="21826" w:name="sub_5201522124"/>
      <w:bookmarkStart w:id="21827" w:name="sub_520110124"/>
      <w:bookmarkStart w:id="21828" w:name="sub_520111464"/>
      <w:bookmarkStart w:id="21829" w:name="sub_52015264"/>
      <w:bookmarkStart w:id="21830" w:name="sub_520111364"/>
      <w:bookmarkStart w:id="21831" w:name="sub_52015164"/>
      <w:bookmarkStart w:id="21832" w:name="sub_520112104"/>
      <w:bookmarkStart w:id="21833" w:name="sub_5201234"/>
      <w:bookmarkStart w:id="21834" w:name="sub_520112184"/>
      <w:bookmarkStart w:id="21835" w:name="sub_520112284"/>
      <w:bookmarkStart w:id="21836" w:name="sub_5201114144"/>
      <w:bookmarkStart w:id="21837" w:name="sub_5201113144"/>
      <w:bookmarkStart w:id="21838" w:name="sub_520112544"/>
      <w:bookmarkStart w:id="21839" w:name="sub_5201121344"/>
      <w:bookmarkStart w:id="21840" w:name="sub_5201114244"/>
      <w:bookmarkStart w:id="21841" w:name="sub_5201113244"/>
      <w:bookmarkStart w:id="21842" w:name="sub_520112644"/>
      <w:bookmarkStart w:id="21843" w:name="sub_5201121444"/>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 xml:space="preserve">74.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муниципальных услуг,  а также направлена по почте или через </w:t>
      </w:r>
      <w:hyperlink r:id="rId111" w:history="1">
        <w:r w:rsidRPr="00CC7321">
          <w:rPr>
            <w:rStyle w:val="af1"/>
            <w:rFonts w:ascii="Times New Roman" w:hAnsi="Times New Roman" w:cs="Times New Roman"/>
            <w:color w:val="auto"/>
          </w:rPr>
          <w:t>официальный сайт</w:t>
        </w:r>
      </w:hyperlink>
      <w:r w:rsidRPr="00CC7321">
        <w:rPr>
          <w:rStyle w:val="aff2"/>
          <w:rFonts w:ascii="Times New Roman" w:hAnsi="Times New Roman" w:cs="Times New Roman"/>
        </w:rPr>
        <w:t xml:space="preserve"> и Единый п</w:t>
      </w:r>
      <w:hyperlink r:id="rId112" w:history="1">
        <w:r w:rsidRPr="00CC7321">
          <w:rPr>
            <w:rStyle w:val="af1"/>
            <w:rFonts w:ascii="Times New Roman" w:hAnsi="Times New Roman" w:cs="Times New Roman"/>
            <w:color w:val="auto"/>
          </w:rPr>
          <w:t>ортал</w:t>
        </w:r>
      </w:hyperlink>
      <w:r w:rsidRPr="00CC7321">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76. Жалоба должна содержать:</w:t>
      </w:r>
    </w:p>
    <w:p w:rsidR="00CC7321" w:rsidRPr="00CC7321" w:rsidRDefault="00CC7321" w:rsidP="00CC7321">
      <w:pPr>
        <w:spacing w:after="0" w:line="240" w:lineRule="auto"/>
        <w:jc w:val="both"/>
        <w:rPr>
          <w:rFonts w:ascii="Times New Roman" w:hAnsi="Times New Roman" w:cs="Times New Roman"/>
        </w:rPr>
      </w:pPr>
      <w:bookmarkStart w:id="21844" w:name="sub_10702"/>
      <w:bookmarkEnd w:id="21844"/>
      <w:r w:rsidRPr="00CC7321">
        <w:rPr>
          <w:rStyle w:val="aff2"/>
          <w:rFonts w:ascii="Times New Roman" w:hAnsi="Times New Roman" w:cs="Times New Roman"/>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сведения об обжалуемых решениях и действиях (бездействиях) Администрации;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78. По результатам рассмотрения жалобы Администрация принимает одно из следующих решений:</w:t>
      </w:r>
    </w:p>
    <w:p w:rsidR="00CC7321" w:rsidRPr="00CC7321" w:rsidRDefault="00CC7321" w:rsidP="00CC7321">
      <w:pPr>
        <w:spacing w:after="0" w:line="240" w:lineRule="auto"/>
        <w:jc w:val="both"/>
        <w:rPr>
          <w:rFonts w:ascii="Times New Roman" w:hAnsi="Times New Roman" w:cs="Times New Roman"/>
        </w:rPr>
      </w:pPr>
      <w:bookmarkStart w:id="21845" w:name="sub_10722"/>
      <w:bookmarkEnd w:id="21845"/>
      <w:r w:rsidRPr="00CC7321">
        <w:rPr>
          <w:rStyle w:val="aff2"/>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C7321" w:rsidRPr="00CC7321" w:rsidRDefault="00CC7321" w:rsidP="00CC7321">
      <w:pPr>
        <w:widowControl w:val="0"/>
        <w:spacing w:after="0" w:line="240" w:lineRule="auto"/>
        <w:jc w:val="both"/>
        <w:rPr>
          <w:rFonts w:ascii="Times New Roman" w:hAnsi="Times New Roman" w:cs="Times New Roman"/>
        </w:rPr>
      </w:pPr>
      <w:r w:rsidRPr="00CC7321">
        <w:rPr>
          <w:rStyle w:val="aff2"/>
          <w:rFonts w:ascii="Times New Roman" w:hAnsi="Times New Roman" w:cs="Times New Roman"/>
        </w:rPr>
        <w:t>- отказывает в удовлетворении жалобы.</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79.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C7321" w:rsidRPr="00CC7321" w:rsidRDefault="00CC7321" w:rsidP="00CC7321">
      <w:pPr>
        <w:spacing w:after="0" w:line="240" w:lineRule="auto"/>
        <w:ind w:firstLine="720"/>
        <w:jc w:val="both"/>
        <w:rPr>
          <w:rFonts w:ascii="Times New Roman" w:hAnsi="Times New Roman" w:cs="Times New Roman"/>
        </w:rPr>
      </w:pPr>
      <w:bookmarkStart w:id="21846" w:name="sub_10731"/>
      <w:bookmarkEnd w:id="21846"/>
      <w:r w:rsidRPr="00CC7321">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C7321" w:rsidRPr="00CC7321" w:rsidRDefault="00CC7321" w:rsidP="00CC7321">
      <w:pPr>
        <w:widowControl w:val="0"/>
        <w:spacing w:after="0" w:line="240" w:lineRule="auto"/>
        <w:ind w:firstLine="720"/>
        <w:jc w:val="both"/>
        <w:rPr>
          <w:rFonts w:ascii="Times New Roman" w:hAnsi="Times New Roman" w:cs="Times New Roman"/>
        </w:rPr>
      </w:pPr>
      <w:r w:rsidRPr="00CC7321">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C7321" w:rsidRPr="00CC7321" w:rsidRDefault="00CC7321" w:rsidP="00CC7321">
      <w:pPr>
        <w:spacing w:after="0" w:line="240" w:lineRule="auto"/>
        <w:jc w:val="both"/>
        <w:rPr>
          <w:rFonts w:ascii="Times New Roman" w:hAnsi="Times New Roman" w:cs="Times New Roman"/>
        </w:rPr>
      </w:pPr>
      <w:r w:rsidRPr="00CC7321">
        <w:rPr>
          <w:rStyle w:val="aff2"/>
          <w:rFonts w:ascii="Times New Roman" w:hAnsi="Times New Roman" w:cs="Times New Roman"/>
        </w:rPr>
        <w:t>80.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C7321" w:rsidRPr="00CC7321" w:rsidRDefault="00CC7321" w:rsidP="00CC7321">
      <w:pPr>
        <w:spacing w:after="0" w:line="240" w:lineRule="auto"/>
        <w:jc w:val="both"/>
        <w:rPr>
          <w:rStyle w:val="aff2"/>
          <w:rFonts w:ascii="Times New Roman" w:hAnsi="Times New Roman" w:cs="Times New Roman"/>
        </w:rPr>
      </w:pPr>
      <w:bookmarkStart w:id="21847" w:name="sub_1075"/>
      <w:bookmarkStart w:id="21848" w:name="sub_10751"/>
      <w:bookmarkEnd w:id="21847"/>
      <w:bookmarkEnd w:id="21848"/>
      <w:r w:rsidRPr="00CC7321">
        <w:rPr>
          <w:rStyle w:val="aff2"/>
          <w:rFonts w:ascii="Times New Roman" w:hAnsi="Times New Roman" w:cs="Times New Roman"/>
        </w:rPr>
        <w:t>81.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21849" w:name="sub_107526244"/>
      <w:bookmarkStart w:id="21850" w:name="sub_107521544"/>
      <w:bookmarkStart w:id="21851" w:name="sub_107526144"/>
      <w:bookmarkStart w:id="21852" w:name="sub_107521184"/>
      <w:bookmarkStart w:id="21853" w:name="sub_107521104"/>
      <w:bookmarkStart w:id="21854" w:name="sub_10752564"/>
      <w:bookmarkStart w:id="21855" w:name="sub_10752664"/>
      <w:bookmarkStart w:id="21856" w:name="sub_1075252124"/>
      <w:bookmarkStart w:id="21857" w:name="sub_1075251124"/>
      <w:bookmarkStart w:id="21858" w:name="sub_10752924"/>
      <w:bookmarkStart w:id="21859" w:name="sub_10752122324"/>
      <w:bookmarkStart w:id="21860" w:name="sub_1075252224"/>
      <w:bookmarkStart w:id="21861" w:name="sub_1075251224"/>
      <w:bookmarkStart w:id="21862" w:name="sub_107521024"/>
      <w:bookmarkStart w:id="21863" w:name="sub_10752122424"/>
      <w:bookmarkStart w:id="21864" w:name="sub_107521634"/>
      <w:bookmarkStart w:id="21865" w:name="sub_107526234"/>
      <w:bookmarkStart w:id="21866" w:name="sub_107521534"/>
      <w:bookmarkStart w:id="21867" w:name="sub_107526134"/>
      <w:bookmarkStart w:id="21868" w:name="sub_107521174"/>
      <w:bookmarkStart w:id="21869" w:name="sub_10752194"/>
      <w:bookmarkStart w:id="21870" w:name="sub_10752554"/>
      <w:bookmarkStart w:id="21871" w:name="sub_10752654"/>
      <w:bookmarkStart w:id="21872" w:name="sub_1075252114"/>
      <w:bookmarkStart w:id="21873" w:name="sub_1075251114"/>
      <w:bookmarkStart w:id="21874" w:name="sub_10752914"/>
      <w:bookmarkStart w:id="21875" w:name="sub_10752122314"/>
      <w:bookmarkStart w:id="21876" w:name="sub_1075252214"/>
      <w:bookmarkStart w:id="21877" w:name="sub_1075251214"/>
      <w:bookmarkStart w:id="21878" w:name="sub_107521014"/>
      <w:bookmarkStart w:id="21879" w:name="sub_10752122414"/>
      <w:bookmarkStart w:id="21880" w:name="sub_107521148"/>
      <w:bookmarkStart w:id="21881" w:name="sub_10752168"/>
      <w:bookmarkStart w:id="21882" w:name="sub_10752528"/>
      <w:bookmarkStart w:id="21883" w:name="sub_10752628"/>
      <w:bookmarkStart w:id="21884" w:name="sub_107521138"/>
      <w:bookmarkStart w:id="21885" w:name="sub_10752158"/>
      <w:bookmarkStart w:id="21886" w:name="sub_10752518"/>
      <w:bookmarkStart w:id="21887" w:name="sub_10752618"/>
      <w:bookmarkStart w:id="21888" w:name="sub_107521230"/>
      <w:bookmarkStart w:id="21889" w:name="sub_107521112"/>
      <w:bookmarkStart w:id="21890" w:name="sub_1075225"/>
      <w:bookmarkStart w:id="21891" w:name="sub_10752132"/>
      <w:bookmarkStart w:id="21892" w:name="sub_1075212110"/>
      <w:bookmarkStart w:id="21893" w:name="sub_10752510"/>
      <w:bookmarkStart w:id="21894" w:name="sub_1075212210"/>
      <w:bookmarkStart w:id="21895" w:name="sub_10752610"/>
      <w:bookmarkStart w:id="21896" w:name="sub_1075211416"/>
      <w:bookmarkStart w:id="21897" w:name="sub_107525216"/>
      <w:bookmarkStart w:id="21898" w:name="sub_1075211316"/>
      <w:bookmarkStart w:id="21899" w:name="sub_107525116"/>
      <w:bookmarkStart w:id="21900" w:name="sub_107521256"/>
      <w:bookmarkStart w:id="21901" w:name="sub_1075296"/>
      <w:bookmarkStart w:id="21902" w:name="sub_1075212136"/>
      <w:bookmarkStart w:id="21903" w:name="sub_1075212236"/>
      <w:bookmarkStart w:id="21904" w:name="sub_1075211426"/>
      <w:bookmarkStart w:id="21905" w:name="sub_107525226"/>
      <w:bookmarkStart w:id="21906" w:name="sub_1075211326"/>
      <w:bookmarkStart w:id="21907" w:name="sub_107525126"/>
      <w:bookmarkStart w:id="21908" w:name="sub_107521266"/>
      <w:bookmarkStart w:id="21909" w:name="sub_10752106"/>
      <w:bookmarkStart w:id="21910" w:name="sub_1075212146"/>
      <w:bookmarkStart w:id="21911" w:name="sub_1075212246"/>
      <w:bookmarkStart w:id="21912" w:name="sub_1075216412"/>
      <w:bookmarkStart w:id="21913" w:name="sub_1075215412"/>
      <w:bookmarkStart w:id="21914" w:name="sub_1075211812"/>
      <w:bookmarkStart w:id="21915" w:name="sub_107525612"/>
      <w:bookmarkStart w:id="21916" w:name="sub_10752521212"/>
      <w:bookmarkStart w:id="21917" w:name="sub_107529212"/>
      <w:bookmarkStart w:id="21918" w:name="sub_10752522212"/>
      <w:bookmarkStart w:id="21919" w:name="sub_1075210212"/>
      <w:bookmarkStart w:id="21920" w:name="sub_1075216312"/>
      <w:bookmarkStart w:id="21921" w:name="sub_1075215312"/>
      <w:bookmarkStart w:id="21922" w:name="sub_1075211712"/>
      <w:bookmarkStart w:id="21923" w:name="sub_107525512"/>
      <w:bookmarkStart w:id="21924" w:name="sub_10752521112"/>
      <w:bookmarkStart w:id="21925" w:name="sub_107529112"/>
      <w:bookmarkStart w:id="21926" w:name="sub_10752522112"/>
      <w:bookmarkStart w:id="21927" w:name="sub_1075210112"/>
      <w:bookmarkStart w:id="21928" w:name="sub_1075211452"/>
      <w:bookmarkStart w:id="21929" w:name="sub_107525252"/>
      <w:bookmarkStart w:id="21930" w:name="sub_1075211352"/>
      <w:bookmarkStart w:id="21931" w:name="sub_107525152"/>
      <w:bookmarkStart w:id="21932" w:name="sub_107521292"/>
      <w:bookmarkStart w:id="21933" w:name="sub_10752222"/>
      <w:bookmarkStart w:id="21934" w:name="sub_1075212172"/>
      <w:bookmarkStart w:id="21935" w:name="sub_1075212272"/>
      <w:bookmarkStart w:id="21936" w:name="sub_10752114132"/>
      <w:bookmarkStart w:id="21937" w:name="sub_10752113132"/>
      <w:bookmarkStart w:id="21938" w:name="sub_1075212532"/>
      <w:bookmarkStart w:id="21939" w:name="sub_10752121332"/>
      <w:bookmarkStart w:id="21940" w:name="sub_10752114232"/>
      <w:bookmarkStart w:id="21941" w:name="sub_10752113232"/>
      <w:bookmarkStart w:id="21942" w:name="sub_1075212632"/>
      <w:bookmarkStart w:id="21943" w:name="sub_10752121432"/>
      <w:bookmarkStart w:id="21944" w:name="sub_1075216422"/>
      <w:bookmarkStart w:id="21945" w:name="sub_1075215422"/>
      <w:bookmarkStart w:id="21946" w:name="sub_1075211822"/>
      <w:bookmarkStart w:id="21947" w:name="sub_107525622"/>
      <w:bookmarkStart w:id="21948" w:name="sub_10752521222"/>
      <w:bookmarkStart w:id="21949" w:name="sub_107529222"/>
      <w:bookmarkStart w:id="21950" w:name="sub_10752522222"/>
      <w:bookmarkStart w:id="21951" w:name="sub_1075210222"/>
      <w:bookmarkStart w:id="21952" w:name="sub_1075216322"/>
      <w:bookmarkStart w:id="21953" w:name="sub_1075215322"/>
      <w:bookmarkStart w:id="21954" w:name="sub_1075211722"/>
      <w:bookmarkStart w:id="21955" w:name="sub_107525522"/>
      <w:bookmarkStart w:id="21956" w:name="sub_10752521122"/>
      <w:bookmarkStart w:id="21957" w:name="sub_107529122"/>
      <w:bookmarkStart w:id="21958" w:name="sub_10752522122"/>
      <w:bookmarkStart w:id="21959" w:name="sub_1075210122"/>
      <w:bookmarkStart w:id="21960" w:name="sub_1075211462"/>
      <w:bookmarkStart w:id="21961" w:name="sub_107525262"/>
      <w:bookmarkStart w:id="21962" w:name="sub_1075211362"/>
      <w:bookmarkStart w:id="21963" w:name="sub_107525162"/>
      <w:bookmarkStart w:id="21964" w:name="sub_1075212102"/>
      <w:bookmarkStart w:id="21965" w:name="sub_10752232"/>
      <w:bookmarkStart w:id="21966" w:name="sub_1075212182"/>
      <w:bookmarkStart w:id="21967" w:name="sub_1075212282"/>
      <w:bookmarkStart w:id="21968" w:name="sub_10752114142"/>
      <w:bookmarkStart w:id="21969" w:name="sub_10752113142"/>
      <w:bookmarkStart w:id="21970" w:name="sub_1075212542"/>
      <w:bookmarkStart w:id="21971" w:name="sub_10752121342"/>
      <w:bookmarkStart w:id="21972" w:name="sub_10752114242"/>
      <w:bookmarkStart w:id="21973" w:name="sub_10752113242"/>
      <w:bookmarkStart w:id="21974" w:name="sub_1075212642"/>
      <w:bookmarkStart w:id="21975" w:name="sub_10752121442"/>
      <w:bookmarkStart w:id="21976" w:name="sub_107521643"/>
      <w:bookmarkStart w:id="21977" w:name="sub_107526243"/>
      <w:bookmarkStart w:id="21978" w:name="sub_107521543"/>
      <w:bookmarkStart w:id="21979" w:name="sub_107526143"/>
      <w:bookmarkStart w:id="21980" w:name="sub_107521183"/>
      <w:bookmarkStart w:id="21981" w:name="sub_107521103"/>
      <w:bookmarkStart w:id="21982" w:name="sub_10752563"/>
      <w:bookmarkStart w:id="21983" w:name="sub_10752663"/>
      <w:bookmarkStart w:id="21984" w:name="sub_1075252123"/>
      <w:bookmarkStart w:id="21985" w:name="sub_1075251123"/>
      <w:bookmarkStart w:id="21986" w:name="sub_10752923"/>
      <w:bookmarkStart w:id="21987" w:name="sub_10752122323"/>
      <w:bookmarkStart w:id="21988" w:name="sub_1075252223"/>
      <w:bookmarkStart w:id="21989" w:name="sub_1075251223"/>
      <w:bookmarkStart w:id="21990" w:name="sub_107521023"/>
      <w:bookmarkStart w:id="21991" w:name="sub_10752122423"/>
      <w:bookmarkStart w:id="21992" w:name="sub_107521633"/>
      <w:bookmarkStart w:id="21993" w:name="sub_107526233"/>
      <w:bookmarkStart w:id="21994" w:name="sub_107521533"/>
      <w:bookmarkStart w:id="21995" w:name="sub_107526133"/>
      <w:bookmarkStart w:id="21996" w:name="sub_107521173"/>
      <w:bookmarkStart w:id="21997" w:name="sub_10752193"/>
      <w:bookmarkStart w:id="21998" w:name="sub_10752553"/>
      <w:bookmarkStart w:id="21999" w:name="sub_10752653"/>
      <w:bookmarkStart w:id="22000" w:name="sub_1075252113"/>
      <w:bookmarkStart w:id="22001" w:name="sub_1075251113"/>
      <w:bookmarkStart w:id="22002" w:name="sub_10752913"/>
      <w:bookmarkStart w:id="22003" w:name="sub_10752122313"/>
      <w:bookmarkStart w:id="22004" w:name="sub_1075252213"/>
      <w:bookmarkStart w:id="22005" w:name="sub_1075251213"/>
      <w:bookmarkStart w:id="22006" w:name="sub_107521013"/>
      <w:bookmarkStart w:id="22007" w:name="sub_10752122413"/>
      <w:bookmarkStart w:id="22008" w:name="sub_107521147"/>
      <w:bookmarkStart w:id="22009" w:name="sub_10752167"/>
      <w:bookmarkStart w:id="22010" w:name="sub_10752527"/>
      <w:bookmarkStart w:id="22011" w:name="sub_10752627"/>
      <w:bookmarkStart w:id="22012" w:name="sub_107521137"/>
      <w:bookmarkStart w:id="22013" w:name="sub_10752157"/>
      <w:bookmarkStart w:id="22014" w:name="sub_10752517"/>
      <w:bookmarkStart w:id="22015" w:name="sub_10752617"/>
      <w:bookmarkStart w:id="22016" w:name="sub_107521220"/>
      <w:bookmarkStart w:id="22017" w:name="sub_107521111"/>
      <w:bookmarkStart w:id="22018" w:name="sub_1075224"/>
      <w:bookmarkStart w:id="22019" w:name="sub_10752131"/>
      <w:bookmarkStart w:id="22020" w:name="sub_107521219"/>
      <w:bookmarkStart w:id="22021" w:name="sub_1075259"/>
      <w:bookmarkStart w:id="22022" w:name="sub_107521229"/>
      <w:bookmarkStart w:id="22023" w:name="sub_1075269"/>
      <w:bookmarkStart w:id="22024" w:name="sub_1075211415"/>
      <w:bookmarkStart w:id="22025" w:name="sub_107525215"/>
      <w:bookmarkStart w:id="22026" w:name="sub_1075211315"/>
      <w:bookmarkStart w:id="22027" w:name="sub_107525115"/>
      <w:bookmarkStart w:id="22028" w:name="sub_107521255"/>
      <w:bookmarkStart w:id="22029" w:name="sub_1075295"/>
      <w:bookmarkStart w:id="22030" w:name="sub_1075212135"/>
      <w:bookmarkStart w:id="22031" w:name="sub_1075212235"/>
      <w:bookmarkStart w:id="22032" w:name="sub_1075211425"/>
      <w:bookmarkStart w:id="22033" w:name="sub_107525225"/>
      <w:bookmarkStart w:id="22034" w:name="sub_1075211325"/>
      <w:bookmarkStart w:id="22035" w:name="sub_107525125"/>
      <w:bookmarkStart w:id="22036" w:name="sub_107521265"/>
      <w:bookmarkStart w:id="22037" w:name="sub_10752105"/>
      <w:bookmarkStart w:id="22038" w:name="sub_1075212145"/>
      <w:bookmarkStart w:id="22039" w:name="sub_1075212245"/>
      <w:bookmarkStart w:id="22040" w:name="sub_1075216411"/>
      <w:bookmarkStart w:id="22041" w:name="sub_1075215411"/>
      <w:bookmarkStart w:id="22042" w:name="sub_1075211811"/>
      <w:bookmarkStart w:id="22043" w:name="sub_107525611"/>
      <w:bookmarkStart w:id="22044" w:name="sub_10752521211"/>
      <w:bookmarkStart w:id="22045" w:name="sub_107529211"/>
      <w:bookmarkStart w:id="22046" w:name="sub_10752522211"/>
      <w:bookmarkStart w:id="22047" w:name="sub_1075210211"/>
      <w:bookmarkStart w:id="22048" w:name="sub_1075216311"/>
      <w:bookmarkStart w:id="22049" w:name="sub_1075215311"/>
      <w:bookmarkStart w:id="22050" w:name="sub_1075211711"/>
      <w:bookmarkStart w:id="22051" w:name="sub_107525511"/>
      <w:bookmarkStart w:id="22052" w:name="sub_10752521111"/>
      <w:bookmarkStart w:id="22053" w:name="sub_107529111"/>
      <w:bookmarkStart w:id="22054" w:name="sub_10752522111"/>
      <w:bookmarkStart w:id="22055" w:name="sub_1075210111"/>
      <w:bookmarkStart w:id="22056" w:name="sub_1075211451"/>
      <w:bookmarkStart w:id="22057" w:name="sub_107525251"/>
      <w:bookmarkStart w:id="22058" w:name="sub_1075211351"/>
      <w:bookmarkStart w:id="22059" w:name="sub_107525151"/>
      <w:bookmarkStart w:id="22060" w:name="sub_107521291"/>
      <w:bookmarkStart w:id="22061" w:name="sub_10752221"/>
      <w:bookmarkStart w:id="22062" w:name="sub_1075212171"/>
      <w:bookmarkStart w:id="22063" w:name="sub_1075212271"/>
      <w:bookmarkStart w:id="22064" w:name="sub_10752114131"/>
      <w:bookmarkStart w:id="22065" w:name="sub_10752113131"/>
      <w:bookmarkStart w:id="22066" w:name="sub_1075212531"/>
      <w:bookmarkStart w:id="22067" w:name="sub_10752121331"/>
      <w:bookmarkStart w:id="22068" w:name="sub_10752114231"/>
      <w:bookmarkStart w:id="22069" w:name="sub_10752113231"/>
      <w:bookmarkStart w:id="22070" w:name="sub_1075212631"/>
      <w:bookmarkStart w:id="22071" w:name="sub_10752121431"/>
      <w:bookmarkStart w:id="22072" w:name="sub_1075216421"/>
      <w:bookmarkStart w:id="22073" w:name="sub_1075215421"/>
      <w:bookmarkStart w:id="22074" w:name="sub_1075211821"/>
      <w:bookmarkStart w:id="22075" w:name="sub_107525621"/>
      <w:bookmarkStart w:id="22076" w:name="sub_10752521221"/>
      <w:bookmarkStart w:id="22077" w:name="sub_107529221"/>
      <w:bookmarkStart w:id="22078" w:name="sub_10752522221"/>
      <w:bookmarkStart w:id="22079" w:name="sub_1075210221"/>
      <w:bookmarkStart w:id="22080" w:name="sub_1075216321"/>
      <w:bookmarkStart w:id="22081" w:name="sub_1075215321"/>
      <w:bookmarkStart w:id="22082" w:name="sub_1075211721"/>
      <w:bookmarkStart w:id="22083" w:name="sub_107525521"/>
      <w:bookmarkStart w:id="22084" w:name="sub_10752521121"/>
      <w:bookmarkStart w:id="22085" w:name="sub_107529121"/>
      <w:bookmarkStart w:id="22086" w:name="sub_10752522121"/>
      <w:bookmarkStart w:id="22087" w:name="sub_1075210121"/>
      <w:bookmarkStart w:id="22088" w:name="sub_1075211461"/>
      <w:bookmarkStart w:id="22089" w:name="sub_107525261"/>
      <w:bookmarkStart w:id="22090" w:name="sub_1075211361"/>
      <w:bookmarkStart w:id="22091" w:name="sub_107525161"/>
      <w:bookmarkStart w:id="22092" w:name="sub_1075212101"/>
      <w:bookmarkStart w:id="22093" w:name="sub_10752231"/>
      <w:bookmarkStart w:id="22094" w:name="sub_1075212181"/>
      <w:bookmarkStart w:id="22095" w:name="sub_1075212281"/>
      <w:bookmarkStart w:id="22096" w:name="sub_10752114141"/>
      <w:bookmarkStart w:id="22097" w:name="sub_10752113141"/>
      <w:bookmarkStart w:id="22098" w:name="sub_1075212541"/>
      <w:bookmarkStart w:id="22099" w:name="sub_10752121341"/>
      <w:bookmarkStart w:id="22100" w:name="sub_10752114241"/>
      <w:bookmarkStart w:id="22101" w:name="sub_10752113241"/>
      <w:bookmarkStart w:id="22102" w:name="sub_1075212641"/>
      <w:bookmarkStart w:id="22103" w:name="sub_10752121441"/>
      <w:bookmarkStart w:id="22104" w:name="sub_1075212244"/>
      <w:bookmarkStart w:id="22105" w:name="sub_10752164"/>
      <w:bookmarkStart w:id="22106" w:name="sub_10752524"/>
      <w:bookmarkStart w:id="22107" w:name="sub_10752624"/>
      <w:bookmarkStart w:id="22108" w:name="sub_107521134"/>
      <w:bookmarkStart w:id="22109" w:name="sub_10752154"/>
      <w:bookmarkStart w:id="22110" w:name="sub_10752514"/>
      <w:bookmarkStart w:id="22111" w:name="sub_10752614"/>
      <w:bookmarkStart w:id="22112" w:name="sub_10752128"/>
      <w:bookmarkStart w:id="22113" w:name="sub_10752118"/>
      <w:bookmarkStart w:id="22114" w:name="sub_1075221"/>
      <w:bookmarkStart w:id="22115" w:name="sub_10752110"/>
      <w:bookmarkStart w:id="22116" w:name="sub_107521216"/>
      <w:bookmarkStart w:id="22117" w:name="sub_1075256"/>
      <w:bookmarkStart w:id="22118" w:name="sub_107521226"/>
      <w:bookmarkStart w:id="22119" w:name="sub_1075266"/>
      <w:bookmarkStart w:id="22120" w:name="sub_1075211412"/>
      <w:bookmarkStart w:id="22121" w:name="sub_107525212"/>
      <w:bookmarkStart w:id="22122" w:name="sub_1075211312"/>
      <w:bookmarkStart w:id="22123" w:name="sub_107525112"/>
      <w:bookmarkStart w:id="22124" w:name="sub_107521252"/>
      <w:bookmarkStart w:id="22125" w:name="sub_1075292"/>
      <w:bookmarkStart w:id="22126" w:name="sub_1075212132"/>
      <w:bookmarkStart w:id="22127" w:name="sub_1075212232"/>
      <w:bookmarkStart w:id="22128" w:name="sub_1075211422"/>
      <w:bookmarkStart w:id="22129" w:name="sub_107525222"/>
      <w:bookmarkStart w:id="22130" w:name="sub_1075211322"/>
      <w:bookmarkStart w:id="22131" w:name="sub_107525122"/>
      <w:bookmarkStart w:id="22132" w:name="sub_107521262"/>
      <w:bookmarkStart w:id="22133" w:name="sub_10752102"/>
      <w:bookmarkStart w:id="22134" w:name="sub_1075212142"/>
      <w:bookmarkStart w:id="22135" w:name="sub_1075212242"/>
      <w:bookmarkStart w:id="22136" w:name="sub_107521143"/>
      <w:bookmarkStart w:id="22137" w:name="sub_10752163"/>
      <w:bookmarkStart w:id="22138" w:name="sub_10752523"/>
      <w:bookmarkStart w:id="22139" w:name="sub_10752623"/>
      <w:bookmarkStart w:id="22140" w:name="sub_107521133"/>
      <w:bookmarkStart w:id="22141" w:name="sub_10752153"/>
      <w:bookmarkStart w:id="22142" w:name="sub_10752513"/>
      <w:bookmarkStart w:id="22143" w:name="sub_10752613"/>
      <w:bookmarkStart w:id="22144" w:name="sub_10752127"/>
      <w:bookmarkStart w:id="22145" w:name="sub_10752117"/>
      <w:bookmarkStart w:id="22146" w:name="sub_1075220"/>
      <w:bookmarkStart w:id="22147" w:name="sub_1075219"/>
      <w:bookmarkStart w:id="22148" w:name="sub_107521215"/>
      <w:bookmarkStart w:id="22149" w:name="sub_1075255"/>
      <w:bookmarkStart w:id="22150" w:name="sub_107521225"/>
      <w:bookmarkStart w:id="22151" w:name="sub_1075265"/>
      <w:bookmarkStart w:id="22152" w:name="sub_1075211411"/>
      <w:bookmarkStart w:id="22153" w:name="sub_107525211"/>
      <w:bookmarkStart w:id="22154" w:name="sub_1075211311"/>
      <w:bookmarkStart w:id="22155" w:name="sub_107525111"/>
      <w:bookmarkStart w:id="22156" w:name="sub_107521251"/>
      <w:bookmarkStart w:id="22157" w:name="sub_1075291"/>
      <w:bookmarkStart w:id="22158" w:name="sub_1075212131"/>
      <w:bookmarkStart w:id="22159" w:name="sub_1075212231"/>
      <w:bookmarkStart w:id="22160" w:name="sub_1075211421"/>
      <w:bookmarkStart w:id="22161" w:name="sub_107525221"/>
      <w:bookmarkStart w:id="22162" w:name="sub_1075211321"/>
      <w:bookmarkStart w:id="22163" w:name="sub_107525121"/>
      <w:bookmarkStart w:id="22164" w:name="sub_107521261"/>
      <w:bookmarkStart w:id="22165" w:name="sub_10752101"/>
      <w:bookmarkStart w:id="22166" w:name="sub_1075212141"/>
      <w:bookmarkStart w:id="22167" w:name="sub_1075212241"/>
      <w:bookmarkStart w:id="22168" w:name="sub_1075264"/>
      <w:bookmarkStart w:id="22169" w:name="sub_10752114"/>
      <w:bookmarkStart w:id="22170" w:name="sub_107528"/>
      <w:bookmarkStart w:id="22171" w:name="sub_1075216"/>
      <w:bookmarkStart w:id="22172" w:name="sub_107521212"/>
      <w:bookmarkStart w:id="22173" w:name="sub_1075252"/>
      <w:bookmarkStart w:id="22174" w:name="sub_107521222"/>
      <w:bookmarkStart w:id="22175" w:name="sub_1075262"/>
      <w:bookmarkStart w:id="22176" w:name="sub_10752123"/>
      <w:bookmarkStart w:id="22177" w:name="sub_10752113"/>
      <w:bookmarkStart w:id="22178" w:name="sub_107527"/>
      <w:bookmarkStart w:id="22179" w:name="sub_1075215"/>
      <w:bookmarkStart w:id="22180" w:name="sub_107521211"/>
      <w:bookmarkStart w:id="22181" w:name="sub_1075251"/>
      <w:bookmarkStart w:id="22182" w:name="sub_107521221"/>
      <w:bookmarkStart w:id="22183" w:name="sub_1075261"/>
      <w:bookmarkStart w:id="22184" w:name="sub_1075214"/>
      <w:bookmarkStart w:id="22185" w:name="sub_1075212"/>
      <w:bookmarkStart w:id="22186" w:name="sub_107523"/>
      <w:bookmarkStart w:id="22187" w:name="sub_1075211"/>
      <w:bookmarkStart w:id="22188" w:name="sub_107522"/>
      <w:bookmarkStart w:id="22189" w:name="sub_10752"/>
      <w:bookmarkStart w:id="22190" w:name="sub_10753"/>
      <w:bookmarkStart w:id="22191" w:name="sub_107521"/>
      <w:bookmarkStart w:id="22192" w:name="sub_107524"/>
      <w:bookmarkStart w:id="22193" w:name="sub_10752121"/>
      <w:bookmarkStart w:id="22194" w:name="sub_10752111"/>
      <w:bookmarkStart w:id="22195" w:name="sub_107525"/>
      <w:bookmarkStart w:id="22196" w:name="sub_1075213"/>
      <w:bookmarkStart w:id="22197" w:name="sub_10752122"/>
      <w:bookmarkStart w:id="22198" w:name="sub_10752112"/>
      <w:bookmarkStart w:id="22199" w:name="sub_107526"/>
      <w:bookmarkStart w:id="22200" w:name="sub_10752124"/>
      <w:bookmarkStart w:id="22201" w:name="sub_107521141"/>
      <w:bookmarkStart w:id="22202" w:name="sub_10752161"/>
      <w:bookmarkStart w:id="22203" w:name="sub_10752521"/>
      <w:bookmarkStart w:id="22204" w:name="sub_10752621"/>
      <w:bookmarkStart w:id="22205" w:name="sub_107521131"/>
      <w:bookmarkStart w:id="22206" w:name="sub_10752151"/>
      <w:bookmarkStart w:id="22207" w:name="sub_10752511"/>
      <w:bookmarkStart w:id="22208" w:name="sub_10752611"/>
      <w:bookmarkStart w:id="22209" w:name="sub_10752125"/>
      <w:bookmarkStart w:id="22210" w:name="sub_10752115"/>
      <w:bookmarkStart w:id="22211" w:name="sub_107529"/>
      <w:bookmarkStart w:id="22212" w:name="sub_1075217"/>
      <w:bookmarkStart w:id="22213" w:name="sub_107521213"/>
      <w:bookmarkStart w:id="22214" w:name="sub_1075253"/>
      <w:bookmarkStart w:id="22215" w:name="sub_107521223"/>
      <w:bookmarkStart w:id="22216" w:name="sub_1075263"/>
      <w:bookmarkStart w:id="22217" w:name="sub_107521142"/>
      <w:bookmarkStart w:id="22218" w:name="sub_10752162"/>
      <w:bookmarkStart w:id="22219" w:name="sub_10752522"/>
      <w:bookmarkStart w:id="22220" w:name="sub_10752622"/>
      <w:bookmarkStart w:id="22221" w:name="sub_107521132"/>
      <w:bookmarkStart w:id="22222" w:name="sub_10752152"/>
      <w:bookmarkStart w:id="22223" w:name="sub_10752512"/>
      <w:bookmarkStart w:id="22224" w:name="sub_10752612"/>
      <w:bookmarkStart w:id="22225" w:name="sub_10752126"/>
      <w:bookmarkStart w:id="22226" w:name="sub_10752116"/>
      <w:bookmarkStart w:id="22227" w:name="sub_1075210"/>
      <w:bookmarkStart w:id="22228" w:name="sub_1075218"/>
      <w:bookmarkStart w:id="22229" w:name="sub_107521214"/>
      <w:bookmarkStart w:id="22230" w:name="sub_1075254"/>
      <w:bookmarkStart w:id="22231" w:name="sub_107521224"/>
      <w:bookmarkStart w:id="22232" w:name="sub_107521144"/>
      <w:bookmarkStart w:id="22233" w:name="sub_107521641"/>
      <w:bookmarkStart w:id="22234" w:name="sub_107526241"/>
      <w:bookmarkStart w:id="22235" w:name="sub_107521541"/>
      <w:bookmarkStart w:id="22236" w:name="sub_107526141"/>
      <w:bookmarkStart w:id="22237" w:name="sub_107521181"/>
      <w:bookmarkStart w:id="22238" w:name="sub_107521101"/>
      <w:bookmarkStart w:id="22239" w:name="sub_10752561"/>
      <w:bookmarkStart w:id="22240" w:name="sub_10752661"/>
      <w:bookmarkStart w:id="22241" w:name="sub_1075252121"/>
      <w:bookmarkStart w:id="22242" w:name="sub_1075251121"/>
      <w:bookmarkStart w:id="22243" w:name="sub_10752921"/>
      <w:bookmarkStart w:id="22244" w:name="sub_10752122321"/>
      <w:bookmarkStart w:id="22245" w:name="sub_1075252221"/>
      <w:bookmarkStart w:id="22246" w:name="sub_1075251221"/>
      <w:bookmarkStart w:id="22247" w:name="sub_107521021"/>
      <w:bookmarkStart w:id="22248" w:name="sub_10752122421"/>
      <w:bookmarkStart w:id="22249" w:name="sub_107521631"/>
      <w:bookmarkStart w:id="22250" w:name="sub_107526231"/>
      <w:bookmarkStart w:id="22251" w:name="sub_107521531"/>
      <w:bookmarkStart w:id="22252" w:name="sub_107526131"/>
      <w:bookmarkStart w:id="22253" w:name="sub_107521171"/>
      <w:bookmarkStart w:id="22254" w:name="sub_10752191"/>
      <w:bookmarkStart w:id="22255" w:name="sub_10752551"/>
      <w:bookmarkStart w:id="22256" w:name="sub_10752651"/>
      <w:bookmarkStart w:id="22257" w:name="sub_1075252111"/>
      <w:bookmarkStart w:id="22258" w:name="sub_1075251111"/>
      <w:bookmarkStart w:id="22259" w:name="sub_10752911"/>
      <w:bookmarkStart w:id="22260" w:name="sub_10752122311"/>
      <w:bookmarkStart w:id="22261" w:name="sub_1075252211"/>
      <w:bookmarkStart w:id="22262" w:name="sub_1075251211"/>
      <w:bookmarkStart w:id="22263" w:name="sub_107521011"/>
      <w:bookmarkStart w:id="22264" w:name="sub_10752122411"/>
      <w:bookmarkStart w:id="22265" w:name="sub_107521145"/>
      <w:bookmarkStart w:id="22266" w:name="sub_10752165"/>
      <w:bookmarkStart w:id="22267" w:name="sub_10752525"/>
      <w:bookmarkStart w:id="22268" w:name="sub_10752625"/>
      <w:bookmarkStart w:id="22269" w:name="sub_107521135"/>
      <w:bookmarkStart w:id="22270" w:name="sub_10752155"/>
      <w:bookmarkStart w:id="22271" w:name="sub_10752515"/>
      <w:bookmarkStart w:id="22272" w:name="sub_10752615"/>
      <w:bookmarkStart w:id="22273" w:name="sub_10752129"/>
      <w:bookmarkStart w:id="22274" w:name="sub_10752119"/>
      <w:bookmarkStart w:id="22275" w:name="sub_1075222"/>
      <w:bookmarkStart w:id="22276" w:name="sub_10752120"/>
      <w:bookmarkStart w:id="22277" w:name="sub_107521217"/>
      <w:bookmarkStart w:id="22278" w:name="sub_1075257"/>
      <w:bookmarkStart w:id="22279" w:name="sub_107521227"/>
      <w:bookmarkStart w:id="22280" w:name="sub_1075267"/>
      <w:bookmarkStart w:id="22281" w:name="sub_1075211413"/>
      <w:bookmarkStart w:id="22282" w:name="sub_107525213"/>
      <w:bookmarkStart w:id="22283" w:name="sub_1075211313"/>
      <w:bookmarkStart w:id="22284" w:name="sub_107525113"/>
      <w:bookmarkStart w:id="22285" w:name="sub_107521253"/>
      <w:bookmarkStart w:id="22286" w:name="sub_1075293"/>
      <w:bookmarkStart w:id="22287" w:name="sub_1075212133"/>
      <w:bookmarkStart w:id="22288" w:name="sub_1075212233"/>
      <w:bookmarkStart w:id="22289" w:name="sub_1075211423"/>
      <w:bookmarkStart w:id="22290" w:name="sub_107525223"/>
      <w:bookmarkStart w:id="22291" w:name="sub_1075211323"/>
      <w:bookmarkStart w:id="22292" w:name="sub_107525123"/>
      <w:bookmarkStart w:id="22293" w:name="sub_107521263"/>
      <w:bookmarkStart w:id="22294" w:name="sub_10752103"/>
      <w:bookmarkStart w:id="22295" w:name="sub_1075212143"/>
      <w:bookmarkStart w:id="22296" w:name="sub_1075212243"/>
      <w:bookmarkStart w:id="22297" w:name="sub_107521642"/>
      <w:bookmarkStart w:id="22298" w:name="sub_107526242"/>
      <w:bookmarkStart w:id="22299" w:name="sub_107521542"/>
      <w:bookmarkStart w:id="22300" w:name="sub_107526142"/>
      <w:bookmarkStart w:id="22301" w:name="sub_107521182"/>
      <w:bookmarkStart w:id="22302" w:name="sub_107521102"/>
      <w:bookmarkStart w:id="22303" w:name="sub_10752562"/>
      <w:bookmarkStart w:id="22304" w:name="sub_10752662"/>
      <w:bookmarkStart w:id="22305" w:name="sub_1075252122"/>
      <w:bookmarkStart w:id="22306" w:name="sub_1075251122"/>
      <w:bookmarkStart w:id="22307" w:name="sub_10752922"/>
      <w:bookmarkStart w:id="22308" w:name="sub_10752122322"/>
      <w:bookmarkStart w:id="22309" w:name="sub_1075252222"/>
      <w:bookmarkStart w:id="22310" w:name="sub_1075251222"/>
      <w:bookmarkStart w:id="22311" w:name="sub_107521022"/>
      <w:bookmarkStart w:id="22312" w:name="sub_10752122422"/>
      <w:bookmarkStart w:id="22313" w:name="sub_107521632"/>
      <w:bookmarkStart w:id="22314" w:name="sub_107526232"/>
      <w:bookmarkStart w:id="22315" w:name="sub_107521532"/>
      <w:bookmarkStart w:id="22316" w:name="sub_107526132"/>
      <w:bookmarkStart w:id="22317" w:name="sub_107521172"/>
      <w:bookmarkStart w:id="22318" w:name="sub_10752192"/>
      <w:bookmarkStart w:id="22319" w:name="sub_10752552"/>
      <w:bookmarkStart w:id="22320" w:name="sub_10752652"/>
      <w:bookmarkStart w:id="22321" w:name="sub_1075252112"/>
      <w:bookmarkStart w:id="22322" w:name="sub_1075251112"/>
      <w:bookmarkStart w:id="22323" w:name="sub_10752912"/>
      <w:bookmarkStart w:id="22324" w:name="sub_10752122312"/>
      <w:bookmarkStart w:id="22325" w:name="sub_1075252212"/>
      <w:bookmarkStart w:id="22326" w:name="sub_1075251212"/>
      <w:bookmarkStart w:id="22327" w:name="sub_107521012"/>
      <w:bookmarkStart w:id="22328" w:name="sub_10752122412"/>
      <w:bookmarkStart w:id="22329" w:name="sub_107521146"/>
      <w:bookmarkStart w:id="22330" w:name="sub_10752166"/>
      <w:bookmarkStart w:id="22331" w:name="sub_10752526"/>
      <w:bookmarkStart w:id="22332" w:name="sub_10752626"/>
      <w:bookmarkStart w:id="22333" w:name="sub_107521136"/>
      <w:bookmarkStart w:id="22334" w:name="sub_10752156"/>
      <w:bookmarkStart w:id="22335" w:name="sub_10752516"/>
      <w:bookmarkStart w:id="22336" w:name="sub_10752616"/>
      <w:bookmarkStart w:id="22337" w:name="sub_107521210"/>
      <w:bookmarkStart w:id="22338" w:name="sub_107521110"/>
      <w:bookmarkStart w:id="22339" w:name="sub_1075223"/>
      <w:bookmarkStart w:id="22340" w:name="sub_10752130"/>
      <w:bookmarkStart w:id="22341" w:name="sub_107521218"/>
      <w:bookmarkStart w:id="22342" w:name="sub_1075258"/>
      <w:bookmarkStart w:id="22343" w:name="sub_107521228"/>
      <w:bookmarkStart w:id="22344" w:name="sub_1075268"/>
      <w:bookmarkStart w:id="22345" w:name="sub_1075211414"/>
      <w:bookmarkStart w:id="22346" w:name="sub_107525214"/>
      <w:bookmarkStart w:id="22347" w:name="sub_1075211314"/>
      <w:bookmarkStart w:id="22348" w:name="sub_107525114"/>
      <w:bookmarkStart w:id="22349" w:name="sub_107521254"/>
      <w:bookmarkStart w:id="22350" w:name="sub_1075294"/>
      <w:bookmarkStart w:id="22351" w:name="sub_1075212134"/>
      <w:bookmarkStart w:id="22352" w:name="sub_1075212234"/>
      <w:bookmarkStart w:id="22353" w:name="sub_1075211424"/>
      <w:bookmarkStart w:id="22354" w:name="sub_107525224"/>
      <w:bookmarkStart w:id="22355" w:name="sub_1075211324"/>
      <w:bookmarkStart w:id="22356" w:name="sub_107525124"/>
      <w:bookmarkStart w:id="22357" w:name="sub_107521264"/>
      <w:bookmarkStart w:id="22358" w:name="sub_10752104"/>
      <w:bookmarkStart w:id="22359" w:name="sub_1075212144"/>
      <w:bookmarkStart w:id="22360" w:name="sub_107521644"/>
      <w:bookmarkStart w:id="22361" w:name="sub_1075262441"/>
      <w:bookmarkStart w:id="22362" w:name="sub_1075261441"/>
      <w:bookmarkStart w:id="22363" w:name="sub_1075211041"/>
      <w:bookmarkStart w:id="22364" w:name="sub_107526641"/>
      <w:bookmarkStart w:id="22365" w:name="sub_10752511241"/>
      <w:bookmarkStart w:id="22366" w:name="sub_107521223241"/>
      <w:bookmarkStart w:id="22367" w:name="sub_10752512241"/>
      <w:bookmarkStart w:id="22368" w:name="sub_107521224241"/>
      <w:bookmarkStart w:id="22369" w:name="sub_1075262341"/>
      <w:bookmarkStart w:id="22370" w:name="sub_1075261341"/>
      <w:bookmarkStart w:id="22371" w:name="sub_107521941"/>
      <w:bookmarkStart w:id="22372" w:name="sub_107526541"/>
      <w:bookmarkStart w:id="22373" w:name="sub_10752511141"/>
      <w:bookmarkStart w:id="22374" w:name="sub_107521223141"/>
      <w:bookmarkStart w:id="22375" w:name="sub_10752512141"/>
      <w:bookmarkStart w:id="22376" w:name="sub_107521224141"/>
      <w:bookmarkStart w:id="22377" w:name="sub_107521681"/>
      <w:bookmarkStart w:id="22378" w:name="sub_107526281"/>
      <w:bookmarkStart w:id="22379" w:name="sub_107521581"/>
      <w:bookmarkStart w:id="22380" w:name="sub_107526181"/>
      <w:bookmarkStart w:id="22381" w:name="sub_1075211121"/>
      <w:bookmarkStart w:id="22382" w:name="sub_107521321"/>
      <w:bookmarkStart w:id="22383" w:name="sub_107525101"/>
      <w:bookmarkStart w:id="22384" w:name="sub_107526101"/>
      <w:bookmarkStart w:id="22385" w:name="sub_1075252161"/>
      <w:bookmarkStart w:id="22386" w:name="sub_1075251161"/>
      <w:bookmarkStart w:id="22387" w:name="sub_10752961"/>
      <w:bookmarkStart w:id="22388" w:name="sub_10752122361"/>
      <w:bookmarkStart w:id="22389" w:name="sub_1075252261"/>
      <w:bookmarkStart w:id="22390" w:name="sub_1075251261"/>
      <w:bookmarkStart w:id="22391" w:name="sub_107521061"/>
      <w:bookmarkStart w:id="22392" w:name="sub_10752122461"/>
      <w:bookmarkStart w:id="22393" w:name="sub_10752154121"/>
      <w:bookmarkStart w:id="22394" w:name="sub_1075256121"/>
      <w:bookmarkStart w:id="22395" w:name="sub_1075292121"/>
      <w:bookmarkStart w:id="22396" w:name="sub_10752102121"/>
      <w:bookmarkStart w:id="22397" w:name="sub_10752153121"/>
      <w:bookmarkStart w:id="22398" w:name="sub_1075255121"/>
      <w:bookmarkStart w:id="22399" w:name="sub_1075291121"/>
      <w:bookmarkStart w:id="22400" w:name="sub_10752101121"/>
      <w:bookmarkStart w:id="22401" w:name="sub_1075252521"/>
      <w:bookmarkStart w:id="22402" w:name="sub_1075251521"/>
      <w:bookmarkStart w:id="22403" w:name="sub_107522221"/>
      <w:bookmarkStart w:id="22404" w:name="sub_10752122721"/>
      <w:bookmarkStart w:id="22405" w:name="sub_107521131321"/>
      <w:bookmarkStart w:id="22406" w:name="sub_107521213321"/>
      <w:bookmarkStart w:id="22407" w:name="sub_107521132321"/>
      <w:bookmarkStart w:id="22408" w:name="sub_107521214321"/>
      <w:bookmarkStart w:id="22409" w:name="sub_10752154221"/>
      <w:bookmarkStart w:id="22410" w:name="sub_1075256221"/>
      <w:bookmarkStart w:id="22411" w:name="sub_1075292221"/>
      <w:bookmarkStart w:id="22412" w:name="sub_10752102221"/>
      <w:bookmarkStart w:id="22413" w:name="sub_10752153221"/>
      <w:bookmarkStart w:id="22414" w:name="sub_1075255221"/>
      <w:bookmarkStart w:id="22415" w:name="sub_1075291221"/>
      <w:bookmarkStart w:id="22416" w:name="sub_10752101221"/>
      <w:bookmarkStart w:id="22417" w:name="sub_1075252621"/>
      <w:bookmarkStart w:id="22418" w:name="sub_1075251621"/>
      <w:bookmarkStart w:id="22419" w:name="sub_107522321"/>
      <w:bookmarkStart w:id="22420" w:name="sub_10752122821"/>
      <w:bookmarkStart w:id="22421" w:name="sub_107521131421"/>
      <w:bookmarkStart w:id="22422" w:name="sub_107521213421"/>
      <w:bookmarkStart w:id="22423" w:name="sub_107521132421"/>
      <w:bookmarkStart w:id="22424" w:name="sub_107521214421"/>
      <w:bookmarkStart w:id="22425" w:name="sub_1075262431"/>
      <w:bookmarkStart w:id="22426" w:name="sub_1075261431"/>
      <w:bookmarkStart w:id="22427" w:name="sub_1075211031"/>
      <w:bookmarkStart w:id="22428" w:name="sub_107526631"/>
      <w:bookmarkStart w:id="22429" w:name="sub_10752511231"/>
      <w:bookmarkStart w:id="22430" w:name="sub_107521223231"/>
      <w:bookmarkStart w:id="22431" w:name="sub_10752512231"/>
      <w:bookmarkStart w:id="22432" w:name="sub_107521224231"/>
      <w:bookmarkStart w:id="22433" w:name="sub_1075262331"/>
      <w:bookmarkStart w:id="22434" w:name="sub_1075261331"/>
      <w:bookmarkStart w:id="22435" w:name="sub_107521931"/>
      <w:bookmarkStart w:id="22436" w:name="sub_107526531"/>
      <w:bookmarkStart w:id="22437" w:name="sub_10752511131"/>
      <w:bookmarkStart w:id="22438" w:name="sub_107521223131"/>
      <w:bookmarkStart w:id="22439" w:name="sub_10752512131"/>
      <w:bookmarkStart w:id="22440" w:name="sub_107521224131"/>
      <w:bookmarkStart w:id="22441" w:name="sub_107521671"/>
      <w:bookmarkStart w:id="22442" w:name="sub_107526271"/>
      <w:bookmarkStart w:id="22443" w:name="sub_107521571"/>
      <w:bookmarkStart w:id="22444" w:name="sub_107526171"/>
      <w:bookmarkStart w:id="22445" w:name="sub_1075211111"/>
      <w:bookmarkStart w:id="22446" w:name="sub_107521311"/>
      <w:bookmarkStart w:id="22447" w:name="sub_10752591"/>
      <w:bookmarkStart w:id="22448" w:name="sub_10752691"/>
      <w:bookmarkStart w:id="22449" w:name="sub_1075252151"/>
      <w:bookmarkStart w:id="22450" w:name="sub_1075251151"/>
      <w:bookmarkStart w:id="22451" w:name="sub_10752951"/>
      <w:bookmarkStart w:id="22452" w:name="sub_10752122351"/>
      <w:bookmarkStart w:id="22453" w:name="sub_1075252251"/>
      <w:bookmarkStart w:id="22454" w:name="sub_1075251251"/>
      <w:bookmarkStart w:id="22455" w:name="sub_107521051"/>
      <w:bookmarkStart w:id="22456" w:name="sub_10752122451"/>
      <w:bookmarkStart w:id="22457" w:name="sub_10752154111"/>
      <w:bookmarkStart w:id="22458" w:name="sub_1075256111"/>
      <w:bookmarkStart w:id="22459" w:name="sub_1075292111"/>
      <w:bookmarkStart w:id="22460" w:name="sub_10752102111"/>
      <w:bookmarkStart w:id="22461" w:name="sub_10752153111"/>
      <w:bookmarkStart w:id="22462" w:name="sub_1075255111"/>
      <w:bookmarkStart w:id="22463" w:name="sub_1075291111"/>
      <w:bookmarkStart w:id="22464" w:name="sub_10752101111"/>
      <w:bookmarkStart w:id="22465" w:name="sub_1075252511"/>
      <w:bookmarkStart w:id="22466" w:name="sub_1075251511"/>
      <w:bookmarkStart w:id="22467" w:name="sub_107522211"/>
      <w:bookmarkStart w:id="22468" w:name="sub_10752122711"/>
      <w:bookmarkStart w:id="22469" w:name="sub_107521131311"/>
      <w:bookmarkStart w:id="22470" w:name="sub_107521213311"/>
      <w:bookmarkStart w:id="22471" w:name="sub_107521132311"/>
      <w:bookmarkStart w:id="22472" w:name="sub_107521214311"/>
      <w:bookmarkStart w:id="22473" w:name="sub_10752154211"/>
      <w:bookmarkStart w:id="22474" w:name="sub_1075256211"/>
      <w:bookmarkStart w:id="22475" w:name="sub_1075292211"/>
      <w:bookmarkStart w:id="22476" w:name="sub_10752102211"/>
      <w:bookmarkStart w:id="22477" w:name="sub_10752153211"/>
      <w:bookmarkStart w:id="22478" w:name="sub_1075255211"/>
      <w:bookmarkStart w:id="22479" w:name="sub_1075291211"/>
      <w:bookmarkStart w:id="22480" w:name="sub_10752101211"/>
      <w:bookmarkStart w:id="22481" w:name="sub_1075252611"/>
      <w:bookmarkStart w:id="22482" w:name="sub_1075251611"/>
      <w:bookmarkStart w:id="22483" w:name="sub_107522311"/>
      <w:bookmarkStart w:id="22484" w:name="sub_10752122811"/>
      <w:bookmarkStart w:id="22485" w:name="sub_107521131411"/>
      <w:bookmarkStart w:id="22486" w:name="sub_107521213411"/>
      <w:bookmarkStart w:id="22487" w:name="sub_107521132411"/>
      <w:bookmarkStart w:id="22488" w:name="sub_107521214411"/>
      <w:bookmarkStart w:id="22489" w:name="sub_107521645"/>
      <w:bookmarkStart w:id="22490" w:name="sub_107526245"/>
      <w:bookmarkStart w:id="22491" w:name="sub_107521545"/>
      <w:bookmarkStart w:id="22492" w:name="sub_107526145"/>
      <w:bookmarkStart w:id="22493" w:name="sub_107521185"/>
      <w:bookmarkStart w:id="22494" w:name="sub_107521105"/>
      <w:bookmarkStart w:id="22495" w:name="sub_10752565"/>
      <w:bookmarkStart w:id="22496" w:name="sub_10752665"/>
      <w:bookmarkStart w:id="22497" w:name="sub_1075252125"/>
      <w:bookmarkStart w:id="22498" w:name="sub_1075251125"/>
      <w:bookmarkStart w:id="22499" w:name="sub_10752925"/>
      <w:bookmarkStart w:id="22500" w:name="sub_10752122325"/>
      <w:bookmarkStart w:id="22501" w:name="sub_1075252225"/>
      <w:bookmarkStart w:id="22502" w:name="sub_1075251225"/>
      <w:bookmarkStart w:id="22503" w:name="sub_107521025"/>
      <w:bookmarkStart w:id="22504" w:name="sub_10752122425"/>
      <w:bookmarkStart w:id="22505" w:name="sub_107521635"/>
      <w:bookmarkStart w:id="22506" w:name="sub_107526235"/>
      <w:bookmarkStart w:id="22507" w:name="sub_107521535"/>
      <w:bookmarkStart w:id="22508" w:name="sub_107526135"/>
      <w:bookmarkStart w:id="22509" w:name="sub_107521175"/>
      <w:bookmarkStart w:id="22510" w:name="sub_10752195"/>
      <w:bookmarkStart w:id="22511" w:name="sub_10752555"/>
      <w:bookmarkStart w:id="22512" w:name="sub_10752655"/>
      <w:bookmarkStart w:id="22513" w:name="sub_1075252115"/>
      <w:bookmarkStart w:id="22514" w:name="sub_1075251115"/>
      <w:bookmarkStart w:id="22515" w:name="sub_10752915"/>
      <w:bookmarkStart w:id="22516" w:name="sub_10752122315"/>
      <w:bookmarkStart w:id="22517" w:name="sub_1075252215"/>
      <w:bookmarkStart w:id="22518" w:name="sub_1075251215"/>
      <w:bookmarkStart w:id="22519" w:name="sub_107521015"/>
      <w:bookmarkStart w:id="22520" w:name="sub_10752122415"/>
      <w:bookmarkStart w:id="22521" w:name="sub_107521149"/>
      <w:bookmarkStart w:id="22522" w:name="sub_10752169"/>
      <w:bookmarkStart w:id="22523" w:name="sub_10752529"/>
      <w:bookmarkStart w:id="22524" w:name="sub_10752629"/>
      <w:bookmarkStart w:id="22525" w:name="sub_107521139"/>
      <w:bookmarkStart w:id="22526" w:name="sub_10752159"/>
      <w:bookmarkStart w:id="22527" w:name="sub_10752519"/>
      <w:bookmarkStart w:id="22528" w:name="sub_10752619"/>
      <w:bookmarkStart w:id="22529" w:name="sub_107521231"/>
      <w:bookmarkStart w:id="22530" w:name="sub_107521113"/>
      <w:bookmarkStart w:id="22531" w:name="sub_1075226"/>
      <w:bookmarkStart w:id="22532" w:name="sub_10752133"/>
      <w:bookmarkStart w:id="22533" w:name="sub_1075212111"/>
      <w:bookmarkStart w:id="22534" w:name="sub_10752520"/>
      <w:bookmarkStart w:id="22535" w:name="sub_1075212211"/>
      <w:bookmarkStart w:id="22536" w:name="sub_10752620"/>
      <w:bookmarkStart w:id="22537" w:name="sub_1075211417"/>
      <w:bookmarkStart w:id="22538" w:name="sub_107525217"/>
      <w:bookmarkStart w:id="22539" w:name="sub_1075211317"/>
      <w:bookmarkStart w:id="22540" w:name="sub_107525117"/>
      <w:bookmarkStart w:id="22541" w:name="sub_107521257"/>
      <w:bookmarkStart w:id="22542" w:name="sub_1075297"/>
      <w:bookmarkStart w:id="22543" w:name="sub_1075212137"/>
      <w:bookmarkStart w:id="22544" w:name="sub_1075212237"/>
      <w:bookmarkStart w:id="22545" w:name="sub_1075211427"/>
      <w:bookmarkStart w:id="22546" w:name="sub_107525227"/>
      <w:bookmarkStart w:id="22547" w:name="sub_1075211327"/>
      <w:bookmarkStart w:id="22548" w:name="sub_107525127"/>
      <w:bookmarkStart w:id="22549" w:name="sub_107521267"/>
      <w:bookmarkStart w:id="22550" w:name="sub_10752107"/>
      <w:bookmarkStart w:id="22551" w:name="sub_1075212147"/>
      <w:bookmarkStart w:id="22552" w:name="sub_1075212247"/>
      <w:bookmarkStart w:id="22553" w:name="sub_1075216413"/>
      <w:bookmarkStart w:id="22554" w:name="sub_1075215413"/>
      <w:bookmarkStart w:id="22555" w:name="sub_1075211813"/>
      <w:bookmarkStart w:id="22556" w:name="sub_107525613"/>
      <w:bookmarkStart w:id="22557" w:name="sub_10752521213"/>
      <w:bookmarkStart w:id="22558" w:name="sub_107529213"/>
      <w:bookmarkStart w:id="22559" w:name="sub_10752522213"/>
      <w:bookmarkStart w:id="22560" w:name="sub_1075210213"/>
      <w:bookmarkStart w:id="22561" w:name="sub_1075216313"/>
      <w:bookmarkStart w:id="22562" w:name="sub_1075215313"/>
      <w:bookmarkStart w:id="22563" w:name="sub_1075211713"/>
      <w:bookmarkStart w:id="22564" w:name="sub_107525513"/>
      <w:bookmarkStart w:id="22565" w:name="sub_10752521113"/>
      <w:bookmarkStart w:id="22566" w:name="sub_107529113"/>
      <w:bookmarkStart w:id="22567" w:name="sub_10752522113"/>
      <w:bookmarkStart w:id="22568" w:name="sub_1075210113"/>
      <w:bookmarkStart w:id="22569" w:name="sub_1075211453"/>
      <w:bookmarkStart w:id="22570" w:name="sub_107525253"/>
      <w:bookmarkStart w:id="22571" w:name="sub_1075211353"/>
      <w:bookmarkStart w:id="22572" w:name="sub_107525153"/>
      <w:bookmarkStart w:id="22573" w:name="sub_107521293"/>
      <w:bookmarkStart w:id="22574" w:name="sub_10752223"/>
      <w:bookmarkStart w:id="22575" w:name="sub_1075212173"/>
      <w:bookmarkStart w:id="22576" w:name="sub_1075212273"/>
      <w:bookmarkStart w:id="22577" w:name="sub_10752114133"/>
      <w:bookmarkStart w:id="22578" w:name="sub_10752113133"/>
      <w:bookmarkStart w:id="22579" w:name="sub_1075212533"/>
      <w:bookmarkStart w:id="22580" w:name="sub_10752121333"/>
      <w:bookmarkStart w:id="22581" w:name="sub_10752114233"/>
      <w:bookmarkStart w:id="22582" w:name="sub_10752113233"/>
      <w:bookmarkStart w:id="22583" w:name="sub_1075212633"/>
      <w:bookmarkStart w:id="22584" w:name="sub_10752121433"/>
      <w:bookmarkStart w:id="22585" w:name="sub_1075216423"/>
      <w:bookmarkStart w:id="22586" w:name="sub_1075215423"/>
      <w:bookmarkStart w:id="22587" w:name="sub_1075211823"/>
      <w:bookmarkStart w:id="22588" w:name="sub_107525623"/>
      <w:bookmarkStart w:id="22589" w:name="sub_10752521223"/>
      <w:bookmarkStart w:id="22590" w:name="sub_107529223"/>
      <w:bookmarkStart w:id="22591" w:name="sub_10752522223"/>
      <w:bookmarkStart w:id="22592" w:name="sub_1075210223"/>
      <w:bookmarkStart w:id="22593" w:name="sub_1075216323"/>
      <w:bookmarkStart w:id="22594" w:name="sub_1075215323"/>
      <w:bookmarkStart w:id="22595" w:name="sub_1075211723"/>
      <w:bookmarkStart w:id="22596" w:name="sub_107525523"/>
      <w:bookmarkStart w:id="22597" w:name="sub_10752521123"/>
      <w:bookmarkStart w:id="22598" w:name="sub_107529123"/>
      <w:bookmarkStart w:id="22599" w:name="sub_10752522123"/>
      <w:bookmarkStart w:id="22600" w:name="sub_1075210123"/>
      <w:bookmarkStart w:id="22601" w:name="sub_1075211463"/>
      <w:bookmarkStart w:id="22602" w:name="sub_107525263"/>
      <w:bookmarkStart w:id="22603" w:name="sub_1075211363"/>
      <w:bookmarkStart w:id="22604" w:name="sub_107525163"/>
      <w:bookmarkStart w:id="22605" w:name="sub_1075212103"/>
      <w:bookmarkStart w:id="22606" w:name="sub_10752233"/>
      <w:bookmarkStart w:id="22607" w:name="sub_1075212183"/>
      <w:bookmarkStart w:id="22608" w:name="sub_1075212283"/>
      <w:bookmarkStart w:id="22609" w:name="sub_10752114143"/>
      <w:bookmarkStart w:id="22610" w:name="sub_10752113143"/>
      <w:bookmarkStart w:id="22611" w:name="sub_1075212543"/>
      <w:bookmarkStart w:id="22612" w:name="sub_10752121343"/>
      <w:bookmarkStart w:id="22613" w:name="sub_10752114243"/>
      <w:bookmarkStart w:id="22614" w:name="sub_10752113243"/>
      <w:bookmarkStart w:id="22615" w:name="sub_1075212643"/>
      <w:bookmarkStart w:id="22616" w:name="sub_10752121443"/>
      <w:bookmarkStart w:id="22617" w:name="sub_1075262442"/>
      <w:bookmarkStart w:id="22618" w:name="sub_1075261442"/>
      <w:bookmarkStart w:id="22619" w:name="sub_1075211042"/>
      <w:bookmarkStart w:id="22620" w:name="sub_107526642"/>
      <w:bookmarkStart w:id="22621" w:name="sub_10752511242"/>
      <w:bookmarkStart w:id="22622" w:name="sub_107521223242"/>
      <w:bookmarkStart w:id="22623" w:name="sub_10752512242"/>
      <w:bookmarkStart w:id="22624" w:name="sub_107521224242"/>
      <w:bookmarkStart w:id="22625" w:name="sub_1075262342"/>
      <w:bookmarkStart w:id="22626" w:name="sub_1075261342"/>
      <w:bookmarkStart w:id="22627" w:name="sub_107521942"/>
      <w:bookmarkStart w:id="22628" w:name="sub_107526542"/>
      <w:bookmarkStart w:id="22629" w:name="sub_10752511142"/>
      <w:bookmarkStart w:id="22630" w:name="sub_107521223142"/>
      <w:bookmarkStart w:id="22631" w:name="sub_10752512142"/>
      <w:bookmarkStart w:id="22632" w:name="sub_107521224142"/>
      <w:bookmarkStart w:id="22633" w:name="sub_107521682"/>
      <w:bookmarkStart w:id="22634" w:name="sub_107526282"/>
      <w:bookmarkStart w:id="22635" w:name="sub_107521582"/>
      <w:bookmarkStart w:id="22636" w:name="sub_107526182"/>
      <w:bookmarkStart w:id="22637" w:name="sub_1075211122"/>
      <w:bookmarkStart w:id="22638" w:name="sub_107521322"/>
      <w:bookmarkStart w:id="22639" w:name="sub_107525102"/>
      <w:bookmarkStart w:id="22640" w:name="sub_107526102"/>
      <w:bookmarkStart w:id="22641" w:name="sub_1075252162"/>
      <w:bookmarkStart w:id="22642" w:name="sub_1075251162"/>
      <w:bookmarkStart w:id="22643" w:name="sub_10752962"/>
      <w:bookmarkStart w:id="22644" w:name="sub_10752122362"/>
      <w:bookmarkStart w:id="22645" w:name="sub_1075252262"/>
      <w:bookmarkStart w:id="22646" w:name="sub_1075251262"/>
      <w:bookmarkStart w:id="22647" w:name="sub_107521062"/>
      <w:bookmarkStart w:id="22648" w:name="sub_10752122462"/>
      <w:bookmarkStart w:id="22649" w:name="sub_10752154122"/>
      <w:bookmarkStart w:id="22650" w:name="sub_1075256122"/>
      <w:bookmarkStart w:id="22651" w:name="sub_1075292122"/>
      <w:bookmarkStart w:id="22652" w:name="sub_10752102122"/>
      <w:bookmarkStart w:id="22653" w:name="sub_10752153122"/>
      <w:bookmarkStart w:id="22654" w:name="sub_1075255122"/>
      <w:bookmarkStart w:id="22655" w:name="sub_1075291122"/>
      <w:bookmarkStart w:id="22656" w:name="sub_10752101122"/>
      <w:bookmarkStart w:id="22657" w:name="sub_1075252522"/>
      <w:bookmarkStart w:id="22658" w:name="sub_1075251522"/>
      <w:bookmarkStart w:id="22659" w:name="sub_107522222"/>
      <w:bookmarkStart w:id="22660" w:name="sub_10752122722"/>
      <w:bookmarkStart w:id="22661" w:name="sub_107521131322"/>
      <w:bookmarkStart w:id="22662" w:name="sub_107521213322"/>
      <w:bookmarkStart w:id="22663" w:name="sub_107521132322"/>
      <w:bookmarkStart w:id="22664" w:name="sub_107521214322"/>
      <w:bookmarkStart w:id="22665" w:name="sub_10752154222"/>
      <w:bookmarkStart w:id="22666" w:name="sub_1075256222"/>
      <w:bookmarkStart w:id="22667" w:name="sub_1075292222"/>
      <w:bookmarkStart w:id="22668" w:name="sub_10752102222"/>
      <w:bookmarkStart w:id="22669" w:name="sub_10752153222"/>
      <w:bookmarkStart w:id="22670" w:name="sub_1075255222"/>
      <w:bookmarkStart w:id="22671" w:name="sub_1075291222"/>
      <w:bookmarkStart w:id="22672" w:name="sub_10752101222"/>
      <w:bookmarkStart w:id="22673" w:name="sub_1075252622"/>
      <w:bookmarkStart w:id="22674" w:name="sub_1075251622"/>
      <w:bookmarkStart w:id="22675" w:name="sub_107522322"/>
      <w:bookmarkStart w:id="22676" w:name="sub_10752122822"/>
      <w:bookmarkStart w:id="22677" w:name="sub_107521131422"/>
      <w:bookmarkStart w:id="22678" w:name="sub_107521213422"/>
      <w:bookmarkStart w:id="22679" w:name="sub_107521132422"/>
      <w:bookmarkStart w:id="22680" w:name="sub_107521214422"/>
      <w:bookmarkStart w:id="22681" w:name="sub_1075262432"/>
      <w:bookmarkStart w:id="22682" w:name="sub_1075261432"/>
      <w:bookmarkStart w:id="22683" w:name="sub_1075211032"/>
      <w:bookmarkStart w:id="22684" w:name="sub_107526632"/>
      <w:bookmarkStart w:id="22685" w:name="sub_10752511232"/>
      <w:bookmarkStart w:id="22686" w:name="sub_107521223232"/>
      <w:bookmarkStart w:id="22687" w:name="sub_10752512232"/>
      <w:bookmarkStart w:id="22688" w:name="sub_107521224232"/>
      <w:bookmarkStart w:id="22689" w:name="sub_1075262332"/>
      <w:bookmarkStart w:id="22690" w:name="sub_1075261332"/>
      <w:bookmarkStart w:id="22691" w:name="sub_107521932"/>
      <w:bookmarkStart w:id="22692" w:name="sub_107526532"/>
      <w:bookmarkStart w:id="22693" w:name="sub_10752511132"/>
      <w:bookmarkStart w:id="22694" w:name="sub_107521223132"/>
      <w:bookmarkStart w:id="22695" w:name="sub_10752512132"/>
      <w:bookmarkStart w:id="22696" w:name="sub_107521224132"/>
      <w:bookmarkStart w:id="22697" w:name="sub_107521672"/>
      <w:bookmarkStart w:id="22698" w:name="sub_107526272"/>
      <w:bookmarkStart w:id="22699" w:name="sub_107521572"/>
      <w:bookmarkStart w:id="22700" w:name="sub_107526172"/>
      <w:bookmarkStart w:id="22701" w:name="sub_1075211112"/>
      <w:bookmarkStart w:id="22702" w:name="sub_107521312"/>
      <w:bookmarkStart w:id="22703" w:name="sub_10752592"/>
      <w:bookmarkStart w:id="22704" w:name="sub_10752692"/>
      <w:bookmarkStart w:id="22705" w:name="sub_1075252152"/>
      <w:bookmarkStart w:id="22706" w:name="sub_1075251152"/>
      <w:bookmarkStart w:id="22707" w:name="sub_10752952"/>
      <w:bookmarkStart w:id="22708" w:name="sub_10752122352"/>
      <w:bookmarkStart w:id="22709" w:name="sub_1075252252"/>
      <w:bookmarkStart w:id="22710" w:name="sub_1075251252"/>
      <w:bookmarkStart w:id="22711" w:name="sub_107521052"/>
      <w:bookmarkStart w:id="22712" w:name="sub_10752122452"/>
      <w:bookmarkStart w:id="22713" w:name="sub_10752154112"/>
      <w:bookmarkStart w:id="22714" w:name="sub_1075256112"/>
      <w:bookmarkStart w:id="22715" w:name="sub_1075292112"/>
      <w:bookmarkStart w:id="22716" w:name="sub_10752102112"/>
      <w:bookmarkStart w:id="22717" w:name="sub_10752153112"/>
      <w:bookmarkStart w:id="22718" w:name="sub_1075255112"/>
      <w:bookmarkStart w:id="22719" w:name="sub_1075291112"/>
      <w:bookmarkStart w:id="22720" w:name="sub_10752101112"/>
      <w:bookmarkStart w:id="22721" w:name="sub_1075252512"/>
      <w:bookmarkStart w:id="22722" w:name="sub_1075251512"/>
      <w:bookmarkStart w:id="22723" w:name="sub_107522212"/>
      <w:bookmarkStart w:id="22724" w:name="sub_10752122712"/>
      <w:bookmarkStart w:id="22725" w:name="sub_107521131312"/>
      <w:bookmarkStart w:id="22726" w:name="sub_107521213312"/>
      <w:bookmarkStart w:id="22727" w:name="sub_107521132312"/>
      <w:bookmarkStart w:id="22728" w:name="sub_107521214312"/>
      <w:bookmarkStart w:id="22729" w:name="sub_10752154212"/>
      <w:bookmarkStart w:id="22730" w:name="sub_1075256212"/>
      <w:bookmarkStart w:id="22731" w:name="sub_1075292212"/>
      <w:bookmarkStart w:id="22732" w:name="sub_10752102212"/>
      <w:bookmarkStart w:id="22733" w:name="sub_10752153212"/>
      <w:bookmarkStart w:id="22734" w:name="sub_1075255212"/>
      <w:bookmarkStart w:id="22735" w:name="sub_1075291212"/>
      <w:bookmarkStart w:id="22736" w:name="sub_10752101212"/>
      <w:bookmarkStart w:id="22737" w:name="sub_1075252612"/>
      <w:bookmarkStart w:id="22738" w:name="sub_1075251612"/>
      <w:bookmarkStart w:id="22739" w:name="sub_107522312"/>
      <w:bookmarkStart w:id="22740" w:name="sub_10752122812"/>
      <w:bookmarkStart w:id="22741" w:name="sub_107521131412"/>
      <w:bookmarkStart w:id="22742" w:name="sub_107521213412"/>
      <w:bookmarkStart w:id="22743" w:name="sub_107521132412"/>
      <w:bookmarkStart w:id="22744" w:name="sub_107521214412"/>
      <w:bookmarkStart w:id="22745" w:name="sub_107521646"/>
      <w:bookmarkStart w:id="22746" w:name="sub_107526246"/>
      <w:bookmarkStart w:id="22747" w:name="sub_107521546"/>
      <w:bookmarkStart w:id="22748" w:name="sub_107526146"/>
      <w:bookmarkStart w:id="22749" w:name="sub_107521186"/>
      <w:bookmarkStart w:id="22750" w:name="sub_107521106"/>
      <w:bookmarkStart w:id="22751" w:name="sub_10752566"/>
      <w:bookmarkStart w:id="22752" w:name="sub_10752666"/>
      <w:bookmarkStart w:id="22753" w:name="sub_1075252126"/>
      <w:bookmarkStart w:id="22754" w:name="sub_1075251126"/>
      <w:bookmarkStart w:id="22755" w:name="sub_10752926"/>
      <w:bookmarkStart w:id="22756" w:name="sub_10752122326"/>
      <w:bookmarkStart w:id="22757" w:name="sub_1075252226"/>
      <w:bookmarkStart w:id="22758" w:name="sub_1075251226"/>
      <w:bookmarkStart w:id="22759" w:name="sub_107521026"/>
      <w:bookmarkStart w:id="22760" w:name="sub_10752122426"/>
      <w:bookmarkStart w:id="22761" w:name="sub_107521636"/>
      <w:bookmarkStart w:id="22762" w:name="sub_107526236"/>
      <w:bookmarkStart w:id="22763" w:name="sub_107521536"/>
      <w:bookmarkStart w:id="22764" w:name="sub_107526136"/>
      <w:bookmarkStart w:id="22765" w:name="sub_107521176"/>
      <w:bookmarkStart w:id="22766" w:name="sub_10752196"/>
      <w:bookmarkStart w:id="22767" w:name="sub_10752556"/>
      <w:bookmarkStart w:id="22768" w:name="sub_10752656"/>
      <w:bookmarkStart w:id="22769" w:name="sub_1075252116"/>
      <w:bookmarkStart w:id="22770" w:name="sub_1075251116"/>
      <w:bookmarkStart w:id="22771" w:name="sub_10752916"/>
      <w:bookmarkStart w:id="22772" w:name="sub_10752122316"/>
      <w:bookmarkStart w:id="22773" w:name="sub_1075252216"/>
      <w:bookmarkStart w:id="22774" w:name="sub_1075251216"/>
      <w:bookmarkStart w:id="22775" w:name="sub_107521016"/>
      <w:bookmarkStart w:id="22776" w:name="sub_10752122416"/>
      <w:bookmarkStart w:id="22777" w:name="sub_1075211410"/>
      <w:bookmarkStart w:id="22778" w:name="sub_107521610"/>
      <w:bookmarkStart w:id="22779" w:name="sub_107525210"/>
      <w:bookmarkStart w:id="22780" w:name="sub_107526210"/>
      <w:bookmarkStart w:id="22781" w:name="sub_1075211310"/>
      <w:bookmarkStart w:id="22782" w:name="sub_107521510"/>
      <w:bookmarkStart w:id="22783" w:name="sub_107525110"/>
      <w:bookmarkStart w:id="22784" w:name="sub_107526110"/>
      <w:bookmarkStart w:id="22785" w:name="sub_107521232"/>
      <w:bookmarkStart w:id="22786" w:name="sub_107521114"/>
      <w:bookmarkStart w:id="22787" w:name="sub_1075227"/>
      <w:bookmarkStart w:id="22788" w:name="sub_10752134"/>
      <w:bookmarkStart w:id="22789" w:name="sub_1075212112"/>
      <w:bookmarkStart w:id="22790" w:name="sub_10752530"/>
      <w:bookmarkStart w:id="22791" w:name="sub_1075212212"/>
      <w:bookmarkStart w:id="22792" w:name="sub_10752630"/>
      <w:bookmarkStart w:id="22793" w:name="sub_1075211418"/>
      <w:bookmarkStart w:id="22794" w:name="sub_107525218"/>
      <w:bookmarkStart w:id="22795" w:name="sub_1075211318"/>
      <w:bookmarkStart w:id="22796" w:name="sub_107525118"/>
      <w:bookmarkStart w:id="22797" w:name="sub_107521258"/>
      <w:bookmarkStart w:id="22798" w:name="sub_1075298"/>
      <w:bookmarkStart w:id="22799" w:name="sub_1075212138"/>
      <w:bookmarkStart w:id="22800" w:name="sub_1075212238"/>
      <w:bookmarkStart w:id="22801" w:name="sub_1075211428"/>
      <w:bookmarkStart w:id="22802" w:name="sub_107525228"/>
      <w:bookmarkStart w:id="22803" w:name="sub_1075211328"/>
      <w:bookmarkStart w:id="22804" w:name="sub_107525128"/>
      <w:bookmarkStart w:id="22805" w:name="sub_107521268"/>
      <w:bookmarkStart w:id="22806" w:name="sub_10752108"/>
      <w:bookmarkStart w:id="22807" w:name="sub_1075212148"/>
      <w:bookmarkStart w:id="22808" w:name="sub_1075212248"/>
      <w:bookmarkStart w:id="22809" w:name="sub_1075216414"/>
      <w:bookmarkStart w:id="22810" w:name="sub_1075215414"/>
      <w:bookmarkStart w:id="22811" w:name="sub_1075211814"/>
      <w:bookmarkStart w:id="22812" w:name="sub_107525614"/>
      <w:bookmarkStart w:id="22813" w:name="sub_10752521214"/>
      <w:bookmarkStart w:id="22814" w:name="sub_107529214"/>
      <w:bookmarkStart w:id="22815" w:name="sub_10752522214"/>
      <w:bookmarkStart w:id="22816" w:name="sub_1075210214"/>
      <w:bookmarkStart w:id="22817" w:name="sub_1075216314"/>
      <w:bookmarkStart w:id="22818" w:name="sub_1075215314"/>
      <w:bookmarkStart w:id="22819" w:name="sub_1075211714"/>
      <w:bookmarkStart w:id="22820" w:name="sub_107525514"/>
      <w:bookmarkStart w:id="22821" w:name="sub_10752521114"/>
      <w:bookmarkStart w:id="22822" w:name="sub_107529114"/>
      <w:bookmarkStart w:id="22823" w:name="sub_10752522114"/>
      <w:bookmarkStart w:id="22824" w:name="sub_1075210114"/>
      <w:bookmarkStart w:id="22825" w:name="sub_1075211454"/>
      <w:bookmarkStart w:id="22826" w:name="sub_107525254"/>
      <w:bookmarkStart w:id="22827" w:name="sub_1075211354"/>
      <w:bookmarkStart w:id="22828" w:name="sub_107525154"/>
      <w:bookmarkStart w:id="22829" w:name="sub_107521294"/>
      <w:bookmarkStart w:id="22830" w:name="sub_10752224"/>
      <w:bookmarkStart w:id="22831" w:name="sub_1075212174"/>
      <w:bookmarkStart w:id="22832" w:name="sub_1075212274"/>
      <w:bookmarkStart w:id="22833" w:name="sub_10752114134"/>
      <w:bookmarkStart w:id="22834" w:name="sub_10752113134"/>
      <w:bookmarkStart w:id="22835" w:name="sub_1075212534"/>
      <w:bookmarkStart w:id="22836" w:name="sub_10752121334"/>
      <w:bookmarkStart w:id="22837" w:name="sub_10752114234"/>
      <w:bookmarkStart w:id="22838" w:name="sub_10752113234"/>
      <w:bookmarkStart w:id="22839" w:name="sub_1075212634"/>
      <w:bookmarkStart w:id="22840" w:name="sub_10752121434"/>
      <w:bookmarkStart w:id="22841" w:name="sub_1075216424"/>
      <w:bookmarkStart w:id="22842" w:name="sub_1075215424"/>
      <w:bookmarkStart w:id="22843" w:name="sub_1075211824"/>
      <w:bookmarkStart w:id="22844" w:name="sub_107525624"/>
      <w:bookmarkStart w:id="22845" w:name="sub_10752521224"/>
      <w:bookmarkStart w:id="22846" w:name="sub_107529224"/>
      <w:bookmarkStart w:id="22847" w:name="sub_10752522224"/>
      <w:bookmarkStart w:id="22848" w:name="sub_1075210224"/>
      <w:bookmarkStart w:id="22849" w:name="sub_1075216324"/>
      <w:bookmarkStart w:id="22850" w:name="sub_1075215324"/>
      <w:bookmarkStart w:id="22851" w:name="sub_1075211724"/>
      <w:bookmarkStart w:id="22852" w:name="sub_107525524"/>
      <w:bookmarkStart w:id="22853" w:name="sub_10752521124"/>
      <w:bookmarkStart w:id="22854" w:name="sub_107529124"/>
      <w:bookmarkStart w:id="22855" w:name="sub_10752522124"/>
      <w:bookmarkStart w:id="22856" w:name="sub_1075210124"/>
      <w:bookmarkStart w:id="22857" w:name="sub_1075211464"/>
      <w:bookmarkStart w:id="22858" w:name="sub_107525264"/>
      <w:bookmarkStart w:id="22859" w:name="sub_1075211364"/>
      <w:bookmarkStart w:id="22860" w:name="sub_107525164"/>
      <w:bookmarkStart w:id="22861" w:name="sub_1075212104"/>
      <w:bookmarkStart w:id="22862" w:name="sub_10752234"/>
      <w:bookmarkStart w:id="22863" w:name="sub_1075212184"/>
      <w:bookmarkStart w:id="22864" w:name="sub_1075212284"/>
      <w:bookmarkStart w:id="22865" w:name="sub_10752114144"/>
      <w:bookmarkStart w:id="22866" w:name="sub_10752113144"/>
      <w:bookmarkStart w:id="22867" w:name="sub_1075212544"/>
      <w:bookmarkStart w:id="22868" w:name="sub_10752121344"/>
      <w:bookmarkStart w:id="22869" w:name="sub_10752114244"/>
      <w:bookmarkStart w:id="22870" w:name="sub_10752113244"/>
      <w:bookmarkStart w:id="22871" w:name="sub_1075212644"/>
      <w:bookmarkStart w:id="22872" w:name="sub_10752121444"/>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p>
    <w:p w:rsidR="00CC7321" w:rsidRPr="00CC7321" w:rsidRDefault="00CC7321" w:rsidP="00CC7321">
      <w:pPr>
        <w:spacing w:after="0" w:line="240" w:lineRule="auto"/>
        <w:jc w:val="both"/>
        <w:rPr>
          <w:rStyle w:val="aff2"/>
          <w:rFonts w:ascii="Times New Roman" w:hAnsi="Times New Roman" w:cs="Times New Roman"/>
        </w:rPr>
      </w:pP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hAnsi="Times New Roman" w:cs="Times New Roman"/>
          <w:b/>
          <w:color w:val="26282F"/>
        </w:rPr>
        <w:lastRenderedPageBreak/>
        <w:t>Приложение 1</w:t>
      </w:r>
      <w:r w:rsidRPr="00CC7321">
        <w:rPr>
          <w:rFonts w:ascii="Times New Roman" w:hAnsi="Times New Roman" w:cs="Times New Roman"/>
        </w:rPr>
        <w:br/>
      </w:r>
      <w:r w:rsidRPr="00CC7321">
        <w:rPr>
          <w:rFonts w:ascii="Times New Roman" w:eastAsia="Times New Roman" w:hAnsi="Times New Roman" w:cs="Times New Roman"/>
          <w:color w:val="000000"/>
        </w:rPr>
        <w:t xml:space="preserve">к Административному регламенту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предоставление муниципальной услуги</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 </w:t>
      </w:r>
      <w:r w:rsidRPr="00CC7321">
        <w:rPr>
          <w:rFonts w:ascii="Times New Roman" w:eastAsia="Times New Roman" w:hAnsi="Times New Roman" w:cs="Times New Roman"/>
        </w:rPr>
        <w:t>«Прием заявлений и постановка в</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очередь для зачисления детей</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в образовательные организации, </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реализующие образовательную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rPr>
        <w:t>программу дошкольного образования»</w:t>
      </w:r>
      <w:bookmarkStart w:id="22873" w:name="sub_120016244"/>
      <w:bookmarkStart w:id="22874" w:name="sub_120011544"/>
      <w:bookmarkStart w:id="22875" w:name="sub_120016144"/>
      <w:bookmarkStart w:id="22876" w:name="sub_120011184"/>
      <w:bookmarkStart w:id="22877" w:name="sub_120011104"/>
      <w:bookmarkStart w:id="22878" w:name="sub_12001564"/>
      <w:bookmarkStart w:id="22879" w:name="sub_12001664"/>
      <w:bookmarkStart w:id="22880" w:name="sub_1200152124"/>
      <w:bookmarkStart w:id="22881" w:name="sub_1200151124"/>
      <w:bookmarkStart w:id="22882" w:name="sub_12001924"/>
      <w:bookmarkStart w:id="22883" w:name="sub_12001122324"/>
      <w:bookmarkStart w:id="22884" w:name="sub_1200152224"/>
      <w:bookmarkStart w:id="22885" w:name="sub_1200151224"/>
      <w:bookmarkStart w:id="22886" w:name="sub_120011024"/>
      <w:bookmarkStart w:id="22887" w:name="sub_12001122424"/>
      <w:bookmarkStart w:id="22888" w:name="sub_120011634"/>
      <w:bookmarkStart w:id="22889" w:name="sub_120016234"/>
      <w:bookmarkStart w:id="22890" w:name="sub_120011534"/>
      <w:bookmarkStart w:id="22891" w:name="sub_120016134"/>
      <w:bookmarkStart w:id="22892" w:name="sub_120011174"/>
      <w:bookmarkStart w:id="22893" w:name="sub_12001194"/>
      <w:bookmarkStart w:id="22894" w:name="sub_12001554"/>
      <w:bookmarkStart w:id="22895" w:name="sub_12001654"/>
      <w:bookmarkStart w:id="22896" w:name="sub_1200152114"/>
      <w:bookmarkStart w:id="22897" w:name="sub_1200151114"/>
      <w:bookmarkStart w:id="22898" w:name="sub_12001914"/>
      <w:bookmarkStart w:id="22899" w:name="sub_12001122314"/>
      <w:bookmarkStart w:id="22900" w:name="sub_1200152214"/>
      <w:bookmarkStart w:id="22901" w:name="sub_1200151214"/>
      <w:bookmarkStart w:id="22902" w:name="sub_120011014"/>
      <w:bookmarkStart w:id="22903" w:name="sub_12001122414"/>
      <w:bookmarkStart w:id="22904" w:name="sub_120011148"/>
      <w:bookmarkStart w:id="22905" w:name="sub_12001168"/>
      <w:bookmarkStart w:id="22906" w:name="sub_12001528"/>
      <w:bookmarkStart w:id="22907" w:name="sub_12001628"/>
      <w:bookmarkStart w:id="22908" w:name="sub_120011138"/>
      <w:bookmarkStart w:id="22909" w:name="sub_12001158"/>
      <w:bookmarkStart w:id="22910" w:name="sub_12001518"/>
      <w:bookmarkStart w:id="22911" w:name="sub_12001618"/>
      <w:bookmarkStart w:id="22912" w:name="sub_120011230"/>
      <w:bookmarkStart w:id="22913" w:name="sub_120011112"/>
      <w:bookmarkStart w:id="22914" w:name="sub_1200125"/>
      <w:bookmarkStart w:id="22915" w:name="sub_12001132"/>
      <w:bookmarkStart w:id="22916" w:name="sub_1200112110"/>
      <w:bookmarkStart w:id="22917" w:name="sub_12001510"/>
      <w:bookmarkStart w:id="22918" w:name="sub_1200112210"/>
      <w:bookmarkStart w:id="22919" w:name="sub_12001610"/>
      <w:bookmarkStart w:id="22920" w:name="sub_1200111416"/>
      <w:bookmarkStart w:id="22921" w:name="sub_120015216"/>
      <w:bookmarkStart w:id="22922" w:name="sub_1200111316"/>
      <w:bookmarkStart w:id="22923" w:name="sub_120015116"/>
      <w:bookmarkStart w:id="22924" w:name="sub_120011256"/>
      <w:bookmarkStart w:id="22925" w:name="sub_1200196"/>
      <w:bookmarkStart w:id="22926" w:name="sub_1200112136"/>
      <w:bookmarkStart w:id="22927" w:name="sub_1200112236"/>
      <w:bookmarkStart w:id="22928" w:name="sub_1200111426"/>
      <w:bookmarkStart w:id="22929" w:name="sub_120015226"/>
      <w:bookmarkStart w:id="22930" w:name="sub_1200111326"/>
      <w:bookmarkStart w:id="22931" w:name="sub_120015126"/>
      <w:bookmarkStart w:id="22932" w:name="sub_120011266"/>
      <w:bookmarkStart w:id="22933" w:name="sub_12001106"/>
      <w:bookmarkStart w:id="22934" w:name="sub_1200112146"/>
      <w:bookmarkStart w:id="22935" w:name="sub_1200112246"/>
      <w:bookmarkStart w:id="22936" w:name="sub_1200116412"/>
      <w:bookmarkStart w:id="22937" w:name="sub_1200115412"/>
      <w:bookmarkStart w:id="22938" w:name="sub_1200111812"/>
      <w:bookmarkStart w:id="22939" w:name="sub_120015612"/>
      <w:bookmarkStart w:id="22940" w:name="sub_12001521212"/>
      <w:bookmarkStart w:id="22941" w:name="sub_120019212"/>
      <w:bookmarkStart w:id="22942" w:name="sub_12001522212"/>
      <w:bookmarkStart w:id="22943" w:name="sub_1200110212"/>
      <w:bookmarkStart w:id="22944" w:name="sub_1200116312"/>
      <w:bookmarkStart w:id="22945" w:name="sub_1200115312"/>
      <w:bookmarkStart w:id="22946" w:name="sub_1200111712"/>
      <w:bookmarkStart w:id="22947" w:name="sub_120015512"/>
      <w:bookmarkStart w:id="22948" w:name="sub_12001521112"/>
      <w:bookmarkStart w:id="22949" w:name="sub_120019112"/>
      <w:bookmarkStart w:id="22950" w:name="sub_12001522112"/>
      <w:bookmarkStart w:id="22951" w:name="sub_1200110112"/>
      <w:bookmarkStart w:id="22952" w:name="sub_1200111452"/>
      <w:bookmarkStart w:id="22953" w:name="sub_120015252"/>
      <w:bookmarkStart w:id="22954" w:name="sub_1200111352"/>
      <w:bookmarkStart w:id="22955" w:name="sub_120015152"/>
      <w:bookmarkStart w:id="22956" w:name="sub_120011292"/>
      <w:bookmarkStart w:id="22957" w:name="sub_12001222"/>
      <w:bookmarkStart w:id="22958" w:name="sub_1200112172"/>
      <w:bookmarkStart w:id="22959" w:name="sub_1200112272"/>
      <w:bookmarkStart w:id="22960" w:name="sub_12001114132"/>
      <w:bookmarkStart w:id="22961" w:name="sub_12001113132"/>
      <w:bookmarkStart w:id="22962" w:name="sub_1200112532"/>
      <w:bookmarkStart w:id="22963" w:name="sub_12001121332"/>
      <w:bookmarkStart w:id="22964" w:name="sub_12001114232"/>
      <w:bookmarkStart w:id="22965" w:name="sub_12001113232"/>
      <w:bookmarkStart w:id="22966" w:name="sub_1200112632"/>
      <w:bookmarkStart w:id="22967" w:name="sub_12001121432"/>
      <w:bookmarkStart w:id="22968" w:name="sub_1200116422"/>
      <w:bookmarkStart w:id="22969" w:name="sub_1200115422"/>
      <w:bookmarkStart w:id="22970" w:name="sub_1200111822"/>
      <w:bookmarkStart w:id="22971" w:name="sub_120015622"/>
      <w:bookmarkStart w:id="22972" w:name="sub_12001521222"/>
      <w:bookmarkStart w:id="22973" w:name="sub_120019222"/>
      <w:bookmarkStart w:id="22974" w:name="sub_12001522222"/>
      <w:bookmarkStart w:id="22975" w:name="sub_1200110222"/>
      <w:bookmarkStart w:id="22976" w:name="sub_1200116322"/>
      <w:bookmarkStart w:id="22977" w:name="sub_1200115322"/>
      <w:bookmarkStart w:id="22978" w:name="sub_1200111722"/>
      <w:bookmarkStart w:id="22979" w:name="sub_120015522"/>
      <w:bookmarkStart w:id="22980" w:name="sub_12001521122"/>
      <w:bookmarkStart w:id="22981" w:name="sub_120019122"/>
      <w:bookmarkStart w:id="22982" w:name="sub_12001522122"/>
      <w:bookmarkStart w:id="22983" w:name="sub_1200110122"/>
      <w:bookmarkStart w:id="22984" w:name="sub_1200111462"/>
      <w:bookmarkStart w:id="22985" w:name="sub_120015262"/>
      <w:bookmarkStart w:id="22986" w:name="sub_1200111362"/>
      <w:bookmarkStart w:id="22987" w:name="sub_120015162"/>
      <w:bookmarkStart w:id="22988" w:name="sub_1200112102"/>
      <w:bookmarkStart w:id="22989" w:name="sub_12001232"/>
      <w:bookmarkStart w:id="22990" w:name="sub_1200112182"/>
      <w:bookmarkStart w:id="22991" w:name="sub_1200112282"/>
      <w:bookmarkStart w:id="22992" w:name="sub_12001114142"/>
      <w:bookmarkStart w:id="22993" w:name="sub_12001113142"/>
      <w:bookmarkStart w:id="22994" w:name="sub_1200112542"/>
      <w:bookmarkStart w:id="22995" w:name="sub_12001121342"/>
      <w:bookmarkStart w:id="22996" w:name="sub_12001114242"/>
      <w:bookmarkStart w:id="22997" w:name="sub_12001113242"/>
      <w:bookmarkStart w:id="22998" w:name="sub_1200112642"/>
      <w:bookmarkStart w:id="22999" w:name="sub_12001121442"/>
      <w:bookmarkStart w:id="23000" w:name="sub_120011643"/>
      <w:bookmarkStart w:id="23001" w:name="sub_120016243"/>
      <w:bookmarkStart w:id="23002" w:name="sub_120011543"/>
      <w:bookmarkStart w:id="23003" w:name="sub_120016143"/>
      <w:bookmarkStart w:id="23004" w:name="sub_120011183"/>
      <w:bookmarkStart w:id="23005" w:name="sub_120011103"/>
      <w:bookmarkStart w:id="23006" w:name="sub_12001563"/>
      <w:bookmarkStart w:id="23007" w:name="sub_12001663"/>
      <w:bookmarkStart w:id="23008" w:name="sub_1200152123"/>
      <w:bookmarkStart w:id="23009" w:name="sub_1200151123"/>
      <w:bookmarkStart w:id="23010" w:name="sub_12001923"/>
      <w:bookmarkStart w:id="23011" w:name="sub_12001122323"/>
      <w:bookmarkStart w:id="23012" w:name="sub_1200152223"/>
      <w:bookmarkStart w:id="23013" w:name="sub_1200151223"/>
      <w:bookmarkStart w:id="23014" w:name="sub_120011023"/>
      <w:bookmarkStart w:id="23015" w:name="sub_12001122423"/>
      <w:bookmarkStart w:id="23016" w:name="sub_120011633"/>
      <w:bookmarkStart w:id="23017" w:name="sub_120016233"/>
      <w:bookmarkStart w:id="23018" w:name="sub_120011533"/>
      <w:bookmarkStart w:id="23019" w:name="sub_120016133"/>
      <w:bookmarkStart w:id="23020" w:name="sub_120011173"/>
      <w:bookmarkStart w:id="23021" w:name="sub_12001193"/>
      <w:bookmarkStart w:id="23022" w:name="sub_12001553"/>
      <w:bookmarkStart w:id="23023" w:name="sub_12001653"/>
      <w:bookmarkStart w:id="23024" w:name="sub_1200152113"/>
      <w:bookmarkStart w:id="23025" w:name="sub_1200151113"/>
      <w:bookmarkStart w:id="23026" w:name="sub_12001913"/>
      <w:bookmarkStart w:id="23027" w:name="sub_12001122313"/>
      <w:bookmarkStart w:id="23028" w:name="sub_1200152213"/>
      <w:bookmarkStart w:id="23029" w:name="sub_1200151213"/>
      <w:bookmarkStart w:id="23030" w:name="sub_120011013"/>
      <w:bookmarkStart w:id="23031" w:name="sub_12001122413"/>
      <w:bookmarkStart w:id="23032" w:name="sub_120011147"/>
      <w:bookmarkStart w:id="23033" w:name="sub_12001167"/>
      <w:bookmarkStart w:id="23034" w:name="sub_12001527"/>
      <w:bookmarkStart w:id="23035" w:name="sub_12001627"/>
      <w:bookmarkStart w:id="23036" w:name="sub_120011137"/>
      <w:bookmarkStart w:id="23037" w:name="sub_12001157"/>
      <w:bookmarkStart w:id="23038" w:name="sub_12001517"/>
      <w:bookmarkStart w:id="23039" w:name="sub_12001617"/>
      <w:bookmarkStart w:id="23040" w:name="sub_120011220"/>
      <w:bookmarkStart w:id="23041" w:name="sub_120011111"/>
      <w:bookmarkStart w:id="23042" w:name="sub_1200124"/>
      <w:bookmarkStart w:id="23043" w:name="sub_12001131"/>
      <w:bookmarkStart w:id="23044" w:name="sub_120011219"/>
      <w:bookmarkStart w:id="23045" w:name="sub_1200159"/>
      <w:bookmarkStart w:id="23046" w:name="sub_120011229"/>
      <w:bookmarkStart w:id="23047" w:name="sub_1200169"/>
      <w:bookmarkStart w:id="23048" w:name="sub_1200111415"/>
      <w:bookmarkStart w:id="23049" w:name="sub_120015215"/>
      <w:bookmarkStart w:id="23050" w:name="sub_1200111315"/>
      <w:bookmarkStart w:id="23051" w:name="sub_120015115"/>
      <w:bookmarkStart w:id="23052" w:name="sub_120011255"/>
      <w:bookmarkStart w:id="23053" w:name="sub_1200195"/>
      <w:bookmarkStart w:id="23054" w:name="sub_1200112135"/>
      <w:bookmarkStart w:id="23055" w:name="sub_1200112235"/>
      <w:bookmarkStart w:id="23056" w:name="sub_1200111425"/>
      <w:bookmarkStart w:id="23057" w:name="sub_120015225"/>
      <w:bookmarkStart w:id="23058" w:name="sub_1200111325"/>
      <w:bookmarkStart w:id="23059" w:name="sub_120015125"/>
      <w:bookmarkStart w:id="23060" w:name="sub_120011265"/>
      <w:bookmarkStart w:id="23061" w:name="sub_12001105"/>
      <w:bookmarkStart w:id="23062" w:name="sub_1200112145"/>
      <w:bookmarkStart w:id="23063" w:name="sub_1200112245"/>
      <w:bookmarkStart w:id="23064" w:name="sub_1200116411"/>
      <w:bookmarkStart w:id="23065" w:name="sub_1200115411"/>
      <w:bookmarkStart w:id="23066" w:name="sub_1200111811"/>
      <w:bookmarkStart w:id="23067" w:name="sub_120015611"/>
      <w:bookmarkStart w:id="23068" w:name="sub_12001521211"/>
      <w:bookmarkStart w:id="23069" w:name="sub_120019211"/>
      <w:bookmarkStart w:id="23070" w:name="sub_12001522211"/>
      <w:bookmarkStart w:id="23071" w:name="sub_1200110211"/>
      <w:bookmarkStart w:id="23072" w:name="sub_1200116311"/>
      <w:bookmarkStart w:id="23073" w:name="sub_1200115311"/>
      <w:bookmarkStart w:id="23074" w:name="sub_1200111711"/>
      <w:bookmarkStart w:id="23075" w:name="sub_120015511"/>
      <w:bookmarkStart w:id="23076" w:name="sub_12001521111"/>
      <w:bookmarkStart w:id="23077" w:name="sub_120019111"/>
      <w:bookmarkStart w:id="23078" w:name="sub_12001522111"/>
      <w:bookmarkStart w:id="23079" w:name="sub_1200110111"/>
      <w:bookmarkStart w:id="23080" w:name="sub_1200111451"/>
      <w:bookmarkStart w:id="23081" w:name="sub_120015251"/>
      <w:bookmarkStart w:id="23082" w:name="sub_1200111351"/>
      <w:bookmarkStart w:id="23083" w:name="sub_120015151"/>
      <w:bookmarkStart w:id="23084" w:name="sub_120011291"/>
      <w:bookmarkStart w:id="23085" w:name="sub_12001221"/>
      <w:bookmarkStart w:id="23086" w:name="sub_1200112171"/>
      <w:bookmarkStart w:id="23087" w:name="sub_1200112271"/>
      <w:bookmarkStart w:id="23088" w:name="sub_12001114131"/>
      <w:bookmarkStart w:id="23089" w:name="sub_12001113131"/>
      <w:bookmarkStart w:id="23090" w:name="sub_1200112531"/>
      <w:bookmarkStart w:id="23091" w:name="sub_12001121331"/>
      <w:bookmarkStart w:id="23092" w:name="sub_12001114231"/>
      <w:bookmarkStart w:id="23093" w:name="sub_12001113231"/>
      <w:bookmarkStart w:id="23094" w:name="sub_1200112631"/>
      <w:bookmarkStart w:id="23095" w:name="sub_12001121431"/>
      <w:bookmarkStart w:id="23096" w:name="sub_1200116421"/>
      <w:bookmarkStart w:id="23097" w:name="sub_1200115421"/>
      <w:bookmarkStart w:id="23098" w:name="sub_1200111821"/>
      <w:bookmarkStart w:id="23099" w:name="sub_120015621"/>
      <w:bookmarkStart w:id="23100" w:name="sub_12001521221"/>
      <w:bookmarkStart w:id="23101" w:name="sub_120019221"/>
      <w:bookmarkStart w:id="23102" w:name="sub_12001522221"/>
      <w:bookmarkStart w:id="23103" w:name="sub_1200110221"/>
      <w:bookmarkStart w:id="23104" w:name="sub_1200116321"/>
      <w:bookmarkStart w:id="23105" w:name="sub_1200115321"/>
      <w:bookmarkStart w:id="23106" w:name="sub_1200111721"/>
      <w:bookmarkStart w:id="23107" w:name="sub_120015521"/>
      <w:bookmarkStart w:id="23108" w:name="sub_12001521121"/>
      <w:bookmarkStart w:id="23109" w:name="sub_120019121"/>
      <w:bookmarkStart w:id="23110" w:name="sub_12001522121"/>
      <w:bookmarkStart w:id="23111" w:name="sub_1200110121"/>
      <w:bookmarkStart w:id="23112" w:name="sub_1200111461"/>
      <w:bookmarkStart w:id="23113" w:name="sub_120015261"/>
      <w:bookmarkStart w:id="23114" w:name="sub_1200111361"/>
      <w:bookmarkStart w:id="23115" w:name="sub_120015161"/>
      <w:bookmarkStart w:id="23116" w:name="sub_1200112101"/>
      <w:bookmarkStart w:id="23117" w:name="sub_12001231"/>
      <w:bookmarkStart w:id="23118" w:name="sub_1200112181"/>
      <w:bookmarkStart w:id="23119" w:name="sub_1200112281"/>
      <w:bookmarkStart w:id="23120" w:name="sub_12001114141"/>
      <w:bookmarkStart w:id="23121" w:name="sub_12001113141"/>
      <w:bookmarkStart w:id="23122" w:name="sub_1200112541"/>
      <w:bookmarkStart w:id="23123" w:name="sub_12001121341"/>
      <w:bookmarkStart w:id="23124" w:name="sub_12001114241"/>
      <w:bookmarkStart w:id="23125" w:name="sub_12001113241"/>
      <w:bookmarkStart w:id="23126" w:name="sub_1200112641"/>
      <w:bookmarkStart w:id="23127" w:name="sub_12001121441"/>
      <w:bookmarkStart w:id="23128" w:name="sub_1200112244"/>
      <w:bookmarkStart w:id="23129" w:name="sub_12001164"/>
      <w:bookmarkStart w:id="23130" w:name="sub_12001524"/>
      <w:bookmarkStart w:id="23131" w:name="sub_12001624"/>
      <w:bookmarkStart w:id="23132" w:name="sub_120011134"/>
      <w:bookmarkStart w:id="23133" w:name="sub_12001154"/>
      <w:bookmarkStart w:id="23134" w:name="sub_12001514"/>
      <w:bookmarkStart w:id="23135" w:name="sub_12001614"/>
      <w:bookmarkStart w:id="23136" w:name="sub_12001128"/>
      <w:bookmarkStart w:id="23137" w:name="sub_12001118"/>
      <w:bookmarkStart w:id="23138" w:name="sub_1200121"/>
      <w:bookmarkStart w:id="23139" w:name="sub_12001110"/>
      <w:bookmarkStart w:id="23140" w:name="sub_120011216"/>
      <w:bookmarkStart w:id="23141" w:name="sub_1200156"/>
      <w:bookmarkStart w:id="23142" w:name="sub_120011226"/>
      <w:bookmarkStart w:id="23143" w:name="sub_1200166"/>
      <w:bookmarkStart w:id="23144" w:name="sub_1200111412"/>
      <w:bookmarkStart w:id="23145" w:name="sub_120015212"/>
      <w:bookmarkStart w:id="23146" w:name="sub_1200111312"/>
      <w:bookmarkStart w:id="23147" w:name="sub_120015112"/>
      <w:bookmarkStart w:id="23148" w:name="sub_120011252"/>
      <w:bookmarkStart w:id="23149" w:name="sub_1200192"/>
      <w:bookmarkStart w:id="23150" w:name="sub_1200112132"/>
      <w:bookmarkStart w:id="23151" w:name="sub_1200112232"/>
      <w:bookmarkStart w:id="23152" w:name="sub_1200111422"/>
      <w:bookmarkStart w:id="23153" w:name="sub_120015222"/>
      <w:bookmarkStart w:id="23154" w:name="sub_1200111322"/>
      <w:bookmarkStart w:id="23155" w:name="sub_120015122"/>
      <w:bookmarkStart w:id="23156" w:name="sub_120011262"/>
      <w:bookmarkStart w:id="23157" w:name="sub_12001102"/>
      <w:bookmarkStart w:id="23158" w:name="sub_1200112142"/>
      <w:bookmarkStart w:id="23159" w:name="sub_1200112242"/>
      <w:bookmarkStart w:id="23160" w:name="sub_120011143"/>
      <w:bookmarkStart w:id="23161" w:name="sub_12001163"/>
      <w:bookmarkStart w:id="23162" w:name="sub_12001523"/>
      <w:bookmarkStart w:id="23163" w:name="sub_12001623"/>
      <w:bookmarkStart w:id="23164" w:name="sub_120011133"/>
      <w:bookmarkStart w:id="23165" w:name="sub_12001153"/>
      <w:bookmarkStart w:id="23166" w:name="sub_12001513"/>
      <w:bookmarkStart w:id="23167" w:name="sub_12001613"/>
      <w:bookmarkStart w:id="23168" w:name="sub_12001127"/>
      <w:bookmarkStart w:id="23169" w:name="sub_12001117"/>
      <w:bookmarkStart w:id="23170" w:name="sub_1200120"/>
      <w:bookmarkStart w:id="23171" w:name="sub_1200119"/>
      <w:bookmarkStart w:id="23172" w:name="sub_120011215"/>
      <w:bookmarkStart w:id="23173" w:name="sub_1200155"/>
      <w:bookmarkStart w:id="23174" w:name="sub_120011225"/>
      <w:bookmarkStart w:id="23175" w:name="sub_1200165"/>
      <w:bookmarkStart w:id="23176" w:name="sub_1200111411"/>
      <w:bookmarkStart w:id="23177" w:name="sub_120015211"/>
      <w:bookmarkStart w:id="23178" w:name="sub_1200111311"/>
      <w:bookmarkStart w:id="23179" w:name="sub_120015111"/>
      <w:bookmarkStart w:id="23180" w:name="sub_120011251"/>
      <w:bookmarkStart w:id="23181" w:name="sub_1200191"/>
      <w:bookmarkStart w:id="23182" w:name="sub_1200112131"/>
      <w:bookmarkStart w:id="23183" w:name="sub_1200112231"/>
      <w:bookmarkStart w:id="23184" w:name="sub_1200111421"/>
      <w:bookmarkStart w:id="23185" w:name="sub_120015221"/>
      <w:bookmarkStart w:id="23186" w:name="sub_1200111321"/>
      <w:bookmarkStart w:id="23187" w:name="sub_120015121"/>
      <w:bookmarkStart w:id="23188" w:name="sub_120011261"/>
      <w:bookmarkStart w:id="23189" w:name="sub_12001101"/>
      <w:bookmarkStart w:id="23190" w:name="sub_1200112141"/>
      <w:bookmarkStart w:id="23191" w:name="sub_1200112241"/>
      <w:bookmarkStart w:id="23192" w:name="sub_1200164"/>
      <w:bookmarkStart w:id="23193" w:name="sub_12001114"/>
      <w:bookmarkStart w:id="23194" w:name="sub_120018"/>
      <w:bookmarkStart w:id="23195" w:name="sub_1200116"/>
      <w:bookmarkStart w:id="23196" w:name="sub_120011212"/>
      <w:bookmarkStart w:id="23197" w:name="sub_1200152"/>
      <w:bookmarkStart w:id="23198" w:name="sub_120011222"/>
      <w:bookmarkStart w:id="23199" w:name="sub_1200162"/>
      <w:bookmarkStart w:id="23200" w:name="sub_12001123"/>
      <w:bookmarkStart w:id="23201" w:name="sub_12001113"/>
      <w:bookmarkStart w:id="23202" w:name="sub_120017"/>
      <w:bookmarkStart w:id="23203" w:name="sub_1200115"/>
      <w:bookmarkStart w:id="23204" w:name="sub_120011211"/>
      <w:bookmarkStart w:id="23205" w:name="sub_1200151"/>
      <w:bookmarkStart w:id="23206" w:name="sub_120011221"/>
      <w:bookmarkStart w:id="23207" w:name="sub_1200161"/>
      <w:bookmarkStart w:id="23208" w:name="sub_1200114"/>
      <w:bookmarkStart w:id="23209" w:name="sub_1200112"/>
      <w:bookmarkStart w:id="23210" w:name="sub_120013"/>
      <w:bookmarkStart w:id="23211" w:name="sub_1200111"/>
      <w:bookmarkStart w:id="23212" w:name="sub_120012"/>
      <w:bookmarkStart w:id="23213" w:name="sub_12001"/>
      <w:bookmarkStart w:id="23214" w:name="sub_12002"/>
      <w:bookmarkStart w:id="23215" w:name="sub_120011"/>
      <w:bookmarkStart w:id="23216" w:name="sub_120014"/>
      <w:bookmarkStart w:id="23217" w:name="sub_12001121"/>
      <w:bookmarkStart w:id="23218" w:name="sub_12001111"/>
      <w:bookmarkStart w:id="23219" w:name="sub_120015"/>
      <w:bookmarkStart w:id="23220" w:name="sub_1200113"/>
      <w:bookmarkStart w:id="23221" w:name="sub_12001122"/>
      <w:bookmarkStart w:id="23222" w:name="sub_12001112"/>
      <w:bookmarkStart w:id="23223" w:name="sub_120016"/>
      <w:bookmarkStart w:id="23224" w:name="sub_12001124"/>
      <w:bookmarkStart w:id="23225" w:name="sub_120011141"/>
      <w:bookmarkStart w:id="23226" w:name="sub_12001161"/>
      <w:bookmarkStart w:id="23227" w:name="sub_12001521"/>
      <w:bookmarkStart w:id="23228" w:name="sub_12001621"/>
      <w:bookmarkStart w:id="23229" w:name="sub_120011131"/>
      <w:bookmarkStart w:id="23230" w:name="sub_12001151"/>
      <w:bookmarkStart w:id="23231" w:name="sub_12001511"/>
      <w:bookmarkStart w:id="23232" w:name="sub_12001611"/>
      <w:bookmarkStart w:id="23233" w:name="sub_12001125"/>
      <w:bookmarkStart w:id="23234" w:name="sub_12001115"/>
      <w:bookmarkStart w:id="23235" w:name="sub_120019"/>
      <w:bookmarkStart w:id="23236" w:name="sub_1200117"/>
      <w:bookmarkStart w:id="23237" w:name="sub_120011213"/>
      <w:bookmarkStart w:id="23238" w:name="sub_1200153"/>
      <w:bookmarkStart w:id="23239" w:name="sub_120011223"/>
      <w:bookmarkStart w:id="23240" w:name="sub_1200163"/>
      <w:bookmarkStart w:id="23241" w:name="sub_120011142"/>
      <w:bookmarkStart w:id="23242" w:name="sub_12001162"/>
      <w:bookmarkStart w:id="23243" w:name="sub_12001522"/>
      <w:bookmarkStart w:id="23244" w:name="sub_12001622"/>
      <w:bookmarkStart w:id="23245" w:name="sub_120011132"/>
      <w:bookmarkStart w:id="23246" w:name="sub_12001152"/>
      <w:bookmarkStart w:id="23247" w:name="sub_12001512"/>
      <w:bookmarkStart w:id="23248" w:name="sub_12001612"/>
      <w:bookmarkStart w:id="23249" w:name="sub_12001126"/>
      <w:bookmarkStart w:id="23250" w:name="sub_12001116"/>
      <w:bookmarkStart w:id="23251" w:name="sub_1200110"/>
      <w:bookmarkStart w:id="23252" w:name="sub_1200118"/>
      <w:bookmarkStart w:id="23253" w:name="sub_120011214"/>
      <w:bookmarkStart w:id="23254" w:name="sub_1200154"/>
      <w:bookmarkStart w:id="23255" w:name="sub_120011224"/>
      <w:bookmarkStart w:id="23256" w:name="sub_120011144"/>
      <w:bookmarkStart w:id="23257" w:name="sub_120011641"/>
      <w:bookmarkStart w:id="23258" w:name="sub_120016241"/>
      <w:bookmarkStart w:id="23259" w:name="sub_120011541"/>
      <w:bookmarkStart w:id="23260" w:name="sub_120016141"/>
      <w:bookmarkStart w:id="23261" w:name="sub_120011181"/>
      <w:bookmarkStart w:id="23262" w:name="sub_120011101"/>
      <w:bookmarkStart w:id="23263" w:name="sub_12001561"/>
      <w:bookmarkStart w:id="23264" w:name="sub_12001661"/>
      <w:bookmarkStart w:id="23265" w:name="sub_1200152121"/>
      <w:bookmarkStart w:id="23266" w:name="sub_1200151121"/>
      <w:bookmarkStart w:id="23267" w:name="sub_12001921"/>
      <w:bookmarkStart w:id="23268" w:name="sub_12001122321"/>
      <w:bookmarkStart w:id="23269" w:name="sub_1200152221"/>
      <w:bookmarkStart w:id="23270" w:name="sub_1200151221"/>
      <w:bookmarkStart w:id="23271" w:name="sub_120011021"/>
      <w:bookmarkStart w:id="23272" w:name="sub_12001122421"/>
      <w:bookmarkStart w:id="23273" w:name="sub_120011631"/>
      <w:bookmarkStart w:id="23274" w:name="sub_120016231"/>
      <w:bookmarkStart w:id="23275" w:name="sub_120011531"/>
      <w:bookmarkStart w:id="23276" w:name="sub_120016131"/>
      <w:bookmarkStart w:id="23277" w:name="sub_120011171"/>
      <w:bookmarkStart w:id="23278" w:name="sub_12001191"/>
      <w:bookmarkStart w:id="23279" w:name="sub_12001551"/>
      <w:bookmarkStart w:id="23280" w:name="sub_12001651"/>
      <w:bookmarkStart w:id="23281" w:name="sub_1200152111"/>
      <w:bookmarkStart w:id="23282" w:name="sub_1200151111"/>
      <w:bookmarkStart w:id="23283" w:name="sub_12001911"/>
      <w:bookmarkStart w:id="23284" w:name="sub_12001122311"/>
      <w:bookmarkStart w:id="23285" w:name="sub_1200152211"/>
      <w:bookmarkStart w:id="23286" w:name="sub_1200151211"/>
      <w:bookmarkStart w:id="23287" w:name="sub_120011011"/>
      <w:bookmarkStart w:id="23288" w:name="sub_12001122411"/>
      <w:bookmarkStart w:id="23289" w:name="sub_120011145"/>
      <w:bookmarkStart w:id="23290" w:name="sub_12001165"/>
      <w:bookmarkStart w:id="23291" w:name="sub_12001525"/>
      <w:bookmarkStart w:id="23292" w:name="sub_12001625"/>
      <w:bookmarkStart w:id="23293" w:name="sub_120011135"/>
      <w:bookmarkStart w:id="23294" w:name="sub_12001155"/>
      <w:bookmarkStart w:id="23295" w:name="sub_12001515"/>
      <w:bookmarkStart w:id="23296" w:name="sub_12001615"/>
      <w:bookmarkStart w:id="23297" w:name="sub_12001129"/>
      <w:bookmarkStart w:id="23298" w:name="sub_12001119"/>
      <w:bookmarkStart w:id="23299" w:name="sub_1200122"/>
      <w:bookmarkStart w:id="23300" w:name="sub_12001120"/>
      <w:bookmarkStart w:id="23301" w:name="sub_120011217"/>
      <w:bookmarkStart w:id="23302" w:name="sub_1200157"/>
      <w:bookmarkStart w:id="23303" w:name="sub_120011227"/>
      <w:bookmarkStart w:id="23304" w:name="sub_1200167"/>
      <w:bookmarkStart w:id="23305" w:name="sub_1200111413"/>
      <w:bookmarkStart w:id="23306" w:name="sub_120015213"/>
      <w:bookmarkStart w:id="23307" w:name="sub_1200111313"/>
      <w:bookmarkStart w:id="23308" w:name="sub_120015113"/>
      <w:bookmarkStart w:id="23309" w:name="sub_120011253"/>
      <w:bookmarkStart w:id="23310" w:name="sub_1200193"/>
      <w:bookmarkStart w:id="23311" w:name="sub_1200112133"/>
      <w:bookmarkStart w:id="23312" w:name="sub_1200112233"/>
      <w:bookmarkStart w:id="23313" w:name="sub_1200111423"/>
      <w:bookmarkStart w:id="23314" w:name="sub_120015223"/>
      <w:bookmarkStart w:id="23315" w:name="sub_1200111323"/>
      <w:bookmarkStart w:id="23316" w:name="sub_120015123"/>
      <w:bookmarkStart w:id="23317" w:name="sub_120011263"/>
      <w:bookmarkStart w:id="23318" w:name="sub_12001103"/>
      <w:bookmarkStart w:id="23319" w:name="sub_1200112143"/>
      <w:bookmarkStart w:id="23320" w:name="sub_1200112243"/>
      <w:bookmarkStart w:id="23321" w:name="sub_120011642"/>
      <w:bookmarkStart w:id="23322" w:name="sub_120016242"/>
      <w:bookmarkStart w:id="23323" w:name="sub_120011542"/>
      <w:bookmarkStart w:id="23324" w:name="sub_120016142"/>
      <w:bookmarkStart w:id="23325" w:name="sub_120011182"/>
      <w:bookmarkStart w:id="23326" w:name="sub_120011102"/>
      <w:bookmarkStart w:id="23327" w:name="sub_12001562"/>
      <w:bookmarkStart w:id="23328" w:name="sub_12001662"/>
      <w:bookmarkStart w:id="23329" w:name="sub_1200152122"/>
      <w:bookmarkStart w:id="23330" w:name="sub_1200151122"/>
      <w:bookmarkStart w:id="23331" w:name="sub_12001922"/>
      <w:bookmarkStart w:id="23332" w:name="sub_12001122322"/>
      <w:bookmarkStart w:id="23333" w:name="sub_1200152222"/>
      <w:bookmarkStart w:id="23334" w:name="sub_1200151222"/>
      <w:bookmarkStart w:id="23335" w:name="sub_120011022"/>
      <w:bookmarkStart w:id="23336" w:name="sub_12001122422"/>
      <w:bookmarkStart w:id="23337" w:name="sub_120011632"/>
      <w:bookmarkStart w:id="23338" w:name="sub_120016232"/>
      <w:bookmarkStart w:id="23339" w:name="sub_120011532"/>
      <w:bookmarkStart w:id="23340" w:name="sub_120016132"/>
      <w:bookmarkStart w:id="23341" w:name="sub_120011172"/>
      <w:bookmarkStart w:id="23342" w:name="sub_12001192"/>
      <w:bookmarkStart w:id="23343" w:name="sub_12001552"/>
      <w:bookmarkStart w:id="23344" w:name="sub_12001652"/>
      <w:bookmarkStart w:id="23345" w:name="sub_1200152112"/>
      <w:bookmarkStart w:id="23346" w:name="sub_1200151112"/>
      <w:bookmarkStart w:id="23347" w:name="sub_12001912"/>
      <w:bookmarkStart w:id="23348" w:name="sub_12001122312"/>
      <w:bookmarkStart w:id="23349" w:name="sub_1200152212"/>
      <w:bookmarkStart w:id="23350" w:name="sub_1200151212"/>
      <w:bookmarkStart w:id="23351" w:name="sub_120011012"/>
      <w:bookmarkStart w:id="23352" w:name="sub_12001122412"/>
      <w:bookmarkStart w:id="23353" w:name="sub_120011146"/>
      <w:bookmarkStart w:id="23354" w:name="sub_12001166"/>
      <w:bookmarkStart w:id="23355" w:name="sub_12001526"/>
      <w:bookmarkStart w:id="23356" w:name="sub_12001626"/>
      <w:bookmarkStart w:id="23357" w:name="sub_120011136"/>
      <w:bookmarkStart w:id="23358" w:name="sub_12001156"/>
      <w:bookmarkStart w:id="23359" w:name="sub_12001516"/>
      <w:bookmarkStart w:id="23360" w:name="sub_12001616"/>
      <w:bookmarkStart w:id="23361" w:name="sub_120011210"/>
      <w:bookmarkStart w:id="23362" w:name="sub_120011110"/>
      <w:bookmarkStart w:id="23363" w:name="sub_1200123"/>
      <w:bookmarkStart w:id="23364" w:name="sub_12001130"/>
      <w:bookmarkStart w:id="23365" w:name="sub_120011218"/>
      <w:bookmarkStart w:id="23366" w:name="sub_1200158"/>
      <w:bookmarkStart w:id="23367" w:name="sub_120011228"/>
      <w:bookmarkStart w:id="23368" w:name="sub_1200168"/>
      <w:bookmarkStart w:id="23369" w:name="sub_1200111414"/>
      <w:bookmarkStart w:id="23370" w:name="sub_120015214"/>
      <w:bookmarkStart w:id="23371" w:name="sub_1200111314"/>
      <w:bookmarkStart w:id="23372" w:name="sub_120015114"/>
      <w:bookmarkStart w:id="23373" w:name="sub_120011254"/>
      <w:bookmarkStart w:id="23374" w:name="sub_1200194"/>
      <w:bookmarkStart w:id="23375" w:name="sub_1200112134"/>
      <w:bookmarkStart w:id="23376" w:name="sub_1200112234"/>
      <w:bookmarkStart w:id="23377" w:name="sub_1200111424"/>
      <w:bookmarkStart w:id="23378" w:name="sub_120015224"/>
      <w:bookmarkStart w:id="23379" w:name="sub_1200111324"/>
      <w:bookmarkStart w:id="23380" w:name="sub_120015124"/>
      <w:bookmarkStart w:id="23381" w:name="sub_120011264"/>
      <w:bookmarkStart w:id="23382" w:name="sub_12001104"/>
      <w:bookmarkStart w:id="23383" w:name="sub_1200112144"/>
      <w:bookmarkStart w:id="23384" w:name="sub_120011644"/>
      <w:bookmarkStart w:id="23385" w:name="sub_1200162441"/>
      <w:bookmarkStart w:id="23386" w:name="sub_1200161441"/>
      <w:bookmarkStart w:id="23387" w:name="sub_1200111041"/>
      <w:bookmarkStart w:id="23388" w:name="sub_120016641"/>
      <w:bookmarkStart w:id="23389" w:name="sub_12001511241"/>
      <w:bookmarkStart w:id="23390" w:name="sub_120011223241"/>
      <w:bookmarkStart w:id="23391" w:name="sub_12001512241"/>
      <w:bookmarkStart w:id="23392" w:name="sub_120011224241"/>
      <w:bookmarkStart w:id="23393" w:name="sub_1200162341"/>
      <w:bookmarkStart w:id="23394" w:name="sub_1200161341"/>
      <w:bookmarkStart w:id="23395" w:name="sub_120011941"/>
      <w:bookmarkStart w:id="23396" w:name="sub_120016541"/>
      <w:bookmarkStart w:id="23397" w:name="sub_12001511141"/>
      <w:bookmarkStart w:id="23398" w:name="sub_120011223141"/>
      <w:bookmarkStart w:id="23399" w:name="sub_12001512141"/>
      <w:bookmarkStart w:id="23400" w:name="sub_120011224141"/>
      <w:bookmarkStart w:id="23401" w:name="sub_120011681"/>
      <w:bookmarkStart w:id="23402" w:name="sub_120016281"/>
      <w:bookmarkStart w:id="23403" w:name="sub_120011581"/>
      <w:bookmarkStart w:id="23404" w:name="sub_120016181"/>
      <w:bookmarkStart w:id="23405" w:name="sub_1200111121"/>
      <w:bookmarkStart w:id="23406" w:name="sub_120011321"/>
      <w:bookmarkStart w:id="23407" w:name="sub_120015101"/>
      <w:bookmarkStart w:id="23408" w:name="sub_120016101"/>
      <w:bookmarkStart w:id="23409" w:name="sub_1200152161"/>
      <w:bookmarkStart w:id="23410" w:name="sub_1200151161"/>
      <w:bookmarkStart w:id="23411" w:name="sub_12001961"/>
      <w:bookmarkStart w:id="23412" w:name="sub_12001122361"/>
      <w:bookmarkStart w:id="23413" w:name="sub_1200152261"/>
      <w:bookmarkStart w:id="23414" w:name="sub_1200151261"/>
      <w:bookmarkStart w:id="23415" w:name="sub_120011061"/>
      <w:bookmarkStart w:id="23416" w:name="sub_12001122461"/>
      <w:bookmarkStart w:id="23417" w:name="sub_12001154121"/>
      <w:bookmarkStart w:id="23418" w:name="sub_1200156121"/>
      <w:bookmarkStart w:id="23419" w:name="sub_1200192121"/>
      <w:bookmarkStart w:id="23420" w:name="sub_12001102121"/>
      <w:bookmarkStart w:id="23421" w:name="sub_12001153121"/>
      <w:bookmarkStart w:id="23422" w:name="sub_1200155121"/>
      <w:bookmarkStart w:id="23423" w:name="sub_1200191121"/>
      <w:bookmarkStart w:id="23424" w:name="sub_12001101121"/>
      <w:bookmarkStart w:id="23425" w:name="sub_1200152521"/>
      <w:bookmarkStart w:id="23426" w:name="sub_1200151521"/>
      <w:bookmarkStart w:id="23427" w:name="sub_120012221"/>
      <w:bookmarkStart w:id="23428" w:name="sub_12001122721"/>
      <w:bookmarkStart w:id="23429" w:name="sub_120011131321"/>
      <w:bookmarkStart w:id="23430" w:name="sub_120011213321"/>
      <w:bookmarkStart w:id="23431" w:name="sub_120011132321"/>
      <w:bookmarkStart w:id="23432" w:name="sub_120011214321"/>
      <w:bookmarkStart w:id="23433" w:name="sub_12001154221"/>
      <w:bookmarkStart w:id="23434" w:name="sub_1200156221"/>
      <w:bookmarkStart w:id="23435" w:name="sub_1200192221"/>
      <w:bookmarkStart w:id="23436" w:name="sub_12001102221"/>
      <w:bookmarkStart w:id="23437" w:name="sub_12001153221"/>
      <w:bookmarkStart w:id="23438" w:name="sub_1200155221"/>
      <w:bookmarkStart w:id="23439" w:name="sub_1200191221"/>
      <w:bookmarkStart w:id="23440" w:name="sub_12001101221"/>
      <w:bookmarkStart w:id="23441" w:name="sub_1200152621"/>
      <w:bookmarkStart w:id="23442" w:name="sub_1200151621"/>
      <w:bookmarkStart w:id="23443" w:name="sub_120012321"/>
      <w:bookmarkStart w:id="23444" w:name="sub_12001122821"/>
      <w:bookmarkStart w:id="23445" w:name="sub_120011131421"/>
      <w:bookmarkStart w:id="23446" w:name="sub_120011213421"/>
      <w:bookmarkStart w:id="23447" w:name="sub_120011132421"/>
      <w:bookmarkStart w:id="23448" w:name="sub_120011214421"/>
      <w:bookmarkStart w:id="23449" w:name="sub_1200162431"/>
      <w:bookmarkStart w:id="23450" w:name="sub_1200161431"/>
      <w:bookmarkStart w:id="23451" w:name="sub_1200111031"/>
      <w:bookmarkStart w:id="23452" w:name="sub_120016631"/>
      <w:bookmarkStart w:id="23453" w:name="sub_12001511231"/>
      <w:bookmarkStart w:id="23454" w:name="sub_120011223231"/>
      <w:bookmarkStart w:id="23455" w:name="sub_12001512231"/>
      <w:bookmarkStart w:id="23456" w:name="sub_120011224231"/>
      <w:bookmarkStart w:id="23457" w:name="sub_1200162331"/>
      <w:bookmarkStart w:id="23458" w:name="sub_1200161331"/>
      <w:bookmarkStart w:id="23459" w:name="sub_120011931"/>
      <w:bookmarkStart w:id="23460" w:name="sub_120016531"/>
      <w:bookmarkStart w:id="23461" w:name="sub_12001511131"/>
      <w:bookmarkStart w:id="23462" w:name="sub_120011223131"/>
      <w:bookmarkStart w:id="23463" w:name="sub_12001512131"/>
      <w:bookmarkStart w:id="23464" w:name="sub_120011224131"/>
      <w:bookmarkStart w:id="23465" w:name="sub_120011671"/>
      <w:bookmarkStart w:id="23466" w:name="sub_120016271"/>
      <w:bookmarkStart w:id="23467" w:name="sub_120011571"/>
      <w:bookmarkStart w:id="23468" w:name="sub_120016171"/>
      <w:bookmarkStart w:id="23469" w:name="sub_1200111111"/>
      <w:bookmarkStart w:id="23470" w:name="sub_120011311"/>
      <w:bookmarkStart w:id="23471" w:name="sub_12001591"/>
      <w:bookmarkStart w:id="23472" w:name="sub_12001691"/>
      <w:bookmarkStart w:id="23473" w:name="sub_1200152151"/>
      <w:bookmarkStart w:id="23474" w:name="sub_1200151151"/>
      <w:bookmarkStart w:id="23475" w:name="sub_12001951"/>
      <w:bookmarkStart w:id="23476" w:name="sub_12001122351"/>
      <w:bookmarkStart w:id="23477" w:name="sub_1200152251"/>
      <w:bookmarkStart w:id="23478" w:name="sub_1200151251"/>
      <w:bookmarkStart w:id="23479" w:name="sub_120011051"/>
      <w:bookmarkStart w:id="23480" w:name="sub_12001122451"/>
      <w:bookmarkStart w:id="23481" w:name="sub_12001154111"/>
      <w:bookmarkStart w:id="23482" w:name="sub_1200156111"/>
      <w:bookmarkStart w:id="23483" w:name="sub_1200192111"/>
      <w:bookmarkStart w:id="23484" w:name="sub_12001102111"/>
      <w:bookmarkStart w:id="23485" w:name="sub_12001153111"/>
      <w:bookmarkStart w:id="23486" w:name="sub_1200155111"/>
      <w:bookmarkStart w:id="23487" w:name="sub_1200191111"/>
      <w:bookmarkStart w:id="23488" w:name="sub_12001101111"/>
      <w:bookmarkStart w:id="23489" w:name="sub_1200152511"/>
      <w:bookmarkStart w:id="23490" w:name="sub_1200151511"/>
      <w:bookmarkStart w:id="23491" w:name="sub_120012211"/>
      <w:bookmarkStart w:id="23492" w:name="sub_12001122711"/>
      <w:bookmarkStart w:id="23493" w:name="sub_120011131311"/>
      <w:bookmarkStart w:id="23494" w:name="sub_120011213311"/>
      <w:bookmarkStart w:id="23495" w:name="sub_120011132311"/>
      <w:bookmarkStart w:id="23496" w:name="sub_120011214311"/>
      <w:bookmarkStart w:id="23497" w:name="sub_12001154211"/>
      <w:bookmarkStart w:id="23498" w:name="sub_1200156211"/>
      <w:bookmarkStart w:id="23499" w:name="sub_1200192211"/>
      <w:bookmarkStart w:id="23500" w:name="sub_12001102211"/>
      <w:bookmarkStart w:id="23501" w:name="sub_12001153211"/>
      <w:bookmarkStart w:id="23502" w:name="sub_1200155211"/>
      <w:bookmarkStart w:id="23503" w:name="sub_1200191211"/>
      <w:bookmarkStart w:id="23504" w:name="sub_12001101211"/>
      <w:bookmarkStart w:id="23505" w:name="sub_1200152611"/>
      <w:bookmarkStart w:id="23506" w:name="sub_1200151611"/>
      <w:bookmarkStart w:id="23507" w:name="sub_120012311"/>
      <w:bookmarkStart w:id="23508" w:name="sub_12001122811"/>
      <w:bookmarkStart w:id="23509" w:name="sub_120011131411"/>
      <w:bookmarkStart w:id="23510" w:name="sub_120011213411"/>
      <w:bookmarkStart w:id="23511" w:name="sub_120011132411"/>
      <w:bookmarkStart w:id="23512" w:name="sub_120011214411"/>
      <w:bookmarkStart w:id="23513" w:name="sub_120011645"/>
      <w:bookmarkStart w:id="23514" w:name="sub_120016245"/>
      <w:bookmarkStart w:id="23515" w:name="sub_120011545"/>
      <w:bookmarkStart w:id="23516" w:name="sub_120016145"/>
      <w:bookmarkStart w:id="23517" w:name="sub_120011185"/>
      <w:bookmarkStart w:id="23518" w:name="sub_120011105"/>
      <w:bookmarkStart w:id="23519" w:name="sub_12001565"/>
      <w:bookmarkStart w:id="23520" w:name="sub_12001665"/>
      <w:bookmarkStart w:id="23521" w:name="sub_1200152125"/>
      <w:bookmarkStart w:id="23522" w:name="sub_1200151125"/>
      <w:bookmarkStart w:id="23523" w:name="sub_12001925"/>
      <w:bookmarkStart w:id="23524" w:name="sub_12001122325"/>
      <w:bookmarkStart w:id="23525" w:name="sub_1200152225"/>
      <w:bookmarkStart w:id="23526" w:name="sub_1200151225"/>
      <w:bookmarkStart w:id="23527" w:name="sub_120011025"/>
      <w:bookmarkStart w:id="23528" w:name="sub_12001122425"/>
      <w:bookmarkStart w:id="23529" w:name="sub_120011635"/>
      <w:bookmarkStart w:id="23530" w:name="sub_120016235"/>
      <w:bookmarkStart w:id="23531" w:name="sub_120011535"/>
      <w:bookmarkStart w:id="23532" w:name="sub_120016135"/>
      <w:bookmarkStart w:id="23533" w:name="sub_120011175"/>
      <w:bookmarkStart w:id="23534" w:name="sub_12001195"/>
      <w:bookmarkStart w:id="23535" w:name="sub_12001555"/>
      <w:bookmarkStart w:id="23536" w:name="sub_12001655"/>
      <w:bookmarkStart w:id="23537" w:name="sub_1200152115"/>
      <w:bookmarkStart w:id="23538" w:name="sub_1200151115"/>
      <w:bookmarkStart w:id="23539" w:name="sub_12001915"/>
      <w:bookmarkStart w:id="23540" w:name="sub_12001122315"/>
      <w:bookmarkStart w:id="23541" w:name="sub_1200152215"/>
      <w:bookmarkStart w:id="23542" w:name="sub_1200151215"/>
      <w:bookmarkStart w:id="23543" w:name="sub_120011015"/>
      <w:bookmarkStart w:id="23544" w:name="sub_12001122415"/>
      <w:bookmarkStart w:id="23545" w:name="sub_120011149"/>
      <w:bookmarkStart w:id="23546" w:name="sub_12001169"/>
      <w:bookmarkStart w:id="23547" w:name="sub_12001529"/>
      <w:bookmarkStart w:id="23548" w:name="sub_12001629"/>
      <w:bookmarkStart w:id="23549" w:name="sub_120011139"/>
      <w:bookmarkStart w:id="23550" w:name="sub_12001159"/>
      <w:bookmarkStart w:id="23551" w:name="sub_12001519"/>
      <w:bookmarkStart w:id="23552" w:name="sub_12001619"/>
      <w:bookmarkStart w:id="23553" w:name="sub_120011231"/>
      <w:bookmarkStart w:id="23554" w:name="sub_120011113"/>
      <w:bookmarkStart w:id="23555" w:name="sub_1200126"/>
      <w:bookmarkStart w:id="23556" w:name="sub_12001133"/>
      <w:bookmarkStart w:id="23557" w:name="sub_1200112111"/>
      <w:bookmarkStart w:id="23558" w:name="sub_12001520"/>
      <w:bookmarkStart w:id="23559" w:name="sub_1200112211"/>
      <w:bookmarkStart w:id="23560" w:name="sub_12001620"/>
      <w:bookmarkStart w:id="23561" w:name="sub_1200111417"/>
      <w:bookmarkStart w:id="23562" w:name="sub_120015217"/>
      <w:bookmarkStart w:id="23563" w:name="sub_1200111317"/>
      <w:bookmarkStart w:id="23564" w:name="sub_120015117"/>
      <w:bookmarkStart w:id="23565" w:name="sub_120011257"/>
      <w:bookmarkStart w:id="23566" w:name="sub_1200197"/>
      <w:bookmarkStart w:id="23567" w:name="sub_1200112137"/>
      <w:bookmarkStart w:id="23568" w:name="sub_1200112237"/>
      <w:bookmarkStart w:id="23569" w:name="sub_1200111427"/>
      <w:bookmarkStart w:id="23570" w:name="sub_120015227"/>
      <w:bookmarkStart w:id="23571" w:name="sub_1200111327"/>
      <w:bookmarkStart w:id="23572" w:name="sub_120015127"/>
      <w:bookmarkStart w:id="23573" w:name="sub_120011267"/>
      <w:bookmarkStart w:id="23574" w:name="sub_12001107"/>
      <w:bookmarkStart w:id="23575" w:name="sub_1200112147"/>
      <w:bookmarkStart w:id="23576" w:name="sub_1200112247"/>
      <w:bookmarkStart w:id="23577" w:name="sub_1200116413"/>
      <w:bookmarkStart w:id="23578" w:name="sub_1200115413"/>
      <w:bookmarkStart w:id="23579" w:name="sub_1200111813"/>
      <w:bookmarkStart w:id="23580" w:name="sub_120015613"/>
      <w:bookmarkStart w:id="23581" w:name="sub_12001521213"/>
      <w:bookmarkStart w:id="23582" w:name="sub_120019213"/>
      <w:bookmarkStart w:id="23583" w:name="sub_12001522213"/>
      <w:bookmarkStart w:id="23584" w:name="sub_1200110213"/>
      <w:bookmarkStart w:id="23585" w:name="sub_1200116313"/>
      <w:bookmarkStart w:id="23586" w:name="sub_1200115313"/>
      <w:bookmarkStart w:id="23587" w:name="sub_1200111713"/>
      <w:bookmarkStart w:id="23588" w:name="sub_120015513"/>
      <w:bookmarkStart w:id="23589" w:name="sub_12001521113"/>
      <w:bookmarkStart w:id="23590" w:name="sub_120019113"/>
      <w:bookmarkStart w:id="23591" w:name="sub_12001522113"/>
      <w:bookmarkStart w:id="23592" w:name="sub_1200110113"/>
      <w:bookmarkStart w:id="23593" w:name="sub_1200111453"/>
      <w:bookmarkStart w:id="23594" w:name="sub_120015253"/>
      <w:bookmarkStart w:id="23595" w:name="sub_1200111353"/>
      <w:bookmarkStart w:id="23596" w:name="sub_120015153"/>
      <w:bookmarkStart w:id="23597" w:name="sub_120011293"/>
      <w:bookmarkStart w:id="23598" w:name="sub_12001223"/>
      <w:bookmarkStart w:id="23599" w:name="sub_1200112173"/>
      <w:bookmarkStart w:id="23600" w:name="sub_1200112273"/>
      <w:bookmarkStart w:id="23601" w:name="sub_12001114133"/>
      <w:bookmarkStart w:id="23602" w:name="sub_12001113133"/>
      <w:bookmarkStart w:id="23603" w:name="sub_1200112533"/>
      <w:bookmarkStart w:id="23604" w:name="sub_12001121333"/>
      <w:bookmarkStart w:id="23605" w:name="sub_12001114233"/>
      <w:bookmarkStart w:id="23606" w:name="sub_12001113233"/>
      <w:bookmarkStart w:id="23607" w:name="sub_1200112633"/>
      <w:bookmarkStart w:id="23608" w:name="sub_12001121433"/>
      <w:bookmarkStart w:id="23609" w:name="sub_1200116423"/>
      <w:bookmarkStart w:id="23610" w:name="sub_1200115423"/>
      <w:bookmarkStart w:id="23611" w:name="sub_1200111823"/>
      <w:bookmarkStart w:id="23612" w:name="sub_120015623"/>
      <w:bookmarkStart w:id="23613" w:name="sub_12001521223"/>
      <w:bookmarkStart w:id="23614" w:name="sub_120019223"/>
      <w:bookmarkStart w:id="23615" w:name="sub_12001522223"/>
      <w:bookmarkStart w:id="23616" w:name="sub_1200110223"/>
      <w:bookmarkStart w:id="23617" w:name="sub_1200116323"/>
      <w:bookmarkStart w:id="23618" w:name="sub_1200115323"/>
      <w:bookmarkStart w:id="23619" w:name="sub_1200111723"/>
      <w:bookmarkStart w:id="23620" w:name="sub_120015523"/>
      <w:bookmarkStart w:id="23621" w:name="sub_12001521123"/>
      <w:bookmarkStart w:id="23622" w:name="sub_120019123"/>
      <w:bookmarkStart w:id="23623" w:name="sub_12001522123"/>
      <w:bookmarkStart w:id="23624" w:name="sub_1200110123"/>
      <w:bookmarkStart w:id="23625" w:name="sub_1200111463"/>
      <w:bookmarkStart w:id="23626" w:name="sub_120015263"/>
      <w:bookmarkStart w:id="23627" w:name="sub_1200111363"/>
      <w:bookmarkStart w:id="23628" w:name="sub_120015163"/>
      <w:bookmarkStart w:id="23629" w:name="sub_1200112103"/>
      <w:bookmarkStart w:id="23630" w:name="sub_12001233"/>
      <w:bookmarkStart w:id="23631" w:name="sub_1200112183"/>
      <w:bookmarkStart w:id="23632" w:name="sub_1200112283"/>
      <w:bookmarkStart w:id="23633" w:name="sub_12001114143"/>
      <w:bookmarkStart w:id="23634" w:name="sub_12001113143"/>
      <w:bookmarkStart w:id="23635" w:name="sub_1200112543"/>
      <w:bookmarkStart w:id="23636" w:name="sub_12001121343"/>
      <w:bookmarkStart w:id="23637" w:name="sub_12001114243"/>
      <w:bookmarkStart w:id="23638" w:name="sub_12001113243"/>
      <w:bookmarkStart w:id="23639" w:name="sub_1200112643"/>
      <w:bookmarkStart w:id="23640" w:name="sub_12001121443"/>
      <w:bookmarkStart w:id="23641" w:name="sub_1200162442"/>
      <w:bookmarkStart w:id="23642" w:name="sub_1200161442"/>
      <w:bookmarkStart w:id="23643" w:name="sub_1200111042"/>
      <w:bookmarkStart w:id="23644" w:name="sub_120016642"/>
      <w:bookmarkStart w:id="23645" w:name="sub_12001511242"/>
      <w:bookmarkStart w:id="23646" w:name="sub_120011223242"/>
      <w:bookmarkStart w:id="23647" w:name="sub_12001512242"/>
      <w:bookmarkStart w:id="23648" w:name="sub_120011224242"/>
      <w:bookmarkStart w:id="23649" w:name="sub_1200162342"/>
      <w:bookmarkStart w:id="23650" w:name="sub_1200161342"/>
      <w:bookmarkStart w:id="23651" w:name="sub_120011942"/>
      <w:bookmarkStart w:id="23652" w:name="sub_120016542"/>
      <w:bookmarkStart w:id="23653" w:name="sub_12001511142"/>
      <w:bookmarkStart w:id="23654" w:name="sub_120011223142"/>
      <w:bookmarkStart w:id="23655" w:name="sub_12001512142"/>
      <w:bookmarkStart w:id="23656" w:name="sub_120011224142"/>
      <w:bookmarkStart w:id="23657" w:name="sub_120011682"/>
      <w:bookmarkStart w:id="23658" w:name="sub_120016282"/>
      <w:bookmarkStart w:id="23659" w:name="sub_120011582"/>
      <w:bookmarkStart w:id="23660" w:name="sub_120016182"/>
      <w:bookmarkStart w:id="23661" w:name="sub_1200111122"/>
      <w:bookmarkStart w:id="23662" w:name="sub_120011322"/>
      <w:bookmarkStart w:id="23663" w:name="sub_120015102"/>
      <w:bookmarkStart w:id="23664" w:name="sub_120016102"/>
      <w:bookmarkStart w:id="23665" w:name="sub_1200152162"/>
      <w:bookmarkStart w:id="23666" w:name="sub_1200151162"/>
      <w:bookmarkStart w:id="23667" w:name="sub_12001962"/>
      <w:bookmarkStart w:id="23668" w:name="sub_12001122362"/>
      <w:bookmarkStart w:id="23669" w:name="sub_1200152262"/>
      <w:bookmarkStart w:id="23670" w:name="sub_1200151262"/>
      <w:bookmarkStart w:id="23671" w:name="sub_120011062"/>
      <w:bookmarkStart w:id="23672" w:name="sub_12001122462"/>
      <w:bookmarkStart w:id="23673" w:name="sub_12001154122"/>
      <w:bookmarkStart w:id="23674" w:name="sub_1200156122"/>
      <w:bookmarkStart w:id="23675" w:name="sub_1200192122"/>
      <w:bookmarkStart w:id="23676" w:name="sub_12001102122"/>
      <w:bookmarkStart w:id="23677" w:name="sub_12001153122"/>
      <w:bookmarkStart w:id="23678" w:name="sub_1200155122"/>
      <w:bookmarkStart w:id="23679" w:name="sub_1200191122"/>
      <w:bookmarkStart w:id="23680" w:name="sub_12001101122"/>
      <w:bookmarkStart w:id="23681" w:name="sub_1200152522"/>
      <w:bookmarkStart w:id="23682" w:name="sub_1200151522"/>
      <w:bookmarkStart w:id="23683" w:name="sub_120012222"/>
      <w:bookmarkStart w:id="23684" w:name="sub_12001122722"/>
      <w:bookmarkStart w:id="23685" w:name="sub_120011131322"/>
      <w:bookmarkStart w:id="23686" w:name="sub_120011213322"/>
      <w:bookmarkStart w:id="23687" w:name="sub_120011132322"/>
      <w:bookmarkStart w:id="23688" w:name="sub_120011214322"/>
      <w:bookmarkStart w:id="23689" w:name="sub_12001154222"/>
      <w:bookmarkStart w:id="23690" w:name="sub_1200156222"/>
      <w:bookmarkStart w:id="23691" w:name="sub_1200192222"/>
      <w:bookmarkStart w:id="23692" w:name="sub_12001102222"/>
      <w:bookmarkStart w:id="23693" w:name="sub_12001153222"/>
      <w:bookmarkStart w:id="23694" w:name="sub_1200155222"/>
      <w:bookmarkStart w:id="23695" w:name="sub_1200191222"/>
      <w:bookmarkStart w:id="23696" w:name="sub_12001101222"/>
      <w:bookmarkStart w:id="23697" w:name="sub_1200152622"/>
      <w:bookmarkStart w:id="23698" w:name="sub_1200151622"/>
      <w:bookmarkStart w:id="23699" w:name="sub_120012322"/>
      <w:bookmarkStart w:id="23700" w:name="sub_12001122822"/>
      <w:bookmarkStart w:id="23701" w:name="sub_120011131422"/>
      <w:bookmarkStart w:id="23702" w:name="sub_120011213422"/>
      <w:bookmarkStart w:id="23703" w:name="sub_120011132422"/>
      <w:bookmarkStart w:id="23704" w:name="sub_120011214422"/>
      <w:bookmarkStart w:id="23705" w:name="sub_1200162432"/>
      <w:bookmarkStart w:id="23706" w:name="sub_1200161432"/>
      <w:bookmarkStart w:id="23707" w:name="sub_1200111032"/>
      <w:bookmarkStart w:id="23708" w:name="sub_120016632"/>
      <w:bookmarkStart w:id="23709" w:name="sub_12001511232"/>
      <w:bookmarkStart w:id="23710" w:name="sub_120011223232"/>
      <w:bookmarkStart w:id="23711" w:name="sub_12001512232"/>
      <w:bookmarkStart w:id="23712" w:name="sub_120011224232"/>
      <w:bookmarkStart w:id="23713" w:name="sub_1200162332"/>
      <w:bookmarkStart w:id="23714" w:name="sub_1200161332"/>
      <w:bookmarkStart w:id="23715" w:name="sub_120011932"/>
      <w:bookmarkStart w:id="23716" w:name="sub_120016532"/>
      <w:bookmarkStart w:id="23717" w:name="sub_12001511132"/>
      <w:bookmarkStart w:id="23718" w:name="sub_120011223132"/>
      <w:bookmarkStart w:id="23719" w:name="sub_12001512132"/>
      <w:bookmarkStart w:id="23720" w:name="sub_120011224132"/>
      <w:bookmarkStart w:id="23721" w:name="sub_120011672"/>
      <w:bookmarkStart w:id="23722" w:name="sub_120016272"/>
      <w:bookmarkStart w:id="23723" w:name="sub_120011572"/>
      <w:bookmarkStart w:id="23724" w:name="sub_120016172"/>
      <w:bookmarkStart w:id="23725" w:name="sub_1200111112"/>
      <w:bookmarkStart w:id="23726" w:name="sub_120011312"/>
      <w:bookmarkStart w:id="23727" w:name="sub_12001592"/>
      <w:bookmarkStart w:id="23728" w:name="sub_12001692"/>
      <w:bookmarkStart w:id="23729" w:name="sub_1200152152"/>
      <w:bookmarkStart w:id="23730" w:name="sub_1200151152"/>
      <w:bookmarkStart w:id="23731" w:name="sub_12001952"/>
      <w:bookmarkStart w:id="23732" w:name="sub_12001122352"/>
      <w:bookmarkStart w:id="23733" w:name="sub_1200152252"/>
      <w:bookmarkStart w:id="23734" w:name="sub_1200151252"/>
      <w:bookmarkStart w:id="23735" w:name="sub_120011052"/>
      <w:bookmarkStart w:id="23736" w:name="sub_12001122452"/>
      <w:bookmarkStart w:id="23737" w:name="sub_12001154112"/>
      <w:bookmarkStart w:id="23738" w:name="sub_1200156112"/>
      <w:bookmarkStart w:id="23739" w:name="sub_1200192112"/>
      <w:bookmarkStart w:id="23740" w:name="sub_12001102112"/>
      <w:bookmarkStart w:id="23741" w:name="sub_12001153112"/>
      <w:bookmarkStart w:id="23742" w:name="sub_1200155112"/>
      <w:bookmarkStart w:id="23743" w:name="sub_1200191112"/>
      <w:bookmarkStart w:id="23744" w:name="sub_12001101112"/>
      <w:bookmarkStart w:id="23745" w:name="sub_1200152512"/>
      <w:bookmarkStart w:id="23746" w:name="sub_1200151512"/>
      <w:bookmarkStart w:id="23747" w:name="sub_120012212"/>
      <w:bookmarkStart w:id="23748" w:name="sub_12001122712"/>
      <w:bookmarkStart w:id="23749" w:name="sub_120011131312"/>
      <w:bookmarkStart w:id="23750" w:name="sub_120011213312"/>
      <w:bookmarkStart w:id="23751" w:name="sub_120011132312"/>
      <w:bookmarkStart w:id="23752" w:name="sub_120011214312"/>
      <w:bookmarkStart w:id="23753" w:name="sub_12001154212"/>
      <w:bookmarkStart w:id="23754" w:name="sub_1200156212"/>
      <w:bookmarkStart w:id="23755" w:name="sub_1200192212"/>
      <w:bookmarkStart w:id="23756" w:name="sub_12001102212"/>
      <w:bookmarkStart w:id="23757" w:name="sub_12001153212"/>
      <w:bookmarkStart w:id="23758" w:name="sub_1200155212"/>
      <w:bookmarkStart w:id="23759" w:name="sub_1200191212"/>
      <w:bookmarkStart w:id="23760" w:name="sub_12001101212"/>
      <w:bookmarkStart w:id="23761" w:name="sub_1200152612"/>
      <w:bookmarkStart w:id="23762" w:name="sub_1200151612"/>
      <w:bookmarkStart w:id="23763" w:name="sub_120012312"/>
      <w:bookmarkStart w:id="23764" w:name="sub_12001122812"/>
      <w:bookmarkStart w:id="23765" w:name="sub_120011131412"/>
      <w:bookmarkStart w:id="23766" w:name="sub_120011213412"/>
      <w:bookmarkStart w:id="23767" w:name="sub_120011132412"/>
      <w:bookmarkStart w:id="23768" w:name="sub_120011214412"/>
      <w:bookmarkStart w:id="23769" w:name="sub_120011646"/>
      <w:bookmarkStart w:id="23770" w:name="sub_120016246"/>
      <w:bookmarkStart w:id="23771" w:name="sub_120011546"/>
      <w:bookmarkStart w:id="23772" w:name="sub_120016146"/>
      <w:bookmarkStart w:id="23773" w:name="sub_120011186"/>
      <w:bookmarkStart w:id="23774" w:name="sub_120011106"/>
      <w:bookmarkStart w:id="23775" w:name="sub_12001566"/>
      <w:bookmarkStart w:id="23776" w:name="sub_12001666"/>
      <w:bookmarkStart w:id="23777" w:name="sub_1200152126"/>
      <w:bookmarkStart w:id="23778" w:name="sub_1200151126"/>
      <w:bookmarkStart w:id="23779" w:name="sub_12001926"/>
      <w:bookmarkStart w:id="23780" w:name="sub_12001122326"/>
      <w:bookmarkStart w:id="23781" w:name="sub_1200152226"/>
      <w:bookmarkStart w:id="23782" w:name="sub_1200151226"/>
      <w:bookmarkStart w:id="23783" w:name="sub_120011026"/>
      <w:bookmarkStart w:id="23784" w:name="sub_12001122426"/>
      <w:bookmarkStart w:id="23785" w:name="sub_120011636"/>
      <w:bookmarkStart w:id="23786" w:name="sub_120016236"/>
      <w:bookmarkStart w:id="23787" w:name="sub_120011536"/>
      <w:bookmarkStart w:id="23788" w:name="sub_120016136"/>
      <w:bookmarkStart w:id="23789" w:name="sub_120011176"/>
      <w:bookmarkStart w:id="23790" w:name="sub_12001196"/>
      <w:bookmarkStart w:id="23791" w:name="sub_12001556"/>
      <w:bookmarkStart w:id="23792" w:name="sub_12001656"/>
      <w:bookmarkStart w:id="23793" w:name="sub_1200152116"/>
      <w:bookmarkStart w:id="23794" w:name="sub_1200151116"/>
      <w:bookmarkStart w:id="23795" w:name="sub_12001916"/>
      <w:bookmarkStart w:id="23796" w:name="sub_12001122316"/>
      <w:bookmarkStart w:id="23797" w:name="sub_1200152216"/>
      <w:bookmarkStart w:id="23798" w:name="sub_1200151216"/>
      <w:bookmarkStart w:id="23799" w:name="sub_120011016"/>
      <w:bookmarkStart w:id="23800" w:name="sub_12001122416"/>
      <w:bookmarkStart w:id="23801" w:name="sub_1200111410"/>
      <w:bookmarkStart w:id="23802" w:name="sub_120011610"/>
      <w:bookmarkStart w:id="23803" w:name="sub_120015210"/>
      <w:bookmarkStart w:id="23804" w:name="sub_120016210"/>
      <w:bookmarkStart w:id="23805" w:name="sub_1200111310"/>
      <w:bookmarkStart w:id="23806" w:name="sub_120011510"/>
      <w:bookmarkStart w:id="23807" w:name="sub_120015110"/>
      <w:bookmarkStart w:id="23808" w:name="sub_120016110"/>
      <w:bookmarkStart w:id="23809" w:name="sub_120011232"/>
      <w:bookmarkStart w:id="23810" w:name="sub_120011114"/>
      <w:bookmarkStart w:id="23811" w:name="sub_1200127"/>
      <w:bookmarkStart w:id="23812" w:name="sub_12001134"/>
      <w:bookmarkStart w:id="23813" w:name="sub_1200112112"/>
      <w:bookmarkStart w:id="23814" w:name="sub_12001530"/>
      <w:bookmarkStart w:id="23815" w:name="sub_1200112212"/>
      <w:bookmarkStart w:id="23816" w:name="sub_12001630"/>
      <w:bookmarkStart w:id="23817" w:name="sub_1200111418"/>
      <w:bookmarkStart w:id="23818" w:name="sub_120015218"/>
      <w:bookmarkStart w:id="23819" w:name="sub_1200111318"/>
      <w:bookmarkStart w:id="23820" w:name="sub_120015118"/>
      <w:bookmarkStart w:id="23821" w:name="sub_120011258"/>
      <w:bookmarkStart w:id="23822" w:name="sub_1200198"/>
      <w:bookmarkStart w:id="23823" w:name="sub_1200112138"/>
      <w:bookmarkStart w:id="23824" w:name="sub_1200112238"/>
      <w:bookmarkStart w:id="23825" w:name="sub_1200111428"/>
      <w:bookmarkStart w:id="23826" w:name="sub_120015228"/>
      <w:bookmarkStart w:id="23827" w:name="sub_1200111328"/>
      <w:bookmarkStart w:id="23828" w:name="sub_120015128"/>
      <w:bookmarkStart w:id="23829" w:name="sub_120011268"/>
      <w:bookmarkStart w:id="23830" w:name="sub_12001108"/>
      <w:bookmarkStart w:id="23831" w:name="sub_1200112148"/>
      <w:bookmarkStart w:id="23832" w:name="sub_1200112248"/>
      <w:bookmarkStart w:id="23833" w:name="sub_1200116414"/>
      <w:bookmarkStart w:id="23834" w:name="sub_1200115414"/>
      <w:bookmarkStart w:id="23835" w:name="sub_1200111814"/>
      <w:bookmarkStart w:id="23836" w:name="sub_120015614"/>
      <w:bookmarkStart w:id="23837" w:name="sub_12001521214"/>
      <w:bookmarkStart w:id="23838" w:name="sub_120019214"/>
      <w:bookmarkStart w:id="23839" w:name="sub_12001522214"/>
      <w:bookmarkStart w:id="23840" w:name="sub_1200110214"/>
      <w:bookmarkStart w:id="23841" w:name="sub_1200116314"/>
      <w:bookmarkStart w:id="23842" w:name="sub_1200115314"/>
      <w:bookmarkStart w:id="23843" w:name="sub_1200111714"/>
      <w:bookmarkStart w:id="23844" w:name="sub_120015514"/>
      <w:bookmarkStart w:id="23845" w:name="sub_12001521114"/>
      <w:bookmarkStart w:id="23846" w:name="sub_120019114"/>
      <w:bookmarkStart w:id="23847" w:name="sub_12001522114"/>
      <w:bookmarkStart w:id="23848" w:name="sub_1200110114"/>
      <w:bookmarkStart w:id="23849" w:name="sub_1200111454"/>
      <w:bookmarkStart w:id="23850" w:name="sub_120015254"/>
      <w:bookmarkStart w:id="23851" w:name="sub_1200111354"/>
      <w:bookmarkStart w:id="23852" w:name="sub_120015154"/>
      <w:bookmarkStart w:id="23853" w:name="sub_120011294"/>
      <w:bookmarkStart w:id="23854" w:name="sub_12001224"/>
      <w:bookmarkStart w:id="23855" w:name="sub_1200112174"/>
      <w:bookmarkStart w:id="23856" w:name="sub_1200112274"/>
      <w:bookmarkStart w:id="23857" w:name="sub_12001114134"/>
      <w:bookmarkStart w:id="23858" w:name="sub_12001113134"/>
      <w:bookmarkStart w:id="23859" w:name="sub_1200112534"/>
      <w:bookmarkStart w:id="23860" w:name="sub_12001121334"/>
      <w:bookmarkStart w:id="23861" w:name="sub_12001114234"/>
      <w:bookmarkStart w:id="23862" w:name="sub_12001113234"/>
      <w:bookmarkStart w:id="23863" w:name="sub_1200112634"/>
      <w:bookmarkStart w:id="23864" w:name="sub_12001121434"/>
      <w:bookmarkStart w:id="23865" w:name="sub_1200116424"/>
      <w:bookmarkStart w:id="23866" w:name="sub_1200115424"/>
      <w:bookmarkStart w:id="23867" w:name="sub_1200111824"/>
      <w:bookmarkStart w:id="23868" w:name="sub_120015624"/>
      <w:bookmarkStart w:id="23869" w:name="sub_12001521224"/>
      <w:bookmarkStart w:id="23870" w:name="sub_120019224"/>
      <w:bookmarkStart w:id="23871" w:name="sub_12001522224"/>
      <w:bookmarkStart w:id="23872" w:name="sub_1200110224"/>
      <w:bookmarkStart w:id="23873" w:name="sub_1200116324"/>
      <w:bookmarkStart w:id="23874" w:name="sub_1200115324"/>
      <w:bookmarkStart w:id="23875" w:name="sub_1200111724"/>
      <w:bookmarkStart w:id="23876" w:name="sub_120015524"/>
      <w:bookmarkStart w:id="23877" w:name="sub_12001521124"/>
      <w:bookmarkStart w:id="23878" w:name="sub_120019124"/>
      <w:bookmarkStart w:id="23879" w:name="sub_12001522124"/>
      <w:bookmarkStart w:id="23880" w:name="sub_1200110124"/>
      <w:bookmarkStart w:id="23881" w:name="sub_1200111464"/>
      <w:bookmarkStart w:id="23882" w:name="sub_120015264"/>
      <w:bookmarkStart w:id="23883" w:name="sub_1200111364"/>
      <w:bookmarkStart w:id="23884" w:name="sub_120015164"/>
      <w:bookmarkStart w:id="23885" w:name="sub_1200112104"/>
      <w:bookmarkStart w:id="23886" w:name="sub_12001234"/>
      <w:bookmarkStart w:id="23887" w:name="sub_1200112184"/>
      <w:bookmarkStart w:id="23888" w:name="sub_1200112284"/>
      <w:bookmarkStart w:id="23889" w:name="sub_12001114144"/>
      <w:bookmarkStart w:id="23890" w:name="sub_12001113144"/>
      <w:bookmarkStart w:id="23891" w:name="sub_1200112544"/>
      <w:bookmarkStart w:id="23892" w:name="sub_12001121344"/>
      <w:bookmarkStart w:id="23893" w:name="sub_12001114244"/>
      <w:bookmarkStart w:id="23894" w:name="sub_12001113244"/>
      <w:bookmarkStart w:id="23895" w:name="sub_1200112644"/>
      <w:bookmarkStart w:id="23896" w:name="sub_12001121444"/>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p>
    <w:p w:rsidR="00CC7321" w:rsidRPr="00CC7321" w:rsidRDefault="00CC7321" w:rsidP="00CC7321">
      <w:pPr>
        <w:pStyle w:val="1"/>
        <w:suppressAutoHyphens/>
        <w:spacing w:before="0" w:after="0"/>
        <w:rPr>
          <w:rFonts w:ascii="Times New Roman" w:hAnsi="Times New Roman" w:cs="Times New Roman"/>
          <w:sz w:val="22"/>
          <w:szCs w:val="22"/>
        </w:rPr>
      </w:pPr>
      <w:r w:rsidRPr="00CC7321">
        <w:rPr>
          <w:rFonts w:ascii="Times New Roman" w:hAnsi="Times New Roman" w:cs="Times New Roman"/>
          <w:sz w:val="22"/>
          <w:szCs w:val="22"/>
        </w:rPr>
        <w:t>Сведения</w:t>
      </w:r>
      <w:r w:rsidRPr="00CC7321">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CC7321" w:rsidRPr="00CC7321" w:rsidRDefault="00CC7321" w:rsidP="00CC7321">
      <w:pPr>
        <w:spacing w:after="0" w:line="240" w:lineRule="auto"/>
        <w:ind w:firstLine="720"/>
        <w:jc w:val="both"/>
        <w:rPr>
          <w:rFonts w:ascii="Times New Roman" w:hAnsi="Times New Roman" w:cs="Times New Roman"/>
        </w:rPr>
      </w:pPr>
    </w:p>
    <w:tbl>
      <w:tblPr>
        <w:tblW w:w="0" w:type="auto"/>
        <w:tblInd w:w="-55" w:type="dxa"/>
        <w:tblLayout w:type="fixed"/>
        <w:tblLook w:val="0000" w:firstRow="0" w:lastRow="0" w:firstColumn="0" w:lastColumn="0" w:noHBand="0" w:noVBand="0"/>
      </w:tblPr>
      <w:tblGrid>
        <w:gridCol w:w="2206"/>
        <w:gridCol w:w="1655"/>
        <w:gridCol w:w="1652"/>
        <w:gridCol w:w="2476"/>
        <w:gridCol w:w="2098"/>
      </w:tblGrid>
      <w:tr w:rsidR="00CC7321" w:rsidRPr="00CC7321" w:rsidTr="00CC7321">
        <w:tc>
          <w:tcPr>
            <w:tcW w:w="220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ind w:firstLine="720"/>
              <w:rPr>
                <w:rFonts w:ascii="Times New Roman" w:hAnsi="Times New Roman" w:cs="Times New Roman"/>
                <w:sz w:val="22"/>
                <w:szCs w:val="22"/>
              </w:rPr>
            </w:pPr>
            <w:r w:rsidRPr="00CC7321">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ind w:firstLine="720"/>
              <w:rPr>
                <w:rFonts w:ascii="Times New Roman" w:hAnsi="Times New Roman" w:cs="Times New Roman"/>
                <w:sz w:val="22"/>
                <w:szCs w:val="22"/>
              </w:rPr>
            </w:pPr>
            <w:r w:rsidRPr="00CC7321">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ind w:firstLine="720"/>
              <w:rPr>
                <w:rFonts w:ascii="Times New Roman" w:hAnsi="Times New Roman" w:cs="Times New Roman"/>
                <w:sz w:val="22"/>
                <w:szCs w:val="22"/>
              </w:rPr>
            </w:pPr>
            <w:r w:rsidRPr="00CC7321">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ind w:firstLine="720"/>
              <w:rPr>
                <w:rFonts w:ascii="Times New Roman" w:hAnsi="Times New Roman" w:cs="Times New Roman"/>
                <w:sz w:val="22"/>
                <w:szCs w:val="22"/>
              </w:rPr>
            </w:pPr>
            <w:r w:rsidRPr="00CC7321">
              <w:rPr>
                <w:rFonts w:ascii="Times New Roman" w:hAnsi="Times New Roman" w:cs="Times New Roman"/>
                <w:sz w:val="22"/>
                <w:szCs w:val="22"/>
              </w:rPr>
              <w:t>График работы</w:t>
            </w:r>
          </w:p>
        </w:tc>
        <w:tc>
          <w:tcPr>
            <w:tcW w:w="2098" w:type="dxa"/>
            <w:tcBorders>
              <w:top w:val="single" w:sz="4" w:space="0" w:color="000001"/>
              <w:left w:val="single" w:sz="4" w:space="0" w:color="000001"/>
              <w:bottom w:val="single" w:sz="4" w:space="0" w:color="000001"/>
              <w:right w:val="single" w:sz="4" w:space="0" w:color="000001"/>
            </w:tcBorders>
            <w:shd w:val="clear" w:color="auto" w:fill="auto"/>
          </w:tcPr>
          <w:p w:rsidR="00CC7321" w:rsidRPr="00CC7321" w:rsidRDefault="00CC7321" w:rsidP="00CC7321">
            <w:pPr>
              <w:pStyle w:val="a9"/>
              <w:ind w:firstLine="720"/>
              <w:rPr>
                <w:rFonts w:ascii="Times New Roman" w:hAnsi="Times New Roman" w:cs="Times New Roman"/>
                <w:sz w:val="22"/>
                <w:szCs w:val="22"/>
              </w:rPr>
            </w:pPr>
            <w:r w:rsidRPr="00CC7321">
              <w:rPr>
                <w:rFonts w:ascii="Times New Roman" w:hAnsi="Times New Roman" w:cs="Times New Roman"/>
                <w:sz w:val="22"/>
                <w:szCs w:val="22"/>
              </w:rPr>
              <w:t>Адрес Интернет-сайта (страницы), адрес электронной почты</w:t>
            </w:r>
          </w:p>
        </w:tc>
      </w:tr>
      <w:tr w:rsidR="00CC7321" w:rsidRPr="00CC7321" w:rsidTr="00CC7321">
        <w:tc>
          <w:tcPr>
            <w:tcW w:w="220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098" w:type="dxa"/>
            <w:tcBorders>
              <w:top w:val="single" w:sz="4" w:space="0" w:color="000001"/>
              <w:left w:val="single" w:sz="4" w:space="0" w:color="000001"/>
              <w:bottom w:val="single" w:sz="4" w:space="0" w:color="000001"/>
              <w:right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r>
      <w:tr w:rsidR="00CC7321" w:rsidRPr="00CC7321" w:rsidTr="00CC7321">
        <w:tc>
          <w:tcPr>
            <w:tcW w:w="220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098" w:type="dxa"/>
            <w:tcBorders>
              <w:top w:val="single" w:sz="4" w:space="0" w:color="000001"/>
              <w:left w:val="single" w:sz="4" w:space="0" w:color="000001"/>
              <w:bottom w:val="single" w:sz="4" w:space="0" w:color="000001"/>
              <w:right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r>
      <w:tr w:rsidR="00CC7321" w:rsidRPr="00CC7321" w:rsidTr="00CC7321">
        <w:tc>
          <w:tcPr>
            <w:tcW w:w="220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c>
          <w:tcPr>
            <w:tcW w:w="2098" w:type="dxa"/>
            <w:tcBorders>
              <w:top w:val="single" w:sz="4" w:space="0" w:color="000001"/>
              <w:left w:val="single" w:sz="4" w:space="0" w:color="000001"/>
              <w:bottom w:val="single" w:sz="4" w:space="0" w:color="000001"/>
              <w:right w:val="single" w:sz="4" w:space="0" w:color="000001"/>
            </w:tcBorders>
            <w:shd w:val="clear" w:color="auto" w:fill="auto"/>
          </w:tcPr>
          <w:p w:rsidR="00CC7321" w:rsidRPr="00CC7321" w:rsidRDefault="00CC7321" w:rsidP="00CC7321">
            <w:pPr>
              <w:pStyle w:val="a9"/>
              <w:snapToGrid w:val="0"/>
              <w:ind w:firstLine="720"/>
              <w:rPr>
                <w:rFonts w:ascii="Times New Roman" w:hAnsi="Times New Roman" w:cs="Times New Roman"/>
                <w:sz w:val="22"/>
                <w:szCs w:val="22"/>
              </w:rPr>
            </w:pPr>
          </w:p>
        </w:tc>
      </w:tr>
    </w:tbl>
    <w:p w:rsidR="00CC7321" w:rsidRPr="00CC7321" w:rsidRDefault="00CC7321" w:rsidP="00CC7321">
      <w:pPr>
        <w:spacing w:after="0" w:line="240" w:lineRule="auto"/>
        <w:ind w:firstLine="720"/>
        <w:jc w:val="both"/>
        <w:rPr>
          <w:rFonts w:ascii="Times New Roman" w:hAnsi="Times New Roman" w:cs="Times New Roman"/>
        </w:rPr>
      </w:pPr>
      <w:bookmarkStart w:id="23897" w:name="sub_117244"/>
      <w:bookmarkStart w:id="23898" w:name="sub_112544"/>
      <w:bookmarkStart w:id="23899" w:name="sub_117144"/>
      <w:bookmarkStart w:id="23900" w:name="sub_112184"/>
      <w:bookmarkStart w:id="23901" w:name="sub_112104"/>
      <w:bookmarkStart w:id="23902" w:name="sub_11664"/>
      <w:bookmarkStart w:id="23903" w:name="sub_11764"/>
      <w:bookmarkStart w:id="23904" w:name="sub_1162124"/>
      <w:bookmarkStart w:id="23905" w:name="sub_1161124"/>
      <w:bookmarkStart w:id="23906" w:name="sub_111024"/>
      <w:bookmarkStart w:id="23907" w:name="sub_11222324"/>
      <w:bookmarkStart w:id="23908" w:name="sub_1162224"/>
      <w:bookmarkStart w:id="23909" w:name="sub_1161224"/>
      <w:bookmarkStart w:id="23910" w:name="sub_111124"/>
      <w:bookmarkStart w:id="23911" w:name="sub_11222424"/>
      <w:bookmarkStart w:id="23912" w:name="sub_112634"/>
      <w:bookmarkStart w:id="23913" w:name="sub_117234"/>
      <w:bookmarkStart w:id="23914" w:name="sub_112534"/>
      <w:bookmarkStart w:id="23915" w:name="sub_117134"/>
      <w:bookmarkStart w:id="23916" w:name="sub_112174"/>
      <w:bookmarkStart w:id="23917" w:name="sub_11294"/>
      <w:bookmarkStart w:id="23918" w:name="sub_11654"/>
      <w:bookmarkStart w:id="23919" w:name="sub_11754"/>
      <w:bookmarkStart w:id="23920" w:name="sub_1162114"/>
      <w:bookmarkStart w:id="23921" w:name="sub_1161114"/>
      <w:bookmarkStart w:id="23922" w:name="sub_111014"/>
      <w:bookmarkStart w:id="23923" w:name="sub_11222314"/>
      <w:bookmarkStart w:id="23924" w:name="sub_1162214"/>
      <w:bookmarkStart w:id="23925" w:name="sub_1161214"/>
      <w:bookmarkStart w:id="23926" w:name="sub_111114"/>
      <w:bookmarkStart w:id="23927" w:name="sub_11222414"/>
      <w:bookmarkStart w:id="23928" w:name="sub_112148"/>
      <w:bookmarkStart w:id="23929" w:name="sub_11268"/>
      <w:bookmarkStart w:id="23930" w:name="sub_11628"/>
      <w:bookmarkStart w:id="23931" w:name="sub_11728"/>
      <w:bookmarkStart w:id="23932" w:name="sub_112138"/>
      <w:bookmarkStart w:id="23933" w:name="sub_11258"/>
      <w:bookmarkStart w:id="23934" w:name="sub_11618"/>
      <w:bookmarkStart w:id="23935" w:name="sub_11718"/>
      <w:bookmarkStart w:id="23936" w:name="sub_112230"/>
      <w:bookmarkStart w:id="23937" w:name="sub_112112"/>
      <w:bookmarkStart w:id="23938" w:name="sub_1117"/>
      <w:bookmarkStart w:id="23939" w:name="sub_11232"/>
      <w:bookmarkStart w:id="23940" w:name="sub_1122110"/>
      <w:bookmarkStart w:id="23941" w:name="sub_11610"/>
      <w:bookmarkStart w:id="23942" w:name="sub_1122210"/>
      <w:bookmarkStart w:id="23943" w:name="sub_11710"/>
      <w:bookmarkStart w:id="23944" w:name="sub_1121416"/>
      <w:bookmarkStart w:id="23945" w:name="sub_116216"/>
      <w:bookmarkStart w:id="23946" w:name="sub_1121316"/>
      <w:bookmarkStart w:id="23947" w:name="sub_116116"/>
      <w:bookmarkStart w:id="23948" w:name="sub_112256"/>
      <w:bookmarkStart w:id="23949" w:name="sub_11106"/>
      <w:bookmarkStart w:id="23950" w:name="sub_1122136"/>
      <w:bookmarkStart w:id="23951" w:name="sub_1122236"/>
      <w:bookmarkStart w:id="23952" w:name="sub_1121426"/>
      <w:bookmarkStart w:id="23953" w:name="sub_116226"/>
      <w:bookmarkStart w:id="23954" w:name="sub_1121326"/>
      <w:bookmarkStart w:id="23955" w:name="sub_116126"/>
      <w:bookmarkStart w:id="23956" w:name="sub_112266"/>
      <w:bookmarkStart w:id="23957" w:name="sub_11116"/>
      <w:bookmarkStart w:id="23958" w:name="sub_1122146"/>
      <w:bookmarkStart w:id="23959" w:name="sub_1122246"/>
      <w:bookmarkStart w:id="23960" w:name="sub_1126412"/>
      <w:bookmarkStart w:id="23961" w:name="sub_1125412"/>
      <w:bookmarkStart w:id="23962" w:name="sub_1121812"/>
      <w:bookmarkStart w:id="23963" w:name="sub_116612"/>
      <w:bookmarkStart w:id="23964" w:name="sub_11621212"/>
      <w:bookmarkStart w:id="23965" w:name="sub_1110212"/>
      <w:bookmarkStart w:id="23966" w:name="sub_11622212"/>
      <w:bookmarkStart w:id="23967" w:name="sub_1111212"/>
      <w:bookmarkStart w:id="23968" w:name="sub_1126312"/>
      <w:bookmarkStart w:id="23969" w:name="sub_1125312"/>
      <w:bookmarkStart w:id="23970" w:name="sub_1121712"/>
      <w:bookmarkStart w:id="23971" w:name="sub_116512"/>
      <w:bookmarkStart w:id="23972" w:name="sub_11621112"/>
      <w:bookmarkStart w:id="23973" w:name="sub_1110112"/>
      <w:bookmarkStart w:id="23974" w:name="sub_11622112"/>
      <w:bookmarkStart w:id="23975" w:name="sub_1111112"/>
      <w:bookmarkStart w:id="23976" w:name="sub_1121452"/>
      <w:bookmarkStart w:id="23977" w:name="sub_116252"/>
      <w:bookmarkStart w:id="23978" w:name="sub_1121352"/>
      <w:bookmarkStart w:id="23979" w:name="sub_116152"/>
      <w:bookmarkStart w:id="23980" w:name="sub_112292"/>
      <w:bookmarkStart w:id="23981" w:name="sub_11142"/>
      <w:bookmarkStart w:id="23982" w:name="sub_1122172"/>
      <w:bookmarkStart w:id="23983" w:name="sub_1122272"/>
      <w:bookmarkStart w:id="23984" w:name="sub_11214132"/>
      <w:bookmarkStart w:id="23985" w:name="sub_11213132"/>
      <w:bookmarkStart w:id="23986" w:name="sub_1122532"/>
      <w:bookmarkStart w:id="23987" w:name="sub_11221332"/>
      <w:bookmarkStart w:id="23988" w:name="sub_11214232"/>
      <w:bookmarkStart w:id="23989" w:name="sub_11213232"/>
      <w:bookmarkStart w:id="23990" w:name="sub_1122632"/>
      <w:bookmarkStart w:id="23991" w:name="sub_11221432"/>
      <w:bookmarkStart w:id="23992" w:name="sub_1126422"/>
      <w:bookmarkStart w:id="23993" w:name="sub_1125422"/>
      <w:bookmarkStart w:id="23994" w:name="sub_1121822"/>
      <w:bookmarkStart w:id="23995" w:name="sub_116622"/>
      <w:bookmarkStart w:id="23996" w:name="sub_11621222"/>
      <w:bookmarkStart w:id="23997" w:name="sub_1110222"/>
      <w:bookmarkStart w:id="23998" w:name="sub_11622222"/>
      <w:bookmarkStart w:id="23999" w:name="sub_1111222"/>
      <w:bookmarkStart w:id="24000" w:name="sub_1126322"/>
      <w:bookmarkStart w:id="24001" w:name="sub_1125322"/>
      <w:bookmarkStart w:id="24002" w:name="sub_1121722"/>
      <w:bookmarkStart w:id="24003" w:name="sub_116522"/>
      <w:bookmarkStart w:id="24004" w:name="sub_11621122"/>
      <w:bookmarkStart w:id="24005" w:name="sub_1110122"/>
      <w:bookmarkStart w:id="24006" w:name="sub_11622122"/>
      <w:bookmarkStart w:id="24007" w:name="sub_1111122"/>
      <w:bookmarkStart w:id="24008" w:name="sub_1121462"/>
      <w:bookmarkStart w:id="24009" w:name="sub_116262"/>
      <w:bookmarkStart w:id="24010" w:name="sub_1121362"/>
      <w:bookmarkStart w:id="24011" w:name="sub_116162"/>
      <w:bookmarkStart w:id="24012" w:name="sub_1122102"/>
      <w:bookmarkStart w:id="24013" w:name="sub_11152"/>
      <w:bookmarkStart w:id="24014" w:name="sub_1122182"/>
      <w:bookmarkStart w:id="24015" w:name="sub_1122282"/>
      <w:bookmarkStart w:id="24016" w:name="sub_11214142"/>
      <w:bookmarkStart w:id="24017" w:name="sub_11213142"/>
      <w:bookmarkStart w:id="24018" w:name="sub_1122542"/>
      <w:bookmarkStart w:id="24019" w:name="sub_11221342"/>
      <w:bookmarkStart w:id="24020" w:name="sub_11214242"/>
      <w:bookmarkStart w:id="24021" w:name="sub_11213242"/>
      <w:bookmarkStart w:id="24022" w:name="sub_1122642"/>
      <w:bookmarkStart w:id="24023" w:name="sub_11221442"/>
      <w:bookmarkStart w:id="24024" w:name="sub_112643"/>
      <w:bookmarkStart w:id="24025" w:name="sub_117243"/>
      <w:bookmarkStart w:id="24026" w:name="sub_112543"/>
      <w:bookmarkStart w:id="24027" w:name="sub_117143"/>
      <w:bookmarkStart w:id="24028" w:name="sub_112183"/>
      <w:bookmarkStart w:id="24029" w:name="sub_112103"/>
      <w:bookmarkStart w:id="24030" w:name="sub_11663"/>
      <w:bookmarkStart w:id="24031" w:name="sub_11763"/>
      <w:bookmarkStart w:id="24032" w:name="sub_1162123"/>
      <w:bookmarkStart w:id="24033" w:name="sub_1161123"/>
      <w:bookmarkStart w:id="24034" w:name="sub_111023"/>
      <w:bookmarkStart w:id="24035" w:name="sub_11222323"/>
      <w:bookmarkStart w:id="24036" w:name="sub_1162223"/>
      <w:bookmarkStart w:id="24037" w:name="sub_1161223"/>
      <w:bookmarkStart w:id="24038" w:name="sub_111123"/>
      <w:bookmarkStart w:id="24039" w:name="sub_11222423"/>
      <w:bookmarkStart w:id="24040" w:name="sub_112633"/>
      <w:bookmarkStart w:id="24041" w:name="sub_117233"/>
      <w:bookmarkStart w:id="24042" w:name="sub_112533"/>
      <w:bookmarkStart w:id="24043" w:name="sub_117133"/>
      <w:bookmarkStart w:id="24044" w:name="sub_112173"/>
      <w:bookmarkStart w:id="24045" w:name="sub_11293"/>
      <w:bookmarkStart w:id="24046" w:name="sub_11653"/>
      <w:bookmarkStart w:id="24047" w:name="sub_11753"/>
      <w:bookmarkStart w:id="24048" w:name="sub_1162113"/>
      <w:bookmarkStart w:id="24049" w:name="sub_1161113"/>
      <w:bookmarkStart w:id="24050" w:name="sub_111013"/>
      <w:bookmarkStart w:id="24051" w:name="sub_11222313"/>
      <w:bookmarkStart w:id="24052" w:name="sub_1162213"/>
      <w:bookmarkStart w:id="24053" w:name="sub_1161213"/>
      <w:bookmarkStart w:id="24054" w:name="sub_111113"/>
      <w:bookmarkStart w:id="24055" w:name="sub_11222413"/>
      <w:bookmarkStart w:id="24056" w:name="sub_112147"/>
      <w:bookmarkStart w:id="24057" w:name="sub_11267"/>
      <w:bookmarkStart w:id="24058" w:name="sub_11627"/>
      <w:bookmarkStart w:id="24059" w:name="sub_11727"/>
      <w:bookmarkStart w:id="24060" w:name="sub_112137"/>
      <w:bookmarkStart w:id="24061" w:name="sub_11257"/>
      <w:bookmarkStart w:id="24062" w:name="sub_11617"/>
      <w:bookmarkStart w:id="24063" w:name="sub_11717"/>
      <w:bookmarkStart w:id="24064" w:name="sub_112220"/>
      <w:bookmarkStart w:id="24065" w:name="sub_112111"/>
      <w:bookmarkStart w:id="24066" w:name="sub_1116"/>
      <w:bookmarkStart w:id="24067" w:name="sub_11231"/>
      <w:bookmarkStart w:id="24068" w:name="sub_112219"/>
      <w:bookmarkStart w:id="24069" w:name="sub_1169"/>
      <w:bookmarkStart w:id="24070" w:name="sub_112229"/>
      <w:bookmarkStart w:id="24071" w:name="sub_1179"/>
      <w:bookmarkStart w:id="24072" w:name="sub_1121415"/>
      <w:bookmarkStart w:id="24073" w:name="sub_116215"/>
      <w:bookmarkStart w:id="24074" w:name="sub_1121315"/>
      <w:bookmarkStart w:id="24075" w:name="sub_116115"/>
      <w:bookmarkStart w:id="24076" w:name="sub_112255"/>
      <w:bookmarkStart w:id="24077" w:name="sub_11105"/>
      <w:bookmarkStart w:id="24078" w:name="sub_1122135"/>
      <w:bookmarkStart w:id="24079" w:name="sub_1122235"/>
      <w:bookmarkStart w:id="24080" w:name="sub_1121425"/>
      <w:bookmarkStart w:id="24081" w:name="sub_116225"/>
      <w:bookmarkStart w:id="24082" w:name="sub_1121325"/>
      <w:bookmarkStart w:id="24083" w:name="sub_116125"/>
      <w:bookmarkStart w:id="24084" w:name="sub_112265"/>
      <w:bookmarkStart w:id="24085" w:name="sub_11115"/>
      <w:bookmarkStart w:id="24086" w:name="sub_1122145"/>
      <w:bookmarkStart w:id="24087" w:name="sub_1122245"/>
      <w:bookmarkStart w:id="24088" w:name="sub_1126411"/>
      <w:bookmarkStart w:id="24089" w:name="sub_1125411"/>
      <w:bookmarkStart w:id="24090" w:name="sub_1121811"/>
      <w:bookmarkStart w:id="24091" w:name="sub_116611"/>
      <w:bookmarkStart w:id="24092" w:name="sub_11621211"/>
      <w:bookmarkStart w:id="24093" w:name="sub_1110211"/>
      <w:bookmarkStart w:id="24094" w:name="sub_11622211"/>
      <w:bookmarkStart w:id="24095" w:name="sub_1111211"/>
      <w:bookmarkStart w:id="24096" w:name="sub_1126311"/>
      <w:bookmarkStart w:id="24097" w:name="sub_1125311"/>
      <w:bookmarkStart w:id="24098" w:name="sub_1121711"/>
      <w:bookmarkStart w:id="24099" w:name="sub_116511"/>
      <w:bookmarkStart w:id="24100" w:name="sub_11621111"/>
      <w:bookmarkStart w:id="24101" w:name="sub_1110111"/>
      <w:bookmarkStart w:id="24102" w:name="sub_11622111"/>
      <w:bookmarkStart w:id="24103" w:name="sub_1111111"/>
      <w:bookmarkStart w:id="24104" w:name="sub_1121451"/>
      <w:bookmarkStart w:id="24105" w:name="sub_116251"/>
      <w:bookmarkStart w:id="24106" w:name="sub_1121351"/>
      <w:bookmarkStart w:id="24107" w:name="sub_116151"/>
      <w:bookmarkStart w:id="24108" w:name="sub_112291"/>
      <w:bookmarkStart w:id="24109" w:name="sub_11141"/>
      <w:bookmarkStart w:id="24110" w:name="sub_1122171"/>
      <w:bookmarkStart w:id="24111" w:name="sub_1122271"/>
      <w:bookmarkStart w:id="24112" w:name="sub_11214131"/>
      <w:bookmarkStart w:id="24113" w:name="sub_11213131"/>
      <w:bookmarkStart w:id="24114" w:name="sub_1122531"/>
      <w:bookmarkStart w:id="24115" w:name="sub_11221331"/>
      <w:bookmarkStart w:id="24116" w:name="sub_11214231"/>
      <w:bookmarkStart w:id="24117" w:name="sub_11213231"/>
      <w:bookmarkStart w:id="24118" w:name="sub_1122631"/>
      <w:bookmarkStart w:id="24119" w:name="sub_11221431"/>
      <w:bookmarkStart w:id="24120" w:name="sub_1126421"/>
      <w:bookmarkStart w:id="24121" w:name="sub_1125421"/>
      <w:bookmarkStart w:id="24122" w:name="sub_1121821"/>
      <w:bookmarkStart w:id="24123" w:name="sub_116621"/>
      <w:bookmarkStart w:id="24124" w:name="sub_11621221"/>
      <w:bookmarkStart w:id="24125" w:name="sub_1110221"/>
      <w:bookmarkStart w:id="24126" w:name="sub_11622221"/>
      <w:bookmarkStart w:id="24127" w:name="sub_1111221"/>
      <w:bookmarkStart w:id="24128" w:name="sub_1126321"/>
      <w:bookmarkStart w:id="24129" w:name="sub_1125321"/>
      <w:bookmarkStart w:id="24130" w:name="sub_1121721"/>
      <w:bookmarkStart w:id="24131" w:name="sub_116521"/>
      <w:bookmarkStart w:id="24132" w:name="sub_11621121"/>
      <w:bookmarkStart w:id="24133" w:name="sub_1110121"/>
      <w:bookmarkStart w:id="24134" w:name="sub_11622121"/>
      <w:bookmarkStart w:id="24135" w:name="sub_1111121"/>
      <w:bookmarkStart w:id="24136" w:name="sub_1121461"/>
      <w:bookmarkStart w:id="24137" w:name="sub_116261"/>
      <w:bookmarkStart w:id="24138" w:name="sub_1121361"/>
      <w:bookmarkStart w:id="24139" w:name="sub_116161"/>
      <w:bookmarkStart w:id="24140" w:name="sub_1122101"/>
      <w:bookmarkStart w:id="24141" w:name="sub_11151"/>
      <w:bookmarkStart w:id="24142" w:name="sub_1122181"/>
      <w:bookmarkStart w:id="24143" w:name="sub_1122281"/>
      <w:bookmarkStart w:id="24144" w:name="sub_11214141"/>
      <w:bookmarkStart w:id="24145" w:name="sub_11213141"/>
      <w:bookmarkStart w:id="24146" w:name="sub_1122541"/>
      <w:bookmarkStart w:id="24147" w:name="sub_11221341"/>
      <w:bookmarkStart w:id="24148" w:name="sub_11214241"/>
      <w:bookmarkStart w:id="24149" w:name="sub_11213241"/>
      <w:bookmarkStart w:id="24150" w:name="sub_1122641"/>
      <w:bookmarkStart w:id="24151" w:name="sub_11221441"/>
      <w:bookmarkStart w:id="24152" w:name="sub_1122244"/>
      <w:bookmarkStart w:id="24153" w:name="sub_11264"/>
      <w:bookmarkStart w:id="24154" w:name="sub_11624"/>
      <w:bookmarkStart w:id="24155" w:name="sub_11724"/>
      <w:bookmarkStart w:id="24156" w:name="sub_112134"/>
      <w:bookmarkStart w:id="24157" w:name="sub_11254"/>
      <w:bookmarkStart w:id="24158" w:name="sub_11614"/>
      <w:bookmarkStart w:id="24159" w:name="sub_11714"/>
      <w:bookmarkStart w:id="24160" w:name="sub_11228"/>
      <w:bookmarkStart w:id="24161" w:name="sub_11218"/>
      <w:bookmarkStart w:id="24162" w:name="sub_1113"/>
      <w:bookmarkStart w:id="24163" w:name="sub_11210"/>
      <w:bookmarkStart w:id="24164" w:name="sub_112216"/>
      <w:bookmarkStart w:id="24165" w:name="sub_1166"/>
      <w:bookmarkStart w:id="24166" w:name="sub_112226"/>
      <w:bookmarkStart w:id="24167" w:name="sub_1176"/>
      <w:bookmarkStart w:id="24168" w:name="sub_1121412"/>
      <w:bookmarkStart w:id="24169" w:name="sub_116212"/>
      <w:bookmarkStart w:id="24170" w:name="sub_1121312"/>
      <w:bookmarkStart w:id="24171" w:name="sub_116112"/>
      <w:bookmarkStart w:id="24172" w:name="sub_112252"/>
      <w:bookmarkStart w:id="24173" w:name="sub_11102"/>
      <w:bookmarkStart w:id="24174" w:name="sub_1122132"/>
      <w:bookmarkStart w:id="24175" w:name="sub_1122232"/>
      <w:bookmarkStart w:id="24176" w:name="sub_1121422"/>
      <w:bookmarkStart w:id="24177" w:name="sub_116222"/>
      <w:bookmarkStart w:id="24178" w:name="sub_1121322"/>
      <w:bookmarkStart w:id="24179" w:name="sub_116122"/>
      <w:bookmarkStart w:id="24180" w:name="sub_112262"/>
      <w:bookmarkStart w:id="24181" w:name="sub_11112"/>
      <w:bookmarkStart w:id="24182" w:name="sub_1122142"/>
      <w:bookmarkStart w:id="24183" w:name="sub_1122242"/>
      <w:bookmarkStart w:id="24184" w:name="sub_112143"/>
      <w:bookmarkStart w:id="24185" w:name="sub_11263"/>
      <w:bookmarkStart w:id="24186" w:name="sub_11623"/>
      <w:bookmarkStart w:id="24187" w:name="sub_11723"/>
      <w:bookmarkStart w:id="24188" w:name="sub_112133"/>
      <w:bookmarkStart w:id="24189" w:name="sub_11253"/>
      <w:bookmarkStart w:id="24190" w:name="sub_11613"/>
      <w:bookmarkStart w:id="24191" w:name="sub_11713"/>
      <w:bookmarkStart w:id="24192" w:name="sub_11227"/>
      <w:bookmarkStart w:id="24193" w:name="sub_11217"/>
      <w:bookmarkStart w:id="24194" w:name="sub_1112"/>
      <w:bookmarkStart w:id="24195" w:name="sub_1129"/>
      <w:bookmarkStart w:id="24196" w:name="sub_112215"/>
      <w:bookmarkStart w:id="24197" w:name="sub_1165"/>
      <w:bookmarkStart w:id="24198" w:name="sub_112225"/>
      <w:bookmarkStart w:id="24199" w:name="sub_1175"/>
      <w:bookmarkStart w:id="24200" w:name="sub_1121411"/>
      <w:bookmarkStart w:id="24201" w:name="sub_116211"/>
      <w:bookmarkStart w:id="24202" w:name="sub_1121311"/>
      <w:bookmarkStart w:id="24203" w:name="sub_116111"/>
      <w:bookmarkStart w:id="24204" w:name="sub_112251"/>
      <w:bookmarkStart w:id="24205" w:name="sub_11101"/>
      <w:bookmarkStart w:id="24206" w:name="sub_1122131"/>
      <w:bookmarkStart w:id="24207" w:name="sub_1122231"/>
      <w:bookmarkStart w:id="24208" w:name="sub_1121421"/>
      <w:bookmarkStart w:id="24209" w:name="sub_116221"/>
      <w:bookmarkStart w:id="24210" w:name="sub_1121321"/>
      <w:bookmarkStart w:id="24211" w:name="sub_116121"/>
      <w:bookmarkStart w:id="24212" w:name="sub_112261"/>
      <w:bookmarkStart w:id="24213" w:name="sub_11111"/>
      <w:bookmarkStart w:id="24214" w:name="sub_1122141"/>
      <w:bookmarkStart w:id="24215" w:name="sub_1122241"/>
      <w:bookmarkStart w:id="24216" w:name="sub_1174"/>
      <w:bookmarkStart w:id="24217" w:name="sub_11214"/>
      <w:bookmarkStart w:id="24218" w:name="sub_119"/>
      <w:bookmarkStart w:id="24219" w:name="sub_1126"/>
      <w:bookmarkStart w:id="24220" w:name="sub_112212"/>
      <w:bookmarkStart w:id="24221" w:name="sub_1162"/>
      <w:bookmarkStart w:id="24222" w:name="sub_112222"/>
      <w:bookmarkStart w:id="24223" w:name="sub_1172"/>
      <w:bookmarkStart w:id="24224" w:name="sub_11223"/>
      <w:bookmarkStart w:id="24225" w:name="sub_11213"/>
      <w:bookmarkStart w:id="24226" w:name="sub_118"/>
      <w:bookmarkStart w:id="24227" w:name="sub_1125"/>
      <w:bookmarkStart w:id="24228" w:name="sub_112211"/>
      <w:bookmarkStart w:id="24229" w:name="sub_1161"/>
      <w:bookmarkStart w:id="24230" w:name="sub_112221"/>
      <w:bookmarkStart w:id="24231" w:name="sub_1171"/>
      <w:bookmarkStart w:id="24232" w:name="sub_1124"/>
      <w:bookmarkStart w:id="24233" w:name="sub_1122"/>
      <w:bookmarkStart w:id="24234" w:name="sub_114"/>
      <w:bookmarkStart w:id="24235" w:name="sub_1121"/>
      <w:bookmarkStart w:id="24236" w:name="sub_113"/>
      <w:bookmarkStart w:id="24237" w:name="sub_112"/>
      <w:bookmarkStart w:id="24238" w:name="sub_115"/>
      <w:bookmarkStart w:id="24239" w:name="sub_11221"/>
      <w:bookmarkStart w:id="24240" w:name="sub_11211"/>
      <w:bookmarkStart w:id="24241" w:name="sub_116"/>
      <w:bookmarkStart w:id="24242" w:name="sub_1123"/>
      <w:bookmarkStart w:id="24243" w:name="sub_11222"/>
      <w:bookmarkStart w:id="24244" w:name="sub_11212"/>
      <w:bookmarkStart w:id="24245" w:name="sub_117"/>
      <w:bookmarkStart w:id="24246" w:name="sub_11224"/>
      <w:bookmarkStart w:id="24247" w:name="sub_112141"/>
      <w:bookmarkStart w:id="24248" w:name="sub_11261"/>
      <w:bookmarkStart w:id="24249" w:name="sub_11621"/>
      <w:bookmarkStart w:id="24250" w:name="sub_11721"/>
      <w:bookmarkStart w:id="24251" w:name="sub_112131"/>
      <w:bookmarkStart w:id="24252" w:name="sub_11251"/>
      <w:bookmarkStart w:id="24253" w:name="sub_11611"/>
      <w:bookmarkStart w:id="24254" w:name="sub_11711"/>
      <w:bookmarkStart w:id="24255" w:name="sub_11225"/>
      <w:bookmarkStart w:id="24256" w:name="sub_11215"/>
      <w:bookmarkStart w:id="24257" w:name="sub_1110"/>
      <w:bookmarkStart w:id="24258" w:name="sub_1127"/>
      <w:bookmarkStart w:id="24259" w:name="sub_112213"/>
      <w:bookmarkStart w:id="24260" w:name="sub_1163"/>
      <w:bookmarkStart w:id="24261" w:name="sub_112223"/>
      <w:bookmarkStart w:id="24262" w:name="sub_1173"/>
      <w:bookmarkStart w:id="24263" w:name="sub_112142"/>
      <w:bookmarkStart w:id="24264" w:name="sub_11262"/>
      <w:bookmarkStart w:id="24265" w:name="sub_11622"/>
      <w:bookmarkStart w:id="24266" w:name="sub_11722"/>
      <w:bookmarkStart w:id="24267" w:name="sub_112132"/>
      <w:bookmarkStart w:id="24268" w:name="sub_11252"/>
      <w:bookmarkStart w:id="24269" w:name="sub_11612"/>
      <w:bookmarkStart w:id="24270" w:name="sub_11712"/>
      <w:bookmarkStart w:id="24271" w:name="sub_11226"/>
      <w:bookmarkStart w:id="24272" w:name="sub_11216"/>
      <w:bookmarkStart w:id="24273" w:name="sub_1111"/>
      <w:bookmarkStart w:id="24274" w:name="sub_1128"/>
      <w:bookmarkStart w:id="24275" w:name="sub_112214"/>
      <w:bookmarkStart w:id="24276" w:name="sub_1164"/>
      <w:bookmarkStart w:id="24277" w:name="sub_112224"/>
      <w:bookmarkStart w:id="24278" w:name="sub_112144"/>
      <w:bookmarkStart w:id="24279" w:name="sub_112641"/>
      <w:bookmarkStart w:id="24280" w:name="sub_117241"/>
      <w:bookmarkStart w:id="24281" w:name="sub_112541"/>
      <w:bookmarkStart w:id="24282" w:name="sub_117141"/>
      <w:bookmarkStart w:id="24283" w:name="sub_112181"/>
      <w:bookmarkStart w:id="24284" w:name="sub_112101"/>
      <w:bookmarkStart w:id="24285" w:name="sub_11661"/>
      <w:bookmarkStart w:id="24286" w:name="sub_11761"/>
      <w:bookmarkStart w:id="24287" w:name="sub_1162121"/>
      <w:bookmarkStart w:id="24288" w:name="sub_1161121"/>
      <w:bookmarkStart w:id="24289" w:name="sub_111021"/>
      <w:bookmarkStart w:id="24290" w:name="sub_11222321"/>
      <w:bookmarkStart w:id="24291" w:name="sub_1162221"/>
      <w:bookmarkStart w:id="24292" w:name="sub_1161221"/>
      <w:bookmarkStart w:id="24293" w:name="sub_111121"/>
      <w:bookmarkStart w:id="24294" w:name="sub_11222421"/>
      <w:bookmarkStart w:id="24295" w:name="sub_112631"/>
      <w:bookmarkStart w:id="24296" w:name="sub_117231"/>
      <w:bookmarkStart w:id="24297" w:name="sub_112531"/>
      <w:bookmarkStart w:id="24298" w:name="sub_117131"/>
      <w:bookmarkStart w:id="24299" w:name="sub_112171"/>
      <w:bookmarkStart w:id="24300" w:name="sub_11291"/>
      <w:bookmarkStart w:id="24301" w:name="sub_11651"/>
      <w:bookmarkStart w:id="24302" w:name="sub_11751"/>
      <w:bookmarkStart w:id="24303" w:name="sub_1162111"/>
      <w:bookmarkStart w:id="24304" w:name="sub_1161111"/>
      <w:bookmarkStart w:id="24305" w:name="sub_111011"/>
      <w:bookmarkStart w:id="24306" w:name="sub_11222311"/>
      <w:bookmarkStart w:id="24307" w:name="sub_1162211"/>
      <w:bookmarkStart w:id="24308" w:name="sub_1161211"/>
      <w:bookmarkStart w:id="24309" w:name="sub_111111"/>
      <w:bookmarkStart w:id="24310" w:name="sub_11222411"/>
      <w:bookmarkStart w:id="24311" w:name="sub_112145"/>
      <w:bookmarkStart w:id="24312" w:name="sub_11265"/>
      <w:bookmarkStart w:id="24313" w:name="sub_11625"/>
      <w:bookmarkStart w:id="24314" w:name="sub_11725"/>
      <w:bookmarkStart w:id="24315" w:name="sub_112135"/>
      <w:bookmarkStart w:id="24316" w:name="sub_11255"/>
      <w:bookmarkStart w:id="24317" w:name="sub_11615"/>
      <w:bookmarkStart w:id="24318" w:name="sub_11715"/>
      <w:bookmarkStart w:id="24319" w:name="sub_11229"/>
      <w:bookmarkStart w:id="24320" w:name="sub_11219"/>
      <w:bookmarkStart w:id="24321" w:name="sub_1114"/>
      <w:bookmarkStart w:id="24322" w:name="sub_11220"/>
      <w:bookmarkStart w:id="24323" w:name="sub_112217"/>
      <w:bookmarkStart w:id="24324" w:name="sub_1167"/>
      <w:bookmarkStart w:id="24325" w:name="sub_112227"/>
      <w:bookmarkStart w:id="24326" w:name="sub_1177"/>
      <w:bookmarkStart w:id="24327" w:name="sub_1121413"/>
      <w:bookmarkStart w:id="24328" w:name="sub_116213"/>
      <w:bookmarkStart w:id="24329" w:name="sub_1121313"/>
      <w:bookmarkStart w:id="24330" w:name="sub_116113"/>
      <w:bookmarkStart w:id="24331" w:name="sub_112253"/>
      <w:bookmarkStart w:id="24332" w:name="sub_11103"/>
      <w:bookmarkStart w:id="24333" w:name="sub_1122133"/>
      <w:bookmarkStart w:id="24334" w:name="sub_1122233"/>
      <w:bookmarkStart w:id="24335" w:name="sub_1121423"/>
      <w:bookmarkStart w:id="24336" w:name="sub_116223"/>
      <w:bookmarkStart w:id="24337" w:name="sub_1121323"/>
      <w:bookmarkStart w:id="24338" w:name="sub_116123"/>
      <w:bookmarkStart w:id="24339" w:name="sub_112263"/>
      <w:bookmarkStart w:id="24340" w:name="sub_11113"/>
      <w:bookmarkStart w:id="24341" w:name="sub_1122143"/>
      <w:bookmarkStart w:id="24342" w:name="sub_1122243"/>
      <w:bookmarkStart w:id="24343" w:name="sub_112642"/>
      <w:bookmarkStart w:id="24344" w:name="sub_117242"/>
      <w:bookmarkStart w:id="24345" w:name="sub_112542"/>
      <w:bookmarkStart w:id="24346" w:name="sub_117142"/>
      <w:bookmarkStart w:id="24347" w:name="sub_112182"/>
      <w:bookmarkStart w:id="24348" w:name="sub_112102"/>
      <w:bookmarkStart w:id="24349" w:name="sub_11662"/>
      <w:bookmarkStart w:id="24350" w:name="sub_11762"/>
      <w:bookmarkStart w:id="24351" w:name="sub_1162122"/>
      <w:bookmarkStart w:id="24352" w:name="sub_1161122"/>
      <w:bookmarkStart w:id="24353" w:name="sub_111022"/>
      <w:bookmarkStart w:id="24354" w:name="sub_11222322"/>
      <w:bookmarkStart w:id="24355" w:name="sub_1162222"/>
      <w:bookmarkStart w:id="24356" w:name="sub_1161222"/>
      <w:bookmarkStart w:id="24357" w:name="sub_111122"/>
      <w:bookmarkStart w:id="24358" w:name="sub_11222422"/>
      <w:bookmarkStart w:id="24359" w:name="sub_112632"/>
      <w:bookmarkStart w:id="24360" w:name="sub_117232"/>
      <w:bookmarkStart w:id="24361" w:name="sub_112532"/>
      <w:bookmarkStart w:id="24362" w:name="sub_117132"/>
      <w:bookmarkStart w:id="24363" w:name="sub_112172"/>
      <w:bookmarkStart w:id="24364" w:name="sub_11292"/>
      <w:bookmarkStart w:id="24365" w:name="sub_11652"/>
      <w:bookmarkStart w:id="24366" w:name="sub_11752"/>
      <w:bookmarkStart w:id="24367" w:name="sub_1162112"/>
      <w:bookmarkStart w:id="24368" w:name="sub_1161112"/>
      <w:bookmarkStart w:id="24369" w:name="sub_111012"/>
      <w:bookmarkStart w:id="24370" w:name="sub_11222312"/>
      <w:bookmarkStart w:id="24371" w:name="sub_1162212"/>
      <w:bookmarkStart w:id="24372" w:name="sub_1161212"/>
      <w:bookmarkStart w:id="24373" w:name="sub_111112"/>
      <w:bookmarkStart w:id="24374" w:name="sub_11222412"/>
      <w:bookmarkStart w:id="24375" w:name="sub_112146"/>
      <w:bookmarkStart w:id="24376" w:name="sub_11266"/>
      <w:bookmarkStart w:id="24377" w:name="sub_11626"/>
      <w:bookmarkStart w:id="24378" w:name="sub_11726"/>
      <w:bookmarkStart w:id="24379" w:name="sub_112136"/>
      <w:bookmarkStart w:id="24380" w:name="sub_11256"/>
      <w:bookmarkStart w:id="24381" w:name="sub_11616"/>
      <w:bookmarkStart w:id="24382" w:name="sub_11716"/>
      <w:bookmarkStart w:id="24383" w:name="sub_112210"/>
      <w:bookmarkStart w:id="24384" w:name="sub_112110"/>
      <w:bookmarkStart w:id="24385" w:name="sub_1115"/>
      <w:bookmarkStart w:id="24386" w:name="sub_11230"/>
      <w:bookmarkStart w:id="24387" w:name="sub_112218"/>
      <w:bookmarkStart w:id="24388" w:name="sub_1168"/>
      <w:bookmarkStart w:id="24389" w:name="sub_112228"/>
      <w:bookmarkStart w:id="24390" w:name="sub_1178"/>
      <w:bookmarkStart w:id="24391" w:name="sub_1121414"/>
      <w:bookmarkStart w:id="24392" w:name="sub_116214"/>
      <w:bookmarkStart w:id="24393" w:name="sub_1121314"/>
      <w:bookmarkStart w:id="24394" w:name="sub_116114"/>
      <w:bookmarkStart w:id="24395" w:name="sub_112254"/>
      <w:bookmarkStart w:id="24396" w:name="sub_11104"/>
      <w:bookmarkStart w:id="24397" w:name="sub_1122134"/>
      <w:bookmarkStart w:id="24398" w:name="sub_1122234"/>
      <w:bookmarkStart w:id="24399" w:name="sub_1121424"/>
      <w:bookmarkStart w:id="24400" w:name="sub_116224"/>
      <w:bookmarkStart w:id="24401" w:name="sub_1121324"/>
      <w:bookmarkStart w:id="24402" w:name="sub_116124"/>
      <w:bookmarkStart w:id="24403" w:name="sub_112264"/>
      <w:bookmarkStart w:id="24404" w:name="sub_11114"/>
      <w:bookmarkStart w:id="24405" w:name="sub_1122144"/>
      <w:bookmarkStart w:id="24406" w:name="sub_112644"/>
      <w:bookmarkStart w:id="24407" w:name="sub_1172441"/>
      <w:bookmarkStart w:id="24408" w:name="sub_1171441"/>
      <w:bookmarkStart w:id="24409" w:name="sub_1121041"/>
      <w:bookmarkStart w:id="24410" w:name="sub_117641"/>
      <w:bookmarkStart w:id="24411" w:name="sub_11611241"/>
      <w:bookmarkStart w:id="24412" w:name="sub_112223241"/>
      <w:bookmarkStart w:id="24413" w:name="sub_11612241"/>
      <w:bookmarkStart w:id="24414" w:name="sub_112224241"/>
      <w:bookmarkStart w:id="24415" w:name="sub_1172341"/>
      <w:bookmarkStart w:id="24416" w:name="sub_1171341"/>
      <w:bookmarkStart w:id="24417" w:name="sub_112941"/>
      <w:bookmarkStart w:id="24418" w:name="sub_117541"/>
      <w:bookmarkStart w:id="24419" w:name="sub_11611141"/>
      <w:bookmarkStart w:id="24420" w:name="sub_112223141"/>
      <w:bookmarkStart w:id="24421" w:name="sub_11612141"/>
      <w:bookmarkStart w:id="24422" w:name="sub_112224141"/>
      <w:bookmarkStart w:id="24423" w:name="sub_112681"/>
      <w:bookmarkStart w:id="24424" w:name="sub_117281"/>
      <w:bookmarkStart w:id="24425" w:name="sub_112581"/>
      <w:bookmarkStart w:id="24426" w:name="sub_117181"/>
      <w:bookmarkStart w:id="24427" w:name="sub_1121121"/>
      <w:bookmarkStart w:id="24428" w:name="sub_112321"/>
      <w:bookmarkStart w:id="24429" w:name="sub_116101"/>
      <w:bookmarkStart w:id="24430" w:name="sub_117101"/>
      <w:bookmarkStart w:id="24431" w:name="sub_1162161"/>
      <w:bookmarkStart w:id="24432" w:name="sub_1161161"/>
      <w:bookmarkStart w:id="24433" w:name="sub_111061"/>
      <w:bookmarkStart w:id="24434" w:name="sub_11222361"/>
      <w:bookmarkStart w:id="24435" w:name="sub_1162261"/>
      <w:bookmarkStart w:id="24436" w:name="sub_1161261"/>
      <w:bookmarkStart w:id="24437" w:name="sub_111161"/>
      <w:bookmarkStart w:id="24438" w:name="sub_11222461"/>
      <w:bookmarkStart w:id="24439" w:name="sub_11254121"/>
      <w:bookmarkStart w:id="24440" w:name="sub_1166121"/>
      <w:bookmarkStart w:id="24441" w:name="sub_11102121"/>
      <w:bookmarkStart w:id="24442" w:name="sub_11112121"/>
      <w:bookmarkStart w:id="24443" w:name="sub_11253121"/>
      <w:bookmarkStart w:id="24444" w:name="sub_1165121"/>
      <w:bookmarkStart w:id="24445" w:name="sub_11101121"/>
      <w:bookmarkStart w:id="24446" w:name="sub_11111121"/>
      <w:bookmarkStart w:id="24447" w:name="sub_1162521"/>
      <w:bookmarkStart w:id="24448" w:name="sub_1161521"/>
      <w:bookmarkStart w:id="24449" w:name="sub_111421"/>
      <w:bookmarkStart w:id="24450" w:name="sub_11222721"/>
      <w:bookmarkStart w:id="24451" w:name="sub_112131321"/>
      <w:bookmarkStart w:id="24452" w:name="sub_112213321"/>
      <w:bookmarkStart w:id="24453" w:name="sub_112132321"/>
      <w:bookmarkStart w:id="24454" w:name="sub_112214321"/>
      <w:bookmarkStart w:id="24455" w:name="sub_11254221"/>
      <w:bookmarkStart w:id="24456" w:name="sub_1166221"/>
      <w:bookmarkStart w:id="24457" w:name="sub_11102221"/>
      <w:bookmarkStart w:id="24458" w:name="sub_11112221"/>
      <w:bookmarkStart w:id="24459" w:name="sub_11253221"/>
      <w:bookmarkStart w:id="24460" w:name="sub_1165221"/>
      <w:bookmarkStart w:id="24461" w:name="sub_11101221"/>
      <w:bookmarkStart w:id="24462" w:name="sub_11111221"/>
      <w:bookmarkStart w:id="24463" w:name="sub_1162621"/>
      <w:bookmarkStart w:id="24464" w:name="sub_1161621"/>
      <w:bookmarkStart w:id="24465" w:name="sub_111521"/>
      <w:bookmarkStart w:id="24466" w:name="sub_11222821"/>
      <w:bookmarkStart w:id="24467" w:name="sub_112131421"/>
      <w:bookmarkStart w:id="24468" w:name="sub_112213421"/>
      <w:bookmarkStart w:id="24469" w:name="sub_112132421"/>
      <w:bookmarkStart w:id="24470" w:name="sub_112214421"/>
      <w:bookmarkStart w:id="24471" w:name="sub_1172431"/>
      <w:bookmarkStart w:id="24472" w:name="sub_1171431"/>
      <w:bookmarkStart w:id="24473" w:name="sub_1121031"/>
      <w:bookmarkStart w:id="24474" w:name="sub_117631"/>
      <w:bookmarkStart w:id="24475" w:name="sub_11611231"/>
      <w:bookmarkStart w:id="24476" w:name="sub_112223231"/>
      <w:bookmarkStart w:id="24477" w:name="sub_11612231"/>
      <w:bookmarkStart w:id="24478" w:name="sub_112224231"/>
      <w:bookmarkStart w:id="24479" w:name="sub_1172331"/>
      <w:bookmarkStart w:id="24480" w:name="sub_1171331"/>
      <w:bookmarkStart w:id="24481" w:name="sub_112931"/>
      <w:bookmarkStart w:id="24482" w:name="sub_117531"/>
      <w:bookmarkStart w:id="24483" w:name="sub_11611131"/>
      <w:bookmarkStart w:id="24484" w:name="sub_112223131"/>
      <w:bookmarkStart w:id="24485" w:name="sub_11612131"/>
      <w:bookmarkStart w:id="24486" w:name="sub_112224131"/>
      <w:bookmarkStart w:id="24487" w:name="sub_112671"/>
      <w:bookmarkStart w:id="24488" w:name="sub_117271"/>
      <w:bookmarkStart w:id="24489" w:name="sub_112571"/>
      <w:bookmarkStart w:id="24490" w:name="sub_117171"/>
      <w:bookmarkStart w:id="24491" w:name="sub_1121111"/>
      <w:bookmarkStart w:id="24492" w:name="sub_112311"/>
      <w:bookmarkStart w:id="24493" w:name="sub_11691"/>
      <w:bookmarkStart w:id="24494" w:name="sub_11791"/>
      <w:bookmarkStart w:id="24495" w:name="sub_1162151"/>
      <w:bookmarkStart w:id="24496" w:name="sub_1161151"/>
      <w:bookmarkStart w:id="24497" w:name="sub_111051"/>
      <w:bookmarkStart w:id="24498" w:name="sub_11222351"/>
      <w:bookmarkStart w:id="24499" w:name="sub_1162251"/>
      <w:bookmarkStart w:id="24500" w:name="sub_1161251"/>
      <w:bookmarkStart w:id="24501" w:name="sub_111151"/>
      <w:bookmarkStart w:id="24502" w:name="sub_11222451"/>
      <w:bookmarkStart w:id="24503" w:name="sub_11254111"/>
      <w:bookmarkStart w:id="24504" w:name="sub_1166111"/>
      <w:bookmarkStart w:id="24505" w:name="sub_11102111"/>
      <w:bookmarkStart w:id="24506" w:name="sub_11112111"/>
      <w:bookmarkStart w:id="24507" w:name="sub_11253111"/>
      <w:bookmarkStart w:id="24508" w:name="sub_1165111"/>
      <w:bookmarkStart w:id="24509" w:name="sub_11101111"/>
      <w:bookmarkStart w:id="24510" w:name="sub_11111111"/>
      <w:bookmarkStart w:id="24511" w:name="sub_1162511"/>
      <w:bookmarkStart w:id="24512" w:name="sub_1161511"/>
      <w:bookmarkStart w:id="24513" w:name="sub_111411"/>
      <w:bookmarkStart w:id="24514" w:name="sub_11222711"/>
      <w:bookmarkStart w:id="24515" w:name="sub_112131311"/>
      <w:bookmarkStart w:id="24516" w:name="sub_112213311"/>
      <w:bookmarkStart w:id="24517" w:name="sub_112132311"/>
      <w:bookmarkStart w:id="24518" w:name="sub_112214311"/>
      <w:bookmarkStart w:id="24519" w:name="sub_11254211"/>
      <w:bookmarkStart w:id="24520" w:name="sub_1166211"/>
      <w:bookmarkStart w:id="24521" w:name="sub_11102211"/>
      <w:bookmarkStart w:id="24522" w:name="sub_11112211"/>
      <w:bookmarkStart w:id="24523" w:name="sub_11253211"/>
      <w:bookmarkStart w:id="24524" w:name="sub_1165211"/>
      <w:bookmarkStart w:id="24525" w:name="sub_11101211"/>
      <w:bookmarkStart w:id="24526" w:name="sub_11111211"/>
      <w:bookmarkStart w:id="24527" w:name="sub_1162611"/>
      <w:bookmarkStart w:id="24528" w:name="sub_1161611"/>
      <w:bookmarkStart w:id="24529" w:name="sub_111511"/>
      <w:bookmarkStart w:id="24530" w:name="sub_11222811"/>
      <w:bookmarkStart w:id="24531" w:name="sub_112131411"/>
      <w:bookmarkStart w:id="24532" w:name="sub_112213411"/>
      <w:bookmarkStart w:id="24533" w:name="sub_112132411"/>
      <w:bookmarkStart w:id="24534" w:name="sub_112214411"/>
      <w:bookmarkStart w:id="24535" w:name="sub_112645"/>
      <w:bookmarkStart w:id="24536" w:name="sub_117245"/>
      <w:bookmarkStart w:id="24537" w:name="sub_112545"/>
      <w:bookmarkStart w:id="24538" w:name="sub_117145"/>
      <w:bookmarkStart w:id="24539" w:name="sub_112185"/>
      <w:bookmarkStart w:id="24540" w:name="sub_112105"/>
      <w:bookmarkStart w:id="24541" w:name="sub_11665"/>
      <w:bookmarkStart w:id="24542" w:name="sub_11765"/>
      <w:bookmarkStart w:id="24543" w:name="sub_1162125"/>
      <w:bookmarkStart w:id="24544" w:name="sub_1161125"/>
      <w:bookmarkStart w:id="24545" w:name="sub_111025"/>
      <w:bookmarkStart w:id="24546" w:name="sub_11222325"/>
      <w:bookmarkStart w:id="24547" w:name="sub_1162225"/>
      <w:bookmarkStart w:id="24548" w:name="sub_1161225"/>
      <w:bookmarkStart w:id="24549" w:name="sub_111125"/>
      <w:bookmarkStart w:id="24550" w:name="sub_11222425"/>
      <w:bookmarkStart w:id="24551" w:name="sub_112635"/>
      <w:bookmarkStart w:id="24552" w:name="sub_117235"/>
      <w:bookmarkStart w:id="24553" w:name="sub_112535"/>
      <w:bookmarkStart w:id="24554" w:name="sub_117135"/>
      <w:bookmarkStart w:id="24555" w:name="sub_112175"/>
      <w:bookmarkStart w:id="24556" w:name="sub_11295"/>
      <w:bookmarkStart w:id="24557" w:name="sub_11655"/>
      <w:bookmarkStart w:id="24558" w:name="sub_11755"/>
      <w:bookmarkStart w:id="24559" w:name="sub_1162115"/>
      <w:bookmarkStart w:id="24560" w:name="sub_1161115"/>
      <w:bookmarkStart w:id="24561" w:name="sub_111015"/>
      <w:bookmarkStart w:id="24562" w:name="sub_11222315"/>
      <w:bookmarkStart w:id="24563" w:name="sub_1162215"/>
      <w:bookmarkStart w:id="24564" w:name="sub_1161215"/>
      <w:bookmarkStart w:id="24565" w:name="sub_111115"/>
      <w:bookmarkStart w:id="24566" w:name="sub_11222415"/>
      <w:bookmarkStart w:id="24567" w:name="sub_112149"/>
      <w:bookmarkStart w:id="24568" w:name="sub_11269"/>
      <w:bookmarkStart w:id="24569" w:name="sub_11629"/>
      <w:bookmarkStart w:id="24570" w:name="sub_11729"/>
      <w:bookmarkStart w:id="24571" w:name="sub_112139"/>
      <w:bookmarkStart w:id="24572" w:name="sub_11259"/>
      <w:bookmarkStart w:id="24573" w:name="sub_11619"/>
      <w:bookmarkStart w:id="24574" w:name="sub_11719"/>
      <w:bookmarkStart w:id="24575" w:name="sub_112231"/>
      <w:bookmarkStart w:id="24576" w:name="sub_112113"/>
      <w:bookmarkStart w:id="24577" w:name="sub_1118"/>
      <w:bookmarkStart w:id="24578" w:name="sub_11233"/>
      <w:bookmarkStart w:id="24579" w:name="sub_1122111"/>
      <w:bookmarkStart w:id="24580" w:name="sub_11620"/>
      <w:bookmarkStart w:id="24581" w:name="sub_1122211"/>
      <w:bookmarkStart w:id="24582" w:name="sub_11720"/>
      <w:bookmarkStart w:id="24583" w:name="sub_1121417"/>
      <w:bookmarkStart w:id="24584" w:name="sub_116217"/>
      <w:bookmarkStart w:id="24585" w:name="sub_1121317"/>
      <w:bookmarkStart w:id="24586" w:name="sub_116117"/>
      <w:bookmarkStart w:id="24587" w:name="sub_112257"/>
      <w:bookmarkStart w:id="24588" w:name="sub_11107"/>
      <w:bookmarkStart w:id="24589" w:name="sub_1122137"/>
      <w:bookmarkStart w:id="24590" w:name="sub_1122237"/>
      <w:bookmarkStart w:id="24591" w:name="sub_1121427"/>
      <w:bookmarkStart w:id="24592" w:name="sub_116227"/>
      <w:bookmarkStart w:id="24593" w:name="sub_1121327"/>
      <w:bookmarkStart w:id="24594" w:name="sub_116127"/>
      <w:bookmarkStart w:id="24595" w:name="sub_112267"/>
      <w:bookmarkStart w:id="24596" w:name="sub_11117"/>
      <w:bookmarkStart w:id="24597" w:name="sub_1122147"/>
      <w:bookmarkStart w:id="24598" w:name="sub_1122247"/>
      <w:bookmarkStart w:id="24599" w:name="sub_1126413"/>
      <w:bookmarkStart w:id="24600" w:name="sub_1125413"/>
      <w:bookmarkStart w:id="24601" w:name="sub_1121813"/>
      <w:bookmarkStart w:id="24602" w:name="sub_116613"/>
      <w:bookmarkStart w:id="24603" w:name="sub_11621213"/>
      <w:bookmarkStart w:id="24604" w:name="sub_1110213"/>
      <w:bookmarkStart w:id="24605" w:name="sub_11622213"/>
      <w:bookmarkStart w:id="24606" w:name="sub_1111213"/>
      <w:bookmarkStart w:id="24607" w:name="sub_1126313"/>
      <w:bookmarkStart w:id="24608" w:name="sub_1125313"/>
      <w:bookmarkStart w:id="24609" w:name="sub_1121713"/>
      <w:bookmarkStart w:id="24610" w:name="sub_116513"/>
      <w:bookmarkStart w:id="24611" w:name="sub_11621113"/>
      <w:bookmarkStart w:id="24612" w:name="sub_1110113"/>
      <w:bookmarkStart w:id="24613" w:name="sub_11622113"/>
      <w:bookmarkStart w:id="24614" w:name="sub_1111113"/>
      <w:bookmarkStart w:id="24615" w:name="sub_1121453"/>
      <w:bookmarkStart w:id="24616" w:name="sub_116253"/>
      <w:bookmarkStart w:id="24617" w:name="sub_1121353"/>
      <w:bookmarkStart w:id="24618" w:name="sub_116153"/>
      <w:bookmarkStart w:id="24619" w:name="sub_112293"/>
      <w:bookmarkStart w:id="24620" w:name="sub_11143"/>
      <w:bookmarkStart w:id="24621" w:name="sub_1122173"/>
      <w:bookmarkStart w:id="24622" w:name="sub_1122273"/>
      <w:bookmarkStart w:id="24623" w:name="sub_11214133"/>
      <w:bookmarkStart w:id="24624" w:name="sub_11213133"/>
      <w:bookmarkStart w:id="24625" w:name="sub_1122533"/>
      <w:bookmarkStart w:id="24626" w:name="sub_11221333"/>
      <w:bookmarkStart w:id="24627" w:name="sub_11214233"/>
      <w:bookmarkStart w:id="24628" w:name="sub_11213233"/>
      <w:bookmarkStart w:id="24629" w:name="sub_1122633"/>
      <w:bookmarkStart w:id="24630" w:name="sub_11221433"/>
      <w:bookmarkStart w:id="24631" w:name="sub_1126423"/>
      <w:bookmarkStart w:id="24632" w:name="sub_1125423"/>
      <w:bookmarkStart w:id="24633" w:name="sub_1121823"/>
      <w:bookmarkStart w:id="24634" w:name="sub_116623"/>
      <w:bookmarkStart w:id="24635" w:name="sub_11621223"/>
      <w:bookmarkStart w:id="24636" w:name="sub_1110223"/>
      <w:bookmarkStart w:id="24637" w:name="sub_11622223"/>
      <w:bookmarkStart w:id="24638" w:name="sub_1111223"/>
      <w:bookmarkStart w:id="24639" w:name="sub_1126323"/>
      <w:bookmarkStart w:id="24640" w:name="sub_1125323"/>
      <w:bookmarkStart w:id="24641" w:name="sub_1121723"/>
      <w:bookmarkStart w:id="24642" w:name="sub_116523"/>
      <w:bookmarkStart w:id="24643" w:name="sub_11621123"/>
      <w:bookmarkStart w:id="24644" w:name="sub_1110123"/>
      <w:bookmarkStart w:id="24645" w:name="sub_11622123"/>
      <w:bookmarkStart w:id="24646" w:name="sub_1111123"/>
      <w:bookmarkStart w:id="24647" w:name="sub_1121463"/>
      <w:bookmarkStart w:id="24648" w:name="sub_116263"/>
      <w:bookmarkStart w:id="24649" w:name="sub_1121363"/>
      <w:bookmarkStart w:id="24650" w:name="sub_116163"/>
      <w:bookmarkStart w:id="24651" w:name="sub_1122103"/>
      <w:bookmarkStart w:id="24652" w:name="sub_11153"/>
      <w:bookmarkStart w:id="24653" w:name="sub_1122183"/>
      <w:bookmarkStart w:id="24654" w:name="sub_1122283"/>
      <w:bookmarkStart w:id="24655" w:name="sub_11214143"/>
      <w:bookmarkStart w:id="24656" w:name="sub_11213143"/>
      <w:bookmarkStart w:id="24657" w:name="sub_1122543"/>
      <w:bookmarkStart w:id="24658" w:name="sub_11221343"/>
      <w:bookmarkStart w:id="24659" w:name="sub_11214243"/>
      <w:bookmarkStart w:id="24660" w:name="sub_11213243"/>
      <w:bookmarkStart w:id="24661" w:name="sub_1122643"/>
      <w:bookmarkStart w:id="24662" w:name="sub_11221443"/>
      <w:bookmarkStart w:id="24663" w:name="sub_1172442"/>
      <w:bookmarkStart w:id="24664" w:name="sub_1171442"/>
      <w:bookmarkStart w:id="24665" w:name="sub_1121042"/>
      <w:bookmarkStart w:id="24666" w:name="sub_117642"/>
      <w:bookmarkStart w:id="24667" w:name="sub_11611242"/>
      <w:bookmarkStart w:id="24668" w:name="sub_112223242"/>
      <w:bookmarkStart w:id="24669" w:name="sub_11612242"/>
      <w:bookmarkStart w:id="24670" w:name="sub_112224242"/>
      <w:bookmarkStart w:id="24671" w:name="sub_1172342"/>
      <w:bookmarkStart w:id="24672" w:name="sub_1171342"/>
      <w:bookmarkStart w:id="24673" w:name="sub_112942"/>
      <w:bookmarkStart w:id="24674" w:name="sub_117542"/>
      <w:bookmarkStart w:id="24675" w:name="sub_11611142"/>
      <w:bookmarkStart w:id="24676" w:name="sub_112223142"/>
      <w:bookmarkStart w:id="24677" w:name="sub_11612142"/>
      <w:bookmarkStart w:id="24678" w:name="sub_112224142"/>
      <w:bookmarkStart w:id="24679" w:name="sub_112682"/>
      <w:bookmarkStart w:id="24680" w:name="sub_117282"/>
      <w:bookmarkStart w:id="24681" w:name="sub_112582"/>
      <w:bookmarkStart w:id="24682" w:name="sub_117182"/>
      <w:bookmarkStart w:id="24683" w:name="sub_1121122"/>
      <w:bookmarkStart w:id="24684" w:name="sub_112322"/>
      <w:bookmarkStart w:id="24685" w:name="sub_116102"/>
      <w:bookmarkStart w:id="24686" w:name="sub_117102"/>
      <w:bookmarkStart w:id="24687" w:name="sub_1162162"/>
      <w:bookmarkStart w:id="24688" w:name="sub_1161162"/>
      <w:bookmarkStart w:id="24689" w:name="sub_111062"/>
      <w:bookmarkStart w:id="24690" w:name="sub_11222362"/>
      <w:bookmarkStart w:id="24691" w:name="sub_1162262"/>
      <w:bookmarkStart w:id="24692" w:name="sub_1161262"/>
      <w:bookmarkStart w:id="24693" w:name="sub_111162"/>
      <w:bookmarkStart w:id="24694" w:name="sub_11222462"/>
      <w:bookmarkStart w:id="24695" w:name="sub_11254122"/>
      <w:bookmarkStart w:id="24696" w:name="sub_1166122"/>
      <w:bookmarkStart w:id="24697" w:name="sub_11102122"/>
      <w:bookmarkStart w:id="24698" w:name="sub_11112122"/>
      <w:bookmarkStart w:id="24699" w:name="sub_11253122"/>
      <w:bookmarkStart w:id="24700" w:name="sub_1165122"/>
      <w:bookmarkStart w:id="24701" w:name="sub_11101122"/>
      <w:bookmarkStart w:id="24702" w:name="sub_11111122"/>
      <w:bookmarkStart w:id="24703" w:name="sub_1162522"/>
      <w:bookmarkStart w:id="24704" w:name="sub_1161522"/>
      <w:bookmarkStart w:id="24705" w:name="sub_111422"/>
      <w:bookmarkStart w:id="24706" w:name="sub_11222722"/>
      <w:bookmarkStart w:id="24707" w:name="sub_112131322"/>
      <w:bookmarkStart w:id="24708" w:name="sub_112213322"/>
      <w:bookmarkStart w:id="24709" w:name="sub_112132322"/>
      <w:bookmarkStart w:id="24710" w:name="sub_112214322"/>
      <w:bookmarkStart w:id="24711" w:name="sub_11254222"/>
      <w:bookmarkStart w:id="24712" w:name="sub_1166222"/>
      <w:bookmarkStart w:id="24713" w:name="sub_11102222"/>
      <w:bookmarkStart w:id="24714" w:name="sub_11112222"/>
      <w:bookmarkStart w:id="24715" w:name="sub_11253222"/>
      <w:bookmarkStart w:id="24716" w:name="sub_1165222"/>
      <w:bookmarkStart w:id="24717" w:name="sub_11101222"/>
      <w:bookmarkStart w:id="24718" w:name="sub_11111222"/>
      <w:bookmarkStart w:id="24719" w:name="sub_1162622"/>
      <w:bookmarkStart w:id="24720" w:name="sub_1161622"/>
      <w:bookmarkStart w:id="24721" w:name="sub_111522"/>
      <w:bookmarkStart w:id="24722" w:name="sub_11222822"/>
      <w:bookmarkStart w:id="24723" w:name="sub_112131422"/>
      <w:bookmarkStart w:id="24724" w:name="sub_112213422"/>
      <w:bookmarkStart w:id="24725" w:name="sub_112132422"/>
      <w:bookmarkStart w:id="24726" w:name="sub_112214422"/>
      <w:bookmarkStart w:id="24727" w:name="sub_1172432"/>
      <w:bookmarkStart w:id="24728" w:name="sub_1171432"/>
      <w:bookmarkStart w:id="24729" w:name="sub_1121032"/>
      <w:bookmarkStart w:id="24730" w:name="sub_117632"/>
      <w:bookmarkStart w:id="24731" w:name="sub_11611232"/>
      <w:bookmarkStart w:id="24732" w:name="sub_112223232"/>
      <w:bookmarkStart w:id="24733" w:name="sub_11612232"/>
      <w:bookmarkStart w:id="24734" w:name="sub_112224232"/>
      <w:bookmarkStart w:id="24735" w:name="sub_1172332"/>
      <w:bookmarkStart w:id="24736" w:name="sub_1171332"/>
      <w:bookmarkStart w:id="24737" w:name="sub_112932"/>
      <w:bookmarkStart w:id="24738" w:name="sub_117532"/>
      <w:bookmarkStart w:id="24739" w:name="sub_11611132"/>
      <w:bookmarkStart w:id="24740" w:name="sub_112223132"/>
      <w:bookmarkStart w:id="24741" w:name="sub_11612132"/>
      <w:bookmarkStart w:id="24742" w:name="sub_112224132"/>
      <w:bookmarkStart w:id="24743" w:name="sub_112672"/>
      <w:bookmarkStart w:id="24744" w:name="sub_117272"/>
      <w:bookmarkStart w:id="24745" w:name="sub_112572"/>
      <w:bookmarkStart w:id="24746" w:name="sub_117172"/>
      <w:bookmarkStart w:id="24747" w:name="sub_1121112"/>
      <w:bookmarkStart w:id="24748" w:name="sub_112312"/>
      <w:bookmarkStart w:id="24749" w:name="sub_11692"/>
      <w:bookmarkStart w:id="24750" w:name="sub_11792"/>
      <w:bookmarkStart w:id="24751" w:name="sub_1162152"/>
      <w:bookmarkStart w:id="24752" w:name="sub_1161152"/>
      <w:bookmarkStart w:id="24753" w:name="sub_111052"/>
      <w:bookmarkStart w:id="24754" w:name="sub_11222352"/>
      <w:bookmarkStart w:id="24755" w:name="sub_1162252"/>
      <w:bookmarkStart w:id="24756" w:name="sub_1161252"/>
      <w:bookmarkStart w:id="24757" w:name="sub_111152"/>
      <w:bookmarkStart w:id="24758" w:name="sub_11222452"/>
      <w:bookmarkStart w:id="24759" w:name="sub_11254112"/>
      <w:bookmarkStart w:id="24760" w:name="sub_1166112"/>
      <w:bookmarkStart w:id="24761" w:name="sub_11102112"/>
      <w:bookmarkStart w:id="24762" w:name="sub_11112112"/>
      <w:bookmarkStart w:id="24763" w:name="sub_11253112"/>
      <w:bookmarkStart w:id="24764" w:name="sub_1165112"/>
      <w:bookmarkStart w:id="24765" w:name="sub_11101112"/>
      <w:bookmarkStart w:id="24766" w:name="sub_11111112"/>
      <w:bookmarkStart w:id="24767" w:name="sub_1162512"/>
      <w:bookmarkStart w:id="24768" w:name="sub_1161512"/>
      <w:bookmarkStart w:id="24769" w:name="sub_111412"/>
      <w:bookmarkStart w:id="24770" w:name="sub_11222712"/>
      <w:bookmarkStart w:id="24771" w:name="sub_112131312"/>
      <w:bookmarkStart w:id="24772" w:name="sub_112213312"/>
      <w:bookmarkStart w:id="24773" w:name="sub_112132312"/>
      <w:bookmarkStart w:id="24774" w:name="sub_112214312"/>
      <w:bookmarkStart w:id="24775" w:name="sub_11254212"/>
      <w:bookmarkStart w:id="24776" w:name="sub_1166212"/>
      <w:bookmarkStart w:id="24777" w:name="sub_11102212"/>
      <w:bookmarkStart w:id="24778" w:name="sub_11112212"/>
      <w:bookmarkStart w:id="24779" w:name="sub_11253212"/>
      <w:bookmarkStart w:id="24780" w:name="sub_1165212"/>
      <w:bookmarkStart w:id="24781" w:name="sub_11101212"/>
      <w:bookmarkStart w:id="24782" w:name="sub_11111212"/>
      <w:bookmarkStart w:id="24783" w:name="sub_1162612"/>
      <w:bookmarkStart w:id="24784" w:name="sub_1161612"/>
      <w:bookmarkStart w:id="24785" w:name="sub_111512"/>
      <w:bookmarkStart w:id="24786" w:name="sub_11222812"/>
      <w:bookmarkStart w:id="24787" w:name="sub_112131412"/>
      <w:bookmarkStart w:id="24788" w:name="sub_112213412"/>
      <w:bookmarkStart w:id="24789" w:name="sub_112132412"/>
      <w:bookmarkStart w:id="24790" w:name="sub_112214412"/>
      <w:bookmarkStart w:id="24791" w:name="sub_112646"/>
      <w:bookmarkStart w:id="24792" w:name="sub_117246"/>
      <w:bookmarkStart w:id="24793" w:name="sub_112546"/>
      <w:bookmarkStart w:id="24794" w:name="sub_117146"/>
      <w:bookmarkStart w:id="24795" w:name="sub_112186"/>
      <w:bookmarkStart w:id="24796" w:name="sub_112106"/>
      <w:bookmarkStart w:id="24797" w:name="sub_11666"/>
      <w:bookmarkStart w:id="24798" w:name="sub_11766"/>
      <w:bookmarkStart w:id="24799" w:name="sub_1162126"/>
      <w:bookmarkStart w:id="24800" w:name="sub_1161126"/>
      <w:bookmarkStart w:id="24801" w:name="sub_111026"/>
      <w:bookmarkStart w:id="24802" w:name="sub_11222326"/>
      <w:bookmarkStart w:id="24803" w:name="sub_1162226"/>
      <w:bookmarkStart w:id="24804" w:name="sub_1161226"/>
      <w:bookmarkStart w:id="24805" w:name="sub_111126"/>
      <w:bookmarkStart w:id="24806" w:name="sub_11222426"/>
      <w:bookmarkStart w:id="24807" w:name="sub_112636"/>
      <w:bookmarkStart w:id="24808" w:name="sub_117236"/>
      <w:bookmarkStart w:id="24809" w:name="sub_112536"/>
      <w:bookmarkStart w:id="24810" w:name="sub_117136"/>
      <w:bookmarkStart w:id="24811" w:name="sub_112176"/>
      <w:bookmarkStart w:id="24812" w:name="sub_11296"/>
      <w:bookmarkStart w:id="24813" w:name="sub_11656"/>
      <w:bookmarkStart w:id="24814" w:name="sub_11756"/>
      <w:bookmarkStart w:id="24815" w:name="sub_1162116"/>
      <w:bookmarkStart w:id="24816" w:name="sub_1161116"/>
      <w:bookmarkStart w:id="24817" w:name="sub_111016"/>
      <w:bookmarkStart w:id="24818" w:name="sub_11222316"/>
      <w:bookmarkStart w:id="24819" w:name="sub_1162216"/>
      <w:bookmarkStart w:id="24820" w:name="sub_1161216"/>
      <w:bookmarkStart w:id="24821" w:name="sub_111116"/>
      <w:bookmarkStart w:id="24822" w:name="sub_11222416"/>
      <w:bookmarkStart w:id="24823" w:name="sub_1121410"/>
      <w:bookmarkStart w:id="24824" w:name="sub_112610"/>
      <w:bookmarkStart w:id="24825" w:name="sub_116210"/>
      <w:bookmarkStart w:id="24826" w:name="sub_117210"/>
      <w:bookmarkStart w:id="24827" w:name="sub_1121310"/>
      <w:bookmarkStart w:id="24828" w:name="sub_112510"/>
      <w:bookmarkStart w:id="24829" w:name="sub_116110"/>
      <w:bookmarkStart w:id="24830" w:name="sub_117110"/>
      <w:bookmarkStart w:id="24831" w:name="sub_112232"/>
      <w:bookmarkStart w:id="24832" w:name="sub_112114"/>
      <w:bookmarkStart w:id="24833" w:name="sub_1119"/>
      <w:bookmarkStart w:id="24834" w:name="sub_11234"/>
      <w:bookmarkStart w:id="24835" w:name="sub_1122112"/>
      <w:bookmarkStart w:id="24836" w:name="sub_11630"/>
      <w:bookmarkStart w:id="24837" w:name="sub_1122212"/>
      <w:bookmarkStart w:id="24838" w:name="sub_11730"/>
      <w:bookmarkStart w:id="24839" w:name="sub_1121418"/>
      <w:bookmarkStart w:id="24840" w:name="sub_116218"/>
      <w:bookmarkStart w:id="24841" w:name="sub_1121318"/>
      <w:bookmarkStart w:id="24842" w:name="sub_116118"/>
      <w:bookmarkStart w:id="24843" w:name="sub_112258"/>
      <w:bookmarkStart w:id="24844" w:name="sub_11108"/>
      <w:bookmarkStart w:id="24845" w:name="sub_1122138"/>
      <w:bookmarkStart w:id="24846" w:name="sub_1122238"/>
      <w:bookmarkStart w:id="24847" w:name="sub_1121428"/>
      <w:bookmarkStart w:id="24848" w:name="sub_116228"/>
      <w:bookmarkStart w:id="24849" w:name="sub_1121328"/>
      <w:bookmarkStart w:id="24850" w:name="sub_116128"/>
      <w:bookmarkStart w:id="24851" w:name="sub_112268"/>
      <w:bookmarkStart w:id="24852" w:name="sub_11118"/>
      <w:bookmarkStart w:id="24853" w:name="sub_1122148"/>
      <w:bookmarkStart w:id="24854" w:name="sub_1122248"/>
      <w:bookmarkStart w:id="24855" w:name="sub_1126414"/>
      <w:bookmarkStart w:id="24856" w:name="sub_1125414"/>
      <w:bookmarkStart w:id="24857" w:name="sub_1121814"/>
      <w:bookmarkStart w:id="24858" w:name="sub_116614"/>
      <w:bookmarkStart w:id="24859" w:name="sub_11621214"/>
      <w:bookmarkStart w:id="24860" w:name="sub_1110214"/>
      <w:bookmarkStart w:id="24861" w:name="sub_11622214"/>
      <w:bookmarkStart w:id="24862" w:name="sub_1111214"/>
      <w:bookmarkStart w:id="24863" w:name="sub_1126314"/>
      <w:bookmarkStart w:id="24864" w:name="sub_1125314"/>
      <w:bookmarkStart w:id="24865" w:name="sub_1121714"/>
      <w:bookmarkStart w:id="24866" w:name="sub_116514"/>
      <w:bookmarkStart w:id="24867" w:name="sub_11621114"/>
      <w:bookmarkStart w:id="24868" w:name="sub_1110114"/>
      <w:bookmarkStart w:id="24869" w:name="sub_11622114"/>
      <w:bookmarkStart w:id="24870" w:name="sub_1111114"/>
      <w:bookmarkStart w:id="24871" w:name="sub_1121454"/>
      <w:bookmarkStart w:id="24872" w:name="sub_116254"/>
      <w:bookmarkStart w:id="24873" w:name="sub_1121354"/>
      <w:bookmarkStart w:id="24874" w:name="sub_116154"/>
      <w:bookmarkStart w:id="24875" w:name="sub_112294"/>
      <w:bookmarkStart w:id="24876" w:name="sub_11144"/>
      <w:bookmarkStart w:id="24877" w:name="sub_1122174"/>
      <w:bookmarkStart w:id="24878" w:name="sub_1122274"/>
      <w:bookmarkStart w:id="24879" w:name="sub_11214134"/>
      <w:bookmarkStart w:id="24880" w:name="sub_11213134"/>
      <w:bookmarkStart w:id="24881" w:name="sub_1122534"/>
      <w:bookmarkStart w:id="24882" w:name="sub_11221334"/>
      <w:bookmarkStart w:id="24883" w:name="sub_11214234"/>
      <w:bookmarkStart w:id="24884" w:name="sub_11213234"/>
      <w:bookmarkStart w:id="24885" w:name="sub_1122634"/>
      <w:bookmarkStart w:id="24886" w:name="sub_11221434"/>
      <w:bookmarkStart w:id="24887" w:name="sub_1126424"/>
      <w:bookmarkStart w:id="24888" w:name="sub_1125424"/>
      <w:bookmarkStart w:id="24889" w:name="sub_1121824"/>
      <w:bookmarkStart w:id="24890" w:name="sub_116624"/>
      <w:bookmarkStart w:id="24891" w:name="sub_11621224"/>
      <w:bookmarkStart w:id="24892" w:name="sub_1110224"/>
      <w:bookmarkStart w:id="24893" w:name="sub_11622224"/>
      <w:bookmarkStart w:id="24894" w:name="sub_1111224"/>
      <w:bookmarkStart w:id="24895" w:name="sub_1126324"/>
      <w:bookmarkStart w:id="24896" w:name="sub_1125324"/>
      <w:bookmarkStart w:id="24897" w:name="sub_1121724"/>
      <w:bookmarkStart w:id="24898" w:name="sub_116524"/>
      <w:bookmarkStart w:id="24899" w:name="sub_11621124"/>
      <w:bookmarkStart w:id="24900" w:name="sub_1110124"/>
      <w:bookmarkStart w:id="24901" w:name="sub_11622124"/>
      <w:bookmarkStart w:id="24902" w:name="sub_1111124"/>
      <w:bookmarkStart w:id="24903" w:name="sub_1121464"/>
      <w:bookmarkStart w:id="24904" w:name="sub_116264"/>
      <w:bookmarkStart w:id="24905" w:name="sub_1121364"/>
      <w:bookmarkStart w:id="24906" w:name="sub_116164"/>
      <w:bookmarkStart w:id="24907" w:name="sub_1122104"/>
      <w:bookmarkStart w:id="24908" w:name="sub_11154"/>
      <w:bookmarkStart w:id="24909" w:name="sub_1122184"/>
      <w:bookmarkStart w:id="24910" w:name="sub_1122284"/>
      <w:bookmarkStart w:id="24911" w:name="sub_11214144"/>
      <w:bookmarkStart w:id="24912" w:name="sub_11213144"/>
      <w:bookmarkStart w:id="24913" w:name="sub_1122544"/>
      <w:bookmarkStart w:id="24914" w:name="sub_11221344"/>
      <w:bookmarkStart w:id="24915" w:name="sub_11214244"/>
      <w:bookmarkStart w:id="24916" w:name="sub_11213244"/>
      <w:bookmarkStart w:id="24917" w:name="sub_1122644"/>
      <w:bookmarkStart w:id="24918" w:name="sub_11221444"/>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bookmarkStart w:id="24919" w:name="sub_112113244"/>
      <w:bookmarkStart w:id="24920" w:name="sub_112211244"/>
      <w:bookmarkStart w:id="24921" w:name="sub_112113144"/>
      <w:bookmarkStart w:id="24922" w:name="sub_112221144"/>
      <w:bookmarkStart w:id="24923" w:name="sub_112211144"/>
      <w:bookmarkStart w:id="24924" w:name="sub_11211264"/>
      <w:bookmarkStart w:id="24925" w:name="sub_11211364"/>
      <w:bookmarkStart w:id="24926" w:name="sub_1121122124"/>
      <w:bookmarkStart w:id="24927" w:name="sub_1121121124"/>
      <w:bookmarkStart w:id="24928" w:name="sub_112111324"/>
      <w:bookmarkStart w:id="24929" w:name="sub_112232324"/>
      <w:bookmarkStart w:id="24930" w:name="sub_1121122224"/>
      <w:bookmarkStart w:id="24931" w:name="sub_1121121224"/>
      <w:bookmarkStart w:id="24932" w:name="sub_112111424"/>
      <w:bookmarkStart w:id="24933" w:name="sub_112232424"/>
      <w:bookmarkStart w:id="24934" w:name="sub_112211334"/>
      <w:bookmarkStart w:id="24935" w:name="sub_112113234"/>
      <w:bookmarkStart w:id="24936" w:name="sub_112211234"/>
      <w:bookmarkStart w:id="24937" w:name="sub_112113134"/>
      <w:bookmarkStart w:id="24938" w:name="sub_112221134"/>
      <w:bookmarkStart w:id="24939" w:name="sub_112211134"/>
      <w:bookmarkStart w:id="24940" w:name="sub_11211254"/>
      <w:bookmarkStart w:id="24941" w:name="sub_11211354"/>
      <w:bookmarkStart w:id="24942" w:name="sub_1121122114"/>
      <w:bookmarkStart w:id="24943" w:name="sub_1121121114"/>
      <w:bookmarkStart w:id="24944" w:name="sub_112111314"/>
      <w:bookmarkStart w:id="24945" w:name="sub_112232314"/>
      <w:bookmarkStart w:id="24946" w:name="sub_1121122214"/>
      <w:bookmarkStart w:id="24947" w:name="sub_1121121214"/>
      <w:bookmarkStart w:id="24948" w:name="sub_112111414"/>
      <w:bookmarkStart w:id="24949" w:name="sub_112232414"/>
      <w:bookmarkStart w:id="24950" w:name="sub_11222138"/>
      <w:bookmarkStart w:id="24951" w:name="sub_11221138"/>
      <w:bookmarkStart w:id="24952" w:name="sub_11211228"/>
      <w:bookmarkStart w:id="24953" w:name="sub_11211328"/>
      <w:bookmarkStart w:id="24954" w:name="sub_11222128"/>
      <w:bookmarkStart w:id="24955" w:name="sub_11221128"/>
      <w:bookmarkStart w:id="24956" w:name="sub_11211218"/>
      <w:bookmarkStart w:id="24957" w:name="sub_11211318"/>
      <w:bookmarkStart w:id="24958" w:name="sub_1122338"/>
      <w:bookmarkStart w:id="24959" w:name="sub_11222118"/>
      <w:bookmarkStart w:id="24960" w:name="sub_11211110"/>
      <w:bookmarkStart w:id="24961" w:name="sub_11221118"/>
      <w:bookmarkStart w:id="24962" w:name="sub_11223110"/>
      <w:bookmarkStart w:id="24963" w:name="sub_11211210"/>
      <w:bookmarkStart w:id="24964" w:name="sub_11223210"/>
      <w:bookmarkStart w:id="24965" w:name="sub_11211310"/>
      <w:bookmarkStart w:id="24966" w:name="sub_112221316"/>
      <w:bookmarkStart w:id="24967" w:name="sub_112112216"/>
      <w:bookmarkStart w:id="24968" w:name="sub_112221216"/>
      <w:bookmarkStart w:id="24969" w:name="sub_112112116"/>
      <w:bookmarkStart w:id="24970" w:name="sub_11223316"/>
      <w:bookmarkStart w:id="24971" w:name="sub_11211136"/>
      <w:bookmarkStart w:id="24972" w:name="sub_11223136"/>
      <w:bookmarkStart w:id="24973" w:name="sub_11223236"/>
      <w:bookmarkStart w:id="24974" w:name="sub_112221326"/>
      <w:bookmarkStart w:id="24975" w:name="sub_112112226"/>
      <w:bookmarkStart w:id="24976" w:name="sub_112221226"/>
      <w:bookmarkStart w:id="24977" w:name="sub_112112126"/>
      <w:bookmarkStart w:id="24978" w:name="sub_11223326"/>
      <w:bookmarkStart w:id="24979" w:name="sub_11211146"/>
      <w:bookmarkStart w:id="24980" w:name="sub_11223146"/>
      <w:bookmarkStart w:id="24981" w:name="sub_11223246"/>
      <w:bookmarkStart w:id="24982" w:name="sub_1122113412"/>
      <w:bookmarkStart w:id="24983" w:name="sub_1122112412"/>
      <w:bookmarkStart w:id="24984" w:name="sub_1122211412"/>
      <w:bookmarkStart w:id="24985" w:name="sub_112112612"/>
      <w:bookmarkStart w:id="24986" w:name="sub_11211221212"/>
      <w:bookmarkStart w:id="24987" w:name="sub_1121113212"/>
      <w:bookmarkStart w:id="24988" w:name="sub_11211222212"/>
      <w:bookmarkStart w:id="24989" w:name="sub_1121114212"/>
      <w:bookmarkStart w:id="24990" w:name="sub_1122113312"/>
      <w:bookmarkStart w:id="24991" w:name="sub_1122112312"/>
      <w:bookmarkStart w:id="24992" w:name="sub_1122211312"/>
      <w:bookmarkStart w:id="24993" w:name="sub_112112512"/>
      <w:bookmarkStart w:id="24994" w:name="sub_11211221112"/>
      <w:bookmarkStart w:id="24995" w:name="sub_1121113112"/>
      <w:bookmarkStart w:id="24996" w:name="sub_11211222112"/>
      <w:bookmarkStart w:id="24997" w:name="sub_1121114112"/>
      <w:bookmarkStart w:id="24998" w:name="sub_112221352"/>
      <w:bookmarkStart w:id="24999" w:name="sub_112112252"/>
      <w:bookmarkStart w:id="25000" w:name="sub_112221252"/>
      <w:bookmarkStart w:id="25001" w:name="sub_112112152"/>
      <w:bookmarkStart w:id="25002" w:name="sub_11223352"/>
      <w:bookmarkStart w:id="25003" w:name="sub_11211172"/>
      <w:bookmarkStart w:id="25004" w:name="sub_11223172"/>
      <w:bookmarkStart w:id="25005" w:name="sub_11223272"/>
      <w:bookmarkStart w:id="25006" w:name="sub_1122213132"/>
      <w:bookmarkStart w:id="25007" w:name="sub_1122212132"/>
      <w:bookmarkStart w:id="25008" w:name="sub_112233132"/>
      <w:bookmarkStart w:id="25009" w:name="sub_112231332"/>
      <w:bookmarkStart w:id="25010" w:name="sub_1122213232"/>
      <w:bookmarkStart w:id="25011" w:name="sub_1122212232"/>
      <w:bookmarkStart w:id="25012" w:name="sub_112233232"/>
      <w:bookmarkStart w:id="25013" w:name="sub_112231432"/>
      <w:bookmarkStart w:id="25014" w:name="sub_1122113422"/>
      <w:bookmarkStart w:id="25015" w:name="sub_1122112422"/>
      <w:bookmarkStart w:id="25016" w:name="sub_1122211422"/>
      <w:bookmarkStart w:id="25017" w:name="sub_112112622"/>
      <w:bookmarkStart w:id="25018" w:name="sub_11211221222"/>
      <w:bookmarkStart w:id="25019" w:name="sub_1121113222"/>
      <w:bookmarkStart w:id="25020" w:name="sub_11211222222"/>
      <w:bookmarkStart w:id="25021" w:name="sub_1121114222"/>
      <w:bookmarkStart w:id="25022" w:name="sub_1122113322"/>
      <w:bookmarkStart w:id="25023" w:name="sub_1122112322"/>
      <w:bookmarkStart w:id="25024" w:name="sub_1122211322"/>
      <w:bookmarkStart w:id="25025" w:name="sub_112112522"/>
      <w:bookmarkStart w:id="25026" w:name="sub_11211221122"/>
      <w:bookmarkStart w:id="25027" w:name="sub_1121113122"/>
      <w:bookmarkStart w:id="25028" w:name="sub_11211222122"/>
      <w:bookmarkStart w:id="25029" w:name="sub_1121114122"/>
      <w:bookmarkStart w:id="25030" w:name="sub_112221362"/>
      <w:bookmarkStart w:id="25031" w:name="sub_112112262"/>
      <w:bookmarkStart w:id="25032" w:name="sub_112221262"/>
      <w:bookmarkStart w:id="25033" w:name="sub_112112162"/>
      <w:bookmarkStart w:id="25034" w:name="sub_11223362"/>
      <w:bookmarkStart w:id="25035" w:name="sub_11211182"/>
      <w:bookmarkStart w:id="25036" w:name="sub_11223182"/>
      <w:bookmarkStart w:id="25037" w:name="sub_11223282"/>
      <w:bookmarkStart w:id="25038" w:name="sub_1122213142"/>
      <w:bookmarkStart w:id="25039" w:name="sub_1122212142"/>
      <w:bookmarkStart w:id="25040" w:name="sub_112233142"/>
      <w:bookmarkStart w:id="25041" w:name="sub_112231342"/>
      <w:bookmarkStart w:id="25042" w:name="sub_1122213242"/>
      <w:bookmarkStart w:id="25043" w:name="sub_1122212242"/>
      <w:bookmarkStart w:id="25044" w:name="sub_112233242"/>
      <w:bookmarkStart w:id="25045" w:name="sub_112231442"/>
      <w:bookmarkStart w:id="25046" w:name="sub_112211343"/>
      <w:bookmarkStart w:id="25047" w:name="sub_112113243"/>
      <w:bookmarkStart w:id="25048" w:name="sub_112211243"/>
      <w:bookmarkStart w:id="25049" w:name="sub_112113143"/>
      <w:bookmarkStart w:id="25050" w:name="sub_112221143"/>
      <w:bookmarkStart w:id="25051" w:name="sub_112211143"/>
      <w:bookmarkStart w:id="25052" w:name="sub_11211263"/>
      <w:bookmarkStart w:id="25053" w:name="sub_11211363"/>
      <w:bookmarkStart w:id="25054" w:name="sub_1121122123"/>
      <w:bookmarkStart w:id="25055" w:name="sub_1121121123"/>
      <w:bookmarkStart w:id="25056" w:name="sub_112111323"/>
      <w:bookmarkStart w:id="25057" w:name="sub_112232323"/>
      <w:bookmarkStart w:id="25058" w:name="sub_1121122223"/>
      <w:bookmarkStart w:id="25059" w:name="sub_1121121223"/>
      <w:bookmarkStart w:id="25060" w:name="sub_112111423"/>
      <w:bookmarkStart w:id="25061" w:name="sub_112232423"/>
      <w:bookmarkStart w:id="25062" w:name="sub_112211333"/>
      <w:bookmarkStart w:id="25063" w:name="sub_112113233"/>
      <w:bookmarkStart w:id="25064" w:name="sub_112211233"/>
      <w:bookmarkStart w:id="25065" w:name="sub_112113133"/>
      <w:bookmarkStart w:id="25066" w:name="sub_112221133"/>
      <w:bookmarkStart w:id="25067" w:name="sub_112211133"/>
      <w:bookmarkStart w:id="25068" w:name="sub_11211253"/>
      <w:bookmarkStart w:id="25069" w:name="sub_11211353"/>
      <w:bookmarkStart w:id="25070" w:name="sub_1121122113"/>
      <w:bookmarkStart w:id="25071" w:name="sub_1121121113"/>
      <w:bookmarkStart w:id="25072" w:name="sub_112111313"/>
      <w:bookmarkStart w:id="25073" w:name="sub_112232313"/>
      <w:bookmarkStart w:id="25074" w:name="sub_1121122213"/>
      <w:bookmarkStart w:id="25075" w:name="sub_1121121213"/>
      <w:bookmarkStart w:id="25076" w:name="sub_112111413"/>
      <w:bookmarkStart w:id="25077" w:name="sub_112232413"/>
      <w:bookmarkStart w:id="25078" w:name="sub_11222137"/>
      <w:bookmarkStart w:id="25079" w:name="sub_11221137"/>
      <w:bookmarkStart w:id="25080" w:name="sub_11211227"/>
      <w:bookmarkStart w:id="25081" w:name="sub_11211327"/>
      <w:bookmarkStart w:id="25082" w:name="sub_11222127"/>
      <w:bookmarkStart w:id="25083" w:name="sub_11221127"/>
      <w:bookmarkStart w:id="25084" w:name="sub_11211217"/>
      <w:bookmarkStart w:id="25085" w:name="sub_11211317"/>
      <w:bookmarkStart w:id="25086" w:name="sub_1122337"/>
      <w:bookmarkStart w:id="25087" w:name="sub_11222117"/>
      <w:bookmarkStart w:id="25088" w:name="sub_1121119"/>
      <w:bookmarkStart w:id="25089" w:name="sub_11221117"/>
      <w:bookmarkStart w:id="25090" w:name="sub_1122319"/>
      <w:bookmarkStart w:id="25091" w:name="sub_1121129"/>
      <w:bookmarkStart w:id="25092" w:name="sub_1122329"/>
      <w:bookmarkStart w:id="25093" w:name="sub_1121139"/>
      <w:bookmarkStart w:id="25094" w:name="sub_112221315"/>
      <w:bookmarkStart w:id="25095" w:name="sub_112112215"/>
      <w:bookmarkStart w:id="25096" w:name="sub_112221215"/>
      <w:bookmarkStart w:id="25097" w:name="sub_112112115"/>
      <w:bookmarkStart w:id="25098" w:name="sub_11223315"/>
      <w:bookmarkStart w:id="25099" w:name="sub_11211135"/>
      <w:bookmarkStart w:id="25100" w:name="sub_11223135"/>
      <w:bookmarkStart w:id="25101" w:name="sub_11223235"/>
      <w:bookmarkStart w:id="25102" w:name="sub_112221325"/>
      <w:bookmarkStart w:id="25103" w:name="sub_112112225"/>
      <w:bookmarkStart w:id="25104" w:name="sub_112221225"/>
      <w:bookmarkStart w:id="25105" w:name="sub_112112125"/>
      <w:bookmarkStart w:id="25106" w:name="sub_11223325"/>
      <w:bookmarkStart w:id="25107" w:name="sub_11211145"/>
      <w:bookmarkStart w:id="25108" w:name="sub_11223145"/>
      <w:bookmarkStart w:id="25109" w:name="sub_11223245"/>
      <w:bookmarkStart w:id="25110" w:name="sub_1122113411"/>
      <w:bookmarkStart w:id="25111" w:name="sub_1122112411"/>
      <w:bookmarkStart w:id="25112" w:name="sub_1122211411"/>
      <w:bookmarkStart w:id="25113" w:name="sub_112112611"/>
      <w:bookmarkStart w:id="25114" w:name="sub_11211221211"/>
      <w:bookmarkStart w:id="25115" w:name="sub_1121113211"/>
      <w:bookmarkStart w:id="25116" w:name="sub_11211222211"/>
      <w:bookmarkStart w:id="25117" w:name="sub_1121114211"/>
      <w:bookmarkStart w:id="25118" w:name="sub_1122113311"/>
      <w:bookmarkStart w:id="25119" w:name="sub_1122112311"/>
      <w:bookmarkStart w:id="25120" w:name="sub_1122211311"/>
      <w:bookmarkStart w:id="25121" w:name="sub_112112511"/>
      <w:bookmarkStart w:id="25122" w:name="sub_11211221111"/>
      <w:bookmarkStart w:id="25123" w:name="sub_1121113111"/>
      <w:bookmarkStart w:id="25124" w:name="sub_11211222111"/>
      <w:bookmarkStart w:id="25125" w:name="sub_1121114111"/>
      <w:bookmarkStart w:id="25126" w:name="sub_112221351"/>
      <w:bookmarkStart w:id="25127" w:name="sub_112112251"/>
      <w:bookmarkStart w:id="25128" w:name="sub_112221251"/>
      <w:bookmarkStart w:id="25129" w:name="sub_112112151"/>
      <w:bookmarkStart w:id="25130" w:name="sub_11223351"/>
      <w:bookmarkStart w:id="25131" w:name="sub_11211171"/>
      <w:bookmarkStart w:id="25132" w:name="sub_11223171"/>
      <w:bookmarkStart w:id="25133" w:name="sub_11223271"/>
      <w:bookmarkStart w:id="25134" w:name="sub_1122213131"/>
      <w:bookmarkStart w:id="25135" w:name="sub_1122212131"/>
      <w:bookmarkStart w:id="25136" w:name="sub_112233131"/>
      <w:bookmarkStart w:id="25137" w:name="sub_112231331"/>
      <w:bookmarkStart w:id="25138" w:name="sub_1122213231"/>
      <w:bookmarkStart w:id="25139" w:name="sub_1122212231"/>
      <w:bookmarkStart w:id="25140" w:name="sub_112233231"/>
      <w:bookmarkStart w:id="25141" w:name="sub_112231431"/>
      <w:bookmarkStart w:id="25142" w:name="sub_1122113421"/>
      <w:bookmarkStart w:id="25143" w:name="sub_1122112421"/>
      <w:bookmarkStart w:id="25144" w:name="sub_1122211421"/>
      <w:bookmarkStart w:id="25145" w:name="sub_112112621"/>
      <w:bookmarkStart w:id="25146" w:name="sub_11211221221"/>
      <w:bookmarkStart w:id="25147" w:name="sub_1121113221"/>
      <w:bookmarkStart w:id="25148" w:name="sub_11211222221"/>
      <w:bookmarkStart w:id="25149" w:name="sub_1121114221"/>
      <w:bookmarkStart w:id="25150" w:name="sub_1122113321"/>
      <w:bookmarkStart w:id="25151" w:name="sub_1122112321"/>
      <w:bookmarkStart w:id="25152" w:name="sub_1122211321"/>
      <w:bookmarkStart w:id="25153" w:name="sub_112112521"/>
      <w:bookmarkStart w:id="25154" w:name="sub_11211221121"/>
      <w:bookmarkStart w:id="25155" w:name="sub_1121113121"/>
      <w:bookmarkStart w:id="25156" w:name="sub_11211222121"/>
      <w:bookmarkStart w:id="25157" w:name="sub_1121114121"/>
      <w:bookmarkStart w:id="25158" w:name="sub_112221361"/>
      <w:bookmarkStart w:id="25159" w:name="sub_112112261"/>
      <w:bookmarkStart w:id="25160" w:name="sub_112221261"/>
      <w:bookmarkStart w:id="25161" w:name="sub_112112161"/>
      <w:bookmarkStart w:id="25162" w:name="sub_11223361"/>
      <w:bookmarkStart w:id="25163" w:name="sub_11211181"/>
      <w:bookmarkStart w:id="25164" w:name="sub_11223181"/>
      <w:bookmarkStart w:id="25165" w:name="sub_11223281"/>
      <w:bookmarkStart w:id="25166" w:name="sub_1122213141"/>
      <w:bookmarkStart w:id="25167" w:name="sub_1122212141"/>
      <w:bookmarkStart w:id="25168" w:name="sub_112233141"/>
      <w:bookmarkStart w:id="25169" w:name="sub_112231341"/>
      <w:bookmarkStart w:id="25170" w:name="sub_1122213241"/>
      <w:bookmarkStart w:id="25171" w:name="sub_1122212241"/>
      <w:bookmarkStart w:id="25172" w:name="sub_112233241"/>
      <w:bookmarkStart w:id="25173" w:name="sub_112231441"/>
      <w:bookmarkStart w:id="25174" w:name="sub_11223244"/>
      <w:bookmarkStart w:id="25175" w:name="sub_11221134"/>
      <w:bookmarkStart w:id="25176" w:name="sub_11211224"/>
      <w:bookmarkStart w:id="25177" w:name="sub_11211324"/>
      <w:bookmarkStart w:id="25178" w:name="sub_11222124"/>
      <w:bookmarkStart w:id="25179" w:name="sub_11221124"/>
      <w:bookmarkStart w:id="25180" w:name="sub_11211214"/>
      <w:bookmarkStart w:id="25181" w:name="sub_11211314"/>
      <w:bookmarkStart w:id="25182" w:name="sub_1122334"/>
      <w:bookmarkStart w:id="25183" w:name="sub_11222114"/>
      <w:bookmarkStart w:id="25184" w:name="sub_1121116"/>
      <w:bookmarkStart w:id="25185" w:name="sub_11221114"/>
      <w:bookmarkStart w:id="25186" w:name="sub_1122316"/>
      <w:bookmarkStart w:id="25187" w:name="sub_1121126"/>
      <w:bookmarkStart w:id="25188" w:name="sub_1122326"/>
      <w:bookmarkStart w:id="25189" w:name="sub_1121136"/>
      <w:bookmarkStart w:id="25190" w:name="sub_112221312"/>
      <w:bookmarkStart w:id="25191" w:name="sub_112112212"/>
      <w:bookmarkStart w:id="25192" w:name="sub_112221212"/>
      <w:bookmarkStart w:id="25193" w:name="sub_112112112"/>
      <w:bookmarkStart w:id="25194" w:name="sub_11223312"/>
      <w:bookmarkStart w:id="25195" w:name="sub_11211132"/>
      <w:bookmarkStart w:id="25196" w:name="sub_11223132"/>
      <w:bookmarkStart w:id="25197" w:name="sub_11223232"/>
      <w:bookmarkStart w:id="25198" w:name="sub_112221322"/>
      <w:bookmarkStart w:id="25199" w:name="sub_112112222"/>
      <w:bookmarkStart w:id="25200" w:name="sub_112221222"/>
      <w:bookmarkStart w:id="25201" w:name="sub_112112122"/>
      <w:bookmarkStart w:id="25202" w:name="sub_11223322"/>
      <w:bookmarkStart w:id="25203" w:name="sub_11211142"/>
      <w:bookmarkStart w:id="25204" w:name="sub_11223142"/>
      <w:bookmarkStart w:id="25205" w:name="sub_11223242"/>
      <w:bookmarkStart w:id="25206" w:name="sub_11222133"/>
      <w:bookmarkStart w:id="25207" w:name="sub_11221133"/>
      <w:bookmarkStart w:id="25208" w:name="sub_11211223"/>
      <w:bookmarkStart w:id="25209" w:name="sub_11211323"/>
      <w:bookmarkStart w:id="25210" w:name="sub_11222123"/>
      <w:bookmarkStart w:id="25211" w:name="sub_11221123"/>
      <w:bookmarkStart w:id="25212" w:name="sub_112112131"/>
      <w:bookmarkStart w:id="25213" w:name="sub_11211313"/>
      <w:bookmarkStart w:id="25214" w:name="sub_1122333"/>
      <w:bookmarkStart w:id="25215" w:name="sub_11222113"/>
      <w:bookmarkStart w:id="25216" w:name="sub_1121115"/>
      <w:bookmarkStart w:id="25217" w:name="sub_11221113"/>
      <w:bookmarkStart w:id="25218" w:name="sub_1122315"/>
      <w:bookmarkStart w:id="25219" w:name="sub_1121125"/>
      <w:bookmarkStart w:id="25220" w:name="sub_1122325"/>
      <w:bookmarkStart w:id="25221" w:name="sub_1121135"/>
      <w:bookmarkStart w:id="25222" w:name="sub_112221311"/>
      <w:bookmarkStart w:id="25223" w:name="sub_112112211"/>
      <w:bookmarkStart w:id="25224" w:name="sub_112221211"/>
      <w:bookmarkStart w:id="25225" w:name="sub_112112111"/>
      <w:bookmarkStart w:id="25226" w:name="sub_11223311"/>
      <w:bookmarkStart w:id="25227" w:name="sub_11211131"/>
      <w:bookmarkStart w:id="25228" w:name="sub_11223131"/>
      <w:bookmarkStart w:id="25229" w:name="sub_11223231"/>
      <w:bookmarkStart w:id="25230" w:name="sub_112221321"/>
      <w:bookmarkStart w:id="25231" w:name="sub_112112221"/>
      <w:bookmarkStart w:id="25232" w:name="sub_112221221"/>
      <w:bookmarkStart w:id="25233" w:name="sub_112112121"/>
      <w:bookmarkStart w:id="25234" w:name="sub_11223321"/>
      <w:bookmarkStart w:id="25235" w:name="sub_11211141"/>
      <w:bookmarkStart w:id="25236" w:name="sub_11223141"/>
      <w:bookmarkStart w:id="25237" w:name="sub_11223241"/>
      <w:bookmarkStart w:id="25238" w:name="sub_1121134"/>
      <w:bookmarkStart w:id="25239" w:name="sub_1122213"/>
      <w:bookmarkStart w:id="25240" w:name="sub_11211121"/>
      <w:bookmarkStart w:id="25241" w:name="sub_1122113"/>
      <w:bookmarkStart w:id="25242" w:name="sub_1122312"/>
      <w:bookmarkStart w:id="25243" w:name="sub_11211221"/>
      <w:bookmarkStart w:id="25244" w:name="sub_1122322"/>
      <w:bookmarkStart w:id="25245" w:name="sub_1121132"/>
      <w:bookmarkStart w:id="25246" w:name="sub_112234"/>
      <w:bookmarkStart w:id="25247" w:name="sub_11222121"/>
      <w:bookmarkStart w:id="25248" w:name="sub_11211111"/>
      <w:bookmarkStart w:id="25249" w:name="sub_11221121"/>
      <w:bookmarkStart w:id="25250" w:name="sub_1122311"/>
      <w:bookmarkStart w:id="25251" w:name="sub_11211213"/>
      <w:bookmarkStart w:id="25252" w:name="sub_1122321"/>
      <w:bookmarkStart w:id="25253" w:name="sub_1121131"/>
      <w:bookmarkStart w:id="25254" w:name="sub_11221311"/>
      <w:bookmarkStart w:id="25255" w:name="sub_112233"/>
      <w:bookmarkStart w:id="25256" w:name="sub_112121"/>
      <w:bookmarkStart w:id="25257" w:name="sub_11222111"/>
      <w:bookmarkStart w:id="25258" w:name="sub_1123111"/>
      <w:bookmarkStart w:id="25259" w:name="sub_11211112"/>
      <w:bookmarkStart w:id="25260" w:name="sub_1131"/>
      <w:bookmarkStart w:id="25261" w:name="sub_11221111"/>
      <w:bookmarkStart w:id="25262" w:name="sub_11213111"/>
      <w:bookmarkStart w:id="25263" w:name="sub_1122313"/>
      <w:bookmarkStart w:id="25264" w:name="sub_1122221"/>
      <w:bookmarkStart w:id="25265" w:name="sub_11211211"/>
      <w:bookmarkStart w:id="25266" w:name="sub_1122121"/>
      <w:bookmarkStart w:id="25267" w:name="sub_1122323"/>
      <w:bookmarkStart w:id="25268" w:name="sub_112223111"/>
      <w:bookmarkStart w:id="25269" w:name="sub_1121133"/>
      <w:bookmarkStart w:id="25270" w:name="sub_112235"/>
      <w:bookmarkStart w:id="25271" w:name="sub_11222131"/>
      <w:bookmarkStart w:id="25272" w:name="sub_11221131"/>
      <w:bookmarkStart w:id="25273" w:name="sub_112112213"/>
      <w:bookmarkStart w:id="25274" w:name="sub_11211321"/>
      <w:bookmarkStart w:id="25275" w:name="sub_112221213"/>
      <w:bookmarkStart w:id="25276" w:name="sub_112211211"/>
      <w:bookmarkStart w:id="25277" w:name="sub_112112113"/>
      <w:bookmarkStart w:id="25278" w:name="sub_11211311"/>
      <w:bookmarkStart w:id="25279" w:name="sub_1122331"/>
      <w:bookmarkStart w:id="25280" w:name="sub_112221111"/>
      <w:bookmarkStart w:id="25281" w:name="sub_1121113"/>
      <w:bookmarkStart w:id="25282" w:name="sub_112211111"/>
      <w:bookmarkStart w:id="25283" w:name="sub_11223133"/>
      <w:bookmarkStart w:id="25284" w:name="sub_1121123"/>
      <w:bookmarkStart w:id="25285" w:name="sub_11223233"/>
      <w:bookmarkStart w:id="25286" w:name="sub_11211331"/>
      <w:bookmarkStart w:id="25287" w:name="sub_11222132"/>
      <w:bookmarkStart w:id="25288" w:name="sub_11221132"/>
      <w:bookmarkStart w:id="25289" w:name="sub_11211222"/>
      <w:bookmarkStart w:id="25290" w:name="sub_11211322"/>
      <w:bookmarkStart w:id="25291" w:name="sub_11222122"/>
      <w:bookmarkStart w:id="25292" w:name="sub_11221122"/>
      <w:bookmarkStart w:id="25293" w:name="sub_11211212"/>
      <w:bookmarkStart w:id="25294" w:name="sub_11211312"/>
      <w:bookmarkStart w:id="25295" w:name="sub_1122332"/>
      <w:bookmarkStart w:id="25296" w:name="sub_11222112"/>
      <w:bookmarkStart w:id="25297" w:name="sub_1121114"/>
      <w:bookmarkStart w:id="25298" w:name="sub_11221112"/>
      <w:bookmarkStart w:id="25299" w:name="sub_1122314"/>
      <w:bookmarkStart w:id="25300" w:name="sub_1121124"/>
      <w:bookmarkStart w:id="25301" w:name="sub_1122324"/>
      <w:bookmarkStart w:id="25302" w:name="sub_11222134"/>
      <w:bookmarkStart w:id="25303" w:name="sub_112211341"/>
      <w:bookmarkStart w:id="25304" w:name="sub_112113241"/>
      <w:bookmarkStart w:id="25305" w:name="sub_112211241"/>
      <w:bookmarkStart w:id="25306" w:name="sub_112113141"/>
      <w:bookmarkStart w:id="25307" w:name="sub_112221141"/>
      <w:bookmarkStart w:id="25308" w:name="sub_112211141"/>
      <w:bookmarkStart w:id="25309" w:name="sub_11211261"/>
      <w:bookmarkStart w:id="25310" w:name="sub_11211361"/>
      <w:bookmarkStart w:id="25311" w:name="sub_1121122121"/>
      <w:bookmarkStart w:id="25312" w:name="sub_1121121121"/>
      <w:bookmarkStart w:id="25313" w:name="sub_112111321"/>
      <w:bookmarkStart w:id="25314" w:name="sub_112232321"/>
      <w:bookmarkStart w:id="25315" w:name="sub_1121122221"/>
      <w:bookmarkStart w:id="25316" w:name="sub_1121121221"/>
      <w:bookmarkStart w:id="25317" w:name="sub_112111421"/>
      <w:bookmarkStart w:id="25318" w:name="sub_112232421"/>
      <w:bookmarkStart w:id="25319" w:name="sub_112211331"/>
      <w:bookmarkStart w:id="25320" w:name="sub_112113231"/>
      <w:bookmarkStart w:id="25321" w:name="sub_112211231"/>
      <w:bookmarkStart w:id="25322" w:name="sub_112113131"/>
      <w:bookmarkStart w:id="25323" w:name="sub_112221131"/>
      <w:bookmarkStart w:id="25324" w:name="sub_112211131"/>
      <w:bookmarkStart w:id="25325" w:name="sub_11211251"/>
      <w:bookmarkStart w:id="25326" w:name="sub_11211351"/>
      <w:bookmarkStart w:id="25327" w:name="sub_1121122111"/>
      <w:bookmarkStart w:id="25328" w:name="sub_1121121111"/>
      <w:bookmarkStart w:id="25329" w:name="sub_112111311"/>
      <w:bookmarkStart w:id="25330" w:name="sub_112232311"/>
      <w:bookmarkStart w:id="25331" w:name="sub_1121122211"/>
      <w:bookmarkStart w:id="25332" w:name="sub_1121121211"/>
      <w:bookmarkStart w:id="25333" w:name="sub_112111411"/>
      <w:bookmarkStart w:id="25334" w:name="sub_112232411"/>
      <w:bookmarkStart w:id="25335" w:name="sub_11222135"/>
      <w:bookmarkStart w:id="25336" w:name="sub_11221135"/>
      <w:bookmarkStart w:id="25337" w:name="sub_11211225"/>
      <w:bookmarkStart w:id="25338" w:name="sub_11211325"/>
      <w:bookmarkStart w:id="25339" w:name="sub_11222125"/>
      <w:bookmarkStart w:id="25340" w:name="sub_11221125"/>
      <w:bookmarkStart w:id="25341" w:name="sub_11211215"/>
      <w:bookmarkStart w:id="25342" w:name="sub_11211315"/>
      <w:bookmarkStart w:id="25343" w:name="sub_1122335"/>
      <w:bookmarkStart w:id="25344" w:name="sub_11222115"/>
      <w:bookmarkStart w:id="25345" w:name="sub_1121117"/>
      <w:bookmarkStart w:id="25346" w:name="sub_11221115"/>
      <w:bookmarkStart w:id="25347" w:name="sub_1122317"/>
      <w:bookmarkStart w:id="25348" w:name="sub_1121127"/>
      <w:bookmarkStart w:id="25349" w:name="sub_1122327"/>
      <w:bookmarkStart w:id="25350" w:name="sub_1121137"/>
      <w:bookmarkStart w:id="25351" w:name="sub_112221313"/>
      <w:bookmarkStart w:id="25352" w:name="sub_1121122131"/>
      <w:bookmarkStart w:id="25353" w:name="sub_1122212133"/>
      <w:bookmarkStart w:id="25354" w:name="sub_1121121131"/>
      <w:bookmarkStart w:id="25355" w:name="sub_11223313"/>
      <w:bookmarkStart w:id="25356" w:name="sub_11211133"/>
      <w:bookmarkStart w:id="25357" w:name="sub_112231333"/>
      <w:bookmarkStart w:id="25358" w:name="sub_112232331"/>
      <w:bookmarkStart w:id="25359" w:name="sub_112221323"/>
      <w:bookmarkStart w:id="25360" w:name="sub_112112223"/>
      <w:bookmarkStart w:id="25361" w:name="sub_112221223"/>
      <w:bookmarkStart w:id="25362" w:name="sub_112112123"/>
      <w:bookmarkStart w:id="25363" w:name="sub_11223323"/>
      <w:bookmarkStart w:id="25364" w:name="sub_11211143"/>
      <w:bookmarkStart w:id="25365" w:name="sub_11223143"/>
      <w:bookmarkStart w:id="25366" w:name="sub_11223243"/>
      <w:bookmarkStart w:id="25367" w:name="sub_112211342"/>
      <w:bookmarkStart w:id="25368" w:name="sub_112113242"/>
      <w:bookmarkStart w:id="25369" w:name="sub_112211242"/>
      <w:bookmarkStart w:id="25370" w:name="sub_112113142"/>
      <w:bookmarkStart w:id="25371" w:name="sub_112221142"/>
      <w:bookmarkStart w:id="25372" w:name="sub_112211142"/>
      <w:bookmarkStart w:id="25373" w:name="sub_11211262"/>
      <w:bookmarkStart w:id="25374" w:name="sub_11211362"/>
      <w:bookmarkStart w:id="25375" w:name="sub_1121122122"/>
      <w:bookmarkStart w:id="25376" w:name="sub_1121121122"/>
      <w:bookmarkStart w:id="25377" w:name="sub_112111322"/>
      <w:bookmarkStart w:id="25378" w:name="sub_112232322"/>
      <w:bookmarkStart w:id="25379" w:name="sub_1121122222"/>
      <w:bookmarkStart w:id="25380" w:name="sub_1121121222"/>
      <w:bookmarkStart w:id="25381" w:name="sub_112111422"/>
      <w:bookmarkStart w:id="25382" w:name="sub_112232422"/>
      <w:bookmarkStart w:id="25383" w:name="sub_112211332"/>
      <w:bookmarkStart w:id="25384" w:name="sub_112113232"/>
      <w:bookmarkStart w:id="25385" w:name="sub_112211232"/>
      <w:bookmarkStart w:id="25386" w:name="sub_112113132"/>
      <w:bookmarkStart w:id="25387" w:name="sub_112221132"/>
      <w:bookmarkStart w:id="25388" w:name="sub_112211132"/>
      <w:bookmarkStart w:id="25389" w:name="sub_11211252"/>
      <w:bookmarkStart w:id="25390" w:name="sub_11211352"/>
      <w:bookmarkStart w:id="25391" w:name="sub_1121122112"/>
      <w:bookmarkStart w:id="25392" w:name="sub_1121121112"/>
      <w:bookmarkStart w:id="25393" w:name="sub_112111312"/>
      <w:bookmarkStart w:id="25394" w:name="sub_112232312"/>
      <w:bookmarkStart w:id="25395" w:name="sub_1121122212"/>
      <w:bookmarkStart w:id="25396" w:name="sub_1121121212"/>
      <w:bookmarkStart w:id="25397" w:name="sub_112111412"/>
      <w:bookmarkStart w:id="25398" w:name="sub_112232412"/>
      <w:bookmarkStart w:id="25399" w:name="sub_11222136"/>
      <w:bookmarkStart w:id="25400" w:name="sub_11221136"/>
      <w:bookmarkStart w:id="25401" w:name="sub_11211226"/>
      <w:bookmarkStart w:id="25402" w:name="sub_11211326"/>
      <w:bookmarkStart w:id="25403" w:name="sub_11222126"/>
      <w:bookmarkStart w:id="25404" w:name="sub_11221126"/>
      <w:bookmarkStart w:id="25405" w:name="sub_11211216"/>
      <w:bookmarkStart w:id="25406" w:name="sub_11211316"/>
      <w:bookmarkStart w:id="25407" w:name="sub_1122336"/>
      <w:bookmarkStart w:id="25408" w:name="sub_11222116"/>
      <w:bookmarkStart w:id="25409" w:name="sub_1121118"/>
      <w:bookmarkStart w:id="25410" w:name="sub_11221116"/>
      <w:bookmarkStart w:id="25411" w:name="sub_1122318"/>
      <w:bookmarkStart w:id="25412" w:name="sub_1121128"/>
      <w:bookmarkStart w:id="25413" w:name="sub_1122328"/>
      <w:bookmarkStart w:id="25414" w:name="sub_1121138"/>
      <w:bookmarkStart w:id="25415" w:name="sub_112221314"/>
      <w:bookmarkStart w:id="25416" w:name="sub_112112214"/>
      <w:bookmarkStart w:id="25417" w:name="sub_112221214"/>
      <w:bookmarkStart w:id="25418" w:name="sub_112112114"/>
      <w:bookmarkStart w:id="25419" w:name="sub_11223314"/>
      <w:bookmarkStart w:id="25420" w:name="sub_11211134"/>
      <w:bookmarkStart w:id="25421" w:name="sub_11223134"/>
      <w:bookmarkStart w:id="25422" w:name="sub_11223234"/>
      <w:bookmarkStart w:id="25423" w:name="sub_112221324"/>
      <w:bookmarkStart w:id="25424" w:name="sub_112112224"/>
      <w:bookmarkStart w:id="25425" w:name="sub_112221224"/>
      <w:bookmarkStart w:id="25426" w:name="sub_112112124"/>
      <w:bookmarkStart w:id="25427" w:name="sub_11223324"/>
      <w:bookmarkStart w:id="25428" w:name="sub_11211144"/>
      <w:bookmarkStart w:id="25429" w:name="sub_11223144"/>
      <w:bookmarkStart w:id="25430" w:name="sub_112211344"/>
      <w:bookmarkStart w:id="25431" w:name="sub_1121132441"/>
      <w:bookmarkStart w:id="25432" w:name="sub_1121131441"/>
      <w:bookmarkStart w:id="25433" w:name="sub_1122111441"/>
      <w:bookmarkStart w:id="25434" w:name="sub_112113641"/>
      <w:bookmarkStart w:id="25435" w:name="sub_11211211241"/>
      <w:bookmarkStart w:id="25436" w:name="sub_1122323241"/>
      <w:bookmarkStart w:id="25437" w:name="sub_11211212241"/>
      <w:bookmarkStart w:id="25438" w:name="sub_1122324241"/>
      <w:bookmarkStart w:id="25439" w:name="sub_1121132341"/>
      <w:bookmarkStart w:id="25440" w:name="sub_1121131341"/>
      <w:bookmarkStart w:id="25441" w:name="sub_1122111341"/>
      <w:bookmarkStart w:id="25442" w:name="sub_112113541"/>
      <w:bookmarkStart w:id="25443" w:name="sub_11211211141"/>
      <w:bookmarkStart w:id="25444" w:name="sub_1122323141"/>
      <w:bookmarkStart w:id="25445" w:name="sub_11211212141"/>
      <w:bookmarkStart w:id="25446" w:name="sub_1122324141"/>
      <w:bookmarkStart w:id="25447" w:name="sub_112211381"/>
      <w:bookmarkStart w:id="25448" w:name="sub_112113281"/>
      <w:bookmarkStart w:id="25449" w:name="sub_112211281"/>
      <w:bookmarkStart w:id="25450" w:name="sub_112113181"/>
      <w:bookmarkStart w:id="25451" w:name="sub_112221181"/>
      <w:bookmarkStart w:id="25452" w:name="sub_112211181"/>
      <w:bookmarkStart w:id="25453" w:name="sub_112112101"/>
      <w:bookmarkStart w:id="25454" w:name="sub_112113101"/>
      <w:bookmarkStart w:id="25455" w:name="sub_1121122161"/>
      <w:bookmarkStart w:id="25456" w:name="sub_1121121161"/>
      <w:bookmarkStart w:id="25457" w:name="sub_112111361"/>
      <w:bookmarkStart w:id="25458" w:name="sub_112232361"/>
      <w:bookmarkStart w:id="25459" w:name="sub_1121122261"/>
      <w:bookmarkStart w:id="25460" w:name="sub_1121121261"/>
      <w:bookmarkStart w:id="25461" w:name="sub_112111461"/>
      <w:bookmarkStart w:id="25462" w:name="sub_112232461"/>
      <w:bookmarkStart w:id="25463" w:name="sub_11221124121"/>
      <w:bookmarkStart w:id="25464" w:name="sub_1121126121"/>
      <w:bookmarkStart w:id="25465" w:name="sub_11211132121"/>
      <w:bookmarkStart w:id="25466" w:name="sub_11211142121"/>
      <w:bookmarkStart w:id="25467" w:name="sub_11221123121"/>
      <w:bookmarkStart w:id="25468" w:name="sub_1121125121"/>
      <w:bookmarkStart w:id="25469" w:name="sub_11211131121"/>
      <w:bookmarkStart w:id="25470" w:name="sub_11211141121"/>
      <w:bookmarkStart w:id="25471" w:name="sub_1121122521"/>
      <w:bookmarkStart w:id="25472" w:name="sub_1121121521"/>
      <w:bookmarkStart w:id="25473" w:name="sub_112111721"/>
      <w:bookmarkStart w:id="25474" w:name="sub_112232721"/>
      <w:bookmarkStart w:id="25475" w:name="sub_11222121321"/>
      <w:bookmarkStart w:id="25476" w:name="sub_1122313321"/>
      <w:bookmarkStart w:id="25477" w:name="sub_11222122321"/>
      <w:bookmarkStart w:id="25478" w:name="sub_1122314321"/>
      <w:bookmarkStart w:id="25479" w:name="sub_11221124221"/>
      <w:bookmarkStart w:id="25480" w:name="sub_1121126221"/>
      <w:bookmarkStart w:id="25481" w:name="sub_11211132221"/>
      <w:bookmarkStart w:id="25482" w:name="sub_11211142221"/>
      <w:bookmarkStart w:id="25483" w:name="sub_11221123221"/>
      <w:bookmarkStart w:id="25484" w:name="sub_1121125221"/>
      <w:bookmarkStart w:id="25485" w:name="sub_11211131221"/>
      <w:bookmarkStart w:id="25486" w:name="sub_11211141221"/>
      <w:bookmarkStart w:id="25487" w:name="sub_1121122621"/>
      <w:bookmarkStart w:id="25488" w:name="sub_1121121621"/>
      <w:bookmarkStart w:id="25489" w:name="sub_112111821"/>
      <w:bookmarkStart w:id="25490" w:name="sub_112232821"/>
      <w:bookmarkStart w:id="25491" w:name="sub_11222121421"/>
      <w:bookmarkStart w:id="25492" w:name="sub_1122313421"/>
      <w:bookmarkStart w:id="25493" w:name="sub_11222122421"/>
      <w:bookmarkStart w:id="25494" w:name="sub_1122314421"/>
      <w:bookmarkStart w:id="25495" w:name="sub_1121132431"/>
      <w:bookmarkStart w:id="25496" w:name="sub_1121131431"/>
      <w:bookmarkStart w:id="25497" w:name="sub_1122111431"/>
      <w:bookmarkStart w:id="25498" w:name="sub_112113631"/>
      <w:bookmarkStart w:id="25499" w:name="sub_11211211231"/>
      <w:bookmarkStart w:id="25500" w:name="sub_1122323231"/>
      <w:bookmarkStart w:id="25501" w:name="sub_11211212231"/>
      <w:bookmarkStart w:id="25502" w:name="sub_1122324231"/>
      <w:bookmarkStart w:id="25503" w:name="sub_1121132331"/>
      <w:bookmarkStart w:id="25504" w:name="sub_1121131331"/>
      <w:bookmarkStart w:id="25505" w:name="sub_1122111331"/>
      <w:bookmarkStart w:id="25506" w:name="sub_112113531"/>
      <w:bookmarkStart w:id="25507" w:name="sub_11211211131"/>
      <w:bookmarkStart w:id="25508" w:name="sub_1122323131"/>
      <w:bookmarkStart w:id="25509" w:name="sub_11211212131"/>
      <w:bookmarkStart w:id="25510" w:name="sub_1122324131"/>
      <w:bookmarkStart w:id="25511" w:name="sub_112211371"/>
      <w:bookmarkStart w:id="25512" w:name="sub_112113271"/>
      <w:bookmarkStart w:id="25513" w:name="sub_112211271"/>
      <w:bookmarkStart w:id="25514" w:name="sub_112113171"/>
      <w:bookmarkStart w:id="25515" w:name="sub_112221171"/>
      <w:bookmarkStart w:id="25516" w:name="sub_112211171"/>
      <w:bookmarkStart w:id="25517" w:name="sub_11211291"/>
      <w:bookmarkStart w:id="25518" w:name="sub_11211391"/>
      <w:bookmarkStart w:id="25519" w:name="sub_1121122151"/>
      <w:bookmarkStart w:id="25520" w:name="sub_1121121151"/>
      <w:bookmarkStart w:id="25521" w:name="sub_112111351"/>
      <w:bookmarkStart w:id="25522" w:name="sub_112232351"/>
      <w:bookmarkStart w:id="25523" w:name="sub_1121122251"/>
      <w:bookmarkStart w:id="25524" w:name="sub_1121121251"/>
      <w:bookmarkStart w:id="25525" w:name="sub_112111451"/>
      <w:bookmarkStart w:id="25526" w:name="sub_112232451"/>
      <w:bookmarkStart w:id="25527" w:name="sub_11221124111"/>
      <w:bookmarkStart w:id="25528" w:name="sub_1121126111"/>
      <w:bookmarkStart w:id="25529" w:name="sub_11211132111"/>
      <w:bookmarkStart w:id="25530" w:name="sub_11211142111"/>
      <w:bookmarkStart w:id="25531" w:name="sub_11221123111"/>
      <w:bookmarkStart w:id="25532" w:name="sub_1121125111"/>
      <w:bookmarkStart w:id="25533" w:name="sub_11211131111"/>
      <w:bookmarkStart w:id="25534" w:name="sub_11211141111"/>
      <w:bookmarkStart w:id="25535" w:name="sub_1121122511"/>
      <w:bookmarkStart w:id="25536" w:name="sub_1121121511"/>
      <w:bookmarkStart w:id="25537" w:name="sub_112111711"/>
      <w:bookmarkStart w:id="25538" w:name="sub_112232711"/>
      <w:bookmarkStart w:id="25539" w:name="sub_11222121311"/>
      <w:bookmarkStart w:id="25540" w:name="sub_1122313311"/>
      <w:bookmarkStart w:id="25541" w:name="sub_11222122311"/>
      <w:bookmarkStart w:id="25542" w:name="sub_1122314311"/>
      <w:bookmarkStart w:id="25543" w:name="sub_11221124211"/>
      <w:bookmarkStart w:id="25544" w:name="sub_1121126211"/>
      <w:bookmarkStart w:id="25545" w:name="sub_11211132211"/>
      <w:bookmarkStart w:id="25546" w:name="sub_11211142211"/>
      <w:bookmarkStart w:id="25547" w:name="sub_11221123211"/>
      <w:bookmarkStart w:id="25548" w:name="sub_1121125211"/>
      <w:bookmarkStart w:id="25549" w:name="sub_11211131211"/>
      <w:bookmarkStart w:id="25550" w:name="sub_11211141211"/>
      <w:bookmarkStart w:id="25551" w:name="sub_1121122611"/>
      <w:bookmarkStart w:id="25552" w:name="sub_1121121611"/>
      <w:bookmarkStart w:id="25553" w:name="sub_112111811"/>
      <w:bookmarkStart w:id="25554" w:name="sub_112232811"/>
      <w:bookmarkStart w:id="25555" w:name="sub_11222121411"/>
      <w:bookmarkStart w:id="25556" w:name="sub_1122313411"/>
      <w:bookmarkStart w:id="25557" w:name="sub_11222122411"/>
      <w:bookmarkStart w:id="25558" w:name="sub_1122314411"/>
      <w:bookmarkStart w:id="25559" w:name="sub_112211345"/>
      <w:bookmarkStart w:id="25560" w:name="sub_112113245"/>
      <w:bookmarkStart w:id="25561" w:name="sub_112211245"/>
      <w:bookmarkStart w:id="25562" w:name="sub_112113145"/>
      <w:bookmarkStart w:id="25563" w:name="sub_112221145"/>
      <w:bookmarkStart w:id="25564" w:name="sub_112211145"/>
      <w:bookmarkStart w:id="25565" w:name="sub_11211265"/>
      <w:bookmarkStart w:id="25566" w:name="sub_11211365"/>
      <w:bookmarkStart w:id="25567" w:name="sub_1121122125"/>
      <w:bookmarkStart w:id="25568" w:name="sub_1121121125"/>
      <w:bookmarkStart w:id="25569" w:name="sub_112111325"/>
      <w:bookmarkStart w:id="25570" w:name="sub_112232325"/>
      <w:bookmarkStart w:id="25571" w:name="sub_1121122225"/>
      <w:bookmarkStart w:id="25572" w:name="sub_1121121225"/>
      <w:bookmarkStart w:id="25573" w:name="sub_112111425"/>
      <w:bookmarkStart w:id="25574" w:name="sub_112232425"/>
      <w:bookmarkStart w:id="25575" w:name="sub_112211335"/>
      <w:bookmarkStart w:id="25576" w:name="sub_112113235"/>
      <w:bookmarkStart w:id="25577" w:name="sub_112211235"/>
      <w:bookmarkStart w:id="25578" w:name="sub_112113135"/>
      <w:bookmarkStart w:id="25579" w:name="sub_112221135"/>
      <w:bookmarkStart w:id="25580" w:name="sub_112211135"/>
      <w:bookmarkStart w:id="25581" w:name="sub_11211255"/>
      <w:bookmarkStart w:id="25582" w:name="sub_11211355"/>
      <w:bookmarkStart w:id="25583" w:name="sub_1121122115"/>
      <w:bookmarkStart w:id="25584" w:name="sub_1121121115"/>
      <w:bookmarkStart w:id="25585" w:name="sub_112111315"/>
      <w:bookmarkStart w:id="25586" w:name="sub_112232315"/>
      <w:bookmarkStart w:id="25587" w:name="sub_1121122215"/>
      <w:bookmarkStart w:id="25588" w:name="sub_1121121215"/>
      <w:bookmarkStart w:id="25589" w:name="sub_112111415"/>
      <w:bookmarkStart w:id="25590" w:name="sub_112232415"/>
      <w:bookmarkStart w:id="25591" w:name="sub_11222139"/>
      <w:bookmarkStart w:id="25592" w:name="sub_11221139"/>
      <w:bookmarkStart w:id="25593" w:name="sub_11211229"/>
      <w:bookmarkStart w:id="25594" w:name="sub_11211329"/>
      <w:bookmarkStart w:id="25595" w:name="sub_11222129"/>
      <w:bookmarkStart w:id="25596" w:name="sub_11221129"/>
      <w:bookmarkStart w:id="25597" w:name="sub_112112132"/>
      <w:bookmarkStart w:id="25598" w:name="sub_11211319"/>
      <w:bookmarkStart w:id="25599" w:name="sub_1122339"/>
      <w:bookmarkStart w:id="25600" w:name="sub_11222119"/>
      <w:bookmarkStart w:id="25601" w:name="sub_11211113"/>
      <w:bookmarkStart w:id="25602" w:name="sub_11221119"/>
      <w:bookmarkStart w:id="25603" w:name="sub_11223111"/>
      <w:bookmarkStart w:id="25604" w:name="sub_11211219"/>
      <w:bookmarkStart w:id="25605" w:name="sub_11223211"/>
      <w:bookmarkStart w:id="25606" w:name="sub_11211320"/>
      <w:bookmarkStart w:id="25607" w:name="sub_112221317"/>
      <w:bookmarkStart w:id="25608" w:name="sub_112112217"/>
      <w:bookmarkStart w:id="25609" w:name="sub_112221217"/>
      <w:bookmarkStart w:id="25610" w:name="sub_112112117"/>
      <w:bookmarkStart w:id="25611" w:name="sub_11223317"/>
      <w:bookmarkStart w:id="25612" w:name="sub_11211137"/>
      <w:bookmarkStart w:id="25613" w:name="sub_11223137"/>
      <w:bookmarkStart w:id="25614" w:name="sub_11223237"/>
      <w:bookmarkStart w:id="25615" w:name="sub_112221327"/>
      <w:bookmarkStart w:id="25616" w:name="sub_112112227"/>
      <w:bookmarkStart w:id="25617" w:name="sub_112221227"/>
      <w:bookmarkStart w:id="25618" w:name="sub_112112127"/>
      <w:bookmarkStart w:id="25619" w:name="sub_11223327"/>
      <w:bookmarkStart w:id="25620" w:name="sub_11211147"/>
      <w:bookmarkStart w:id="25621" w:name="sub_11223147"/>
      <w:bookmarkStart w:id="25622" w:name="sub_11223247"/>
      <w:bookmarkStart w:id="25623" w:name="sub_1122113413"/>
      <w:bookmarkStart w:id="25624" w:name="sub_1122112413"/>
      <w:bookmarkStart w:id="25625" w:name="sub_1122211413"/>
      <w:bookmarkStart w:id="25626" w:name="sub_112112613"/>
      <w:bookmarkStart w:id="25627" w:name="sub_11211221213"/>
      <w:bookmarkStart w:id="25628" w:name="sub_1121113213"/>
      <w:bookmarkStart w:id="25629" w:name="sub_11211222213"/>
      <w:bookmarkStart w:id="25630" w:name="sub_1121114213"/>
      <w:bookmarkStart w:id="25631" w:name="sub_1122113313"/>
      <w:bookmarkStart w:id="25632" w:name="sub_1122112313"/>
      <w:bookmarkStart w:id="25633" w:name="sub_1122211313"/>
      <w:bookmarkStart w:id="25634" w:name="sub_112112513"/>
      <w:bookmarkStart w:id="25635" w:name="sub_11211221113"/>
      <w:bookmarkStart w:id="25636" w:name="sub_1121113113"/>
      <w:bookmarkStart w:id="25637" w:name="sub_11211222113"/>
      <w:bookmarkStart w:id="25638" w:name="sub_1121114113"/>
      <w:bookmarkStart w:id="25639" w:name="sub_112221353"/>
      <w:bookmarkStart w:id="25640" w:name="sub_112112253"/>
      <w:bookmarkStart w:id="25641" w:name="sub_112221253"/>
      <w:bookmarkStart w:id="25642" w:name="sub_112112153"/>
      <w:bookmarkStart w:id="25643" w:name="sub_11223353"/>
      <w:bookmarkStart w:id="25644" w:name="sub_11211173"/>
      <w:bookmarkStart w:id="25645" w:name="sub_11223173"/>
      <w:bookmarkStart w:id="25646" w:name="sub_11223273"/>
      <w:bookmarkStart w:id="25647" w:name="sub_1122213133"/>
      <w:bookmarkStart w:id="25648" w:name="sub_1122212134"/>
      <w:bookmarkStart w:id="25649" w:name="sub_112233133"/>
      <w:bookmarkStart w:id="25650" w:name="sub_112231334"/>
      <w:bookmarkStart w:id="25651" w:name="sub_1122213233"/>
      <w:bookmarkStart w:id="25652" w:name="sub_1122212233"/>
      <w:bookmarkStart w:id="25653" w:name="sub_112233233"/>
      <w:bookmarkStart w:id="25654" w:name="sub_112231433"/>
      <w:bookmarkStart w:id="25655" w:name="sub_1122113423"/>
      <w:bookmarkStart w:id="25656" w:name="sub_1122112423"/>
      <w:bookmarkStart w:id="25657" w:name="sub_1122211423"/>
      <w:bookmarkStart w:id="25658" w:name="sub_112112623"/>
      <w:bookmarkStart w:id="25659" w:name="sub_11211221223"/>
      <w:bookmarkStart w:id="25660" w:name="sub_1121113223"/>
      <w:bookmarkStart w:id="25661" w:name="sub_11211222223"/>
      <w:bookmarkStart w:id="25662" w:name="sub_1121114223"/>
      <w:bookmarkStart w:id="25663" w:name="sub_1122113323"/>
      <w:bookmarkStart w:id="25664" w:name="sub_1122112323"/>
      <w:bookmarkStart w:id="25665" w:name="sub_1122211323"/>
      <w:bookmarkStart w:id="25666" w:name="sub_112112523"/>
      <w:bookmarkStart w:id="25667" w:name="sub_11211221123"/>
      <w:bookmarkStart w:id="25668" w:name="sub_1121113123"/>
      <w:bookmarkStart w:id="25669" w:name="sub_11211222123"/>
      <w:bookmarkStart w:id="25670" w:name="sub_1121114123"/>
      <w:bookmarkStart w:id="25671" w:name="sub_112221363"/>
      <w:bookmarkStart w:id="25672" w:name="sub_112112263"/>
      <w:bookmarkStart w:id="25673" w:name="sub_112221263"/>
      <w:bookmarkStart w:id="25674" w:name="sub_112112163"/>
      <w:bookmarkStart w:id="25675" w:name="sub_11223363"/>
      <w:bookmarkStart w:id="25676" w:name="sub_11211183"/>
      <w:bookmarkStart w:id="25677" w:name="sub_11223183"/>
      <w:bookmarkStart w:id="25678" w:name="sub_11223283"/>
      <w:bookmarkStart w:id="25679" w:name="sub_1122213143"/>
      <w:bookmarkStart w:id="25680" w:name="sub_1122212143"/>
      <w:bookmarkStart w:id="25681" w:name="sub_112233143"/>
      <w:bookmarkStart w:id="25682" w:name="sub_112231343"/>
      <w:bookmarkStart w:id="25683" w:name="sub_1122213243"/>
      <w:bookmarkStart w:id="25684" w:name="sub_1122212243"/>
      <w:bookmarkStart w:id="25685" w:name="sub_112233243"/>
      <w:bookmarkStart w:id="25686" w:name="sub_112231443"/>
      <w:bookmarkStart w:id="25687" w:name="sub_1121132442"/>
      <w:bookmarkStart w:id="25688" w:name="sub_1121131442"/>
      <w:bookmarkStart w:id="25689" w:name="sub_1122111442"/>
      <w:bookmarkStart w:id="25690" w:name="sub_112113642"/>
      <w:bookmarkStart w:id="25691" w:name="sub_11211211242"/>
      <w:bookmarkStart w:id="25692" w:name="sub_1122323242"/>
      <w:bookmarkStart w:id="25693" w:name="sub_11211212242"/>
      <w:bookmarkStart w:id="25694" w:name="sub_1122324242"/>
      <w:bookmarkStart w:id="25695" w:name="sub_1121132342"/>
      <w:bookmarkStart w:id="25696" w:name="sub_1121131342"/>
      <w:bookmarkStart w:id="25697" w:name="sub_1122111342"/>
      <w:bookmarkStart w:id="25698" w:name="sub_112113542"/>
      <w:bookmarkStart w:id="25699" w:name="sub_11211211142"/>
      <w:bookmarkStart w:id="25700" w:name="sub_1122323142"/>
      <w:bookmarkStart w:id="25701" w:name="sub_11211212142"/>
      <w:bookmarkStart w:id="25702" w:name="sub_1122324142"/>
      <w:bookmarkStart w:id="25703" w:name="sub_112211382"/>
      <w:bookmarkStart w:id="25704" w:name="sub_112113282"/>
      <w:bookmarkStart w:id="25705" w:name="sub_112211282"/>
      <w:bookmarkStart w:id="25706" w:name="sub_112113182"/>
      <w:bookmarkStart w:id="25707" w:name="sub_112221182"/>
      <w:bookmarkStart w:id="25708" w:name="sub_112211182"/>
      <w:bookmarkStart w:id="25709" w:name="sub_112112102"/>
      <w:bookmarkStart w:id="25710" w:name="sub_112113102"/>
      <w:bookmarkStart w:id="25711" w:name="sub_1121122162"/>
      <w:bookmarkStart w:id="25712" w:name="sub_1121121162"/>
      <w:bookmarkStart w:id="25713" w:name="sub_112111362"/>
      <w:bookmarkStart w:id="25714" w:name="sub_112232362"/>
      <w:bookmarkStart w:id="25715" w:name="sub_1121122262"/>
      <w:bookmarkStart w:id="25716" w:name="sub_1121121262"/>
      <w:bookmarkStart w:id="25717" w:name="sub_112111462"/>
      <w:bookmarkStart w:id="25718" w:name="sub_112232462"/>
      <w:bookmarkStart w:id="25719" w:name="sub_11221124122"/>
      <w:bookmarkStart w:id="25720" w:name="sub_1121126122"/>
      <w:bookmarkStart w:id="25721" w:name="sub_11211132122"/>
      <w:bookmarkStart w:id="25722" w:name="sub_11211142122"/>
      <w:bookmarkStart w:id="25723" w:name="sub_11221123122"/>
      <w:bookmarkStart w:id="25724" w:name="sub_1121125122"/>
      <w:bookmarkStart w:id="25725" w:name="sub_11211131122"/>
      <w:bookmarkStart w:id="25726" w:name="sub_11211141122"/>
      <w:bookmarkStart w:id="25727" w:name="sub_1121122522"/>
      <w:bookmarkStart w:id="25728" w:name="sub_1121121522"/>
      <w:bookmarkStart w:id="25729" w:name="sub_112111722"/>
      <w:bookmarkStart w:id="25730" w:name="sub_112232722"/>
      <w:bookmarkStart w:id="25731" w:name="sub_11222121322"/>
      <w:bookmarkStart w:id="25732" w:name="sub_1122313322"/>
      <w:bookmarkStart w:id="25733" w:name="sub_11222122322"/>
      <w:bookmarkStart w:id="25734" w:name="sub_1122314322"/>
      <w:bookmarkStart w:id="25735" w:name="sub_11221124222"/>
      <w:bookmarkStart w:id="25736" w:name="sub_1121126222"/>
      <w:bookmarkStart w:id="25737" w:name="sub_11211132222"/>
      <w:bookmarkStart w:id="25738" w:name="sub_11211142222"/>
      <w:bookmarkStart w:id="25739" w:name="sub_11221123222"/>
      <w:bookmarkStart w:id="25740" w:name="sub_1121125222"/>
      <w:bookmarkStart w:id="25741" w:name="sub_11211131222"/>
      <w:bookmarkStart w:id="25742" w:name="sub_11211141222"/>
      <w:bookmarkStart w:id="25743" w:name="sub_1121122622"/>
      <w:bookmarkStart w:id="25744" w:name="sub_1121121622"/>
      <w:bookmarkStart w:id="25745" w:name="sub_112111822"/>
      <w:bookmarkStart w:id="25746" w:name="sub_112232822"/>
      <w:bookmarkStart w:id="25747" w:name="sub_11222121422"/>
      <w:bookmarkStart w:id="25748" w:name="sub_1122313422"/>
      <w:bookmarkStart w:id="25749" w:name="sub_11222122422"/>
      <w:bookmarkStart w:id="25750" w:name="sub_1122314422"/>
      <w:bookmarkStart w:id="25751" w:name="sub_1121132432"/>
      <w:bookmarkStart w:id="25752" w:name="sub_1121131432"/>
      <w:bookmarkStart w:id="25753" w:name="sub_1122111432"/>
      <w:bookmarkStart w:id="25754" w:name="sub_112113632"/>
      <w:bookmarkStart w:id="25755" w:name="sub_11211211232"/>
      <w:bookmarkStart w:id="25756" w:name="sub_1122323232"/>
      <w:bookmarkStart w:id="25757" w:name="sub_11211212232"/>
      <w:bookmarkStart w:id="25758" w:name="sub_1122324232"/>
      <w:bookmarkStart w:id="25759" w:name="sub_1121132332"/>
      <w:bookmarkStart w:id="25760" w:name="sub_1121131332"/>
      <w:bookmarkStart w:id="25761" w:name="sub_1122111332"/>
      <w:bookmarkStart w:id="25762" w:name="sub_112113532"/>
      <w:bookmarkStart w:id="25763" w:name="sub_11211211132"/>
      <w:bookmarkStart w:id="25764" w:name="sub_1122323132"/>
      <w:bookmarkStart w:id="25765" w:name="sub_11211212132"/>
      <w:bookmarkStart w:id="25766" w:name="sub_1122324132"/>
      <w:bookmarkStart w:id="25767" w:name="sub_112211372"/>
      <w:bookmarkStart w:id="25768" w:name="sub_112113272"/>
      <w:bookmarkStart w:id="25769" w:name="sub_112211272"/>
      <w:bookmarkStart w:id="25770" w:name="sub_112113172"/>
      <w:bookmarkStart w:id="25771" w:name="sub_112221172"/>
      <w:bookmarkStart w:id="25772" w:name="sub_112211172"/>
      <w:bookmarkStart w:id="25773" w:name="sub_11211292"/>
      <w:bookmarkStart w:id="25774" w:name="sub_11211392"/>
      <w:bookmarkStart w:id="25775" w:name="sub_1121122152"/>
      <w:bookmarkStart w:id="25776" w:name="sub_1121121152"/>
      <w:bookmarkStart w:id="25777" w:name="sub_112111352"/>
      <w:bookmarkStart w:id="25778" w:name="sub_112232352"/>
      <w:bookmarkStart w:id="25779" w:name="sub_1121122252"/>
      <w:bookmarkStart w:id="25780" w:name="sub_1121121252"/>
      <w:bookmarkStart w:id="25781" w:name="sub_112111452"/>
      <w:bookmarkStart w:id="25782" w:name="sub_112232452"/>
      <w:bookmarkStart w:id="25783" w:name="sub_11221124112"/>
      <w:bookmarkStart w:id="25784" w:name="sub_1121126112"/>
      <w:bookmarkStart w:id="25785" w:name="sub_11211132112"/>
      <w:bookmarkStart w:id="25786" w:name="sub_11211142112"/>
      <w:bookmarkStart w:id="25787" w:name="sub_11221123112"/>
      <w:bookmarkStart w:id="25788" w:name="sub_1121125112"/>
      <w:bookmarkStart w:id="25789" w:name="sub_11211131112"/>
      <w:bookmarkStart w:id="25790" w:name="sub_11211141112"/>
      <w:bookmarkStart w:id="25791" w:name="sub_1121122512"/>
      <w:bookmarkStart w:id="25792" w:name="sub_1121121512"/>
      <w:bookmarkStart w:id="25793" w:name="sub_112111712"/>
      <w:bookmarkStart w:id="25794" w:name="sub_112232712"/>
      <w:bookmarkStart w:id="25795" w:name="sub_11222121312"/>
      <w:bookmarkStart w:id="25796" w:name="sub_1122313312"/>
      <w:bookmarkStart w:id="25797" w:name="sub_11222122312"/>
      <w:bookmarkStart w:id="25798" w:name="sub_1122314312"/>
      <w:bookmarkStart w:id="25799" w:name="sub_11221124212"/>
      <w:bookmarkStart w:id="25800" w:name="sub_1121126212"/>
      <w:bookmarkStart w:id="25801" w:name="sub_11211132212"/>
      <w:bookmarkStart w:id="25802" w:name="sub_11211142212"/>
      <w:bookmarkStart w:id="25803" w:name="sub_11221123212"/>
      <w:bookmarkStart w:id="25804" w:name="sub_1121125212"/>
      <w:bookmarkStart w:id="25805" w:name="sub_11211131212"/>
      <w:bookmarkStart w:id="25806" w:name="sub_11211141212"/>
      <w:bookmarkStart w:id="25807" w:name="sub_1121122612"/>
      <w:bookmarkStart w:id="25808" w:name="sub_1121121612"/>
      <w:bookmarkStart w:id="25809" w:name="sub_112111812"/>
      <w:bookmarkStart w:id="25810" w:name="sub_112232812"/>
      <w:bookmarkStart w:id="25811" w:name="sub_11222121412"/>
      <w:bookmarkStart w:id="25812" w:name="sub_1122313412"/>
      <w:bookmarkStart w:id="25813" w:name="sub_11222122412"/>
      <w:bookmarkStart w:id="25814" w:name="sub_1122314412"/>
      <w:bookmarkStart w:id="25815" w:name="sub_112211346"/>
      <w:bookmarkStart w:id="25816" w:name="sub_112113246"/>
      <w:bookmarkStart w:id="25817" w:name="sub_112211246"/>
      <w:bookmarkStart w:id="25818" w:name="sub_112113146"/>
      <w:bookmarkStart w:id="25819" w:name="sub_112221146"/>
      <w:bookmarkStart w:id="25820" w:name="sub_112211146"/>
      <w:bookmarkStart w:id="25821" w:name="sub_11211266"/>
      <w:bookmarkStart w:id="25822" w:name="sub_11211366"/>
      <w:bookmarkStart w:id="25823" w:name="sub_1121122126"/>
      <w:bookmarkStart w:id="25824" w:name="sub_1121121126"/>
      <w:bookmarkStart w:id="25825" w:name="sub_112111326"/>
      <w:bookmarkStart w:id="25826" w:name="sub_112232326"/>
      <w:bookmarkStart w:id="25827" w:name="sub_1121122226"/>
      <w:bookmarkStart w:id="25828" w:name="sub_1121121226"/>
      <w:bookmarkStart w:id="25829" w:name="sub_112111426"/>
      <w:bookmarkStart w:id="25830" w:name="sub_112232426"/>
      <w:bookmarkStart w:id="25831" w:name="sub_112211336"/>
      <w:bookmarkStart w:id="25832" w:name="sub_112113236"/>
      <w:bookmarkStart w:id="25833" w:name="sub_112211236"/>
      <w:bookmarkStart w:id="25834" w:name="sub_112113136"/>
      <w:bookmarkStart w:id="25835" w:name="sub_112221136"/>
      <w:bookmarkStart w:id="25836" w:name="sub_112211136"/>
      <w:bookmarkStart w:id="25837" w:name="sub_11211256"/>
      <w:bookmarkStart w:id="25838" w:name="sub_11211356"/>
      <w:bookmarkStart w:id="25839" w:name="sub_1121122116"/>
      <w:bookmarkStart w:id="25840" w:name="sub_1121121116"/>
      <w:bookmarkStart w:id="25841" w:name="sub_112111316"/>
      <w:bookmarkStart w:id="25842" w:name="sub_112232316"/>
      <w:bookmarkStart w:id="25843" w:name="sub_1121122216"/>
      <w:bookmarkStart w:id="25844" w:name="sub_1121121216"/>
      <w:bookmarkStart w:id="25845" w:name="sub_112111416"/>
      <w:bookmarkStart w:id="25846" w:name="sub_112232416"/>
      <w:bookmarkStart w:id="25847" w:name="sub_112221310"/>
      <w:bookmarkStart w:id="25848" w:name="sub_112211310"/>
      <w:bookmarkStart w:id="25849" w:name="sub_112112210"/>
      <w:bookmarkStart w:id="25850" w:name="sub_112113210"/>
      <w:bookmarkStart w:id="25851" w:name="sub_112221210"/>
      <w:bookmarkStart w:id="25852" w:name="sub_112211210"/>
      <w:bookmarkStart w:id="25853" w:name="sub_112112133"/>
      <w:bookmarkStart w:id="25854" w:name="sub_112113110"/>
      <w:bookmarkStart w:id="25855" w:name="sub_11223310"/>
      <w:bookmarkStart w:id="25856" w:name="sub_112221110"/>
      <w:bookmarkStart w:id="25857" w:name="sub_11211114"/>
      <w:bookmarkStart w:id="25858" w:name="sub_112211110"/>
      <w:bookmarkStart w:id="25859" w:name="sub_11223112"/>
      <w:bookmarkStart w:id="25860" w:name="sub_112112110"/>
      <w:bookmarkStart w:id="25861" w:name="sub_11223212"/>
      <w:bookmarkStart w:id="25862" w:name="sub_11211330"/>
      <w:bookmarkStart w:id="25863" w:name="sub_112221318"/>
      <w:bookmarkStart w:id="25864" w:name="sub_112112218"/>
      <w:bookmarkStart w:id="25865" w:name="sub_112221218"/>
      <w:bookmarkStart w:id="25866" w:name="sub_112112118"/>
      <w:bookmarkStart w:id="25867" w:name="sub_11223318"/>
      <w:bookmarkStart w:id="25868" w:name="sub_11211138"/>
      <w:bookmarkStart w:id="25869" w:name="sub_11223138"/>
      <w:bookmarkStart w:id="25870" w:name="sub_11223238"/>
      <w:bookmarkStart w:id="25871" w:name="sub_112221328"/>
      <w:bookmarkStart w:id="25872" w:name="sub_112112228"/>
      <w:bookmarkStart w:id="25873" w:name="sub_112221228"/>
      <w:bookmarkStart w:id="25874" w:name="sub_112112128"/>
      <w:bookmarkStart w:id="25875" w:name="sub_11223328"/>
      <w:bookmarkStart w:id="25876" w:name="sub_11211148"/>
      <w:bookmarkStart w:id="25877" w:name="sub_11223148"/>
      <w:bookmarkStart w:id="25878" w:name="sub_11223248"/>
      <w:bookmarkStart w:id="25879" w:name="sub_1122113414"/>
      <w:bookmarkStart w:id="25880" w:name="sub_1122112414"/>
      <w:bookmarkStart w:id="25881" w:name="sub_1122211414"/>
      <w:bookmarkStart w:id="25882" w:name="sub_112112614"/>
      <w:bookmarkStart w:id="25883" w:name="sub_11211221214"/>
      <w:bookmarkStart w:id="25884" w:name="sub_1121113214"/>
      <w:bookmarkStart w:id="25885" w:name="sub_11211222214"/>
      <w:bookmarkStart w:id="25886" w:name="sub_1121114214"/>
      <w:bookmarkStart w:id="25887" w:name="sub_1122113314"/>
      <w:bookmarkStart w:id="25888" w:name="sub_1122112314"/>
      <w:bookmarkStart w:id="25889" w:name="sub_1122211314"/>
      <w:bookmarkStart w:id="25890" w:name="sub_112112514"/>
      <w:bookmarkStart w:id="25891" w:name="sub_11211221114"/>
      <w:bookmarkStart w:id="25892" w:name="sub_1121113114"/>
      <w:bookmarkStart w:id="25893" w:name="sub_11211222114"/>
      <w:bookmarkStart w:id="25894" w:name="sub_1121114114"/>
      <w:bookmarkStart w:id="25895" w:name="sub_112221354"/>
      <w:bookmarkStart w:id="25896" w:name="sub_112112254"/>
      <w:bookmarkStart w:id="25897" w:name="sub_112221254"/>
      <w:bookmarkStart w:id="25898" w:name="sub_112112154"/>
      <w:bookmarkStart w:id="25899" w:name="sub_11223354"/>
      <w:bookmarkStart w:id="25900" w:name="sub_11211174"/>
      <w:bookmarkStart w:id="25901" w:name="sub_11223174"/>
      <w:bookmarkStart w:id="25902" w:name="sub_11223274"/>
      <w:bookmarkStart w:id="25903" w:name="sub_1122213134"/>
      <w:bookmarkStart w:id="25904" w:name="sub_1122212135"/>
      <w:bookmarkStart w:id="25905" w:name="sub_112233134"/>
      <w:bookmarkStart w:id="25906" w:name="sub_112231335"/>
      <w:bookmarkStart w:id="25907" w:name="sub_1122213234"/>
      <w:bookmarkStart w:id="25908" w:name="sub_1122212234"/>
      <w:bookmarkStart w:id="25909" w:name="sub_112233234"/>
      <w:bookmarkStart w:id="25910" w:name="sub_112231434"/>
      <w:bookmarkStart w:id="25911" w:name="sub_1122113424"/>
      <w:bookmarkStart w:id="25912" w:name="sub_1122112424"/>
      <w:bookmarkStart w:id="25913" w:name="sub_1122211424"/>
      <w:bookmarkStart w:id="25914" w:name="sub_112112624"/>
      <w:bookmarkStart w:id="25915" w:name="sub_11211221224"/>
      <w:bookmarkStart w:id="25916" w:name="sub_1121113224"/>
      <w:bookmarkStart w:id="25917" w:name="sub_11211222224"/>
      <w:bookmarkStart w:id="25918" w:name="sub_1121114224"/>
      <w:bookmarkStart w:id="25919" w:name="sub_1122113324"/>
      <w:bookmarkStart w:id="25920" w:name="sub_1122112324"/>
      <w:bookmarkStart w:id="25921" w:name="sub_1122211324"/>
      <w:bookmarkStart w:id="25922" w:name="sub_112112524"/>
      <w:bookmarkStart w:id="25923" w:name="sub_11211221124"/>
      <w:bookmarkStart w:id="25924" w:name="sub_1121113124"/>
      <w:bookmarkStart w:id="25925" w:name="sub_11211222124"/>
      <w:bookmarkStart w:id="25926" w:name="sub_1121114124"/>
      <w:bookmarkStart w:id="25927" w:name="sub_112221364"/>
      <w:bookmarkStart w:id="25928" w:name="sub_112112264"/>
      <w:bookmarkStart w:id="25929" w:name="sub_112221264"/>
      <w:bookmarkStart w:id="25930" w:name="sub_112112164"/>
      <w:bookmarkStart w:id="25931" w:name="sub_11223364"/>
      <w:bookmarkStart w:id="25932" w:name="sub_11211184"/>
      <w:bookmarkStart w:id="25933" w:name="sub_11223184"/>
      <w:bookmarkStart w:id="25934" w:name="sub_11223284"/>
      <w:bookmarkStart w:id="25935" w:name="sub_1122213144"/>
      <w:bookmarkStart w:id="25936" w:name="sub_1122212144"/>
      <w:bookmarkStart w:id="25937" w:name="sub_112233144"/>
      <w:bookmarkStart w:id="25938" w:name="sub_112231344"/>
      <w:bookmarkStart w:id="25939" w:name="sub_1122213244"/>
      <w:bookmarkStart w:id="25940" w:name="sub_1122212244"/>
      <w:bookmarkStart w:id="25941" w:name="sub_112233244"/>
      <w:bookmarkStart w:id="25942" w:name="sub_112231444"/>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r w:rsidRPr="00CC7321">
        <w:rPr>
          <w:rFonts w:ascii="Times New Roman" w:hAnsi="Times New Roman" w:cs="Times New Roman"/>
          <w:b/>
          <w:color w:val="26282F"/>
        </w:rPr>
        <w:t>Приложение 2</w:t>
      </w:r>
      <w:r w:rsidRPr="00CC7321">
        <w:rPr>
          <w:rFonts w:ascii="Times New Roman" w:hAnsi="Times New Roman" w:cs="Times New Roman"/>
        </w:rPr>
        <w:br/>
      </w:r>
      <w:r w:rsidRPr="00CC7321">
        <w:rPr>
          <w:rFonts w:ascii="Times New Roman" w:eastAsia="Times New Roman" w:hAnsi="Times New Roman" w:cs="Times New Roman"/>
          <w:color w:val="000000"/>
        </w:rPr>
        <w:t xml:space="preserve">к Административному регламенту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предоставление муниципальной услуги</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 </w:t>
      </w:r>
      <w:r w:rsidRPr="00CC7321">
        <w:rPr>
          <w:rFonts w:ascii="Times New Roman" w:eastAsia="Times New Roman" w:hAnsi="Times New Roman" w:cs="Times New Roman"/>
        </w:rPr>
        <w:t>«Прием заявлений и постановка в</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очередь для зачисления детей</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в образовательные организации, </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реализующие образовательную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rPr>
        <w:t>программу дошкольного образования»</w:t>
      </w:r>
    </w:p>
    <w:p w:rsidR="00CC7321" w:rsidRPr="00CC7321" w:rsidRDefault="00CC7321" w:rsidP="00CC7321">
      <w:pPr>
        <w:spacing w:after="0" w:line="240" w:lineRule="auto"/>
        <w:ind w:firstLine="720"/>
        <w:jc w:val="right"/>
        <w:rPr>
          <w:rFonts w:ascii="Times New Roman" w:hAnsi="Times New Roman" w:cs="Times New Roman"/>
        </w:rPr>
      </w:pPr>
    </w:p>
    <w:p w:rsidR="00CC7321" w:rsidRPr="00CC7321" w:rsidRDefault="00CC7321" w:rsidP="00CC7321">
      <w:pPr>
        <w:pStyle w:val="af5"/>
        <w:suppressAutoHyphens/>
        <w:ind w:firstLine="720"/>
        <w:jc w:val="right"/>
        <w:rPr>
          <w:rFonts w:ascii="Times New Roman" w:hAnsi="Times New Roman" w:cs="Times New Roman"/>
          <w:sz w:val="22"/>
          <w:szCs w:val="22"/>
        </w:rPr>
      </w:pPr>
      <w:r w:rsidRPr="00CC7321">
        <w:rPr>
          <w:rFonts w:ascii="Times New Roman" w:hAnsi="Times New Roman" w:cs="Times New Roman"/>
          <w:sz w:val="22"/>
          <w:szCs w:val="22"/>
        </w:rPr>
        <w:t xml:space="preserve">                                          Главе </w:t>
      </w:r>
    </w:p>
    <w:p w:rsidR="00CC7321" w:rsidRPr="00CC7321" w:rsidRDefault="00CC7321" w:rsidP="00CC7321">
      <w:pPr>
        <w:pStyle w:val="af5"/>
        <w:suppressAutoHyphens/>
        <w:ind w:firstLine="720"/>
        <w:jc w:val="right"/>
        <w:rPr>
          <w:rFonts w:ascii="Times New Roman" w:hAnsi="Times New Roman" w:cs="Times New Roman"/>
          <w:color w:val="000000" w:themeColor="text1"/>
          <w:sz w:val="22"/>
          <w:szCs w:val="22"/>
        </w:rPr>
        <w:sectPr w:rsidR="00CC7321" w:rsidRPr="00CC7321">
          <w:type w:val="continuous"/>
          <w:pgSz w:w="11906" w:h="16838"/>
          <w:pgMar w:top="1134" w:right="1134" w:bottom="1134" w:left="1134" w:header="720" w:footer="720" w:gutter="0"/>
          <w:cols w:space="720"/>
        </w:sectPr>
      </w:pP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bCs/>
          <w:color w:val="000000" w:themeColor="text1"/>
          <w:sz w:val="22"/>
          <w:szCs w:val="22"/>
        </w:rPr>
        <w:t>муниципального образования</w:t>
      </w:r>
      <w:r w:rsidRPr="00CC7321">
        <w:rPr>
          <w:rFonts w:ascii="Times New Roman" w:hAnsi="Times New Roman" w:cs="Times New Roman"/>
          <w:sz w:val="22"/>
          <w:szCs w:val="22"/>
        </w:rPr>
        <w:t xml:space="preserve">                                      </w:t>
      </w:r>
      <w:bookmarkStart w:id="25943" w:name="p_306"/>
      <w:bookmarkEnd w:id="25943"/>
    </w:p>
    <w:p w:rsidR="00CC7321" w:rsidRPr="00CC7321" w:rsidRDefault="00CC7321" w:rsidP="00CC7321">
      <w:pPr>
        <w:pStyle w:val="affffffffb"/>
        <w:jc w:val="right"/>
        <w:rPr>
          <w:rFonts w:ascii="Times New Roman" w:hAnsi="Times New Roman" w:cs="Times New Roman"/>
          <w:sz w:val="22"/>
          <w:szCs w:val="22"/>
        </w:rPr>
      </w:pPr>
      <w:bookmarkStart w:id="25944" w:name="p_3091"/>
      <w:bookmarkEnd w:id="25944"/>
      <w:r w:rsidRPr="00CC7321">
        <w:rPr>
          <w:rFonts w:ascii="Times New Roman" w:eastAsia="Times New Roman" w:hAnsi="Times New Roman" w:cs="Times New Roman"/>
          <w:sz w:val="22"/>
          <w:szCs w:val="22"/>
        </w:rPr>
        <w:lastRenderedPageBreak/>
        <w:t xml:space="preserve">                                          </w:t>
      </w:r>
      <w:r w:rsidRPr="00CC7321">
        <w:rPr>
          <w:rFonts w:ascii="Times New Roman" w:hAnsi="Times New Roman" w:cs="Times New Roman"/>
          <w:sz w:val="22"/>
          <w:szCs w:val="22"/>
        </w:rPr>
        <w:t>_______________________________</w:t>
      </w:r>
    </w:p>
    <w:p w:rsidR="00CC7321" w:rsidRPr="00CC7321" w:rsidRDefault="00CC7321" w:rsidP="00CC7321">
      <w:pPr>
        <w:pStyle w:val="affffffffb"/>
        <w:jc w:val="right"/>
        <w:rPr>
          <w:rFonts w:ascii="Times New Roman" w:hAnsi="Times New Roman" w:cs="Times New Roman"/>
          <w:sz w:val="22"/>
          <w:szCs w:val="22"/>
        </w:rPr>
      </w:pPr>
      <w:bookmarkStart w:id="25945" w:name="p_310"/>
      <w:bookmarkEnd w:id="25945"/>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_______________________________</w:t>
      </w:r>
    </w:p>
    <w:p w:rsidR="00CC7321" w:rsidRPr="00CC7321" w:rsidRDefault="00CC7321" w:rsidP="00CC7321">
      <w:pPr>
        <w:pStyle w:val="affffffffb"/>
        <w:jc w:val="right"/>
        <w:rPr>
          <w:rFonts w:ascii="Times New Roman" w:hAnsi="Times New Roman" w:cs="Times New Roman"/>
          <w:sz w:val="22"/>
          <w:szCs w:val="22"/>
        </w:rPr>
      </w:pPr>
      <w:bookmarkStart w:id="25946" w:name="p_311"/>
      <w:bookmarkEnd w:id="25946"/>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(Ф. И. О. заявителя полностью,</w:t>
      </w:r>
    </w:p>
    <w:p w:rsidR="00CC7321" w:rsidRPr="00CC7321" w:rsidRDefault="00CC7321" w:rsidP="00CC7321">
      <w:pPr>
        <w:pStyle w:val="affffffffb"/>
        <w:jc w:val="right"/>
        <w:rPr>
          <w:rFonts w:ascii="Times New Roman" w:hAnsi="Times New Roman" w:cs="Times New Roman"/>
          <w:sz w:val="22"/>
          <w:szCs w:val="22"/>
        </w:rPr>
      </w:pPr>
      <w:bookmarkStart w:id="25947" w:name="p_312"/>
      <w:bookmarkEnd w:id="25947"/>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адрес проживания, паспортные</w:t>
      </w:r>
    </w:p>
    <w:p w:rsidR="00CC7321" w:rsidRPr="00CC7321" w:rsidRDefault="00CC7321" w:rsidP="00CC7321">
      <w:pPr>
        <w:pStyle w:val="affffffffb"/>
        <w:jc w:val="right"/>
        <w:rPr>
          <w:rFonts w:ascii="Times New Roman" w:hAnsi="Times New Roman" w:cs="Times New Roman"/>
          <w:sz w:val="22"/>
          <w:szCs w:val="22"/>
        </w:rPr>
      </w:pPr>
      <w:bookmarkStart w:id="25948" w:name="p_313"/>
      <w:bookmarkEnd w:id="25948"/>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данные, номер телефона)</w:t>
      </w:r>
    </w:p>
    <w:p w:rsidR="00CC7321" w:rsidRPr="00CC7321" w:rsidRDefault="00CC7321" w:rsidP="00CC7321">
      <w:pPr>
        <w:pStyle w:val="affffffffb"/>
        <w:rPr>
          <w:rFonts w:ascii="Times New Roman" w:hAnsi="Times New Roman" w:cs="Times New Roman"/>
          <w:sz w:val="22"/>
          <w:szCs w:val="22"/>
        </w:rPr>
      </w:pPr>
      <w:bookmarkStart w:id="25949" w:name="p_314"/>
      <w:bookmarkEnd w:id="25949"/>
      <w:r>
        <w:rPr>
          <w:rFonts w:ascii="Times New Roman" w:eastAsia="Times New Roman" w:hAnsi="Times New Roman" w:cs="Times New Roman"/>
          <w:sz w:val="22"/>
          <w:szCs w:val="22"/>
        </w:rPr>
        <w:t xml:space="preserve">              </w:t>
      </w:r>
    </w:p>
    <w:p w:rsidR="00CC7321" w:rsidRPr="00CC7321" w:rsidRDefault="00CC7321" w:rsidP="00F41761">
      <w:pPr>
        <w:pStyle w:val="affffffffb"/>
        <w:jc w:val="center"/>
        <w:rPr>
          <w:rFonts w:ascii="Times New Roman" w:hAnsi="Times New Roman" w:cs="Times New Roman"/>
          <w:sz w:val="22"/>
          <w:szCs w:val="22"/>
        </w:rPr>
      </w:pPr>
      <w:bookmarkStart w:id="25950" w:name="ext-gen1389"/>
      <w:bookmarkStart w:id="25951" w:name="p_213"/>
      <w:bookmarkEnd w:id="25950"/>
      <w:bookmarkEnd w:id="25951"/>
      <w:r w:rsidRPr="00CC7321">
        <w:rPr>
          <w:rFonts w:ascii="Times New Roman" w:hAnsi="Times New Roman" w:cs="Times New Roman"/>
          <w:sz w:val="22"/>
          <w:szCs w:val="22"/>
        </w:rPr>
        <w:t>заявление</w:t>
      </w:r>
    </w:p>
    <w:p w:rsidR="00CC7321" w:rsidRPr="00CC7321" w:rsidRDefault="00CC7321" w:rsidP="00CC7321">
      <w:pPr>
        <w:pStyle w:val="affffffffb"/>
        <w:rPr>
          <w:rFonts w:ascii="Times New Roman" w:hAnsi="Times New Roman" w:cs="Times New Roman"/>
          <w:sz w:val="22"/>
          <w:szCs w:val="22"/>
        </w:rPr>
      </w:pPr>
      <w:bookmarkStart w:id="25952" w:name="p_6972"/>
      <w:bookmarkEnd w:id="25952"/>
      <w:r w:rsidRPr="00CC7321">
        <w:rPr>
          <w:rFonts w:ascii="Times New Roman" w:hAnsi="Times New Roman" w:cs="Times New Roman"/>
          <w:sz w:val="22"/>
          <w:szCs w:val="22"/>
        </w:rPr>
        <w:t xml:space="preserve">     Прошу внести в систему АИС "Е-услуги. Образование" заявку на включение</w:t>
      </w:r>
    </w:p>
    <w:p w:rsidR="00CC7321" w:rsidRPr="00CC7321" w:rsidRDefault="00CC7321" w:rsidP="00CC7321">
      <w:pPr>
        <w:pStyle w:val="affffffffb"/>
        <w:rPr>
          <w:rFonts w:ascii="Times New Roman" w:hAnsi="Times New Roman" w:cs="Times New Roman"/>
          <w:sz w:val="22"/>
          <w:szCs w:val="22"/>
        </w:rPr>
      </w:pPr>
      <w:bookmarkStart w:id="25953" w:name="p_215"/>
      <w:bookmarkEnd w:id="25953"/>
      <w:r w:rsidRPr="00CC7321">
        <w:rPr>
          <w:rFonts w:ascii="Times New Roman" w:hAnsi="Times New Roman" w:cs="Times New Roman"/>
          <w:sz w:val="22"/>
          <w:szCs w:val="22"/>
        </w:rPr>
        <w:t>моего ребенка (ФИО, дата рождения _____________________________________),</w:t>
      </w:r>
      <w:bookmarkStart w:id="25954" w:name="p_216"/>
      <w:bookmarkEnd w:id="25954"/>
      <w:r w:rsidRPr="00CC7321">
        <w:rPr>
          <w:rFonts w:ascii="Times New Roman" w:hAnsi="Times New Roman" w:cs="Times New Roman"/>
          <w:sz w:val="22"/>
          <w:szCs w:val="22"/>
        </w:rPr>
        <w:t>в очередь для зачисления детей в образовательные организации, реализующие</w:t>
      </w:r>
      <w:r w:rsidR="00F41761">
        <w:rPr>
          <w:rFonts w:ascii="Times New Roman" w:hAnsi="Times New Roman" w:cs="Times New Roman"/>
          <w:sz w:val="22"/>
          <w:szCs w:val="22"/>
        </w:rPr>
        <w:t xml:space="preserve"> </w:t>
      </w:r>
      <w:bookmarkStart w:id="25955" w:name="p_217"/>
      <w:bookmarkEnd w:id="25955"/>
      <w:r w:rsidRPr="00CC7321">
        <w:rPr>
          <w:rFonts w:ascii="Times New Roman" w:hAnsi="Times New Roman" w:cs="Times New Roman"/>
          <w:sz w:val="22"/>
          <w:szCs w:val="22"/>
        </w:rPr>
        <w:t>образовательную   программу   дошкольного   образования   на   территории</w:t>
      </w:r>
      <w:r w:rsidR="00F41761">
        <w:rPr>
          <w:rFonts w:ascii="Times New Roman" w:hAnsi="Times New Roman" w:cs="Times New Roman"/>
          <w:sz w:val="22"/>
          <w:szCs w:val="22"/>
        </w:rPr>
        <w:t xml:space="preserve"> </w:t>
      </w:r>
      <w:bookmarkStart w:id="25956" w:name="p_218"/>
      <w:bookmarkEnd w:id="25956"/>
      <w:r w:rsidRPr="00CC7321">
        <w:rPr>
          <w:rFonts w:ascii="Times New Roman" w:hAnsi="Times New Roman" w:cs="Times New Roman"/>
          <w:sz w:val="22"/>
          <w:szCs w:val="22"/>
        </w:rPr>
        <w:t>городского  округа  Саранск (указать желаемую дату зачисления ребенка), в</w:t>
      </w:r>
      <w:r w:rsidR="00F41761">
        <w:rPr>
          <w:rFonts w:ascii="Times New Roman" w:hAnsi="Times New Roman" w:cs="Times New Roman"/>
          <w:sz w:val="22"/>
          <w:szCs w:val="22"/>
        </w:rPr>
        <w:t xml:space="preserve"> </w:t>
      </w:r>
      <w:bookmarkStart w:id="25957" w:name="p_219"/>
      <w:bookmarkEnd w:id="25957"/>
      <w:r w:rsidRPr="00CC7321">
        <w:rPr>
          <w:rFonts w:ascii="Times New Roman" w:hAnsi="Times New Roman" w:cs="Times New Roman"/>
          <w:sz w:val="22"/>
          <w:szCs w:val="22"/>
        </w:rPr>
        <w:t>список предпочитаемых садов включить следующие:</w:t>
      </w:r>
    </w:p>
    <w:p w:rsidR="00CC7321" w:rsidRPr="00CC7321" w:rsidRDefault="00CC7321" w:rsidP="00CC7321">
      <w:pPr>
        <w:pStyle w:val="affffffffb"/>
        <w:rPr>
          <w:rFonts w:ascii="Times New Roman" w:hAnsi="Times New Roman" w:cs="Times New Roman"/>
          <w:sz w:val="22"/>
          <w:szCs w:val="22"/>
        </w:rPr>
      </w:pPr>
      <w:bookmarkStart w:id="25958" w:name="p_220"/>
      <w:bookmarkEnd w:id="25958"/>
      <w:r w:rsidRPr="00CC7321">
        <w:rPr>
          <w:rFonts w:ascii="Times New Roman" w:hAnsi="Times New Roman" w:cs="Times New Roman"/>
          <w:sz w:val="22"/>
          <w:szCs w:val="22"/>
        </w:rPr>
        <w:t>____________________________________________________________________</w:t>
      </w:r>
    </w:p>
    <w:p w:rsidR="00CC7321" w:rsidRPr="00CC7321" w:rsidRDefault="00CC7321" w:rsidP="00CC7321">
      <w:pPr>
        <w:pStyle w:val="affffffffb"/>
        <w:rPr>
          <w:rFonts w:ascii="Times New Roman" w:hAnsi="Times New Roman" w:cs="Times New Roman"/>
          <w:sz w:val="22"/>
          <w:szCs w:val="22"/>
        </w:rPr>
      </w:pPr>
      <w:bookmarkStart w:id="25959" w:name="p_221"/>
      <w:bookmarkEnd w:id="25959"/>
      <w:r w:rsidRPr="00CC7321">
        <w:rPr>
          <w:rFonts w:ascii="Times New Roman" w:hAnsi="Times New Roman" w:cs="Times New Roman"/>
          <w:sz w:val="22"/>
          <w:szCs w:val="22"/>
        </w:rPr>
        <w:t>____________________________________________________________________</w:t>
      </w:r>
    </w:p>
    <w:p w:rsidR="00CC7321" w:rsidRPr="00CC7321" w:rsidRDefault="00CC7321" w:rsidP="00CC7321">
      <w:pPr>
        <w:pStyle w:val="affffffffb"/>
        <w:rPr>
          <w:rFonts w:ascii="Times New Roman" w:hAnsi="Times New Roman" w:cs="Times New Roman"/>
          <w:sz w:val="22"/>
          <w:szCs w:val="22"/>
        </w:rPr>
      </w:pPr>
      <w:bookmarkStart w:id="25960" w:name="p_222"/>
      <w:bookmarkEnd w:id="25960"/>
      <w:r w:rsidRPr="00CC7321">
        <w:rPr>
          <w:rFonts w:ascii="Times New Roman" w:hAnsi="Times New Roman" w:cs="Times New Roman"/>
          <w:sz w:val="22"/>
          <w:szCs w:val="22"/>
        </w:rPr>
        <w:t>____________________________________________________________________</w:t>
      </w:r>
    </w:p>
    <w:p w:rsidR="00CC7321" w:rsidRPr="00CC7321" w:rsidRDefault="00CC7321" w:rsidP="00CC7321">
      <w:pPr>
        <w:pStyle w:val="affffffffb"/>
        <w:rPr>
          <w:rFonts w:ascii="Times New Roman" w:hAnsi="Times New Roman" w:cs="Times New Roman"/>
          <w:sz w:val="22"/>
          <w:szCs w:val="22"/>
        </w:rPr>
      </w:pPr>
      <w:bookmarkStart w:id="25961" w:name="p_223"/>
      <w:bookmarkEnd w:id="25961"/>
      <w:r w:rsidRPr="00CC7321">
        <w:rPr>
          <w:rFonts w:ascii="Times New Roman" w:hAnsi="Times New Roman" w:cs="Times New Roman"/>
          <w:sz w:val="22"/>
          <w:szCs w:val="22"/>
        </w:rPr>
        <w:t xml:space="preserve">                                                Число, подпись</w:t>
      </w:r>
    </w:p>
    <w:p w:rsidR="00CC7321" w:rsidRPr="00CC7321" w:rsidRDefault="00CC7321" w:rsidP="00CC7321">
      <w:pPr>
        <w:pStyle w:val="affffffffb"/>
        <w:jc w:val="center"/>
        <w:rPr>
          <w:rFonts w:ascii="Times New Roman" w:hAnsi="Times New Roman" w:cs="Times New Roman"/>
          <w:sz w:val="22"/>
          <w:szCs w:val="22"/>
        </w:rPr>
      </w:pP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hAnsi="Times New Roman" w:cs="Times New Roman"/>
          <w:b/>
          <w:color w:val="26282F"/>
        </w:rPr>
        <w:t>Приложение 3</w:t>
      </w:r>
      <w:r w:rsidRPr="00CC7321">
        <w:rPr>
          <w:rFonts w:ascii="Times New Roman" w:hAnsi="Times New Roman" w:cs="Times New Roman"/>
        </w:rPr>
        <w:br/>
      </w:r>
      <w:r w:rsidRPr="00CC7321">
        <w:rPr>
          <w:rFonts w:ascii="Times New Roman" w:eastAsia="Times New Roman" w:hAnsi="Times New Roman" w:cs="Times New Roman"/>
          <w:color w:val="000000"/>
        </w:rPr>
        <w:t xml:space="preserve">к Административному регламенту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предоставление муниципальной услуги</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lastRenderedPageBreak/>
        <w:t xml:space="preserve"> </w:t>
      </w:r>
      <w:r w:rsidRPr="00CC7321">
        <w:rPr>
          <w:rFonts w:ascii="Times New Roman" w:eastAsia="Times New Roman" w:hAnsi="Times New Roman" w:cs="Times New Roman"/>
        </w:rPr>
        <w:t>«Прием заявлений и постановка в</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очередь для зачисления детей</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в образовательные организации, </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реализующие образовательную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rPr>
        <w:t>программу дошкольного образования»</w:t>
      </w:r>
    </w:p>
    <w:p w:rsidR="00CC7321" w:rsidRPr="00CC7321" w:rsidRDefault="00CC7321" w:rsidP="00CC7321">
      <w:pPr>
        <w:pStyle w:val="af2"/>
        <w:spacing w:after="0" w:line="240" w:lineRule="auto"/>
        <w:rPr>
          <w:rFonts w:ascii="Times New Roman" w:hAnsi="Times New Roman" w:cs="Times New Roman"/>
        </w:rPr>
      </w:pPr>
    </w:p>
    <w:p w:rsidR="00CC7321" w:rsidRPr="00CC7321" w:rsidRDefault="00CC7321" w:rsidP="00CC7321">
      <w:pPr>
        <w:pStyle w:val="affffffffb"/>
        <w:jc w:val="right"/>
        <w:rPr>
          <w:rFonts w:ascii="Times New Roman" w:hAnsi="Times New Roman" w:cs="Times New Roman"/>
          <w:sz w:val="22"/>
          <w:szCs w:val="22"/>
        </w:rPr>
      </w:pPr>
      <w:bookmarkStart w:id="25962" w:name="p_342"/>
      <w:bookmarkEnd w:id="25962"/>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 xml:space="preserve">Главе </w:t>
      </w:r>
    </w:p>
    <w:p w:rsidR="00CC7321" w:rsidRPr="00CC7321" w:rsidRDefault="00CC7321" w:rsidP="00CC7321">
      <w:pPr>
        <w:pStyle w:val="affffffffb"/>
        <w:jc w:val="right"/>
        <w:rPr>
          <w:rFonts w:ascii="Times New Roman" w:hAnsi="Times New Roman" w:cs="Times New Roman"/>
          <w:color w:val="000000" w:themeColor="text1"/>
          <w:sz w:val="22"/>
          <w:szCs w:val="22"/>
        </w:rPr>
      </w:pP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color w:val="000000" w:themeColor="text1"/>
          <w:sz w:val="22"/>
          <w:szCs w:val="22"/>
        </w:rPr>
        <w:t xml:space="preserve">  </w:t>
      </w:r>
      <w:r w:rsidRPr="00CC7321">
        <w:rPr>
          <w:rFonts w:ascii="Times New Roman" w:hAnsi="Times New Roman" w:cs="Times New Roman"/>
          <w:bCs/>
          <w:color w:val="000000" w:themeColor="text1"/>
          <w:sz w:val="22"/>
          <w:szCs w:val="22"/>
        </w:rPr>
        <w:t>муниципального образования</w:t>
      </w:r>
    </w:p>
    <w:p w:rsidR="00CC7321" w:rsidRPr="00CC7321" w:rsidRDefault="00CC7321" w:rsidP="00CC7321">
      <w:pPr>
        <w:pStyle w:val="affffffffb"/>
        <w:jc w:val="right"/>
        <w:rPr>
          <w:rFonts w:ascii="Times New Roman" w:hAnsi="Times New Roman" w:cs="Times New Roman"/>
          <w:sz w:val="22"/>
          <w:szCs w:val="22"/>
        </w:rPr>
      </w:pPr>
      <w:bookmarkStart w:id="25963" w:name="p_346"/>
      <w:bookmarkEnd w:id="25963"/>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_______________________________</w:t>
      </w:r>
    </w:p>
    <w:p w:rsidR="00CC7321" w:rsidRPr="00CC7321" w:rsidRDefault="00CC7321" w:rsidP="00CC7321">
      <w:pPr>
        <w:pStyle w:val="affffffffb"/>
        <w:jc w:val="right"/>
        <w:rPr>
          <w:rFonts w:ascii="Times New Roman" w:hAnsi="Times New Roman" w:cs="Times New Roman"/>
          <w:sz w:val="22"/>
          <w:szCs w:val="22"/>
        </w:rPr>
      </w:pPr>
      <w:bookmarkStart w:id="25964" w:name="p_347"/>
      <w:bookmarkEnd w:id="25964"/>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(Ф. И. О. заявителя полностью,</w:t>
      </w:r>
    </w:p>
    <w:p w:rsidR="00CC7321" w:rsidRPr="00CC7321" w:rsidRDefault="00CC7321" w:rsidP="00CC7321">
      <w:pPr>
        <w:pStyle w:val="affffffffb"/>
        <w:jc w:val="right"/>
        <w:rPr>
          <w:rFonts w:ascii="Times New Roman" w:hAnsi="Times New Roman" w:cs="Times New Roman"/>
          <w:sz w:val="22"/>
          <w:szCs w:val="22"/>
        </w:rPr>
      </w:pPr>
      <w:bookmarkStart w:id="25965" w:name="p_348"/>
      <w:bookmarkEnd w:id="25965"/>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адрес проживания, паспортные</w:t>
      </w:r>
    </w:p>
    <w:p w:rsidR="00CC7321" w:rsidRPr="00CC7321" w:rsidRDefault="00CC7321" w:rsidP="00CC7321">
      <w:pPr>
        <w:pStyle w:val="affffffffb"/>
        <w:jc w:val="right"/>
        <w:rPr>
          <w:rFonts w:ascii="Times New Roman" w:hAnsi="Times New Roman" w:cs="Times New Roman"/>
          <w:sz w:val="22"/>
          <w:szCs w:val="22"/>
        </w:rPr>
      </w:pPr>
      <w:bookmarkStart w:id="25966" w:name="p_349"/>
      <w:bookmarkEnd w:id="25966"/>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данные, номер телефона)</w:t>
      </w:r>
    </w:p>
    <w:p w:rsidR="00CC7321" w:rsidRPr="00CC7321" w:rsidRDefault="00CC7321" w:rsidP="00CC7321">
      <w:pPr>
        <w:pStyle w:val="affffffffb"/>
        <w:jc w:val="center"/>
        <w:rPr>
          <w:rFonts w:ascii="Times New Roman" w:hAnsi="Times New Roman" w:cs="Times New Roman"/>
          <w:sz w:val="22"/>
          <w:szCs w:val="22"/>
        </w:rPr>
      </w:pPr>
      <w:bookmarkStart w:id="25967" w:name="ext-gen1392"/>
      <w:bookmarkEnd w:id="25967"/>
      <w:r w:rsidRPr="00CC7321">
        <w:rPr>
          <w:rFonts w:ascii="Times New Roman" w:hAnsi="Times New Roman" w:cs="Times New Roman"/>
          <w:sz w:val="22"/>
          <w:szCs w:val="22"/>
        </w:rPr>
        <w:t>Заявление</w:t>
      </w:r>
    </w:p>
    <w:p w:rsidR="00CC7321" w:rsidRPr="00CC7321" w:rsidRDefault="00CC7321" w:rsidP="00CC7321">
      <w:pPr>
        <w:pStyle w:val="affffffffb"/>
        <w:rPr>
          <w:rFonts w:ascii="Times New Roman" w:hAnsi="Times New Roman" w:cs="Times New Roman"/>
          <w:sz w:val="22"/>
          <w:szCs w:val="22"/>
        </w:rPr>
      </w:pPr>
      <w:r w:rsidRPr="00CC7321">
        <w:rPr>
          <w:rFonts w:ascii="Times New Roman" w:hAnsi="Times New Roman" w:cs="Times New Roman"/>
          <w:sz w:val="22"/>
          <w:szCs w:val="22"/>
        </w:rPr>
        <w:t xml:space="preserve">     Прошу внести следующие  изменения  в  электронную  заявку  на  моего</w:t>
      </w:r>
      <w:r>
        <w:rPr>
          <w:rFonts w:ascii="Times New Roman" w:hAnsi="Times New Roman" w:cs="Times New Roman"/>
          <w:sz w:val="22"/>
          <w:szCs w:val="22"/>
        </w:rPr>
        <w:t xml:space="preserve"> </w:t>
      </w:r>
      <w:r w:rsidRPr="00CC7321">
        <w:rPr>
          <w:rFonts w:ascii="Times New Roman" w:hAnsi="Times New Roman" w:cs="Times New Roman"/>
          <w:sz w:val="22"/>
          <w:szCs w:val="22"/>
        </w:rPr>
        <w:t>ребенка (ФИО, дата рождения):</w:t>
      </w:r>
    </w:p>
    <w:p w:rsidR="00CC7321" w:rsidRPr="00CC7321" w:rsidRDefault="00CC7321" w:rsidP="00CC7321">
      <w:pPr>
        <w:pStyle w:val="affffffffb"/>
        <w:rPr>
          <w:rFonts w:ascii="Times New Roman" w:hAnsi="Times New Roman" w:cs="Times New Roman"/>
          <w:sz w:val="22"/>
          <w:szCs w:val="22"/>
        </w:rPr>
      </w:pPr>
      <w:r w:rsidRPr="00CC7321">
        <w:rPr>
          <w:rFonts w:ascii="Times New Roman" w:hAnsi="Times New Roman" w:cs="Times New Roman"/>
          <w:sz w:val="22"/>
          <w:szCs w:val="22"/>
        </w:rPr>
        <w:t xml:space="preserve">     - изменить желаемую дату зачисления ребенка в детский сад</w:t>
      </w:r>
      <w:r>
        <w:rPr>
          <w:rFonts w:ascii="Times New Roman" w:hAnsi="Times New Roman" w:cs="Times New Roman"/>
          <w:sz w:val="22"/>
          <w:szCs w:val="22"/>
        </w:rPr>
        <w:t xml:space="preserve"> </w:t>
      </w:r>
      <w:r w:rsidRPr="00CC7321">
        <w:rPr>
          <w:rFonts w:ascii="Times New Roman" w:hAnsi="Times New Roman" w:cs="Times New Roman"/>
          <w:sz w:val="22"/>
          <w:szCs w:val="22"/>
        </w:rPr>
        <w:t>и /или</w:t>
      </w:r>
    </w:p>
    <w:p w:rsidR="00CC7321" w:rsidRPr="00CC7321" w:rsidRDefault="00CC7321" w:rsidP="00CC7321">
      <w:pPr>
        <w:pStyle w:val="affffffffb"/>
        <w:rPr>
          <w:rFonts w:ascii="Times New Roman" w:hAnsi="Times New Roman" w:cs="Times New Roman"/>
          <w:sz w:val="22"/>
          <w:szCs w:val="22"/>
        </w:rPr>
      </w:pPr>
      <w:r w:rsidRPr="00CC7321">
        <w:rPr>
          <w:rFonts w:ascii="Times New Roman" w:hAnsi="Times New Roman" w:cs="Times New Roman"/>
          <w:sz w:val="22"/>
          <w:szCs w:val="22"/>
        </w:rPr>
        <w:t xml:space="preserve">     - изменить список предпочитаемых садов (исключить, добавить).</w:t>
      </w:r>
    </w:p>
    <w:p w:rsidR="00CC7321" w:rsidRPr="00CC7321" w:rsidRDefault="00CC7321" w:rsidP="00CC7321">
      <w:pPr>
        <w:pStyle w:val="affffffffb"/>
        <w:rPr>
          <w:rFonts w:ascii="Times New Roman" w:hAnsi="Times New Roman" w:cs="Times New Roman"/>
          <w:sz w:val="22"/>
          <w:szCs w:val="22"/>
        </w:rPr>
      </w:pPr>
      <w:r w:rsidRPr="00CC7321">
        <w:rPr>
          <w:rFonts w:ascii="Times New Roman" w:hAnsi="Times New Roman" w:cs="Times New Roman"/>
          <w:sz w:val="22"/>
          <w:szCs w:val="22"/>
        </w:rPr>
        <w:t xml:space="preserve">                                               Число, подпись</w:t>
      </w:r>
      <w:bookmarkStart w:id="25968" w:name="p_372"/>
      <w:bookmarkStart w:id="25969" w:name="entry_1200"/>
      <w:bookmarkEnd w:id="25968"/>
      <w:bookmarkEnd w:id="25969"/>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hAnsi="Times New Roman" w:cs="Times New Roman"/>
          <w:b/>
          <w:color w:val="26282F"/>
        </w:rPr>
        <w:t>Приложение 4</w:t>
      </w:r>
      <w:r w:rsidRPr="00CC7321">
        <w:rPr>
          <w:rFonts w:ascii="Times New Roman" w:hAnsi="Times New Roman" w:cs="Times New Roman"/>
        </w:rPr>
        <w:br/>
      </w:r>
      <w:r w:rsidRPr="00CC7321">
        <w:rPr>
          <w:rFonts w:ascii="Times New Roman" w:eastAsia="Times New Roman" w:hAnsi="Times New Roman" w:cs="Times New Roman"/>
          <w:color w:val="000000"/>
        </w:rPr>
        <w:t xml:space="preserve">к Административному регламенту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предоставление муниципальной услуги</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 </w:t>
      </w:r>
      <w:r w:rsidRPr="00CC7321">
        <w:rPr>
          <w:rFonts w:ascii="Times New Roman" w:eastAsia="Times New Roman" w:hAnsi="Times New Roman" w:cs="Times New Roman"/>
        </w:rPr>
        <w:t>«Прием заявлений и постановка в</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очередь для зачисления детей</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в образовательные организации, </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реализующие образовательную </w:t>
      </w:r>
    </w:p>
    <w:p w:rsidR="00CC7321" w:rsidRPr="00F41761" w:rsidRDefault="00CC7321" w:rsidP="00F4176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rPr>
        <w:t>программу дошкольного образования»</w:t>
      </w:r>
    </w:p>
    <w:p w:rsidR="00CC7321" w:rsidRPr="00CC7321" w:rsidRDefault="00CC7321" w:rsidP="00CC7321">
      <w:pPr>
        <w:pStyle w:val="affffffffb"/>
        <w:jc w:val="right"/>
        <w:rPr>
          <w:rFonts w:ascii="Times New Roman" w:hAnsi="Times New Roman" w:cs="Times New Roman"/>
          <w:sz w:val="22"/>
          <w:szCs w:val="22"/>
        </w:rPr>
      </w:pPr>
      <w:bookmarkStart w:id="25970" w:name="p_3421"/>
      <w:bookmarkEnd w:id="25970"/>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 xml:space="preserve">Главе </w:t>
      </w:r>
    </w:p>
    <w:p w:rsidR="00CC7321" w:rsidRPr="00CC7321" w:rsidRDefault="00CC7321" w:rsidP="00CC7321">
      <w:pPr>
        <w:pStyle w:val="affffffffb"/>
        <w:jc w:val="right"/>
        <w:rPr>
          <w:rFonts w:ascii="Times New Roman" w:hAnsi="Times New Roman" w:cs="Times New Roman"/>
          <w:color w:val="000000" w:themeColor="text1"/>
          <w:sz w:val="22"/>
          <w:szCs w:val="22"/>
        </w:rPr>
      </w:pP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r>
      <w:r w:rsidRPr="00CC7321">
        <w:rPr>
          <w:rFonts w:ascii="Times New Roman" w:hAnsi="Times New Roman" w:cs="Times New Roman"/>
          <w:sz w:val="22"/>
          <w:szCs w:val="22"/>
        </w:rPr>
        <w:tab/>
        <w:t xml:space="preserve">  </w:t>
      </w:r>
      <w:r w:rsidRPr="00CC7321">
        <w:rPr>
          <w:rFonts w:ascii="Times New Roman" w:hAnsi="Times New Roman" w:cs="Times New Roman"/>
          <w:bCs/>
          <w:color w:val="000000" w:themeColor="text1"/>
          <w:sz w:val="22"/>
          <w:szCs w:val="22"/>
        </w:rPr>
        <w:t>муниципального образования</w:t>
      </w:r>
    </w:p>
    <w:p w:rsidR="00CC7321" w:rsidRPr="00CC7321" w:rsidRDefault="00CC7321" w:rsidP="00CC7321">
      <w:pPr>
        <w:pStyle w:val="affffffffb"/>
        <w:jc w:val="right"/>
        <w:rPr>
          <w:rFonts w:ascii="Times New Roman" w:hAnsi="Times New Roman" w:cs="Times New Roman"/>
          <w:sz w:val="22"/>
          <w:szCs w:val="22"/>
        </w:rPr>
      </w:pPr>
      <w:bookmarkStart w:id="25971" w:name="p_3461"/>
      <w:bookmarkEnd w:id="25971"/>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_______________________________</w:t>
      </w:r>
    </w:p>
    <w:p w:rsidR="00CC7321" w:rsidRPr="00CC7321" w:rsidRDefault="00CC7321" w:rsidP="00CC7321">
      <w:pPr>
        <w:pStyle w:val="affffffffb"/>
        <w:jc w:val="right"/>
        <w:rPr>
          <w:rFonts w:ascii="Times New Roman" w:hAnsi="Times New Roman" w:cs="Times New Roman"/>
          <w:sz w:val="22"/>
          <w:szCs w:val="22"/>
        </w:rPr>
      </w:pPr>
      <w:bookmarkStart w:id="25972" w:name="p_3471"/>
      <w:bookmarkEnd w:id="25972"/>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(Ф. И. О. заявителя полностью,</w:t>
      </w:r>
    </w:p>
    <w:p w:rsidR="00CC7321" w:rsidRPr="00CC7321" w:rsidRDefault="00CC7321" w:rsidP="00CC7321">
      <w:pPr>
        <w:pStyle w:val="affffffffb"/>
        <w:jc w:val="right"/>
        <w:rPr>
          <w:rFonts w:ascii="Times New Roman" w:hAnsi="Times New Roman" w:cs="Times New Roman"/>
          <w:sz w:val="22"/>
          <w:szCs w:val="22"/>
        </w:rPr>
      </w:pPr>
      <w:bookmarkStart w:id="25973" w:name="p_3481"/>
      <w:bookmarkEnd w:id="25973"/>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адрес проживания, паспортные</w:t>
      </w:r>
    </w:p>
    <w:p w:rsidR="00CC7321" w:rsidRPr="00CC7321" w:rsidRDefault="00CC7321" w:rsidP="00CC7321">
      <w:pPr>
        <w:pStyle w:val="affffffffb"/>
        <w:ind w:firstLine="720"/>
        <w:jc w:val="right"/>
        <w:rPr>
          <w:rFonts w:ascii="Times New Roman" w:hAnsi="Times New Roman" w:cs="Times New Roman"/>
          <w:sz w:val="22"/>
          <w:szCs w:val="22"/>
        </w:rPr>
      </w:pPr>
      <w:bookmarkStart w:id="25974" w:name="p_3491"/>
      <w:bookmarkEnd w:id="25974"/>
      <w:r w:rsidRPr="00CC7321">
        <w:rPr>
          <w:rFonts w:ascii="Times New Roman" w:eastAsia="Times New Roman" w:hAnsi="Times New Roman" w:cs="Times New Roman"/>
          <w:sz w:val="22"/>
          <w:szCs w:val="22"/>
        </w:rPr>
        <w:t xml:space="preserve">                                               </w:t>
      </w:r>
      <w:r w:rsidRPr="00CC7321">
        <w:rPr>
          <w:rFonts w:ascii="Times New Roman" w:hAnsi="Times New Roman" w:cs="Times New Roman"/>
          <w:sz w:val="22"/>
          <w:szCs w:val="22"/>
        </w:rPr>
        <w:t>данные, номер телефона)</w:t>
      </w:r>
    </w:p>
    <w:p w:rsidR="00CC7321" w:rsidRPr="00CC7321" w:rsidRDefault="00CC7321" w:rsidP="00CC7321">
      <w:pPr>
        <w:spacing w:after="0" w:line="240" w:lineRule="auto"/>
        <w:ind w:firstLine="720"/>
        <w:jc w:val="both"/>
        <w:rPr>
          <w:rFonts w:ascii="Times New Roman" w:hAnsi="Times New Roman" w:cs="Times New Roman"/>
        </w:rPr>
      </w:pPr>
    </w:p>
    <w:p w:rsidR="00CC7321" w:rsidRPr="00CC7321" w:rsidRDefault="00CC7321" w:rsidP="00CC7321">
      <w:pPr>
        <w:pStyle w:val="1"/>
        <w:suppressAutoHyphens/>
        <w:spacing w:before="0" w:after="0"/>
        <w:jc w:val="both"/>
        <w:rPr>
          <w:rFonts w:ascii="Times New Roman" w:hAnsi="Times New Roman" w:cs="Times New Roman"/>
          <w:sz w:val="22"/>
          <w:szCs w:val="22"/>
        </w:rPr>
        <w:sectPr w:rsidR="00CC7321" w:rsidRPr="00CC7321">
          <w:type w:val="continuous"/>
          <w:pgSz w:w="11906" w:h="16838"/>
          <w:pgMar w:top="1134" w:right="1134" w:bottom="1134" w:left="1134" w:header="720" w:footer="720" w:gutter="0"/>
          <w:cols w:space="720"/>
        </w:sectPr>
      </w:pPr>
    </w:p>
    <w:p w:rsidR="00CC7321" w:rsidRPr="00CC7321" w:rsidRDefault="00CC7321" w:rsidP="00CC7321">
      <w:pPr>
        <w:pStyle w:val="affffffffb"/>
        <w:jc w:val="center"/>
        <w:rPr>
          <w:rFonts w:ascii="Times New Roman" w:hAnsi="Times New Roman" w:cs="Times New Roman"/>
          <w:sz w:val="22"/>
          <w:szCs w:val="22"/>
        </w:rPr>
      </w:pPr>
      <w:bookmarkStart w:id="25975" w:name="ext-gen1393"/>
      <w:bookmarkStart w:id="25976" w:name="p_706"/>
      <w:bookmarkEnd w:id="25975"/>
      <w:bookmarkEnd w:id="25976"/>
      <w:r w:rsidRPr="00CC7321">
        <w:rPr>
          <w:rFonts w:ascii="Times New Roman" w:hAnsi="Times New Roman" w:cs="Times New Roman"/>
          <w:sz w:val="22"/>
          <w:szCs w:val="22"/>
        </w:rPr>
        <w:lastRenderedPageBreak/>
        <w:t>Заявление</w:t>
      </w:r>
    </w:p>
    <w:p w:rsidR="00CC7321" w:rsidRPr="00CC7321" w:rsidRDefault="00CC7321" w:rsidP="00CC7321">
      <w:pPr>
        <w:pStyle w:val="affffffffb"/>
        <w:rPr>
          <w:rFonts w:ascii="Times New Roman" w:hAnsi="Times New Roman" w:cs="Times New Roman"/>
          <w:sz w:val="22"/>
          <w:szCs w:val="22"/>
        </w:rPr>
      </w:pPr>
      <w:bookmarkStart w:id="25977" w:name="p_707"/>
      <w:bookmarkEnd w:id="25977"/>
      <w:r w:rsidRPr="00CC7321">
        <w:rPr>
          <w:rFonts w:ascii="Times New Roman" w:hAnsi="Times New Roman" w:cs="Times New Roman"/>
          <w:sz w:val="22"/>
          <w:szCs w:val="22"/>
        </w:rPr>
        <w:t xml:space="preserve">           о согласии на обработку персональных данных.</w:t>
      </w:r>
    </w:p>
    <w:p w:rsidR="00CC7321" w:rsidRPr="00CC7321" w:rsidRDefault="00CC7321" w:rsidP="00CC7321">
      <w:pPr>
        <w:pStyle w:val="affffffffb"/>
        <w:rPr>
          <w:rFonts w:ascii="Times New Roman" w:hAnsi="Times New Roman" w:cs="Times New Roman"/>
          <w:sz w:val="22"/>
          <w:szCs w:val="22"/>
        </w:rPr>
      </w:pPr>
      <w:bookmarkStart w:id="25978" w:name="p_708"/>
      <w:bookmarkEnd w:id="25978"/>
      <w:r w:rsidRPr="00CC7321">
        <w:rPr>
          <w:rFonts w:ascii="Times New Roman" w:hAnsi="Times New Roman" w:cs="Times New Roman"/>
          <w:sz w:val="22"/>
          <w:szCs w:val="22"/>
        </w:rPr>
        <w:t xml:space="preserve">     Настоящим заявлением я,____________________________________________,</w:t>
      </w:r>
      <w:r>
        <w:rPr>
          <w:rFonts w:ascii="Times New Roman" w:hAnsi="Times New Roman" w:cs="Times New Roman"/>
          <w:sz w:val="22"/>
          <w:szCs w:val="22"/>
        </w:rPr>
        <w:t xml:space="preserve"> </w:t>
      </w:r>
      <w:bookmarkStart w:id="25979" w:name="p_709"/>
      <w:bookmarkEnd w:id="25979"/>
      <w:r w:rsidRPr="00CC7321">
        <w:rPr>
          <w:rFonts w:ascii="Times New Roman" w:hAnsi="Times New Roman" w:cs="Times New Roman"/>
          <w:sz w:val="22"/>
          <w:szCs w:val="22"/>
        </w:rPr>
        <w:t>своей  волей   и   в  своем  интересе  даю  согласие  на  обработку  моих</w:t>
      </w:r>
      <w:r>
        <w:rPr>
          <w:rFonts w:ascii="Times New Roman" w:hAnsi="Times New Roman" w:cs="Times New Roman"/>
          <w:sz w:val="22"/>
          <w:szCs w:val="22"/>
        </w:rPr>
        <w:t xml:space="preserve"> </w:t>
      </w:r>
      <w:bookmarkStart w:id="25980" w:name="p_710"/>
      <w:bookmarkEnd w:id="25980"/>
      <w:r w:rsidRPr="00CC7321">
        <w:rPr>
          <w:rFonts w:ascii="Times New Roman" w:hAnsi="Times New Roman" w:cs="Times New Roman"/>
          <w:sz w:val="22"/>
          <w:szCs w:val="22"/>
        </w:rPr>
        <w:t>персональных данных ____________________________________________________.</w:t>
      </w:r>
    </w:p>
    <w:p w:rsidR="00CC7321" w:rsidRPr="00CC7321" w:rsidRDefault="00CC7321" w:rsidP="00CC7321">
      <w:pPr>
        <w:pStyle w:val="affffffffb"/>
        <w:rPr>
          <w:rFonts w:ascii="Times New Roman" w:hAnsi="Times New Roman" w:cs="Times New Roman"/>
          <w:sz w:val="22"/>
          <w:szCs w:val="22"/>
        </w:rPr>
      </w:pPr>
      <w:bookmarkStart w:id="25981" w:name="p_711"/>
      <w:bookmarkEnd w:id="25981"/>
      <w:r w:rsidRPr="00CC7321">
        <w:rPr>
          <w:rFonts w:ascii="Times New Roman" w:hAnsi="Times New Roman" w:cs="Times New Roman"/>
          <w:sz w:val="22"/>
          <w:szCs w:val="22"/>
        </w:rPr>
        <w:t>Цель обработки персональных данных: обеспечение соблюдения законов и иных</w:t>
      </w:r>
      <w:r>
        <w:rPr>
          <w:rFonts w:ascii="Times New Roman" w:hAnsi="Times New Roman" w:cs="Times New Roman"/>
          <w:sz w:val="22"/>
          <w:szCs w:val="22"/>
        </w:rPr>
        <w:t xml:space="preserve"> </w:t>
      </w:r>
      <w:bookmarkStart w:id="25982" w:name="p_712"/>
      <w:bookmarkEnd w:id="25982"/>
      <w:r w:rsidRPr="00CC7321">
        <w:rPr>
          <w:rFonts w:ascii="Times New Roman" w:hAnsi="Times New Roman" w:cs="Times New Roman"/>
          <w:sz w:val="22"/>
          <w:szCs w:val="22"/>
        </w:rPr>
        <w:t>нормативных  правовых  актов  РФ,  постановка  в  очередь  и зачисление в</w:t>
      </w:r>
      <w:r>
        <w:rPr>
          <w:rFonts w:ascii="Times New Roman" w:hAnsi="Times New Roman" w:cs="Times New Roman"/>
          <w:sz w:val="22"/>
          <w:szCs w:val="22"/>
        </w:rPr>
        <w:t xml:space="preserve"> </w:t>
      </w:r>
      <w:bookmarkStart w:id="25983" w:name="p_713"/>
      <w:bookmarkEnd w:id="25983"/>
      <w:r w:rsidRPr="00CC7321">
        <w:rPr>
          <w:rFonts w:ascii="Times New Roman" w:hAnsi="Times New Roman" w:cs="Times New Roman"/>
          <w:sz w:val="22"/>
          <w:szCs w:val="22"/>
        </w:rPr>
        <w:t>образовательные  учреждения.</w:t>
      </w:r>
    </w:p>
    <w:p w:rsidR="00CC7321" w:rsidRPr="00CC7321" w:rsidRDefault="00CC7321" w:rsidP="00CC7321">
      <w:pPr>
        <w:pStyle w:val="affffffffb"/>
        <w:rPr>
          <w:rFonts w:ascii="Times New Roman" w:hAnsi="Times New Roman" w:cs="Times New Roman"/>
          <w:sz w:val="22"/>
          <w:szCs w:val="22"/>
        </w:rPr>
      </w:pPr>
      <w:bookmarkStart w:id="25984" w:name="p_714"/>
      <w:bookmarkEnd w:id="25984"/>
      <w:r w:rsidRPr="00CC7321">
        <w:rPr>
          <w:rFonts w:ascii="Times New Roman" w:hAnsi="Times New Roman" w:cs="Times New Roman"/>
          <w:sz w:val="22"/>
          <w:szCs w:val="22"/>
        </w:rPr>
        <w:t xml:space="preserve">     Перечень  персональных данных, на обработку</w:t>
      </w:r>
      <w:r>
        <w:rPr>
          <w:rFonts w:ascii="Times New Roman" w:hAnsi="Times New Roman" w:cs="Times New Roman"/>
          <w:sz w:val="22"/>
          <w:szCs w:val="22"/>
        </w:rPr>
        <w:t xml:space="preserve"> </w:t>
      </w:r>
      <w:bookmarkStart w:id="25985" w:name="p_715"/>
      <w:bookmarkEnd w:id="25985"/>
      <w:r w:rsidRPr="00CC7321">
        <w:rPr>
          <w:rFonts w:ascii="Times New Roman" w:hAnsi="Times New Roman" w:cs="Times New Roman"/>
          <w:sz w:val="22"/>
          <w:szCs w:val="22"/>
        </w:rPr>
        <w:t>которых дано настоящее согласие:</w:t>
      </w:r>
    </w:p>
    <w:p w:rsidR="00CC7321" w:rsidRPr="00CC7321" w:rsidRDefault="00CC7321" w:rsidP="00CC7321">
      <w:pPr>
        <w:pStyle w:val="affffffffb"/>
        <w:rPr>
          <w:rFonts w:ascii="Times New Roman" w:hAnsi="Times New Roman" w:cs="Times New Roman"/>
          <w:sz w:val="22"/>
          <w:szCs w:val="22"/>
        </w:rPr>
      </w:pPr>
      <w:bookmarkStart w:id="25986" w:name="p_716"/>
      <w:bookmarkEnd w:id="25986"/>
      <w:r w:rsidRPr="00CC7321">
        <w:rPr>
          <w:rFonts w:ascii="Times New Roman" w:hAnsi="Times New Roman" w:cs="Times New Roman"/>
          <w:sz w:val="22"/>
          <w:szCs w:val="22"/>
        </w:rPr>
        <w:t xml:space="preserve">     - фамилия, имя, отчество  заявителя  и/или  законного  представителя</w:t>
      </w:r>
      <w:r>
        <w:rPr>
          <w:rFonts w:ascii="Times New Roman" w:hAnsi="Times New Roman" w:cs="Times New Roman"/>
          <w:sz w:val="22"/>
          <w:szCs w:val="22"/>
        </w:rPr>
        <w:t xml:space="preserve"> </w:t>
      </w:r>
      <w:bookmarkStart w:id="25987" w:name="p_717"/>
      <w:bookmarkEnd w:id="25987"/>
      <w:r w:rsidRPr="00CC7321">
        <w:rPr>
          <w:rFonts w:ascii="Times New Roman" w:hAnsi="Times New Roman" w:cs="Times New Roman"/>
          <w:sz w:val="22"/>
          <w:szCs w:val="22"/>
        </w:rPr>
        <w:t>ребенка:</w:t>
      </w:r>
    </w:p>
    <w:p w:rsidR="00CC7321" w:rsidRPr="00CC7321" w:rsidRDefault="00CC7321" w:rsidP="00CC7321">
      <w:pPr>
        <w:pStyle w:val="affffffffb"/>
        <w:rPr>
          <w:rFonts w:ascii="Times New Roman" w:hAnsi="Times New Roman" w:cs="Times New Roman"/>
          <w:sz w:val="22"/>
          <w:szCs w:val="22"/>
        </w:rPr>
      </w:pPr>
      <w:bookmarkStart w:id="25988" w:name="p_718"/>
      <w:bookmarkEnd w:id="25988"/>
      <w:r w:rsidRPr="00CC7321">
        <w:rPr>
          <w:rFonts w:ascii="Times New Roman" w:hAnsi="Times New Roman" w:cs="Times New Roman"/>
          <w:sz w:val="22"/>
          <w:szCs w:val="22"/>
        </w:rPr>
        <w:t xml:space="preserve">     - данные  документа,   удостоверяющего   личность   заявителя  и/или</w:t>
      </w:r>
      <w:r>
        <w:rPr>
          <w:rFonts w:ascii="Times New Roman" w:hAnsi="Times New Roman" w:cs="Times New Roman"/>
          <w:sz w:val="22"/>
          <w:szCs w:val="22"/>
        </w:rPr>
        <w:t xml:space="preserve"> </w:t>
      </w:r>
      <w:bookmarkStart w:id="25989" w:name="p_719"/>
      <w:bookmarkEnd w:id="25989"/>
      <w:r w:rsidRPr="00CC7321">
        <w:rPr>
          <w:rFonts w:ascii="Times New Roman" w:hAnsi="Times New Roman" w:cs="Times New Roman"/>
          <w:sz w:val="22"/>
          <w:szCs w:val="22"/>
        </w:rPr>
        <w:t>законного представителя ребенка;</w:t>
      </w:r>
    </w:p>
    <w:p w:rsidR="00CC7321" w:rsidRPr="00CC7321" w:rsidRDefault="00CC7321" w:rsidP="00CC7321">
      <w:pPr>
        <w:pStyle w:val="affffffffb"/>
        <w:rPr>
          <w:rFonts w:ascii="Times New Roman" w:hAnsi="Times New Roman" w:cs="Times New Roman"/>
          <w:sz w:val="22"/>
          <w:szCs w:val="22"/>
        </w:rPr>
      </w:pPr>
      <w:bookmarkStart w:id="25990" w:name="p_720"/>
      <w:bookmarkEnd w:id="25990"/>
      <w:r w:rsidRPr="00CC7321">
        <w:rPr>
          <w:rFonts w:ascii="Times New Roman" w:hAnsi="Times New Roman" w:cs="Times New Roman"/>
          <w:sz w:val="22"/>
          <w:szCs w:val="22"/>
        </w:rPr>
        <w:t xml:space="preserve">     - данные о родстве ребенка с законным представителем ребенка;</w:t>
      </w:r>
    </w:p>
    <w:p w:rsidR="00CC7321" w:rsidRPr="00CC7321" w:rsidRDefault="00CC7321" w:rsidP="00CC7321">
      <w:pPr>
        <w:pStyle w:val="affffffffb"/>
        <w:rPr>
          <w:rFonts w:ascii="Times New Roman" w:hAnsi="Times New Roman" w:cs="Times New Roman"/>
          <w:sz w:val="22"/>
          <w:szCs w:val="22"/>
        </w:rPr>
      </w:pPr>
      <w:bookmarkStart w:id="25991" w:name="p_721"/>
      <w:bookmarkEnd w:id="25991"/>
      <w:r w:rsidRPr="00CC7321">
        <w:rPr>
          <w:rFonts w:ascii="Times New Roman" w:hAnsi="Times New Roman" w:cs="Times New Roman"/>
          <w:sz w:val="22"/>
          <w:szCs w:val="22"/>
        </w:rPr>
        <w:t xml:space="preserve">     - фамилия, имя, отчество ребенка;</w:t>
      </w:r>
    </w:p>
    <w:p w:rsidR="00CC7321" w:rsidRPr="00CC7321" w:rsidRDefault="00CC7321" w:rsidP="00CC7321">
      <w:pPr>
        <w:pStyle w:val="affffffffb"/>
        <w:rPr>
          <w:rFonts w:ascii="Times New Roman" w:hAnsi="Times New Roman" w:cs="Times New Roman"/>
          <w:sz w:val="22"/>
          <w:szCs w:val="22"/>
        </w:rPr>
      </w:pPr>
      <w:bookmarkStart w:id="25992" w:name="p_722"/>
      <w:bookmarkEnd w:id="25992"/>
      <w:r w:rsidRPr="00CC7321">
        <w:rPr>
          <w:rFonts w:ascii="Times New Roman" w:hAnsi="Times New Roman" w:cs="Times New Roman"/>
          <w:sz w:val="22"/>
          <w:szCs w:val="22"/>
        </w:rPr>
        <w:t xml:space="preserve">     - данные документа, удостоверяющего личность ребенка;</w:t>
      </w:r>
    </w:p>
    <w:p w:rsidR="00CC7321" w:rsidRPr="00CC7321" w:rsidRDefault="00CC7321" w:rsidP="00CC7321">
      <w:pPr>
        <w:pStyle w:val="affffffffb"/>
        <w:rPr>
          <w:rFonts w:ascii="Times New Roman" w:hAnsi="Times New Roman" w:cs="Times New Roman"/>
          <w:sz w:val="22"/>
          <w:szCs w:val="22"/>
        </w:rPr>
      </w:pPr>
      <w:bookmarkStart w:id="25993" w:name="p_723"/>
      <w:bookmarkEnd w:id="25993"/>
      <w:r w:rsidRPr="00CC7321">
        <w:rPr>
          <w:rFonts w:ascii="Times New Roman" w:hAnsi="Times New Roman" w:cs="Times New Roman"/>
          <w:sz w:val="22"/>
          <w:szCs w:val="22"/>
        </w:rPr>
        <w:t xml:space="preserve">     - сведения   о   контактных   данных   заявителя   и/или   законного</w:t>
      </w:r>
      <w:r>
        <w:rPr>
          <w:rFonts w:ascii="Times New Roman" w:hAnsi="Times New Roman" w:cs="Times New Roman"/>
          <w:sz w:val="22"/>
          <w:szCs w:val="22"/>
        </w:rPr>
        <w:t xml:space="preserve"> </w:t>
      </w:r>
      <w:bookmarkStart w:id="25994" w:name="p_724"/>
      <w:bookmarkEnd w:id="25994"/>
      <w:r w:rsidRPr="00CC7321">
        <w:rPr>
          <w:rFonts w:ascii="Times New Roman" w:hAnsi="Times New Roman" w:cs="Times New Roman"/>
          <w:sz w:val="22"/>
          <w:szCs w:val="22"/>
        </w:rPr>
        <w:t>представителя ребенка;</w:t>
      </w:r>
    </w:p>
    <w:p w:rsidR="00CC7321" w:rsidRPr="00CC7321" w:rsidRDefault="00CC7321" w:rsidP="00CC7321">
      <w:pPr>
        <w:pStyle w:val="affffffffb"/>
        <w:rPr>
          <w:rFonts w:ascii="Times New Roman" w:hAnsi="Times New Roman" w:cs="Times New Roman"/>
          <w:sz w:val="22"/>
          <w:szCs w:val="22"/>
        </w:rPr>
      </w:pPr>
      <w:bookmarkStart w:id="25995" w:name="p_725"/>
      <w:bookmarkEnd w:id="25995"/>
      <w:r w:rsidRPr="00CC7321">
        <w:rPr>
          <w:rFonts w:ascii="Times New Roman" w:hAnsi="Times New Roman" w:cs="Times New Roman"/>
          <w:sz w:val="22"/>
          <w:szCs w:val="22"/>
        </w:rPr>
        <w:t xml:space="preserve">     - сведения о  месте  жительства  ребенка,  заявителя и/или законного</w:t>
      </w:r>
      <w:r>
        <w:rPr>
          <w:rFonts w:ascii="Times New Roman" w:hAnsi="Times New Roman" w:cs="Times New Roman"/>
          <w:sz w:val="22"/>
          <w:szCs w:val="22"/>
        </w:rPr>
        <w:t xml:space="preserve"> </w:t>
      </w:r>
      <w:bookmarkStart w:id="25996" w:name="p_726"/>
      <w:bookmarkEnd w:id="25996"/>
      <w:r w:rsidRPr="00CC7321">
        <w:rPr>
          <w:rFonts w:ascii="Times New Roman" w:hAnsi="Times New Roman" w:cs="Times New Roman"/>
          <w:sz w:val="22"/>
          <w:szCs w:val="22"/>
        </w:rPr>
        <w:t>представителя ребенка.</w:t>
      </w:r>
    </w:p>
    <w:p w:rsidR="00CC7321" w:rsidRPr="00CC7321" w:rsidRDefault="00CC7321" w:rsidP="00CC7321">
      <w:pPr>
        <w:pStyle w:val="affffffffb"/>
        <w:rPr>
          <w:rFonts w:ascii="Times New Roman" w:hAnsi="Times New Roman" w:cs="Times New Roman"/>
          <w:sz w:val="22"/>
          <w:szCs w:val="22"/>
        </w:rPr>
      </w:pPr>
      <w:bookmarkStart w:id="25997" w:name="p_727"/>
      <w:bookmarkEnd w:id="25997"/>
      <w:r w:rsidRPr="00CC7321">
        <w:rPr>
          <w:rFonts w:ascii="Times New Roman" w:hAnsi="Times New Roman" w:cs="Times New Roman"/>
          <w:sz w:val="22"/>
          <w:szCs w:val="22"/>
        </w:rPr>
        <w:t xml:space="preserve">     Перечень  действий  с  персональными  данными, на совершение которых</w:t>
      </w:r>
      <w:r>
        <w:rPr>
          <w:rFonts w:ascii="Times New Roman" w:hAnsi="Times New Roman" w:cs="Times New Roman"/>
          <w:sz w:val="22"/>
          <w:szCs w:val="22"/>
        </w:rPr>
        <w:t xml:space="preserve"> </w:t>
      </w:r>
      <w:bookmarkStart w:id="25998" w:name="p_728"/>
      <w:bookmarkEnd w:id="25998"/>
      <w:r w:rsidRPr="00CC7321">
        <w:rPr>
          <w:rFonts w:ascii="Times New Roman" w:hAnsi="Times New Roman" w:cs="Times New Roman"/>
          <w:sz w:val="22"/>
          <w:szCs w:val="22"/>
        </w:rPr>
        <w:t>дается  согласие:  сбор,  систематизация, накопление, хранение, уточнение</w:t>
      </w:r>
      <w:r>
        <w:rPr>
          <w:rFonts w:ascii="Times New Roman" w:hAnsi="Times New Roman" w:cs="Times New Roman"/>
          <w:sz w:val="22"/>
          <w:szCs w:val="22"/>
        </w:rPr>
        <w:t xml:space="preserve"> </w:t>
      </w:r>
      <w:bookmarkStart w:id="25999" w:name="p_729"/>
      <w:bookmarkEnd w:id="25999"/>
      <w:r w:rsidRPr="00CC7321">
        <w:rPr>
          <w:rFonts w:ascii="Times New Roman" w:hAnsi="Times New Roman" w:cs="Times New Roman"/>
          <w:sz w:val="22"/>
          <w:szCs w:val="22"/>
        </w:rPr>
        <w:t xml:space="preserve">(обновление,  изменение),  использование,  </w:t>
      </w:r>
      <w:r>
        <w:rPr>
          <w:rFonts w:ascii="Times New Roman" w:hAnsi="Times New Roman" w:cs="Times New Roman"/>
          <w:sz w:val="22"/>
          <w:szCs w:val="22"/>
        </w:rPr>
        <w:t xml:space="preserve"> </w:t>
      </w:r>
      <w:r w:rsidRPr="00CC7321">
        <w:rPr>
          <w:rFonts w:ascii="Times New Roman" w:hAnsi="Times New Roman" w:cs="Times New Roman"/>
          <w:sz w:val="22"/>
          <w:szCs w:val="22"/>
        </w:rPr>
        <w:t>распространение  (в  том числе</w:t>
      </w:r>
      <w:r>
        <w:rPr>
          <w:rFonts w:ascii="Times New Roman" w:hAnsi="Times New Roman" w:cs="Times New Roman"/>
          <w:sz w:val="22"/>
          <w:szCs w:val="22"/>
        </w:rPr>
        <w:t xml:space="preserve"> </w:t>
      </w:r>
      <w:bookmarkStart w:id="26000" w:name="p_730"/>
      <w:bookmarkEnd w:id="26000"/>
      <w:r w:rsidRPr="00CC7321">
        <w:rPr>
          <w:rFonts w:ascii="Times New Roman" w:hAnsi="Times New Roman" w:cs="Times New Roman"/>
          <w:sz w:val="22"/>
          <w:szCs w:val="22"/>
        </w:rPr>
        <w:t>передача), обезличивание, блокирование, уничтожение персональных данных.</w:t>
      </w:r>
    </w:p>
    <w:p w:rsidR="00CC7321" w:rsidRPr="00CC7321" w:rsidRDefault="00CC7321" w:rsidP="00CC7321">
      <w:pPr>
        <w:pStyle w:val="affffffffb"/>
        <w:rPr>
          <w:rFonts w:ascii="Times New Roman" w:hAnsi="Times New Roman" w:cs="Times New Roman"/>
          <w:sz w:val="22"/>
          <w:szCs w:val="22"/>
        </w:rPr>
      </w:pPr>
      <w:bookmarkStart w:id="26001" w:name="p_731"/>
      <w:bookmarkEnd w:id="26001"/>
      <w:r w:rsidRPr="00CC7321">
        <w:rPr>
          <w:rFonts w:ascii="Times New Roman" w:hAnsi="Times New Roman" w:cs="Times New Roman"/>
          <w:sz w:val="22"/>
          <w:szCs w:val="22"/>
        </w:rPr>
        <w:t xml:space="preserve">     Способы  обработки  персональных  данных:  на  бумажных носителях; в</w:t>
      </w:r>
      <w:r>
        <w:rPr>
          <w:rFonts w:ascii="Times New Roman" w:hAnsi="Times New Roman" w:cs="Times New Roman"/>
          <w:sz w:val="22"/>
          <w:szCs w:val="22"/>
        </w:rPr>
        <w:t xml:space="preserve"> </w:t>
      </w:r>
      <w:bookmarkStart w:id="26002" w:name="p_732"/>
      <w:bookmarkEnd w:id="26002"/>
      <w:r w:rsidRPr="00CC7321">
        <w:rPr>
          <w:rFonts w:ascii="Times New Roman" w:hAnsi="Times New Roman" w:cs="Times New Roman"/>
          <w:sz w:val="22"/>
          <w:szCs w:val="22"/>
        </w:rPr>
        <w:t>информационных  системах  персональных  данных  с  использованием  и  без</w:t>
      </w:r>
      <w:r>
        <w:rPr>
          <w:rFonts w:ascii="Times New Roman" w:hAnsi="Times New Roman" w:cs="Times New Roman"/>
          <w:sz w:val="22"/>
          <w:szCs w:val="22"/>
        </w:rPr>
        <w:t xml:space="preserve"> </w:t>
      </w:r>
      <w:bookmarkStart w:id="26003" w:name="p_733"/>
      <w:bookmarkEnd w:id="26003"/>
      <w:r w:rsidRPr="00CC7321">
        <w:rPr>
          <w:rFonts w:ascii="Times New Roman" w:hAnsi="Times New Roman" w:cs="Times New Roman"/>
          <w:sz w:val="22"/>
          <w:szCs w:val="22"/>
        </w:rPr>
        <w:t>использования  средств  автоматизации,  а  также  смешанным способом: при</w:t>
      </w:r>
      <w:r>
        <w:rPr>
          <w:rFonts w:ascii="Times New Roman" w:hAnsi="Times New Roman" w:cs="Times New Roman"/>
          <w:sz w:val="22"/>
          <w:szCs w:val="22"/>
        </w:rPr>
        <w:t xml:space="preserve"> </w:t>
      </w:r>
      <w:bookmarkStart w:id="26004" w:name="p_734"/>
      <w:bookmarkEnd w:id="26004"/>
      <w:r w:rsidRPr="00CC7321">
        <w:rPr>
          <w:rFonts w:ascii="Times New Roman" w:hAnsi="Times New Roman" w:cs="Times New Roman"/>
          <w:sz w:val="22"/>
          <w:szCs w:val="22"/>
        </w:rPr>
        <w:t>участии и при непосредственном участии человека.</w:t>
      </w:r>
    </w:p>
    <w:p w:rsidR="00CC7321" w:rsidRPr="00CC7321" w:rsidRDefault="00CC7321" w:rsidP="00CC7321">
      <w:pPr>
        <w:pStyle w:val="affffffffb"/>
        <w:rPr>
          <w:rFonts w:ascii="Times New Roman" w:hAnsi="Times New Roman" w:cs="Times New Roman"/>
          <w:sz w:val="22"/>
          <w:szCs w:val="22"/>
        </w:rPr>
      </w:pPr>
      <w:bookmarkStart w:id="26005" w:name="p_735"/>
      <w:bookmarkEnd w:id="26005"/>
      <w:r w:rsidRPr="00CC7321">
        <w:rPr>
          <w:rFonts w:ascii="Times New Roman" w:hAnsi="Times New Roman" w:cs="Times New Roman"/>
          <w:sz w:val="22"/>
          <w:szCs w:val="22"/>
        </w:rPr>
        <w:lastRenderedPageBreak/>
        <w:t xml:space="preserve">     Срок,  в  течение  которого  действует  согласие: до достижения цели</w:t>
      </w:r>
      <w:r>
        <w:rPr>
          <w:rFonts w:ascii="Times New Roman" w:hAnsi="Times New Roman" w:cs="Times New Roman"/>
          <w:sz w:val="22"/>
          <w:szCs w:val="22"/>
        </w:rPr>
        <w:t xml:space="preserve"> </w:t>
      </w:r>
      <w:bookmarkStart w:id="26006" w:name="p_736"/>
      <w:bookmarkEnd w:id="26006"/>
      <w:r w:rsidRPr="00CC7321">
        <w:rPr>
          <w:rFonts w:ascii="Times New Roman" w:hAnsi="Times New Roman" w:cs="Times New Roman"/>
          <w:sz w:val="22"/>
          <w:szCs w:val="22"/>
        </w:rPr>
        <w:t>обработки  персональных  данных  или до момента утраты необходимости в их</w:t>
      </w:r>
      <w:r>
        <w:rPr>
          <w:rFonts w:ascii="Times New Roman" w:hAnsi="Times New Roman" w:cs="Times New Roman"/>
          <w:sz w:val="22"/>
          <w:szCs w:val="22"/>
        </w:rPr>
        <w:t xml:space="preserve"> </w:t>
      </w:r>
      <w:bookmarkStart w:id="26007" w:name="p_737"/>
      <w:bookmarkEnd w:id="26007"/>
      <w:r w:rsidRPr="00CC7321">
        <w:rPr>
          <w:rFonts w:ascii="Times New Roman" w:hAnsi="Times New Roman" w:cs="Times New Roman"/>
          <w:sz w:val="22"/>
          <w:szCs w:val="22"/>
        </w:rPr>
        <w:t>достижении.</w:t>
      </w:r>
    </w:p>
    <w:p w:rsidR="00CC7321" w:rsidRPr="00CC7321" w:rsidRDefault="00CC7321" w:rsidP="00CC7321">
      <w:pPr>
        <w:pStyle w:val="affffffffb"/>
        <w:rPr>
          <w:rFonts w:ascii="Times New Roman" w:hAnsi="Times New Roman" w:cs="Times New Roman"/>
          <w:sz w:val="22"/>
          <w:szCs w:val="22"/>
        </w:rPr>
        <w:sectPr w:rsidR="00CC7321" w:rsidRPr="00CC7321">
          <w:type w:val="continuous"/>
          <w:pgSz w:w="11906" w:h="16838"/>
          <w:pgMar w:top="1134" w:right="1134" w:bottom="1134" w:left="1134" w:header="720" w:footer="720" w:gutter="0"/>
          <w:cols w:space="720"/>
        </w:sectPr>
      </w:pPr>
      <w:bookmarkStart w:id="26008" w:name="p_738"/>
      <w:bookmarkEnd w:id="26008"/>
      <w:r w:rsidRPr="00CC7321">
        <w:rPr>
          <w:rFonts w:ascii="Times New Roman" w:hAnsi="Times New Roman" w:cs="Times New Roman"/>
          <w:sz w:val="22"/>
          <w:szCs w:val="22"/>
        </w:rPr>
        <w:t xml:space="preserve">     Настоящее  согласие  может быть отозвано мной путем подачи в</w:t>
      </w:r>
      <w:r>
        <w:rPr>
          <w:rFonts w:ascii="Times New Roman" w:hAnsi="Times New Roman" w:cs="Times New Roman"/>
          <w:sz w:val="22"/>
          <w:szCs w:val="22"/>
        </w:rPr>
        <w:t xml:space="preserve"> </w:t>
      </w:r>
      <w:bookmarkStart w:id="26009" w:name="p_739"/>
      <w:bookmarkEnd w:id="26009"/>
      <w:r w:rsidRPr="00CC7321">
        <w:rPr>
          <w:rFonts w:ascii="Times New Roman" w:hAnsi="Times New Roman" w:cs="Times New Roman"/>
          <w:sz w:val="22"/>
          <w:szCs w:val="22"/>
        </w:rPr>
        <w:t>органы управления образованием письменного заявления об отзыве согласия.</w:t>
      </w:r>
    </w:p>
    <w:p w:rsidR="00CC7321" w:rsidRPr="00CC7321" w:rsidRDefault="00CC7321" w:rsidP="00CC7321">
      <w:pPr>
        <w:pStyle w:val="affffffffb"/>
        <w:rPr>
          <w:rFonts w:ascii="Times New Roman" w:hAnsi="Times New Roman" w:cs="Times New Roman"/>
          <w:sz w:val="22"/>
          <w:szCs w:val="22"/>
        </w:rPr>
      </w:pPr>
      <w:bookmarkStart w:id="26010" w:name="p_740"/>
      <w:bookmarkEnd w:id="26010"/>
      <w:r w:rsidRPr="00CC7321">
        <w:rPr>
          <w:rFonts w:ascii="Times New Roman" w:hAnsi="Times New Roman" w:cs="Times New Roman"/>
          <w:sz w:val="22"/>
          <w:szCs w:val="22"/>
        </w:rPr>
        <w:lastRenderedPageBreak/>
        <w:t xml:space="preserve">     Дата                __________________ (____________________)</w:t>
      </w:r>
    </w:p>
    <w:p w:rsidR="00CC7321" w:rsidRDefault="00CC7321" w:rsidP="00CC7321">
      <w:pPr>
        <w:pStyle w:val="affffffffb"/>
        <w:jc w:val="both"/>
        <w:rPr>
          <w:rFonts w:ascii="Times New Roman" w:hAnsi="Times New Roman" w:cs="Times New Roman"/>
          <w:sz w:val="22"/>
          <w:szCs w:val="22"/>
        </w:rPr>
      </w:pPr>
      <w:bookmarkStart w:id="26011" w:name="p_741"/>
      <w:bookmarkEnd w:id="26011"/>
      <w:r w:rsidRPr="00CC7321">
        <w:rPr>
          <w:rFonts w:ascii="Times New Roman" w:hAnsi="Times New Roman" w:cs="Times New Roman"/>
          <w:sz w:val="22"/>
          <w:szCs w:val="22"/>
        </w:rPr>
        <w:t xml:space="preserve">                              подпись        расшифровка подпись</w:t>
      </w:r>
    </w:p>
    <w:p w:rsidR="00CC7321" w:rsidRPr="00CC7321" w:rsidRDefault="00CC7321" w:rsidP="00CC7321">
      <w:pPr>
        <w:pStyle w:val="affffffffb"/>
        <w:jc w:val="both"/>
        <w:rPr>
          <w:rFonts w:ascii="Times New Roman" w:hAnsi="Times New Roman" w:cs="Times New Roman"/>
          <w:sz w:val="22"/>
          <w:szCs w:val="22"/>
        </w:rPr>
        <w:sectPr w:rsidR="00CC7321" w:rsidRPr="00CC7321">
          <w:type w:val="continuous"/>
          <w:pgSz w:w="11906" w:h="16838"/>
          <w:pgMar w:top="1134" w:right="1134" w:bottom="1134" w:left="1134" w:header="720" w:footer="720" w:gutter="0"/>
          <w:cols w:space="720"/>
        </w:sectPr>
      </w:pPr>
    </w:p>
    <w:p w:rsidR="00CC7321" w:rsidRDefault="00CC7321" w:rsidP="00CC7321">
      <w:pPr>
        <w:widowControl w:val="0"/>
        <w:spacing w:after="0" w:line="240" w:lineRule="auto"/>
        <w:ind w:right="20"/>
        <w:jc w:val="right"/>
        <w:rPr>
          <w:rFonts w:ascii="Times New Roman" w:eastAsia="Times New Roman" w:hAnsi="Times New Roman" w:cs="Times New Roman"/>
          <w:color w:val="000000"/>
        </w:rPr>
      </w:pPr>
    </w:p>
    <w:p w:rsidR="00CC7321" w:rsidRPr="00CC7321" w:rsidRDefault="00CC7321" w:rsidP="00F41761">
      <w:pPr>
        <w:widowControl w:val="0"/>
        <w:spacing w:after="0" w:line="240" w:lineRule="auto"/>
        <w:ind w:righ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Приложение № 5</w:t>
      </w:r>
    </w:p>
    <w:p w:rsidR="00CC7321" w:rsidRPr="00CC7321" w:rsidRDefault="00CC7321" w:rsidP="00CC7321">
      <w:pPr>
        <w:widowControl w:val="0"/>
        <w:spacing w:after="0" w:line="240" w:lineRule="auto"/>
        <w:ind w:righ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 к Административному регламенту</w:t>
      </w:r>
    </w:p>
    <w:p w:rsidR="00CC7321" w:rsidRPr="00CC7321" w:rsidRDefault="00CC7321" w:rsidP="00CC7321">
      <w:pPr>
        <w:widowControl w:val="0"/>
        <w:spacing w:after="0" w:line="240" w:lineRule="auto"/>
        <w:ind w:righ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  предоставление муниципальной услуги</w:t>
      </w:r>
    </w:p>
    <w:p w:rsidR="00CC7321" w:rsidRPr="00CC7321" w:rsidRDefault="00CC7321" w:rsidP="00CC7321">
      <w:pPr>
        <w:widowControl w:val="0"/>
        <w:spacing w:after="0" w:line="240" w:lineRule="auto"/>
        <w:ind w:right="20"/>
        <w:jc w:val="right"/>
        <w:rPr>
          <w:rFonts w:ascii="Times New Roman" w:eastAsia="Times New Roman" w:hAnsi="Times New Roman" w:cs="Times New Roman"/>
        </w:rPr>
      </w:pPr>
      <w:r w:rsidRPr="00CC7321">
        <w:rPr>
          <w:rFonts w:ascii="Times New Roman" w:eastAsia="Times New Roman" w:hAnsi="Times New Roman" w:cs="Times New Roman"/>
        </w:rPr>
        <w:t>«Прием заявлений и постановка в очередь</w:t>
      </w:r>
    </w:p>
    <w:p w:rsidR="00CC7321" w:rsidRPr="00CC7321" w:rsidRDefault="00CC7321" w:rsidP="00CC7321">
      <w:pPr>
        <w:widowControl w:val="0"/>
        <w:spacing w:after="0" w:line="240" w:lineRule="auto"/>
        <w:ind w:right="20"/>
        <w:jc w:val="right"/>
        <w:rPr>
          <w:rFonts w:ascii="Times New Roman" w:eastAsia="Times New Roman" w:hAnsi="Times New Roman" w:cs="Times New Roman"/>
        </w:rPr>
      </w:pPr>
      <w:r w:rsidRPr="00CC7321">
        <w:rPr>
          <w:rFonts w:ascii="Times New Roman" w:eastAsia="Times New Roman" w:hAnsi="Times New Roman" w:cs="Times New Roman"/>
        </w:rPr>
        <w:t xml:space="preserve"> для зачисления детей в образовательные организации,</w:t>
      </w:r>
    </w:p>
    <w:p w:rsidR="00CC7321" w:rsidRPr="00CC7321" w:rsidRDefault="00CC7321" w:rsidP="00CC7321">
      <w:pPr>
        <w:widowControl w:val="0"/>
        <w:spacing w:after="0" w:line="240" w:lineRule="auto"/>
        <w:ind w:right="20"/>
        <w:jc w:val="right"/>
        <w:rPr>
          <w:rFonts w:ascii="Times New Roman" w:eastAsia="Times New Roman" w:hAnsi="Times New Roman" w:cs="Times New Roman"/>
        </w:rPr>
      </w:pPr>
      <w:r w:rsidRPr="00CC7321">
        <w:rPr>
          <w:rFonts w:ascii="Times New Roman" w:eastAsia="Times New Roman" w:hAnsi="Times New Roman" w:cs="Times New Roman"/>
        </w:rPr>
        <w:t xml:space="preserve"> реализующие образовательную </w:t>
      </w:r>
    </w:p>
    <w:p w:rsidR="00CC7321" w:rsidRPr="00CC7321" w:rsidRDefault="00CC7321" w:rsidP="00CC7321">
      <w:pPr>
        <w:widowControl w:val="0"/>
        <w:spacing w:after="0" w:line="240" w:lineRule="auto"/>
        <w:ind w:right="20"/>
        <w:jc w:val="right"/>
        <w:rPr>
          <w:rFonts w:ascii="Times New Roman" w:eastAsia="Times New Roman" w:hAnsi="Times New Roman" w:cs="Times New Roman"/>
        </w:rPr>
      </w:pPr>
      <w:r w:rsidRPr="00CC7321">
        <w:rPr>
          <w:rFonts w:ascii="Times New Roman" w:eastAsia="Times New Roman" w:hAnsi="Times New Roman" w:cs="Times New Roman"/>
        </w:rPr>
        <w:t>программу дошкольного образования»</w:t>
      </w:r>
    </w:p>
    <w:p w:rsidR="00CC7321" w:rsidRPr="00CC7321" w:rsidRDefault="00CC7321" w:rsidP="00CC7321">
      <w:pPr>
        <w:widowControl w:val="0"/>
        <w:spacing w:after="0" w:line="240" w:lineRule="auto"/>
        <w:ind w:right="40"/>
        <w:jc w:val="center"/>
        <w:rPr>
          <w:rFonts w:ascii="Times New Roman" w:eastAsia="Times New Roman" w:hAnsi="Times New Roman" w:cs="Times New Roman"/>
          <w:b/>
          <w:bCs/>
          <w:color w:val="000000"/>
        </w:rPr>
      </w:pPr>
    </w:p>
    <w:p w:rsidR="00CC7321" w:rsidRPr="00CC7321" w:rsidRDefault="00CC7321" w:rsidP="00CC7321">
      <w:pPr>
        <w:widowControl w:val="0"/>
        <w:spacing w:after="0" w:line="240" w:lineRule="auto"/>
        <w:ind w:right="4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Форма уведомления о предоставлении муниципальной услуги (направление в муниципальную образовательную организацию) в электронной форме</w:t>
      </w:r>
    </w:p>
    <w:p w:rsidR="00CC7321" w:rsidRPr="00CC7321" w:rsidRDefault="00CC7321" w:rsidP="00F41761">
      <w:pPr>
        <w:widowControl w:val="0"/>
        <w:tabs>
          <w:tab w:val="right" w:pos="5176"/>
          <w:tab w:val="center" w:pos="5541"/>
          <w:tab w:val="center" w:pos="6748"/>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color w:val="000000"/>
        </w:rPr>
        <w:t>Статус информирования:</w:t>
      </w:r>
      <w:r w:rsidR="00F41761">
        <w:rPr>
          <w:rFonts w:ascii="Times New Roman" w:eastAsia="Times New Roman" w:hAnsi="Times New Roman" w:cs="Times New Roman"/>
          <w:color w:val="000000"/>
        </w:rPr>
        <w:t xml:space="preserve"> </w:t>
      </w:r>
      <w:r w:rsidRPr="00CC7321">
        <w:rPr>
          <w:rFonts w:ascii="Times New Roman" w:eastAsia="Times New Roman" w:hAnsi="Times New Roman" w:cs="Times New Roman"/>
          <w:b/>
          <w:bCs/>
          <w:i/>
          <w:iCs/>
          <w:color w:val="000000"/>
        </w:rPr>
        <w:t>Направлен</w:t>
      </w:r>
      <w:r w:rsidR="00F41761">
        <w:rPr>
          <w:rFonts w:ascii="Times New Roman" w:eastAsia="Times New Roman" w:hAnsi="Times New Roman" w:cs="Times New Roman"/>
          <w:b/>
          <w:bCs/>
          <w:i/>
          <w:iCs/>
          <w:color w:val="000000"/>
        </w:rPr>
        <w:t xml:space="preserve"> в </w:t>
      </w:r>
      <w:r w:rsidRPr="00CC7321">
        <w:rPr>
          <w:rFonts w:ascii="Times New Roman" w:eastAsia="Times New Roman" w:hAnsi="Times New Roman" w:cs="Times New Roman"/>
          <w:b/>
          <w:bCs/>
          <w:i/>
          <w:iCs/>
          <w:color w:val="000000"/>
        </w:rPr>
        <w:t>дошкольную</w:t>
      </w:r>
      <w:r w:rsidRPr="00CC7321">
        <w:rPr>
          <w:rFonts w:ascii="Times New Roman" w:eastAsia="Times New Roman" w:hAnsi="Times New Roman" w:cs="Times New Roman"/>
          <w:b/>
          <w:bCs/>
          <w:i/>
          <w:iCs/>
          <w:color w:val="000000"/>
        </w:rPr>
        <w:tab/>
      </w:r>
      <w:r w:rsidR="00F41761">
        <w:rPr>
          <w:rFonts w:ascii="Times New Roman" w:eastAsia="Times New Roman" w:hAnsi="Times New Roman" w:cs="Times New Roman"/>
          <w:b/>
          <w:bCs/>
          <w:i/>
          <w:iCs/>
          <w:color w:val="000000"/>
        </w:rPr>
        <w:t xml:space="preserve"> </w:t>
      </w:r>
      <w:r w:rsidRPr="00CC7321">
        <w:rPr>
          <w:rFonts w:ascii="Times New Roman" w:eastAsia="Times New Roman" w:hAnsi="Times New Roman" w:cs="Times New Roman"/>
          <w:b/>
          <w:bCs/>
          <w:i/>
          <w:iCs/>
          <w:color w:val="000000"/>
        </w:rPr>
        <w:t>образовательную</w:t>
      </w:r>
      <w:r w:rsidR="00F41761">
        <w:rPr>
          <w:rFonts w:ascii="Times New Roman" w:eastAsia="Times New Roman" w:hAnsi="Times New Roman" w:cs="Times New Roman"/>
          <w:b/>
          <w:bCs/>
          <w:i/>
          <w:iCs/>
          <w:color w:val="000000"/>
        </w:rPr>
        <w:t xml:space="preserve"> </w:t>
      </w:r>
      <w:r w:rsidRPr="00CC7321">
        <w:rPr>
          <w:rFonts w:ascii="Times New Roman" w:eastAsia="Times New Roman" w:hAnsi="Times New Roman" w:cs="Times New Roman"/>
          <w:b/>
          <w:bCs/>
          <w:i/>
          <w:iCs/>
          <w:color w:val="000000"/>
        </w:rPr>
        <w:t>организацию</w:t>
      </w:r>
    </w:p>
    <w:p w:rsidR="00CC7321" w:rsidRPr="00CC7321" w:rsidRDefault="00CC7321" w:rsidP="00CC7321">
      <w:pPr>
        <w:widowControl w:val="0"/>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color w:val="000000"/>
        </w:rPr>
        <w:t>Комментарий к статусу информирования:</w:t>
      </w:r>
    </w:p>
    <w:p w:rsidR="00CC7321" w:rsidRPr="00CC7321" w:rsidRDefault="00CC7321" w:rsidP="00CC7321">
      <w:pPr>
        <w:widowControl w:val="0"/>
        <w:tabs>
          <w:tab w:val="right" w:leader="underscore" w:pos="8656"/>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предоставлено место в</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(указываются</w:t>
      </w:r>
      <w:r w:rsidRPr="00CC7321">
        <w:rPr>
          <w:rFonts w:ascii="Times New Roman" w:eastAsia="Times New Roman" w:hAnsi="Times New Roman" w:cs="Times New Roman"/>
          <w:b/>
          <w:bCs/>
          <w:i/>
          <w:iCs/>
          <w:color w:val="000000"/>
        </w:rPr>
        <w:tab/>
        <w:t>название</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дошкольной образовательной организации</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i/>
          <w:iCs/>
          <w:color w:val="000000"/>
        </w:rPr>
        <w:t>данные о группе) в соответствии с</w:t>
      </w:r>
    </w:p>
    <w:p w:rsidR="00CC7321" w:rsidRPr="00CC7321" w:rsidRDefault="00CC7321" w:rsidP="00CC7321">
      <w:pPr>
        <w:widowControl w:val="0"/>
        <w:tabs>
          <w:tab w:val="right" w:leader="underscore" w:pos="5176"/>
          <w:tab w:val="right" w:pos="6731"/>
          <w:tab w:val="center" w:pos="7518"/>
          <w:tab w:val="right" w:pos="8517"/>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color w:val="000000"/>
        </w:rPr>
        <w:tab/>
      </w:r>
      <w:r w:rsidRPr="00CC7321">
        <w:rPr>
          <w:rFonts w:ascii="Times New Roman" w:eastAsia="Times New Roman" w:hAnsi="Times New Roman" w:cs="Times New Roman"/>
          <w:b/>
          <w:bCs/>
          <w:i/>
          <w:iCs/>
          <w:color w:val="000000"/>
        </w:rPr>
        <w:t>(указываются</w:t>
      </w:r>
      <w:r w:rsidRPr="00CC7321">
        <w:rPr>
          <w:rFonts w:ascii="Times New Roman" w:eastAsia="Times New Roman" w:hAnsi="Times New Roman" w:cs="Times New Roman"/>
          <w:b/>
          <w:bCs/>
          <w:i/>
          <w:iCs/>
          <w:color w:val="000000"/>
        </w:rPr>
        <w:tab/>
        <w:t>реквизиты</w:t>
      </w:r>
      <w:r w:rsidRPr="00CC7321">
        <w:rPr>
          <w:rFonts w:ascii="Times New Roman" w:eastAsia="Times New Roman" w:hAnsi="Times New Roman" w:cs="Times New Roman"/>
          <w:b/>
          <w:bCs/>
          <w:i/>
          <w:iCs/>
          <w:color w:val="000000"/>
        </w:rPr>
        <w:tab/>
        <w:t>документа</w:t>
      </w:r>
      <w:r w:rsidRPr="00CC7321">
        <w:rPr>
          <w:rFonts w:ascii="Times New Roman" w:eastAsia="Times New Roman" w:hAnsi="Times New Roman" w:cs="Times New Roman"/>
          <w:b/>
          <w:bCs/>
          <w:i/>
          <w:iCs/>
          <w:color w:val="000000"/>
        </w:rPr>
        <w:tab/>
        <w:t>о</w:t>
      </w:r>
      <w:r w:rsidRPr="00CC7321">
        <w:rPr>
          <w:rFonts w:ascii="Times New Roman" w:eastAsia="Times New Roman" w:hAnsi="Times New Roman" w:cs="Times New Roman"/>
          <w:b/>
          <w:bCs/>
          <w:i/>
          <w:iCs/>
          <w:color w:val="000000"/>
        </w:rPr>
        <w:tab/>
        <w:t>направлении</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ребенка в дошкольную образовательную организацию).</w:t>
      </w:r>
    </w:p>
    <w:p w:rsidR="00CC7321" w:rsidRPr="00CC7321" w:rsidRDefault="00CC7321" w:rsidP="00CC7321">
      <w:pPr>
        <w:widowControl w:val="0"/>
        <w:tabs>
          <w:tab w:val="right" w:leader="underscore" w:pos="6026"/>
          <w:tab w:val="center" w:pos="6748"/>
          <w:tab w:val="right" w:pos="8656"/>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необходимо</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(описывается</w:t>
      </w:r>
      <w:r w:rsidRPr="00CC7321">
        <w:rPr>
          <w:rFonts w:ascii="Times New Roman" w:eastAsia="Times New Roman" w:hAnsi="Times New Roman" w:cs="Times New Roman"/>
          <w:b/>
          <w:bCs/>
          <w:i/>
          <w:iCs/>
          <w:color w:val="000000"/>
        </w:rPr>
        <w:tab/>
        <w:t>порядок</w:t>
      </w:r>
      <w:r w:rsidRPr="00CC7321">
        <w:rPr>
          <w:rFonts w:ascii="Times New Roman" w:eastAsia="Times New Roman" w:hAnsi="Times New Roman" w:cs="Times New Roman"/>
          <w:b/>
          <w:bCs/>
          <w:i/>
          <w:iCs/>
          <w:color w:val="000000"/>
        </w:rPr>
        <w:tab/>
        <w:t>действия</w:t>
      </w:r>
      <w:r w:rsidRPr="00CC7321">
        <w:rPr>
          <w:rFonts w:ascii="Times New Roman" w:eastAsia="Times New Roman" w:hAnsi="Times New Roman" w:cs="Times New Roman"/>
          <w:b/>
          <w:bCs/>
          <w:i/>
          <w:iCs/>
          <w:color w:val="000000"/>
        </w:rPr>
        <w:tab/>
        <w:t>заявителя</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color w:val="000000"/>
        </w:rPr>
      </w:pPr>
      <w:r w:rsidRPr="00CC7321">
        <w:rPr>
          <w:rFonts w:ascii="Times New Roman" w:eastAsia="Times New Roman" w:hAnsi="Times New Roman" w:cs="Times New Roman"/>
          <w:b/>
          <w:bCs/>
          <w:i/>
          <w:iCs/>
          <w:color w:val="000000"/>
        </w:rPr>
        <w:t>после выставления статуса с указанием срока выполнения действия).</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sectPr w:rsidR="00CC7321" w:rsidRPr="00CC7321" w:rsidSect="00CC7321">
          <w:type w:val="continuous"/>
          <w:pgSz w:w="11909" w:h="16838"/>
          <w:pgMar w:top="426" w:right="891" w:bottom="2553" w:left="913" w:header="0" w:footer="3" w:gutter="0"/>
          <w:cols w:space="720"/>
          <w:noEndnote/>
          <w:docGrid w:linePitch="360"/>
        </w:sectPr>
      </w:pP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Приложение № 6</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 к Административному регламенту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предоставление муниципальной услуги</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 </w:t>
      </w:r>
      <w:r w:rsidRPr="00CC7321">
        <w:rPr>
          <w:rFonts w:ascii="Times New Roman" w:eastAsia="Times New Roman" w:hAnsi="Times New Roman" w:cs="Times New Roman"/>
        </w:rPr>
        <w:t>«Прием заявлений и постановка в</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очередь для зачисления детей</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 в образовательные организации, </w:t>
      </w:r>
    </w:p>
    <w:p w:rsidR="00CC7321" w:rsidRPr="00CC7321" w:rsidRDefault="00CC7321" w:rsidP="00CC7321">
      <w:pPr>
        <w:widowControl w:val="0"/>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rPr>
        <w:t xml:space="preserve">реализующие образовательную </w:t>
      </w:r>
    </w:p>
    <w:p w:rsidR="00CC7321" w:rsidRPr="00CC7321" w:rsidRDefault="00CC7321" w:rsidP="00CC7321">
      <w:pPr>
        <w:widowControl w:val="0"/>
        <w:spacing w:after="0" w:line="240" w:lineRule="auto"/>
        <w:jc w:val="right"/>
        <w:rPr>
          <w:rFonts w:ascii="Times New Roman" w:eastAsia="Times New Roman" w:hAnsi="Times New Roman" w:cs="Times New Roman"/>
          <w:color w:val="000000"/>
        </w:rPr>
      </w:pPr>
      <w:r w:rsidRPr="00CC7321">
        <w:rPr>
          <w:rFonts w:ascii="Times New Roman" w:eastAsia="Times New Roman" w:hAnsi="Times New Roman" w:cs="Times New Roman"/>
        </w:rPr>
        <w:t>программу дошкольного образования»</w:t>
      </w:r>
    </w:p>
    <w:p w:rsidR="00CC7321" w:rsidRPr="00CC7321" w:rsidRDefault="00CC7321" w:rsidP="00CC7321">
      <w:pPr>
        <w:widowControl w:val="0"/>
        <w:spacing w:after="0" w:line="240" w:lineRule="auto"/>
        <w:ind w:left="5680" w:right="20"/>
        <w:jc w:val="right"/>
        <w:rPr>
          <w:rFonts w:ascii="Times New Roman" w:eastAsia="Times New Roman" w:hAnsi="Times New Roman" w:cs="Times New Roman"/>
        </w:rPr>
      </w:pPr>
    </w:p>
    <w:p w:rsidR="00CC7321" w:rsidRPr="00CC7321" w:rsidRDefault="00CC7321" w:rsidP="00CC7321">
      <w:pPr>
        <w:widowControl w:val="0"/>
        <w:spacing w:after="0" w:line="240" w:lineRule="auto"/>
        <w:ind w:right="20"/>
        <w:jc w:val="center"/>
        <w:rPr>
          <w:rFonts w:ascii="Times New Roman" w:eastAsia="Times New Roman" w:hAnsi="Times New Roman" w:cs="Times New Roman"/>
          <w:bCs/>
        </w:rPr>
      </w:pPr>
      <w:r w:rsidRPr="00CC7321">
        <w:rPr>
          <w:rFonts w:ascii="Times New Roman" w:eastAsia="Times New Roman" w:hAnsi="Times New Roman" w:cs="Times New Roman"/>
          <w:bCs/>
          <w:color w:val="000000"/>
        </w:rPr>
        <w:t>Форма решения о предоставлении муниципальной услуги</w:t>
      </w:r>
    </w:p>
    <w:p w:rsidR="00CC7321" w:rsidRPr="00CC7321" w:rsidRDefault="00CC7321" w:rsidP="00CC7321">
      <w:pPr>
        <w:widowControl w:val="0"/>
        <w:spacing w:after="0" w:line="240" w:lineRule="auto"/>
        <w:ind w:right="20"/>
        <w:jc w:val="center"/>
        <w:rPr>
          <w:rFonts w:ascii="Times New Roman" w:eastAsia="Times New Roman" w:hAnsi="Times New Roman" w:cs="Times New Roman"/>
          <w:bCs/>
        </w:rPr>
      </w:pPr>
      <w:r w:rsidRPr="00CC7321">
        <w:rPr>
          <w:rFonts w:ascii="Times New Roman" w:eastAsia="Times New Roman" w:hAnsi="Times New Roman" w:cs="Times New Roman"/>
          <w:bCs/>
          <w:color w:val="000000"/>
        </w:rPr>
        <w:t>(в бумажной форме)</w:t>
      </w: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i/>
          <w:iCs/>
          <w:color w:val="000000"/>
        </w:rPr>
        <w:t>Наименование уполномоченного органа исполнительной власти субъекта Российской Федерации</w:t>
      </w:r>
    </w:p>
    <w:p w:rsidR="00CC7321" w:rsidRPr="00CC7321" w:rsidRDefault="00CC7321" w:rsidP="00CC7321">
      <w:pPr>
        <w:widowControl w:val="0"/>
        <w:spacing w:after="0" w:line="240" w:lineRule="auto"/>
        <w:ind w:right="20"/>
        <w:jc w:val="center"/>
        <w:rPr>
          <w:rFonts w:ascii="Times New Roman" w:eastAsia="Times New Roman" w:hAnsi="Times New Roman" w:cs="Times New Roman"/>
          <w:i/>
          <w:iCs/>
        </w:rPr>
      </w:pPr>
      <w:r w:rsidRPr="00CC7321">
        <w:rPr>
          <w:rFonts w:ascii="Times New Roman" w:eastAsia="Times New Roman" w:hAnsi="Times New Roman" w:cs="Times New Roman"/>
          <w:i/>
          <w:iCs/>
          <w:color w:val="000000"/>
        </w:rPr>
        <w:t>или органа местного самоуправления</w:t>
      </w:r>
    </w:p>
    <w:p w:rsidR="00CC7321" w:rsidRPr="00CC7321" w:rsidRDefault="00CC7321" w:rsidP="00CC7321">
      <w:pPr>
        <w:widowControl w:val="0"/>
        <w:tabs>
          <w:tab w:val="left" w:leader="underscore" w:pos="9383"/>
        </w:tabs>
        <w:spacing w:after="0" w:line="240" w:lineRule="auto"/>
        <w:ind w:left="6260"/>
        <w:jc w:val="both"/>
        <w:rPr>
          <w:rFonts w:ascii="Times New Roman" w:eastAsia="Times New Roman" w:hAnsi="Times New Roman" w:cs="Times New Roman"/>
        </w:rPr>
      </w:pPr>
      <w:r w:rsidRPr="00CC7321">
        <w:rPr>
          <w:rFonts w:ascii="Times New Roman" w:eastAsia="Times New Roman" w:hAnsi="Times New Roman" w:cs="Times New Roman"/>
          <w:color w:val="000000"/>
        </w:rPr>
        <w:t>Кому:</w:t>
      </w:r>
      <w:r w:rsidRPr="00CC7321">
        <w:rPr>
          <w:rFonts w:ascii="Times New Roman" w:eastAsia="Times New Roman" w:hAnsi="Times New Roman" w:cs="Times New Roman"/>
          <w:color w:val="000000"/>
        </w:rPr>
        <w:tab/>
      </w:r>
    </w:p>
    <w:p w:rsidR="00CC7321" w:rsidRPr="00CC7321" w:rsidRDefault="00CC7321" w:rsidP="00CC7321">
      <w:pPr>
        <w:widowControl w:val="0"/>
        <w:spacing w:after="0" w:line="240" w:lineRule="auto"/>
        <w:ind w:right="20"/>
        <w:jc w:val="center"/>
        <w:rPr>
          <w:rFonts w:ascii="Times New Roman" w:eastAsia="Times New Roman" w:hAnsi="Times New Roman" w:cs="Times New Roman"/>
        </w:rPr>
      </w:pPr>
      <w:r w:rsidRPr="00CC7321">
        <w:rPr>
          <w:rFonts w:ascii="Times New Roman" w:eastAsia="Times New Roman" w:hAnsi="Times New Roman" w:cs="Times New Roman"/>
          <w:color w:val="000000"/>
        </w:rPr>
        <w:t>РЕШЕНИЕ</w:t>
      </w:r>
    </w:p>
    <w:p w:rsidR="00CC7321" w:rsidRPr="00CC7321" w:rsidRDefault="00CC7321" w:rsidP="00CC7321">
      <w:pPr>
        <w:widowControl w:val="0"/>
        <w:spacing w:after="0" w:line="240" w:lineRule="auto"/>
        <w:ind w:right="20"/>
        <w:jc w:val="center"/>
        <w:rPr>
          <w:rFonts w:ascii="Times New Roman" w:eastAsia="Times New Roman" w:hAnsi="Times New Roman" w:cs="Times New Roman"/>
          <w:bCs/>
        </w:rPr>
      </w:pPr>
      <w:r w:rsidRPr="00CC7321">
        <w:rPr>
          <w:rFonts w:ascii="Times New Roman" w:eastAsia="Times New Roman" w:hAnsi="Times New Roman" w:cs="Times New Roman"/>
          <w:color w:val="000000"/>
        </w:rPr>
        <w:t xml:space="preserve">о предоставлении </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Cs/>
          <w:color w:val="000000"/>
        </w:rPr>
        <w:t xml:space="preserve">муниципальной  услуги </w:t>
      </w:r>
      <w:r w:rsidRPr="00CC7321">
        <w:rPr>
          <w:rFonts w:ascii="Times New Roman" w:eastAsia="Times New Roman" w:hAnsi="Times New Roman" w:cs="Times New Roman"/>
          <w:bCs/>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sidRPr="00CC7321">
        <w:rPr>
          <w:rFonts w:ascii="Times New Roman" w:eastAsia="Times New Roman" w:hAnsi="Times New Roman" w:cs="Times New Roman"/>
          <w:bCs/>
          <w:color w:val="000000"/>
        </w:rPr>
        <w:t>» в части направления в муниципальную образовательную организацию (в бумажной форме)</w:t>
      </w:r>
    </w:p>
    <w:p w:rsidR="00CC7321" w:rsidRPr="00CC7321" w:rsidRDefault="00CC7321" w:rsidP="00CC7321">
      <w:pPr>
        <w:widowControl w:val="0"/>
        <w:tabs>
          <w:tab w:val="right" w:leader="underscore" w:pos="8351"/>
          <w:tab w:val="left" w:leader="underscore" w:pos="9383"/>
        </w:tabs>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color w:val="000000"/>
        </w:rPr>
        <w:t>от</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color w:val="000000"/>
        </w:rPr>
        <w:tab/>
      </w:r>
    </w:p>
    <w:p w:rsidR="00CC7321" w:rsidRPr="00CC7321" w:rsidRDefault="00CC7321" w:rsidP="00CC7321">
      <w:pPr>
        <w:widowControl w:val="0"/>
        <w:tabs>
          <w:tab w:val="right" w:leader="underscore" w:pos="8351"/>
          <w:tab w:val="left" w:leader="underscore" w:pos="9383"/>
        </w:tabs>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Вам предоставлено место в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(указываются название</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i/>
          <w:iCs/>
          <w:color w:val="000000"/>
        </w:rPr>
        <w:t>дошкольной образовательной организации,</w:t>
      </w:r>
      <w:r w:rsidRPr="00CC7321">
        <w:rPr>
          <w:rFonts w:ascii="Times New Roman" w:eastAsia="Times New Roman" w:hAnsi="Times New Roman" w:cs="Times New Roman"/>
          <w:color w:val="000000"/>
        </w:rPr>
        <w:t xml:space="preserve"> в группе </w:t>
      </w:r>
      <w:r w:rsidRPr="00CC7321">
        <w:rPr>
          <w:rFonts w:ascii="Times New Roman" w:eastAsia="Times New Roman" w:hAnsi="Times New Roman" w:cs="Times New Roman"/>
          <w:i/>
          <w:iCs/>
          <w:color w:val="000000"/>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r w:rsidRPr="00CC7321">
        <w:rPr>
          <w:rFonts w:ascii="Times New Roman" w:eastAsia="Times New Roman" w:hAnsi="Times New Roman" w:cs="Times New Roman"/>
          <w:color w:val="000000"/>
        </w:rPr>
        <w:t xml:space="preserve"> с режимом пребывания </w:t>
      </w:r>
      <w:r w:rsidRPr="00CC7321">
        <w:rPr>
          <w:rFonts w:ascii="Times New Roman" w:eastAsia="Times New Roman" w:hAnsi="Times New Roman" w:cs="Times New Roman"/>
          <w:i/>
          <w:iCs/>
          <w:color w:val="000000"/>
        </w:rPr>
        <w:t>(указывается режим пребывания ребенка в группе)</w:t>
      </w:r>
      <w:r w:rsidRPr="00CC7321">
        <w:rPr>
          <w:rFonts w:ascii="Times New Roman" w:eastAsia="Times New Roman" w:hAnsi="Times New Roman" w:cs="Times New Roman"/>
          <w:color w:val="000000"/>
        </w:rPr>
        <w:t xml:space="preserve"> для обучения по образовательной программе </w:t>
      </w:r>
      <w:r w:rsidRPr="00CC7321">
        <w:rPr>
          <w:rFonts w:ascii="Times New Roman" w:eastAsia="Times New Roman" w:hAnsi="Times New Roman" w:cs="Times New Roman"/>
          <w:i/>
          <w:iCs/>
          <w:color w:val="000000"/>
        </w:rPr>
        <w:t>(указываются наименование и направленность образовательной программы (при наличии))</w:t>
      </w:r>
      <w:r w:rsidRPr="00CC7321">
        <w:rPr>
          <w:rFonts w:ascii="Times New Roman" w:eastAsia="Times New Roman" w:hAnsi="Times New Roman" w:cs="Times New Roman"/>
          <w:color w:val="000000"/>
        </w:rPr>
        <w:t xml:space="preserve"> на языке </w:t>
      </w:r>
      <w:r w:rsidRPr="00CC7321">
        <w:rPr>
          <w:rFonts w:ascii="Times New Roman" w:eastAsia="Times New Roman" w:hAnsi="Times New Roman" w:cs="Times New Roman"/>
          <w:i/>
          <w:iCs/>
          <w:color w:val="000000"/>
        </w:rPr>
        <w:t>(указывается соответствующий язык образования)/</w:t>
      </w:r>
      <w:r w:rsidRPr="00CC7321">
        <w:rPr>
          <w:rFonts w:ascii="Times New Roman" w:eastAsia="Times New Roman" w:hAnsi="Times New Roman" w:cs="Times New Roman"/>
          <w:color w:val="000000"/>
        </w:rPr>
        <w:t>для осуществления присмотра и ухода в</w:t>
      </w:r>
      <w:r w:rsidRPr="00CC7321">
        <w:rPr>
          <w:rFonts w:ascii="Times New Roman" w:eastAsia="Times New Roman" w:hAnsi="Times New Roman" w:cs="Times New Roman"/>
        </w:rPr>
        <w:t xml:space="preserve"> </w:t>
      </w:r>
      <w:r w:rsidRPr="00CC7321">
        <w:rPr>
          <w:rFonts w:ascii="Times New Roman" w:eastAsia="Times New Roman" w:hAnsi="Times New Roman" w:cs="Times New Roman"/>
          <w:color w:val="000000"/>
        </w:rPr>
        <w:t>соответствии с</w:t>
      </w:r>
      <w:r w:rsidRPr="00CC7321">
        <w:rPr>
          <w:rFonts w:ascii="Times New Roman" w:eastAsia="Times New Roman" w:hAnsi="Times New Roman" w:cs="Times New Roman"/>
          <w:color w:val="000000"/>
        </w:rPr>
        <w:tab/>
      </w:r>
      <w:r w:rsidRPr="00CC7321">
        <w:rPr>
          <w:rFonts w:ascii="Times New Roman" w:eastAsia="Times New Roman" w:hAnsi="Times New Roman" w:cs="Times New Roman"/>
          <w:i/>
          <w:iCs/>
          <w:color w:val="000000"/>
        </w:rPr>
        <w:t>(указываются</w:t>
      </w:r>
      <w:r w:rsidRPr="00CC7321">
        <w:rPr>
          <w:rFonts w:ascii="Times New Roman" w:eastAsia="Times New Roman" w:hAnsi="Times New Roman" w:cs="Times New Roman"/>
          <w:i/>
          <w:iCs/>
          <w:color w:val="000000"/>
        </w:rPr>
        <w:tab/>
        <w:t>реквизиты</w:t>
      </w:r>
      <w:r w:rsidRPr="00CC7321">
        <w:rPr>
          <w:rFonts w:ascii="Times New Roman" w:eastAsia="Times New Roman" w:hAnsi="Times New Roman" w:cs="Times New Roman"/>
          <w:i/>
          <w:iCs/>
          <w:color w:val="000000"/>
        </w:rPr>
        <w:tab/>
        <w:t>документа</w:t>
      </w:r>
      <w:r w:rsidRPr="00CC7321">
        <w:rPr>
          <w:rFonts w:ascii="Times New Roman" w:eastAsia="Times New Roman" w:hAnsi="Times New Roman" w:cs="Times New Roman"/>
          <w:i/>
          <w:iCs/>
          <w:color w:val="000000"/>
        </w:rPr>
        <w:tab/>
        <w:t>о</w:t>
      </w:r>
    </w:p>
    <w:p w:rsidR="00CC7321" w:rsidRPr="00CC7321" w:rsidRDefault="00CC7321" w:rsidP="00CC7321">
      <w:pPr>
        <w:widowControl w:val="0"/>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направлении ребенка в дошкольную образовательную организацию).</w:t>
      </w:r>
    </w:p>
    <w:p w:rsidR="00CC7321" w:rsidRPr="00CC7321" w:rsidRDefault="00CC7321" w:rsidP="00CC7321">
      <w:pPr>
        <w:widowControl w:val="0"/>
        <w:tabs>
          <w:tab w:val="left" w:leader="underscore" w:pos="4445"/>
        </w:tabs>
        <w:spacing w:after="0" w:line="240" w:lineRule="auto"/>
        <w:ind w:left="60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Вам необходимо</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(описывается порядок действия заявителя с</w:t>
      </w:r>
    </w:p>
    <w:p w:rsidR="00CC7321" w:rsidRPr="00CC7321" w:rsidRDefault="00CC7321" w:rsidP="00CC7321">
      <w:pPr>
        <w:widowControl w:val="0"/>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указанием срока выполнения действия)</w:t>
      </w:r>
      <w:r w:rsidRPr="00CC7321">
        <w:rPr>
          <w:rFonts w:ascii="Times New Roman" w:eastAsia="Times New Roman" w:hAnsi="Times New Roman" w:cs="Times New Roman"/>
          <w:color w:val="000000"/>
        </w:rPr>
        <w:t>.</w:t>
      </w:r>
    </w:p>
    <w:p w:rsidR="00CC7321" w:rsidRPr="00CC7321" w:rsidRDefault="00CC7321" w:rsidP="00CC7321">
      <w:pPr>
        <w:widowControl w:val="0"/>
        <w:spacing w:after="0" w:line="240" w:lineRule="auto"/>
        <w:ind w:left="1260"/>
        <w:rPr>
          <w:rFonts w:ascii="Times New Roman" w:eastAsia="Times New Roman" w:hAnsi="Times New Roman" w:cs="Times New Roman"/>
          <w:i/>
          <w:iCs/>
          <w:color w:val="000000"/>
        </w:rPr>
      </w:pPr>
      <w:r w:rsidRPr="00CC7321">
        <w:rPr>
          <w:rFonts w:ascii="Times New Roman" w:eastAsia="Times New Roman" w:hAnsi="Times New Roman" w:cs="Times New Roman"/>
          <w:i/>
          <w:iCs/>
          <w:color w:val="000000"/>
        </w:rPr>
        <w:t>Должность и ФИО сотрудника</w:t>
      </w:r>
    </w:p>
    <w:p w:rsidR="00CC7321" w:rsidRPr="00CC7321" w:rsidRDefault="00CC7321" w:rsidP="00CC7321">
      <w:pPr>
        <w:widowControl w:val="0"/>
        <w:spacing w:after="0" w:line="240" w:lineRule="auto"/>
        <w:ind w:left="1260"/>
        <w:rPr>
          <w:rFonts w:ascii="Times New Roman" w:eastAsia="Times New Roman" w:hAnsi="Times New Roman" w:cs="Times New Roman"/>
          <w:i/>
          <w:iCs/>
          <w:color w:val="000000"/>
        </w:rPr>
      </w:pPr>
    </w:p>
    <w:p w:rsidR="00CC7321" w:rsidRPr="00CC7321" w:rsidRDefault="00CC7321" w:rsidP="00CC7321">
      <w:pPr>
        <w:widowControl w:val="0"/>
        <w:spacing w:after="0" w:line="240" w:lineRule="auto"/>
        <w:ind w:left="5680" w:right="20"/>
        <w:jc w:val="right"/>
        <w:rPr>
          <w:rFonts w:ascii="Times New Roman" w:eastAsia="Times New Roman" w:hAnsi="Times New Roman" w:cs="Times New Roman"/>
          <w:color w:val="000000"/>
        </w:rPr>
      </w:pPr>
    </w:p>
    <w:p w:rsidR="00CC7321" w:rsidRPr="00CC7321" w:rsidRDefault="00CC7321" w:rsidP="00CC7321">
      <w:pPr>
        <w:widowControl w:val="0"/>
        <w:spacing w:after="0" w:line="240" w:lineRule="auto"/>
        <w:ind w:left="5680" w:right="20"/>
        <w:jc w:val="right"/>
        <w:rPr>
          <w:rFonts w:ascii="Times New Roman" w:eastAsia="Times New Roman" w:hAnsi="Times New Roman" w:cs="Times New Roman"/>
          <w:color w:val="000000"/>
        </w:rPr>
      </w:pPr>
    </w:p>
    <w:p w:rsidR="00CC7321" w:rsidRPr="00CC7321" w:rsidRDefault="00CC7321" w:rsidP="00CC7321">
      <w:pPr>
        <w:widowControl w:val="0"/>
        <w:spacing w:after="0" w:line="240" w:lineRule="auto"/>
        <w:ind w:left="5680" w:righ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Приложение № 7</w:t>
      </w:r>
    </w:p>
    <w:p w:rsidR="00CC7321" w:rsidRDefault="00CC7321" w:rsidP="00CC7321">
      <w:pPr>
        <w:widowControl w:val="0"/>
        <w:spacing w:after="0" w:line="240" w:lineRule="auto"/>
        <w:ind w:left="5680" w:right="20"/>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к Административному регламенту  предоставление муниципальной услуги </w:t>
      </w:r>
      <w:r w:rsidRPr="00CC7321">
        <w:rPr>
          <w:rFonts w:ascii="Times New Roman" w:eastAsia="Times New Roman" w:hAnsi="Times New Roman" w:cs="Times New Roman"/>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F41761" w:rsidRPr="00CC7321" w:rsidRDefault="00F41761" w:rsidP="00CC7321">
      <w:pPr>
        <w:widowControl w:val="0"/>
        <w:spacing w:after="0" w:line="240" w:lineRule="auto"/>
        <w:ind w:left="5680" w:right="20"/>
        <w:jc w:val="right"/>
        <w:rPr>
          <w:rFonts w:ascii="Times New Roman" w:eastAsia="Times New Roman" w:hAnsi="Times New Roman" w:cs="Times New Roman"/>
        </w:rPr>
      </w:pPr>
    </w:p>
    <w:p w:rsidR="00CC7321" w:rsidRPr="00CC7321" w:rsidRDefault="00CC7321" w:rsidP="00CC7321">
      <w:pPr>
        <w:widowControl w:val="0"/>
        <w:spacing w:after="0" w:line="240" w:lineRule="auto"/>
        <w:ind w:right="4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Форма уведомления о предоставлении муниципальной услуги (направление в муниципальную образовательную организацию) в электронной форме</w:t>
      </w:r>
    </w:p>
    <w:p w:rsidR="00CC7321" w:rsidRPr="00CC7321" w:rsidRDefault="00CC7321" w:rsidP="00CC7321">
      <w:pPr>
        <w:widowControl w:val="0"/>
        <w:tabs>
          <w:tab w:val="right" w:pos="5176"/>
          <w:tab w:val="center" w:pos="5541"/>
          <w:tab w:val="center" w:pos="6748"/>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color w:val="000000"/>
        </w:rPr>
        <w:t>Статус информирования:</w:t>
      </w:r>
      <w:r w:rsidRPr="00CC7321">
        <w:rPr>
          <w:rFonts w:ascii="Times New Roman" w:eastAsia="Times New Roman" w:hAnsi="Times New Roman" w:cs="Times New Roman"/>
          <w:b/>
          <w:bCs/>
          <w:i/>
          <w:iCs/>
          <w:color w:val="000000"/>
        </w:rPr>
        <w:t>Направлен</w:t>
      </w:r>
      <w:r w:rsidR="00F41761">
        <w:rPr>
          <w:rFonts w:ascii="Times New Roman" w:eastAsia="Times New Roman" w:hAnsi="Times New Roman" w:cs="Times New Roman"/>
          <w:b/>
          <w:bCs/>
          <w:i/>
          <w:iCs/>
          <w:color w:val="000000"/>
        </w:rPr>
        <w:t xml:space="preserve"> </w:t>
      </w:r>
      <w:r w:rsidRPr="00CC7321">
        <w:rPr>
          <w:rFonts w:ascii="Times New Roman" w:eastAsia="Times New Roman" w:hAnsi="Times New Roman" w:cs="Times New Roman"/>
          <w:b/>
          <w:bCs/>
          <w:i/>
          <w:iCs/>
          <w:color w:val="000000"/>
        </w:rPr>
        <w:t>в</w:t>
      </w:r>
      <w:r w:rsidR="00F41761">
        <w:rPr>
          <w:rFonts w:ascii="Times New Roman" w:eastAsia="Times New Roman" w:hAnsi="Times New Roman" w:cs="Times New Roman"/>
          <w:b/>
          <w:bCs/>
          <w:i/>
          <w:iCs/>
          <w:color w:val="000000"/>
        </w:rPr>
        <w:t xml:space="preserve"> </w:t>
      </w:r>
      <w:r w:rsidRPr="00CC7321">
        <w:rPr>
          <w:rFonts w:ascii="Times New Roman" w:eastAsia="Times New Roman" w:hAnsi="Times New Roman" w:cs="Times New Roman"/>
          <w:b/>
          <w:bCs/>
          <w:i/>
          <w:iCs/>
          <w:color w:val="000000"/>
        </w:rPr>
        <w:t>дошкольную</w:t>
      </w:r>
      <w:r w:rsidRPr="00CC7321">
        <w:rPr>
          <w:rFonts w:ascii="Times New Roman" w:eastAsia="Times New Roman" w:hAnsi="Times New Roman" w:cs="Times New Roman"/>
          <w:b/>
          <w:bCs/>
          <w:i/>
          <w:iCs/>
          <w:color w:val="000000"/>
        </w:rPr>
        <w:tab/>
      </w:r>
      <w:r w:rsidR="00F41761">
        <w:rPr>
          <w:rFonts w:ascii="Times New Roman" w:eastAsia="Times New Roman" w:hAnsi="Times New Roman" w:cs="Times New Roman"/>
          <w:b/>
          <w:bCs/>
          <w:i/>
          <w:iCs/>
          <w:color w:val="000000"/>
        </w:rPr>
        <w:t xml:space="preserve"> </w:t>
      </w:r>
      <w:r w:rsidRPr="00CC7321">
        <w:rPr>
          <w:rFonts w:ascii="Times New Roman" w:eastAsia="Times New Roman" w:hAnsi="Times New Roman" w:cs="Times New Roman"/>
          <w:b/>
          <w:bCs/>
          <w:i/>
          <w:iCs/>
          <w:color w:val="000000"/>
        </w:rPr>
        <w:t>образовательную</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организацию</w:t>
      </w:r>
    </w:p>
    <w:p w:rsidR="00CC7321" w:rsidRPr="00CC7321" w:rsidRDefault="00CC7321" w:rsidP="00CC7321">
      <w:pPr>
        <w:widowControl w:val="0"/>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color w:val="000000"/>
        </w:rPr>
        <w:t>Комментарий к статусу информирования:</w:t>
      </w:r>
    </w:p>
    <w:p w:rsidR="00CC7321" w:rsidRPr="00CC7321" w:rsidRDefault="00CC7321" w:rsidP="00CC7321">
      <w:pPr>
        <w:widowControl w:val="0"/>
        <w:tabs>
          <w:tab w:val="right" w:leader="underscore" w:pos="8656"/>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предоставлено место в</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(указываются</w:t>
      </w:r>
      <w:r w:rsidRPr="00CC7321">
        <w:rPr>
          <w:rFonts w:ascii="Times New Roman" w:eastAsia="Times New Roman" w:hAnsi="Times New Roman" w:cs="Times New Roman"/>
          <w:b/>
          <w:bCs/>
          <w:i/>
          <w:iCs/>
          <w:color w:val="000000"/>
        </w:rPr>
        <w:tab/>
        <w:t>название</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дошкольной образовательной организации</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i/>
          <w:iCs/>
          <w:color w:val="000000"/>
        </w:rPr>
        <w:t>данные о группе) в соответствии с</w:t>
      </w:r>
    </w:p>
    <w:p w:rsidR="00CC7321" w:rsidRPr="00CC7321" w:rsidRDefault="00CC7321" w:rsidP="00CC7321">
      <w:pPr>
        <w:widowControl w:val="0"/>
        <w:tabs>
          <w:tab w:val="right" w:leader="underscore" w:pos="5176"/>
          <w:tab w:val="right" w:pos="6731"/>
          <w:tab w:val="center" w:pos="7518"/>
          <w:tab w:val="right" w:pos="8517"/>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color w:val="000000"/>
        </w:rPr>
        <w:tab/>
      </w:r>
      <w:r w:rsidRPr="00CC7321">
        <w:rPr>
          <w:rFonts w:ascii="Times New Roman" w:eastAsia="Times New Roman" w:hAnsi="Times New Roman" w:cs="Times New Roman"/>
          <w:b/>
          <w:bCs/>
          <w:i/>
          <w:iCs/>
          <w:color w:val="000000"/>
        </w:rPr>
        <w:t>(указываются</w:t>
      </w:r>
      <w:r w:rsidRPr="00CC7321">
        <w:rPr>
          <w:rFonts w:ascii="Times New Roman" w:eastAsia="Times New Roman" w:hAnsi="Times New Roman" w:cs="Times New Roman"/>
          <w:b/>
          <w:bCs/>
          <w:i/>
          <w:iCs/>
          <w:color w:val="000000"/>
        </w:rPr>
        <w:tab/>
        <w:t>реквизиты</w:t>
      </w:r>
      <w:r w:rsidRPr="00CC7321">
        <w:rPr>
          <w:rFonts w:ascii="Times New Roman" w:eastAsia="Times New Roman" w:hAnsi="Times New Roman" w:cs="Times New Roman"/>
          <w:b/>
          <w:bCs/>
          <w:i/>
          <w:iCs/>
          <w:color w:val="000000"/>
        </w:rPr>
        <w:tab/>
        <w:t>документа</w:t>
      </w:r>
      <w:r w:rsidRPr="00CC7321">
        <w:rPr>
          <w:rFonts w:ascii="Times New Roman" w:eastAsia="Times New Roman" w:hAnsi="Times New Roman" w:cs="Times New Roman"/>
          <w:b/>
          <w:bCs/>
          <w:i/>
          <w:iCs/>
          <w:color w:val="000000"/>
        </w:rPr>
        <w:tab/>
        <w:t>о</w:t>
      </w:r>
      <w:r w:rsidRPr="00CC7321">
        <w:rPr>
          <w:rFonts w:ascii="Times New Roman" w:eastAsia="Times New Roman" w:hAnsi="Times New Roman" w:cs="Times New Roman"/>
          <w:b/>
          <w:bCs/>
          <w:i/>
          <w:iCs/>
          <w:color w:val="000000"/>
        </w:rPr>
        <w:tab/>
        <w:t>направлении</w:t>
      </w:r>
    </w:p>
    <w:p w:rsidR="00CC7321" w:rsidRPr="00CC7321" w:rsidRDefault="00CC7321" w:rsidP="00CC7321">
      <w:pPr>
        <w:widowControl w:val="0"/>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ребенка в дошкольную образовательную организацию).</w:t>
      </w:r>
    </w:p>
    <w:p w:rsidR="00CC7321" w:rsidRPr="00CC7321" w:rsidRDefault="00CC7321" w:rsidP="00CC7321">
      <w:pPr>
        <w:widowControl w:val="0"/>
        <w:tabs>
          <w:tab w:val="right" w:leader="underscore" w:pos="6026"/>
          <w:tab w:val="center" w:pos="6748"/>
          <w:tab w:val="right" w:pos="8656"/>
          <w:tab w:val="right" w:pos="10097"/>
        </w:tabs>
        <w:spacing w:after="0" w:line="240" w:lineRule="auto"/>
        <w:ind w:left="4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необходимо</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(описывается</w:t>
      </w:r>
      <w:r w:rsidRPr="00CC7321">
        <w:rPr>
          <w:rFonts w:ascii="Times New Roman" w:eastAsia="Times New Roman" w:hAnsi="Times New Roman" w:cs="Times New Roman"/>
          <w:b/>
          <w:bCs/>
          <w:i/>
          <w:iCs/>
          <w:color w:val="000000"/>
        </w:rPr>
        <w:tab/>
        <w:t>порядок</w:t>
      </w:r>
      <w:r w:rsidRPr="00CC7321">
        <w:rPr>
          <w:rFonts w:ascii="Times New Roman" w:eastAsia="Times New Roman" w:hAnsi="Times New Roman" w:cs="Times New Roman"/>
          <w:b/>
          <w:bCs/>
          <w:i/>
          <w:iCs/>
          <w:color w:val="000000"/>
        </w:rPr>
        <w:tab/>
        <w:t>действия</w:t>
      </w:r>
      <w:r w:rsidRPr="00CC7321">
        <w:rPr>
          <w:rFonts w:ascii="Times New Roman" w:eastAsia="Times New Roman" w:hAnsi="Times New Roman" w:cs="Times New Roman"/>
          <w:b/>
          <w:bCs/>
          <w:i/>
          <w:iCs/>
          <w:color w:val="000000"/>
        </w:rPr>
        <w:tab/>
        <w:t>заявителя</w:t>
      </w:r>
    </w:p>
    <w:p w:rsidR="00CC7321" w:rsidRPr="00CC7321" w:rsidRDefault="00CC7321" w:rsidP="00F41761">
      <w:pPr>
        <w:widowControl w:val="0"/>
        <w:spacing w:after="0" w:line="240" w:lineRule="auto"/>
        <w:ind w:left="40"/>
        <w:jc w:val="both"/>
        <w:rPr>
          <w:rFonts w:ascii="Times New Roman" w:eastAsia="Times New Roman" w:hAnsi="Times New Roman" w:cs="Times New Roman"/>
          <w:color w:val="000000"/>
        </w:rPr>
      </w:pPr>
      <w:r w:rsidRPr="00CC7321">
        <w:rPr>
          <w:rFonts w:ascii="Times New Roman" w:eastAsia="Times New Roman" w:hAnsi="Times New Roman" w:cs="Times New Roman"/>
          <w:b/>
          <w:bCs/>
          <w:i/>
          <w:iCs/>
          <w:color w:val="000000"/>
        </w:rPr>
        <w:t>после выставления статуса с указанием срока выполнения действия).</w:t>
      </w:r>
    </w:p>
    <w:p w:rsidR="00CC7321" w:rsidRPr="00CC7321" w:rsidRDefault="00CC7321" w:rsidP="00CC7321">
      <w:pPr>
        <w:widowControl w:val="0"/>
        <w:spacing w:after="0" w:line="240" w:lineRule="auto"/>
        <w:ind w:left="5680"/>
        <w:jc w:val="right"/>
        <w:rPr>
          <w:rFonts w:ascii="Times New Roman" w:eastAsia="Times New Roman" w:hAnsi="Times New Roman" w:cs="Times New Roman"/>
          <w:color w:val="000000"/>
        </w:rPr>
      </w:pPr>
    </w:p>
    <w:p w:rsidR="00CC7321" w:rsidRPr="00CC7321" w:rsidRDefault="00CC7321" w:rsidP="00CC7321">
      <w:pPr>
        <w:widowControl w:val="0"/>
        <w:spacing w:after="0" w:line="240" w:lineRule="auto"/>
        <w:ind w:left="568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lastRenderedPageBreak/>
        <w:t xml:space="preserve">Приложение № 8 к Административному регламенту предоставление муниципальной услуги </w:t>
      </w:r>
      <w:r w:rsidRPr="00CC7321">
        <w:rPr>
          <w:rFonts w:ascii="Times New Roman" w:eastAsia="Times New Roman" w:hAnsi="Times New Roman" w:cs="Times New Roman"/>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C7321" w:rsidRPr="00CC7321" w:rsidRDefault="00CC7321" w:rsidP="00CC7321">
      <w:pPr>
        <w:widowControl w:val="0"/>
        <w:spacing w:after="0" w:line="240" w:lineRule="auto"/>
        <w:ind w:left="5680" w:right="20"/>
        <w:jc w:val="right"/>
        <w:rPr>
          <w:rFonts w:ascii="Times New Roman" w:eastAsia="Times New Roman" w:hAnsi="Times New Roman" w:cs="Times New Roman"/>
        </w:rPr>
      </w:pP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Форма решения о предоставлении муниципальной услуги</w:t>
      </w: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(в бумажной форме)</w:t>
      </w: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i/>
          <w:iCs/>
          <w:color w:val="000000"/>
        </w:rPr>
        <w:tab/>
        <w:t>Наименование органа местного самоуправления</w:t>
      </w:r>
    </w:p>
    <w:p w:rsidR="00CC7321" w:rsidRPr="00CC7321" w:rsidRDefault="00CC7321" w:rsidP="00CC7321">
      <w:pPr>
        <w:widowControl w:val="0"/>
        <w:tabs>
          <w:tab w:val="left" w:leader="underscore" w:pos="9383"/>
        </w:tabs>
        <w:spacing w:after="0" w:line="240" w:lineRule="auto"/>
        <w:ind w:left="6260"/>
        <w:jc w:val="both"/>
        <w:rPr>
          <w:rFonts w:ascii="Times New Roman" w:eastAsia="Times New Roman" w:hAnsi="Times New Roman" w:cs="Times New Roman"/>
        </w:rPr>
      </w:pPr>
      <w:r w:rsidRPr="00CC7321">
        <w:rPr>
          <w:rFonts w:ascii="Times New Roman" w:eastAsia="Times New Roman" w:hAnsi="Times New Roman" w:cs="Times New Roman"/>
          <w:color w:val="000000"/>
        </w:rPr>
        <w:t>Кому:</w:t>
      </w:r>
      <w:r w:rsidRPr="00CC7321">
        <w:rPr>
          <w:rFonts w:ascii="Times New Roman" w:eastAsia="Times New Roman" w:hAnsi="Times New Roman" w:cs="Times New Roman"/>
          <w:color w:val="000000"/>
        </w:rPr>
        <w:tab/>
      </w:r>
    </w:p>
    <w:p w:rsidR="00CC7321" w:rsidRPr="00CC7321" w:rsidRDefault="00CC7321" w:rsidP="00CC7321">
      <w:pPr>
        <w:widowControl w:val="0"/>
        <w:spacing w:after="0" w:line="240" w:lineRule="auto"/>
        <w:ind w:right="20"/>
        <w:jc w:val="center"/>
        <w:rPr>
          <w:rFonts w:ascii="Times New Roman" w:eastAsia="Times New Roman" w:hAnsi="Times New Roman" w:cs="Times New Roman"/>
        </w:rPr>
      </w:pPr>
      <w:r w:rsidRPr="00CC7321">
        <w:rPr>
          <w:rFonts w:ascii="Times New Roman" w:eastAsia="Times New Roman" w:hAnsi="Times New Roman" w:cs="Times New Roman"/>
          <w:color w:val="000000"/>
        </w:rPr>
        <w:t>РЕШЕНИЕ</w:t>
      </w:r>
    </w:p>
    <w:p w:rsidR="00CC7321" w:rsidRPr="00597AB7"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color w:val="000000"/>
        </w:rPr>
        <w:t xml:space="preserve">о </w:t>
      </w:r>
      <w:r w:rsidRPr="00597AB7">
        <w:rPr>
          <w:rFonts w:ascii="Times New Roman" w:eastAsia="Times New Roman" w:hAnsi="Times New Roman" w:cs="Times New Roman"/>
          <w:b/>
          <w:color w:val="000000"/>
        </w:rPr>
        <w:t xml:space="preserve">предоставлении </w:t>
      </w:r>
      <w:r w:rsidRPr="00597AB7">
        <w:rPr>
          <w:rFonts w:ascii="Times New Roman" w:eastAsia="Times New Roman" w:hAnsi="Times New Roman" w:cs="Times New Roman"/>
          <w:b/>
          <w:bCs/>
          <w:color w:val="000000"/>
        </w:rPr>
        <w:t xml:space="preserve"> муниципальной  услуги </w:t>
      </w:r>
      <w:r w:rsidRPr="00597AB7">
        <w:rPr>
          <w:rFonts w:ascii="Times New Roman" w:eastAsia="Times New Roman" w:hAnsi="Times New Roman" w:cs="Times New Roman"/>
          <w:b/>
          <w:bCs/>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sidRPr="00597AB7">
        <w:rPr>
          <w:rFonts w:ascii="Times New Roman" w:eastAsia="Times New Roman" w:hAnsi="Times New Roman" w:cs="Times New Roman"/>
          <w:b/>
          <w:bCs/>
          <w:color w:val="000000"/>
        </w:rPr>
        <w:t>» в части направления в муниципальную образовательную организацию (в бумажной форме)</w:t>
      </w:r>
    </w:p>
    <w:p w:rsidR="00CC7321" w:rsidRPr="00CC7321" w:rsidRDefault="00CC7321" w:rsidP="00CC7321">
      <w:pPr>
        <w:widowControl w:val="0"/>
        <w:tabs>
          <w:tab w:val="right" w:leader="underscore" w:pos="8351"/>
          <w:tab w:val="left" w:leader="underscore" w:pos="9383"/>
        </w:tabs>
        <w:spacing w:after="0" w:line="240" w:lineRule="auto"/>
        <w:ind w:left="40"/>
        <w:jc w:val="both"/>
        <w:rPr>
          <w:rFonts w:ascii="Times New Roman" w:eastAsia="Times New Roman" w:hAnsi="Times New Roman" w:cs="Times New Roman"/>
        </w:rPr>
      </w:pPr>
      <w:r w:rsidRPr="00CC7321">
        <w:rPr>
          <w:rFonts w:ascii="Times New Roman" w:eastAsia="Times New Roman" w:hAnsi="Times New Roman" w:cs="Times New Roman"/>
          <w:color w:val="000000"/>
        </w:rPr>
        <w:t>от</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color w:val="000000"/>
        </w:rPr>
        <w:tab/>
      </w:r>
    </w:p>
    <w:p w:rsidR="00CC7321" w:rsidRPr="00CC7321" w:rsidRDefault="00CC7321" w:rsidP="00CC7321">
      <w:pPr>
        <w:widowControl w:val="0"/>
        <w:tabs>
          <w:tab w:val="left" w:leader="underscore" w:pos="6730"/>
        </w:tabs>
        <w:spacing w:after="0" w:line="240" w:lineRule="auto"/>
        <w:ind w:left="600"/>
        <w:jc w:val="both"/>
        <w:rPr>
          <w:rFonts w:ascii="Times New Roman" w:eastAsia="Times New Roman" w:hAnsi="Times New Roman" w:cs="Times New Roman"/>
        </w:rPr>
      </w:pPr>
      <w:r w:rsidRPr="00CC7321">
        <w:rPr>
          <w:rFonts w:ascii="Times New Roman" w:eastAsia="Times New Roman" w:hAnsi="Times New Roman" w:cs="Times New Roman"/>
          <w:color w:val="000000"/>
        </w:rPr>
        <w:t xml:space="preserve">Вам предоставлено место в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(указываются название</w:t>
      </w:r>
    </w:p>
    <w:p w:rsidR="00CC7321" w:rsidRPr="00CC7321" w:rsidRDefault="00CC7321" w:rsidP="00CC7321">
      <w:pPr>
        <w:widowControl w:val="0"/>
        <w:spacing w:after="0" w:line="240" w:lineRule="auto"/>
        <w:ind w:left="40" w:right="2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дошкольной образовательной организации,</w:t>
      </w:r>
      <w:r w:rsidRPr="00CC7321">
        <w:rPr>
          <w:rFonts w:ascii="Times New Roman" w:eastAsia="Times New Roman" w:hAnsi="Times New Roman" w:cs="Times New Roman"/>
          <w:color w:val="000000"/>
        </w:rPr>
        <w:t xml:space="preserve"> в группе </w:t>
      </w:r>
      <w:r w:rsidRPr="00CC7321">
        <w:rPr>
          <w:rFonts w:ascii="Times New Roman" w:eastAsia="Times New Roman" w:hAnsi="Times New Roman" w:cs="Times New Roman"/>
          <w:i/>
          <w:iCs/>
          <w:color w:val="000000"/>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r w:rsidRPr="00CC7321">
        <w:rPr>
          <w:rFonts w:ascii="Times New Roman" w:eastAsia="Times New Roman" w:hAnsi="Times New Roman" w:cs="Times New Roman"/>
          <w:color w:val="000000"/>
        </w:rPr>
        <w:t xml:space="preserve"> с режимом пребывания </w:t>
      </w:r>
      <w:r w:rsidRPr="00CC7321">
        <w:rPr>
          <w:rFonts w:ascii="Times New Roman" w:eastAsia="Times New Roman" w:hAnsi="Times New Roman" w:cs="Times New Roman"/>
          <w:i/>
          <w:iCs/>
          <w:color w:val="000000"/>
        </w:rPr>
        <w:t>(указывается режим пребывания ребенка в группе)</w:t>
      </w:r>
      <w:r w:rsidRPr="00CC7321">
        <w:rPr>
          <w:rFonts w:ascii="Times New Roman" w:eastAsia="Times New Roman" w:hAnsi="Times New Roman" w:cs="Times New Roman"/>
          <w:color w:val="000000"/>
        </w:rPr>
        <w:t xml:space="preserve"> для обучения по образовательной программе </w:t>
      </w:r>
      <w:r w:rsidRPr="00CC7321">
        <w:rPr>
          <w:rFonts w:ascii="Times New Roman" w:eastAsia="Times New Roman" w:hAnsi="Times New Roman" w:cs="Times New Roman"/>
          <w:i/>
          <w:iCs/>
          <w:color w:val="000000"/>
        </w:rPr>
        <w:t>(указываются наименование и направленность образовательной программы (при наличии))</w:t>
      </w:r>
      <w:r w:rsidRPr="00CC7321">
        <w:rPr>
          <w:rFonts w:ascii="Times New Roman" w:eastAsia="Times New Roman" w:hAnsi="Times New Roman" w:cs="Times New Roman"/>
          <w:color w:val="000000"/>
        </w:rPr>
        <w:t xml:space="preserve"> на языке </w:t>
      </w:r>
      <w:r w:rsidRPr="00CC7321">
        <w:rPr>
          <w:rFonts w:ascii="Times New Roman" w:eastAsia="Times New Roman" w:hAnsi="Times New Roman" w:cs="Times New Roman"/>
          <w:i/>
          <w:iCs/>
          <w:color w:val="000000"/>
        </w:rPr>
        <w:t>(указывается соответствующий язык образования)/</w:t>
      </w:r>
      <w:r w:rsidRPr="00CC7321">
        <w:rPr>
          <w:rFonts w:ascii="Times New Roman" w:eastAsia="Times New Roman" w:hAnsi="Times New Roman" w:cs="Times New Roman"/>
          <w:color w:val="000000"/>
        </w:rPr>
        <w:t>для осуществления присмотра и ухода в</w:t>
      </w:r>
    </w:p>
    <w:p w:rsidR="00CC7321" w:rsidRPr="00CC7321" w:rsidRDefault="00CC7321" w:rsidP="00CC7321">
      <w:pPr>
        <w:widowControl w:val="0"/>
        <w:tabs>
          <w:tab w:val="right" w:leader="underscore" w:pos="7062"/>
          <w:tab w:val="right" w:pos="8351"/>
          <w:tab w:val="center" w:pos="9208"/>
          <w:tab w:val="right" w:pos="10091"/>
        </w:tabs>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соответствии с</w:t>
      </w:r>
      <w:r w:rsidRPr="00CC7321">
        <w:rPr>
          <w:rFonts w:ascii="Times New Roman" w:eastAsia="Times New Roman" w:hAnsi="Times New Roman" w:cs="Times New Roman"/>
          <w:color w:val="000000"/>
        </w:rPr>
        <w:tab/>
      </w:r>
      <w:r w:rsidRPr="00CC7321">
        <w:rPr>
          <w:rFonts w:ascii="Times New Roman" w:eastAsia="Times New Roman" w:hAnsi="Times New Roman" w:cs="Times New Roman"/>
          <w:i/>
          <w:iCs/>
          <w:color w:val="000000"/>
        </w:rPr>
        <w:t>(указываются</w:t>
      </w:r>
      <w:r w:rsidRPr="00CC7321">
        <w:rPr>
          <w:rFonts w:ascii="Times New Roman" w:eastAsia="Times New Roman" w:hAnsi="Times New Roman" w:cs="Times New Roman"/>
          <w:i/>
          <w:iCs/>
          <w:color w:val="000000"/>
        </w:rPr>
        <w:tab/>
        <w:t>реквизиты</w:t>
      </w:r>
      <w:r w:rsidRPr="00CC7321">
        <w:rPr>
          <w:rFonts w:ascii="Times New Roman" w:eastAsia="Times New Roman" w:hAnsi="Times New Roman" w:cs="Times New Roman"/>
          <w:i/>
          <w:iCs/>
          <w:color w:val="000000"/>
        </w:rPr>
        <w:tab/>
        <w:t>документа</w:t>
      </w:r>
      <w:r w:rsidRPr="00CC7321">
        <w:rPr>
          <w:rFonts w:ascii="Times New Roman" w:eastAsia="Times New Roman" w:hAnsi="Times New Roman" w:cs="Times New Roman"/>
          <w:i/>
          <w:iCs/>
          <w:color w:val="000000"/>
        </w:rPr>
        <w:tab/>
        <w:t>о</w:t>
      </w:r>
    </w:p>
    <w:p w:rsidR="00CC7321" w:rsidRPr="00CC7321" w:rsidRDefault="00CC7321" w:rsidP="00CC7321">
      <w:pPr>
        <w:widowControl w:val="0"/>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направлении ребенка в дошкольную образовательную организацию).</w:t>
      </w:r>
    </w:p>
    <w:p w:rsidR="00CC7321" w:rsidRPr="00CC7321" w:rsidRDefault="00CC7321" w:rsidP="00CC7321">
      <w:pPr>
        <w:widowControl w:val="0"/>
        <w:tabs>
          <w:tab w:val="left" w:leader="underscore" w:pos="4445"/>
        </w:tabs>
        <w:spacing w:after="0" w:line="240" w:lineRule="auto"/>
        <w:ind w:left="60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Вам необходимо</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(описывается порядок действия заявителя с</w:t>
      </w:r>
    </w:p>
    <w:p w:rsidR="00CC7321" w:rsidRPr="00CC7321" w:rsidRDefault="00CC7321" w:rsidP="00CC7321">
      <w:pPr>
        <w:widowControl w:val="0"/>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указанием срока выполнения действия)</w:t>
      </w:r>
      <w:r w:rsidRPr="00CC7321">
        <w:rPr>
          <w:rFonts w:ascii="Times New Roman" w:eastAsia="Times New Roman" w:hAnsi="Times New Roman" w:cs="Times New Roman"/>
          <w:color w:val="000000"/>
        </w:rPr>
        <w:t>.</w:t>
      </w:r>
    </w:p>
    <w:p w:rsidR="00CC7321" w:rsidRPr="00CC7321" w:rsidRDefault="00CC7321" w:rsidP="00CC7321">
      <w:pPr>
        <w:widowControl w:val="0"/>
        <w:spacing w:after="0" w:line="240" w:lineRule="auto"/>
        <w:ind w:left="4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Должность и ФИО сотрудника</w:t>
      </w:r>
    </w:p>
    <w:p w:rsidR="00CC7321" w:rsidRPr="00CC7321" w:rsidRDefault="00CC7321" w:rsidP="00CC7321">
      <w:pPr>
        <w:tabs>
          <w:tab w:val="left" w:pos="8235"/>
        </w:tabs>
        <w:spacing w:after="0" w:line="240" w:lineRule="auto"/>
        <w:jc w:val="right"/>
        <w:rPr>
          <w:rFonts w:ascii="Times New Roman" w:eastAsia="Times New Roman" w:hAnsi="Times New Roman" w:cs="Times New Roman"/>
        </w:rPr>
      </w:pPr>
      <w:r w:rsidRPr="00CC7321">
        <w:rPr>
          <w:rFonts w:ascii="Times New Roman" w:eastAsia="Times New Roman" w:hAnsi="Times New Roman" w:cs="Times New Roman"/>
          <w:color w:val="000000"/>
        </w:rPr>
        <w:t>Приложение № 9</w:t>
      </w:r>
    </w:p>
    <w:p w:rsidR="00CC7321" w:rsidRPr="00CC7321" w:rsidRDefault="00CC7321" w:rsidP="00CC7321">
      <w:pPr>
        <w:widowControl w:val="0"/>
        <w:spacing w:after="0" w:line="240" w:lineRule="auto"/>
        <w:ind w:left="20" w:righ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к Административному регламенту </w:t>
      </w:r>
    </w:p>
    <w:p w:rsidR="00CC7321" w:rsidRPr="00CC7321" w:rsidRDefault="00CC7321" w:rsidP="00CC7321">
      <w:pPr>
        <w:widowControl w:val="0"/>
        <w:spacing w:after="0" w:line="240" w:lineRule="auto"/>
        <w:ind w:left="5680"/>
        <w:jc w:val="right"/>
        <w:rPr>
          <w:rFonts w:ascii="Times New Roman" w:eastAsia="Times New Roman" w:hAnsi="Times New Roman" w:cs="Times New Roman"/>
        </w:rPr>
      </w:pPr>
      <w:r w:rsidRPr="00CC7321">
        <w:rPr>
          <w:rFonts w:ascii="Times New Roman" w:eastAsia="Times New Roman" w:hAnsi="Times New Roman" w:cs="Times New Roman"/>
          <w:color w:val="000000"/>
        </w:rPr>
        <w:t xml:space="preserve"> предоставление муниципальной услуги </w:t>
      </w:r>
      <w:r w:rsidRPr="00CC7321">
        <w:rPr>
          <w:rFonts w:ascii="Times New Roman" w:eastAsia="Times New Roman" w:hAnsi="Times New Roman" w:cs="Times New Roman"/>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C7321" w:rsidRPr="00CC7321" w:rsidRDefault="00CC7321" w:rsidP="00CC7321">
      <w:pPr>
        <w:widowControl w:val="0"/>
        <w:spacing w:after="0" w:line="240" w:lineRule="auto"/>
        <w:ind w:left="20" w:right="20"/>
        <w:jc w:val="right"/>
        <w:rPr>
          <w:rFonts w:ascii="Times New Roman" w:eastAsia="Times New Roman" w:hAnsi="Times New Roman" w:cs="Times New Roman"/>
        </w:rPr>
      </w:pP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Форма уведомления об отказе в предоставлении промежуточного результата государственной (муниципальной) услуги (постановки на учет)</w:t>
      </w:r>
    </w:p>
    <w:p w:rsidR="00CC7321" w:rsidRPr="00CC7321" w:rsidRDefault="00CC7321" w:rsidP="00CC7321">
      <w:pPr>
        <w:widowControl w:val="0"/>
        <w:spacing w:after="0" w:line="240" w:lineRule="auto"/>
        <w:ind w:right="20"/>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в электронной форме</w:t>
      </w:r>
    </w:p>
    <w:p w:rsidR="00CC7321" w:rsidRPr="00CC7321" w:rsidRDefault="00CC7321" w:rsidP="00CC7321">
      <w:pPr>
        <w:widowControl w:val="0"/>
        <w:spacing w:after="0" w:line="240" w:lineRule="auto"/>
        <w:ind w:left="20" w:right="2580"/>
        <w:rPr>
          <w:rFonts w:ascii="Times New Roman" w:eastAsia="Times New Roman" w:hAnsi="Times New Roman" w:cs="Times New Roman"/>
        </w:rPr>
      </w:pPr>
      <w:r w:rsidRPr="00CC7321">
        <w:rPr>
          <w:rFonts w:ascii="Times New Roman" w:eastAsia="Times New Roman" w:hAnsi="Times New Roman" w:cs="Times New Roman"/>
          <w:color w:val="000000"/>
        </w:rPr>
        <w:t xml:space="preserve">Статус информирования: </w:t>
      </w:r>
      <w:r w:rsidRPr="00CC7321">
        <w:rPr>
          <w:rFonts w:ascii="Times New Roman" w:eastAsia="Times New Roman" w:hAnsi="Times New Roman" w:cs="Times New Roman"/>
          <w:b/>
          <w:bCs/>
          <w:i/>
          <w:iCs/>
          <w:color w:val="000000"/>
        </w:rPr>
        <w:t xml:space="preserve">Отказано в предоставлении услуги </w:t>
      </w:r>
      <w:r w:rsidRPr="00CC7321">
        <w:rPr>
          <w:rFonts w:ascii="Times New Roman" w:eastAsia="Times New Roman" w:hAnsi="Times New Roman" w:cs="Times New Roman"/>
          <w:color w:val="000000"/>
        </w:rPr>
        <w:t>Комментарий к статусу информирования:</w:t>
      </w:r>
    </w:p>
    <w:p w:rsidR="00CC7321" w:rsidRPr="00CC7321" w:rsidRDefault="00CC7321" w:rsidP="00CC7321">
      <w:pPr>
        <w:widowControl w:val="0"/>
        <w:spacing w:after="0" w:line="240" w:lineRule="auto"/>
        <w:ind w:right="20"/>
        <w:jc w:val="right"/>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отказано в предоставлении услуги по текущему заявлению по причине</w:t>
      </w:r>
    </w:p>
    <w:p w:rsidR="00CC7321" w:rsidRPr="00CC7321" w:rsidRDefault="00CC7321" w:rsidP="00CC7321">
      <w:pPr>
        <w:widowControl w:val="0"/>
        <w:tabs>
          <w:tab w:val="center" w:leader="underscore" w:pos="3380"/>
          <w:tab w:val="center" w:pos="4854"/>
        </w:tabs>
        <w:spacing w:after="0" w:line="240" w:lineRule="auto"/>
        <w:ind w:left="20"/>
        <w:jc w:val="both"/>
        <w:rPr>
          <w:rFonts w:ascii="Times New Roman" w:eastAsia="Times New Roman" w:hAnsi="Times New Roman" w:cs="Times New Roman"/>
          <w:b/>
          <w:bCs/>
          <w:i/>
          <w:iCs/>
        </w:rPr>
      </w:pP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(указывается</w:t>
      </w:r>
      <w:r w:rsidRPr="00CC7321">
        <w:rPr>
          <w:rFonts w:ascii="Times New Roman" w:eastAsia="Times New Roman" w:hAnsi="Times New Roman" w:cs="Times New Roman"/>
          <w:b/>
          <w:bCs/>
          <w:i/>
          <w:iCs/>
          <w:color w:val="000000"/>
        </w:rPr>
        <w:tab/>
        <w:t>причина</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i/>
          <w:iCs/>
          <w:color w:val="000000"/>
        </w:rPr>
        <w:t>по которой по заявлению принято</w:t>
      </w:r>
    </w:p>
    <w:p w:rsidR="00CC7321" w:rsidRPr="00CC7321" w:rsidRDefault="00CC7321" w:rsidP="00CC7321">
      <w:pPr>
        <w:widowControl w:val="0"/>
        <w:spacing w:after="0" w:line="240" w:lineRule="auto"/>
        <w:ind w:left="2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отрицательное решение).</w:t>
      </w:r>
    </w:p>
    <w:p w:rsidR="00CC7321" w:rsidRPr="00CC7321" w:rsidRDefault="00CC7321" w:rsidP="00CC7321">
      <w:pPr>
        <w:widowControl w:val="0"/>
        <w:tabs>
          <w:tab w:val="left" w:leader="underscore" w:pos="4119"/>
        </w:tabs>
        <w:spacing w:after="0" w:line="240" w:lineRule="auto"/>
        <w:ind w:left="20"/>
        <w:jc w:val="both"/>
        <w:rPr>
          <w:rFonts w:ascii="Times New Roman" w:eastAsia="Times New Roman" w:hAnsi="Times New Roman" w:cs="Times New Roman"/>
          <w:b/>
          <w:bCs/>
          <w:i/>
          <w:iCs/>
        </w:rPr>
      </w:pPr>
      <w:r w:rsidRPr="00CC7321">
        <w:rPr>
          <w:rFonts w:ascii="Times New Roman" w:eastAsia="Times New Roman" w:hAnsi="Times New Roman" w:cs="Times New Roman"/>
          <w:b/>
          <w:bCs/>
          <w:i/>
          <w:iCs/>
          <w:color w:val="000000"/>
        </w:rPr>
        <w:t>Вам необходимо</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color w:val="000000"/>
        </w:rPr>
        <w:tab/>
        <w:t xml:space="preserve"> </w:t>
      </w:r>
      <w:r w:rsidRPr="00CC7321">
        <w:rPr>
          <w:rFonts w:ascii="Times New Roman" w:eastAsia="Times New Roman" w:hAnsi="Times New Roman" w:cs="Times New Roman"/>
          <w:b/>
          <w:bCs/>
          <w:i/>
          <w:iCs/>
          <w:color w:val="000000"/>
        </w:rPr>
        <w:t>(указывается порядок действий</w:t>
      </w:r>
      <w:r w:rsidRPr="00CC7321">
        <w:rPr>
          <w:rFonts w:ascii="Times New Roman" w:eastAsia="Times New Roman" w:hAnsi="Times New Roman" w:cs="Times New Roman"/>
          <w:b/>
          <w:bCs/>
          <w:color w:val="000000"/>
        </w:rPr>
        <w:t xml:space="preserve">, </w:t>
      </w:r>
      <w:r w:rsidRPr="00CC7321">
        <w:rPr>
          <w:rFonts w:ascii="Times New Roman" w:eastAsia="Times New Roman" w:hAnsi="Times New Roman" w:cs="Times New Roman"/>
          <w:b/>
          <w:bCs/>
          <w:i/>
          <w:iCs/>
          <w:color w:val="000000"/>
        </w:rPr>
        <w:t>который</w:t>
      </w:r>
    </w:p>
    <w:p w:rsidR="00CC7321" w:rsidRPr="00CC7321" w:rsidRDefault="00CC7321" w:rsidP="00CC7321">
      <w:pPr>
        <w:widowControl w:val="0"/>
        <w:spacing w:after="0" w:line="240" w:lineRule="auto"/>
        <w:ind w:left="20" w:right="20"/>
        <w:jc w:val="both"/>
        <w:rPr>
          <w:rFonts w:ascii="Times New Roman" w:eastAsia="Times New Roman" w:hAnsi="Times New Roman" w:cs="Times New Roman"/>
          <w:b/>
          <w:bCs/>
          <w:i/>
          <w:iCs/>
          <w:color w:val="000000"/>
        </w:rPr>
      </w:pPr>
      <w:r w:rsidRPr="00CC7321">
        <w:rPr>
          <w:rFonts w:ascii="Times New Roman" w:eastAsia="Times New Roman" w:hAnsi="Times New Roman" w:cs="Times New Roman"/>
          <w:b/>
          <w:bCs/>
          <w:i/>
          <w:iCs/>
          <w:color w:val="000000"/>
        </w:rPr>
        <w:t>необходимо выполнить заявителю для получения положительного результата по заявлению).</w:t>
      </w:r>
    </w:p>
    <w:p w:rsidR="00CC7321" w:rsidRDefault="00CC7321" w:rsidP="00CC7321">
      <w:pPr>
        <w:widowControl w:val="0"/>
        <w:spacing w:after="0" w:line="240" w:lineRule="auto"/>
        <w:ind w:left="20" w:right="20"/>
        <w:jc w:val="both"/>
        <w:rPr>
          <w:rFonts w:ascii="Times New Roman" w:eastAsia="Times New Roman" w:hAnsi="Times New Roman" w:cs="Times New Roman"/>
          <w:b/>
          <w:bCs/>
          <w:i/>
          <w:iCs/>
        </w:rPr>
      </w:pPr>
    </w:p>
    <w:p w:rsidR="00597AB7" w:rsidRDefault="00597AB7" w:rsidP="00CC7321">
      <w:pPr>
        <w:widowControl w:val="0"/>
        <w:spacing w:after="0" w:line="240" w:lineRule="auto"/>
        <w:ind w:left="20" w:right="20"/>
        <w:jc w:val="both"/>
        <w:rPr>
          <w:rFonts w:ascii="Times New Roman" w:eastAsia="Times New Roman" w:hAnsi="Times New Roman" w:cs="Times New Roman"/>
          <w:b/>
          <w:bCs/>
          <w:i/>
          <w:iCs/>
        </w:rPr>
      </w:pPr>
    </w:p>
    <w:p w:rsidR="00CC7321" w:rsidRPr="00CC7321" w:rsidRDefault="00CC7321" w:rsidP="00CC7321">
      <w:pPr>
        <w:widowControl w:val="0"/>
        <w:spacing w:after="0" w:line="240" w:lineRule="auto"/>
        <w:rPr>
          <w:rFonts w:ascii="Times New Roman" w:eastAsia="Times New Roman" w:hAnsi="Times New Roman" w:cs="Times New Roman"/>
          <w:color w:val="000000"/>
        </w:rPr>
      </w:pPr>
    </w:p>
    <w:p w:rsidR="00CC7321" w:rsidRPr="00CC7321" w:rsidRDefault="00CC7321" w:rsidP="00CC7321">
      <w:pPr>
        <w:widowControl w:val="0"/>
        <w:spacing w:after="0" w:line="240" w:lineRule="auto"/>
        <w:ind w:left="58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Приложение № 10 </w:t>
      </w:r>
    </w:p>
    <w:p w:rsidR="00CC7321" w:rsidRPr="00CC7321" w:rsidRDefault="00CC7321" w:rsidP="00CC7321">
      <w:pPr>
        <w:widowControl w:val="0"/>
        <w:spacing w:after="0" w:line="240" w:lineRule="auto"/>
        <w:ind w:left="568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 xml:space="preserve">к Административному регламенту предоставление муниципальной услуги </w:t>
      </w:r>
      <w:r w:rsidRPr="00CC7321">
        <w:rPr>
          <w:rFonts w:ascii="Times New Roman" w:eastAsia="Times New Roman" w:hAnsi="Times New Roman" w:cs="Times New Roman"/>
        </w:rPr>
        <w:t xml:space="preserve">«Прием заявлений и постановка в очередь для зачисления детей в образовательные </w:t>
      </w:r>
      <w:r w:rsidRPr="00CC7321">
        <w:rPr>
          <w:rFonts w:ascii="Times New Roman" w:eastAsia="Times New Roman" w:hAnsi="Times New Roman" w:cs="Times New Roman"/>
        </w:rPr>
        <w:lastRenderedPageBreak/>
        <w:t>организации, реализующие образовательную программу дошкольного образования»</w:t>
      </w:r>
    </w:p>
    <w:p w:rsidR="00CC7321" w:rsidRPr="00CC7321" w:rsidRDefault="00CC7321" w:rsidP="00CC7321">
      <w:pPr>
        <w:widowControl w:val="0"/>
        <w:spacing w:after="0" w:line="240" w:lineRule="auto"/>
        <w:ind w:left="580"/>
        <w:jc w:val="right"/>
        <w:rPr>
          <w:rFonts w:ascii="Times New Roman" w:eastAsia="Times New Roman" w:hAnsi="Times New Roman" w:cs="Times New Roman"/>
          <w:color w:val="000000"/>
        </w:rPr>
      </w:pPr>
    </w:p>
    <w:p w:rsidR="00CC7321" w:rsidRPr="00CC7321" w:rsidRDefault="00CC7321" w:rsidP="00CC7321">
      <w:pPr>
        <w:widowControl w:val="0"/>
        <w:spacing w:after="0" w:line="240" w:lineRule="auto"/>
        <w:jc w:val="right"/>
        <w:rPr>
          <w:rFonts w:ascii="Times New Roman" w:eastAsia="Times New Roman" w:hAnsi="Times New Roman" w:cs="Times New Roman"/>
          <w:b/>
          <w:bCs/>
        </w:rPr>
      </w:pPr>
      <w:r w:rsidRPr="00CC7321">
        <w:rPr>
          <w:rFonts w:ascii="Times New Roman" w:eastAsia="Times New Roman" w:hAnsi="Times New Roman" w:cs="Times New Roman"/>
          <w:b/>
          <w:bCs/>
          <w:color w:val="000000"/>
        </w:rPr>
        <w:t>Форма решения об отказе в предоставлении промежуточного результата муниципальной услуги (в бумажной форме)</w:t>
      </w:r>
    </w:p>
    <w:p w:rsidR="00CC7321" w:rsidRPr="00CC7321" w:rsidRDefault="00CC7321" w:rsidP="00CC7321">
      <w:pPr>
        <w:widowControl w:val="0"/>
        <w:spacing w:after="0" w:line="240" w:lineRule="auto"/>
        <w:jc w:val="right"/>
        <w:rPr>
          <w:rFonts w:ascii="Times New Roman" w:eastAsia="Times New Roman" w:hAnsi="Times New Roman" w:cs="Times New Roman"/>
          <w:i/>
          <w:iCs/>
          <w:color w:val="000000"/>
        </w:rPr>
      </w:pPr>
      <w:r w:rsidRPr="00CC7321">
        <w:rPr>
          <w:rFonts w:ascii="Times New Roman" w:eastAsia="Times New Roman" w:hAnsi="Times New Roman" w:cs="Times New Roman"/>
          <w:i/>
          <w:iCs/>
          <w:color w:val="000000"/>
        </w:rPr>
        <w:t>Наименование</w:t>
      </w:r>
    </w:p>
    <w:p w:rsidR="00CC7321" w:rsidRPr="00CC7321" w:rsidRDefault="00CC7321" w:rsidP="00CC7321">
      <w:pPr>
        <w:widowControl w:val="0"/>
        <w:spacing w:after="0" w:line="240" w:lineRule="auto"/>
        <w:jc w:val="right"/>
        <w:rPr>
          <w:rFonts w:ascii="Times New Roman" w:eastAsia="Times New Roman" w:hAnsi="Times New Roman" w:cs="Times New Roman"/>
          <w:i/>
          <w:iCs/>
        </w:rPr>
      </w:pPr>
      <w:r w:rsidRPr="00CC7321">
        <w:rPr>
          <w:rFonts w:ascii="Times New Roman" w:eastAsia="Times New Roman" w:hAnsi="Times New Roman" w:cs="Times New Roman"/>
          <w:i/>
          <w:iCs/>
          <w:color w:val="000000"/>
        </w:rPr>
        <w:t>местного самоуправления</w:t>
      </w:r>
    </w:p>
    <w:p w:rsidR="00CC7321" w:rsidRPr="00CC7321" w:rsidRDefault="00CC7321" w:rsidP="00CC7321">
      <w:pPr>
        <w:widowControl w:val="0"/>
        <w:tabs>
          <w:tab w:val="left" w:leader="underscore" w:pos="9162"/>
        </w:tabs>
        <w:spacing w:after="0" w:line="240" w:lineRule="auto"/>
        <w:ind w:left="6680"/>
        <w:jc w:val="both"/>
        <w:rPr>
          <w:rFonts w:ascii="Times New Roman" w:eastAsia="Times New Roman" w:hAnsi="Times New Roman" w:cs="Times New Roman"/>
        </w:rPr>
      </w:pPr>
      <w:r w:rsidRPr="00CC7321">
        <w:rPr>
          <w:rFonts w:ascii="Times New Roman" w:eastAsia="Times New Roman" w:hAnsi="Times New Roman" w:cs="Times New Roman"/>
          <w:color w:val="000000"/>
        </w:rPr>
        <w:t>Кому:</w:t>
      </w:r>
      <w:r w:rsidRPr="00CC7321">
        <w:rPr>
          <w:rFonts w:ascii="Times New Roman" w:eastAsia="Times New Roman" w:hAnsi="Times New Roman" w:cs="Times New Roman"/>
          <w:color w:val="000000"/>
        </w:rPr>
        <w:tab/>
      </w:r>
    </w:p>
    <w:p w:rsidR="00CC7321" w:rsidRPr="00CC7321" w:rsidRDefault="00CC7321" w:rsidP="00CC7321">
      <w:pPr>
        <w:widowControl w:val="0"/>
        <w:spacing w:after="0" w:line="240" w:lineRule="auto"/>
        <w:jc w:val="center"/>
        <w:rPr>
          <w:rFonts w:ascii="Times New Roman" w:eastAsia="Times New Roman" w:hAnsi="Times New Roman" w:cs="Times New Roman"/>
        </w:rPr>
      </w:pPr>
      <w:r w:rsidRPr="00CC7321">
        <w:rPr>
          <w:rFonts w:ascii="Times New Roman" w:eastAsia="Times New Roman" w:hAnsi="Times New Roman" w:cs="Times New Roman"/>
          <w:color w:val="000000"/>
        </w:rPr>
        <w:t>РЕШЕНИЕ</w:t>
      </w:r>
    </w:p>
    <w:p w:rsidR="00CC7321" w:rsidRPr="00123FE3" w:rsidRDefault="00CC7321" w:rsidP="00123FE3">
      <w:pPr>
        <w:widowControl w:val="0"/>
        <w:shd w:val="clear" w:color="auto" w:fill="FFFFFF"/>
        <w:spacing w:after="0" w:line="240" w:lineRule="auto"/>
        <w:jc w:val="center"/>
        <w:rPr>
          <w:rFonts w:ascii="Times New Roman" w:eastAsia="Times New Roman" w:hAnsi="Times New Roman" w:cs="Times New Roman"/>
          <w:b/>
          <w:bCs/>
        </w:rPr>
      </w:pPr>
      <w:r w:rsidRPr="00CC7321">
        <w:rPr>
          <w:rFonts w:ascii="Times New Roman" w:eastAsia="Times New Roman" w:hAnsi="Times New Roman" w:cs="Times New Roman"/>
          <w:b/>
          <w:bCs/>
          <w:color w:val="000000"/>
        </w:rPr>
        <w:t xml:space="preserve">об отказе в предоставлении </w:t>
      </w:r>
      <w:r w:rsidRPr="00123FE3">
        <w:rPr>
          <w:rFonts w:ascii="Times New Roman" w:eastAsia="Times New Roman" w:hAnsi="Times New Roman" w:cs="Times New Roman"/>
          <w:b/>
        </w:rPr>
        <w:t xml:space="preserve">муниципальной услуги </w:t>
      </w:r>
      <w:r w:rsidRPr="00123FE3">
        <w:rPr>
          <w:rFonts w:ascii="Times New Roman" w:hAnsi="Times New Roman" w:cs="Times New Roman"/>
          <w:b/>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sidR="00123FE3">
        <w:rPr>
          <w:rFonts w:ascii="Times New Roman" w:hAnsi="Times New Roman" w:cs="Times New Roman"/>
          <w:b/>
        </w:rPr>
        <w:t xml:space="preserve"> </w:t>
      </w:r>
      <w:r w:rsidRPr="00123FE3">
        <w:rPr>
          <w:rFonts w:ascii="Times New Roman" w:eastAsia="Times New Roman" w:hAnsi="Times New Roman" w:cs="Times New Roman"/>
          <w:b/>
          <w:bCs/>
        </w:rPr>
        <w:t>в части постановки на учет</w:t>
      </w:r>
    </w:p>
    <w:p w:rsidR="00CC7321" w:rsidRPr="00CC7321" w:rsidRDefault="00CC7321" w:rsidP="00CC7321">
      <w:pPr>
        <w:widowControl w:val="0"/>
        <w:tabs>
          <w:tab w:val="right" w:pos="7105"/>
        </w:tabs>
        <w:spacing w:after="0" w:line="240" w:lineRule="auto"/>
        <w:ind w:left="20"/>
        <w:jc w:val="right"/>
        <w:rPr>
          <w:rFonts w:ascii="Times New Roman" w:eastAsia="Times New Roman" w:hAnsi="Times New Roman" w:cs="Times New Roman"/>
          <w:color w:val="000000"/>
        </w:rPr>
      </w:pPr>
    </w:p>
    <w:p w:rsidR="00CC7321" w:rsidRPr="00CC7321" w:rsidRDefault="00CC7321" w:rsidP="00CC7321">
      <w:pPr>
        <w:widowControl w:val="0"/>
        <w:tabs>
          <w:tab w:val="right" w:pos="7105"/>
        </w:tabs>
        <w:spacing w:after="0" w:line="240" w:lineRule="auto"/>
        <w:ind w:left="20"/>
        <w:jc w:val="right"/>
        <w:rPr>
          <w:rFonts w:ascii="Times New Roman" w:eastAsia="Times New Roman" w:hAnsi="Times New Roman" w:cs="Times New Roman"/>
          <w:color w:val="000000"/>
        </w:rPr>
      </w:pPr>
      <w:r w:rsidRPr="00CC7321">
        <w:rPr>
          <w:rFonts w:ascii="Times New Roman" w:eastAsia="Times New Roman" w:hAnsi="Times New Roman" w:cs="Times New Roman"/>
          <w:color w:val="000000"/>
        </w:rPr>
        <w:t>от</w:t>
      </w:r>
      <w:r w:rsidR="00123FE3">
        <w:rPr>
          <w:rFonts w:ascii="Times New Roman" w:eastAsia="Times New Roman" w:hAnsi="Times New Roman" w:cs="Times New Roman"/>
          <w:color w:val="000000"/>
        </w:rPr>
        <w:t xml:space="preserve">  </w:t>
      </w:r>
      <w:r w:rsidRPr="00CC7321">
        <w:rPr>
          <w:rFonts w:ascii="Times New Roman" w:eastAsia="Times New Roman" w:hAnsi="Times New Roman" w:cs="Times New Roman"/>
          <w:color w:val="000000"/>
        </w:rPr>
        <w:t>№</w:t>
      </w:r>
    </w:p>
    <w:p w:rsidR="00CC7321" w:rsidRPr="00CC7321" w:rsidRDefault="00CC7321" w:rsidP="00CC7321">
      <w:pPr>
        <w:widowControl w:val="0"/>
        <w:tabs>
          <w:tab w:val="right" w:pos="7105"/>
        </w:tabs>
        <w:spacing w:after="0" w:line="240" w:lineRule="auto"/>
        <w:ind w:left="20"/>
        <w:jc w:val="right"/>
        <w:rPr>
          <w:rFonts w:ascii="Times New Roman" w:eastAsia="Times New Roman" w:hAnsi="Times New Roman" w:cs="Times New Roman"/>
        </w:rPr>
      </w:pPr>
    </w:p>
    <w:p w:rsidR="00CC7321" w:rsidRPr="00CC7321" w:rsidRDefault="00123FE3" w:rsidP="00123FE3">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       </w:t>
      </w:r>
      <w:r w:rsidR="00CC7321" w:rsidRPr="00CC7321">
        <w:rPr>
          <w:rFonts w:ascii="Times New Roman" w:eastAsia="Times New Roman" w:hAnsi="Times New Roman" w:cs="Times New Roman"/>
          <w:color w:val="000000"/>
        </w:rPr>
        <w:t>Вам отказано в предоставлении услуги по текущему заявлению по причине</w:t>
      </w:r>
    </w:p>
    <w:p w:rsidR="00CC7321" w:rsidRPr="00CC7321" w:rsidRDefault="00CC7321" w:rsidP="00123FE3">
      <w:pPr>
        <w:widowControl w:val="0"/>
        <w:tabs>
          <w:tab w:val="left" w:leader="underscore" w:pos="2410"/>
        </w:tabs>
        <w:spacing w:after="0" w:line="240" w:lineRule="auto"/>
        <w:ind w:left="2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 причина, по которой по заявлению принято</w:t>
      </w:r>
    </w:p>
    <w:p w:rsidR="00CC7321" w:rsidRPr="00CC7321" w:rsidRDefault="00CC7321" w:rsidP="00123FE3">
      <w:pPr>
        <w:widowControl w:val="0"/>
        <w:spacing w:after="0" w:line="240" w:lineRule="auto"/>
        <w:ind w:left="2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отрицательное решение).</w:t>
      </w:r>
    </w:p>
    <w:p w:rsidR="00CC7321" w:rsidRPr="00CC7321" w:rsidRDefault="00CC7321" w:rsidP="00123FE3">
      <w:pPr>
        <w:widowControl w:val="0"/>
        <w:tabs>
          <w:tab w:val="center" w:leader="underscore" w:pos="5519"/>
          <w:tab w:val="center" w:pos="6974"/>
          <w:tab w:val="right" w:pos="8798"/>
          <w:tab w:val="right" w:pos="10070"/>
        </w:tabs>
        <w:spacing w:after="0" w:line="240" w:lineRule="auto"/>
        <w:ind w:left="580"/>
        <w:jc w:val="both"/>
        <w:rPr>
          <w:rFonts w:ascii="Times New Roman" w:eastAsia="Times New Roman" w:hAnsi="Times New Roman" w:cs="Times New Roman"/>
          <w:i/>
          <w:iCs/>
        </w:rPr>
      </w:pPr>
      <w:r w:rsidRPr="00CC7321">
        <w:rPr>
          <w:rFonts w:ascii="Times New Roman" w:eastAsia="Times New Roman" w:hAnsi="Times New Roman" w:cs="Times New Roman"/>
          <w:color w:val="000000"/>
        </w:rPr>
        <w:t xml:space="preserve">Вам необходимо </w:t>
      </w:r>
      <w:r w:rsidRPr="00CC7321">
        <w:rPr>
          <w:rFonts w:ascii="Times New Roman" w:eastAsia="Times New Roman" w:hAnsi="Times New Roman" w:cs="Times New Roman"/>
          <w:color w:val="000000"/>
        </w:rPr>
        <w:tab/>
        <w:t xml:space="preserve"> </w:t>
      </w:r>
      <w:r w:rsidRPr="00CC7321">
        <w:rPr>
          <w:rFonts w:ascii="Times New Roman" w:eastAsia="Times New Roman" w:hAnsi="Times New Roman" w:cs="Times New Roman"/>
          <w:i/>
          <w:iCs/>
          <w:color w:val="000000"/>
        </w:rPr>
        <w:t>(указывается</w:t>
      </w:r>
      <w:r w:rsidRPr="00CC7321">
        <w:rPr>
          <w:rFonts w:ascii="Times New Roman" w:eastAsia="Times New Roman" w:hAnsi="Times New Roman" w:cs="Times New Roman"/>
          <w:i/>
          <w:iCs/>
          <w:color w:val="000000"/>
        </w:rPr>
        <w:tab/>
        <w:t>порядок</w:t>
      </w:r>
      <w:r w:rsidRPr="00CC7321">
        <w:rPr>
          <w:rFonts w:ascii="Times New Roman" w:eastAsia="Times New Roman" w:hAnsi="Times New Roman" w:cs="Times New Roman"/>
          <w:i/>
          <w:iCs/>
          <w:color w:val="000000"/>
        </w:rPr>
        <w:tab/>
        <w:t>действий,</w:t>
      </w:r>
      <w:r w:rsidRPr="00CC7321">
        <w:rPr>
          <w:rFonts w:ascii="Times New Roman" w:eastAsia="Times New Roman" w:hAnsi="Times New Roman" w:cs="Times New Roman"/>
          <w:i/>
          <w:iCs/>
          <w:color w:val="000000"/>
        </w:rPr>
        <w:tab/>
        <w:t>который</w:t>
      </w:r>
    </w:p>
    <w:p w:rsidR="00CC7321" w:rsidRPr="00CC7321" w:rsidRDefault="00CC7321" w:rsidP="00123FE3">
      <w:pPr>
        <w:widowControl w:val="0"/>
        <w:spacing w:after="0" w:line="240" w:lineRule="auto"/>
        <w:ind w:left="2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необходимо выполнить заявителю для получения положительного результата по заявлению)</w:t>
      </w:r>
      <w:r w:rsidRPr="00CC7321">
        <w:rPr>
          <w:rFonts w:ascii="Times New Roman" w:eastAsia="Times New Roman" w:hAnsi="Times New Roman" w:cs="Times New Roman"/>
          <w:color w:val="000000"/>
        </w:rPr>
        <w:t>.</w:t>
      </w:r>
    </w:p>
    <w:p w:rsidR="00CC7321" w:rsidRPr="00CC7321" w:rsidRDefault="00CC7321" w:rsidP="00123FE3">
      <w:pPr>
        <w:widowControl w:val="0"/>
        <w:spacing w:after="0" w:line="240" w:lineRule="auto"/>
        <w:ind w:left="380"/>
        <w:jc w:val="both"/>
        <w:rPr>
          <w:rFonts w:ascii="Times New Roman" w:eastAsia="Times New Roman" w:hAnsi="Times New Roman" w:cs="Times New Roman"/>
          <w:i/>
          <w:iCs/>
        </w:rPr>
      </w:pPr>
      <w:r w:rsidRPr="00CC7321">
        <w:rPr>
          <w:rFonts w:ascii="Times New Roman" w:eastAsia="Times New Roman" w:hAnsi="Times New Roman" w:cs="Times New Roman"/>
          <w:i/>
          <w:iCs/>
          <w:color w:val="000000"/>
        </w:rPr>
        <w:t>Должность и ФИО сотрудника, принявшего решение</w:t>
      </w:r>
    </w:p>
    <w:p w:rsidR="00CC7321" w:rsidRPr="00901C62" w:rsidRDefault="00CC7321" w:rsidP="00CC7321">
      <w:pPr>
        <w:widowControl w:val="0"/>
        <w:spacing w:after="3" w:line="260" w:lineRule="exact"/>
        <w:ind w:right="160"/>
        <w:jc w:val="right"/>
        <w:rPr>
          <w:rFonts w:ascii="Times New Roman" w:eastAsia="Times New Roman" w:hAnsi="Times New Roman" w:cs="Times New Roman"/>
          <w:color w:val="000000"/>
          <w:sz w:val="28"/>
          <w:szCs w:val="28"/>
        </w:rPr>
      </w:pPr>
    </w:p>
    <w:p w:rsidR="00255E9E" w:rsidRPr="00255E9E" w:rsidRDefault="00255E9E" w:rsidP="00255E9E">
      <w:pPr>
        <w:suppressAutoHyphens/>
        <w:spacing w:after="0" w:line="240" w:lineRule="auto"/>
        <w:jc w:val="center"/>
        <w:rPr>
          <w:rFonts w:ascii="Times New Roman" w:hAnsi="Times New Roman" w:cs="Times New Roman"/>
          <w:bCs/>
          <w:color w:val="000000"/>
          <w:lang w:eastAsia="ar-SA"/>
        </w:rPr>
      </w:pPr>
      <w:r w:rsidRPr="00255E9E">
        <w:rPr>
          <w:rFonts w:ascii="Times New Roman" w:hAnsi="Times New Roman" w:cs="Times New Roman"/>
          <w:noProof/>
          <w:color w:val="000000"/>
        </w:rPr>
        <w:drawing>
          <wp:inline distT="0" distB="0" distL="0" distR="0" wp14:anchorId="2E5A583A" wp14:editId="5AF7708D">
            <wp:extent cx="571500" cy="600075"/>
            <wp:effectExtent l="0" t="0" r="0" b="0"/>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55E9E" w:rsidRPr="00255E9E" w:rsidRDefault="00255E9E" w:rsidP="00255E9E">
      <w:pPr>
        <w:suppressAutoHyphens/>
        <w:spacing w:after="0" w:line="240" w:lineRule="auto"/>
        <w:rPr>
          <w:rFonts w:ascii="Times New Roman" w:hAnsi="Times New Roman" w:cs="Times New Roman"/>
          <w:bCs/>
          <w:color w:val="000000"/>
          <w:lang w:eastAsia="ar-SA"/>
        </w:rPr>
      </w:pPr>
    </w:p>
    <w:p w:rsidR="00255E9E" w:rsidRPr="00255E9E" w:rsidRDefault="00255E9E" w:rsidP="00255E9E">
      <w:pPr>
        <w:suppressAutoHyphens/>
        <w:spacing w:after="0" w:line="240" w:lineRule="auto"/>
        <w:ind w:right="-1"/>
        <w:jc w:val="center"/>
        <w:rPr>
          <w:rFonts w:ascii="Times New Roman" w:hAnsi="Times New Roman" w:cs="Times New Roman"/>
          <w:b/>
          <w:bCs/>
          <w:color w:val="000000"/>
          <w:lang w:eastAsia="ar-SA"/>
        </w:rPr>
      </w:pPr>
      <w:r w:rsidRPr="00255E9E">
        <w:rPr>
          <w:rFonts w:ascii="Times New Roman" w:hAnsi="Times New Roman" w:cs="Times New Roman"/>
          <w:b/>
          <w:bCs/>
          <w:color w:val="000000"/>
          <w:lang w:eastAsia="ar-SA"/>
        </w:rPr>
        <w:t>Администрация Большеигнатовского муниципального района Республики Мордовия</w:t>
      </w:r>
    </w:p>
    <w:p w:rsidR="00255E9E" w:rsidRPr="00255E9E" w:rsidRDefault="00255E9E" w:rsidP="00255E9E">
      <w:pPr>
        <w:suppressAutoHyphens/>
        <w:spacing w:after="0" w:line="240" w:lineRule="auto"/>
        <w:ind w:right="-1"/>
        <w:rPr>
          <w:rFonts w:ascii="Times New Roman" w:hAnsi="Times New Roman" w:cs="Times New Roman"/>
          <w:bCs/>
          <w:color w:val="000000"/>
          <w:lang w:eastAsia="ar-SA"/>
        </w:rPr>
      </w:pPr>
    </w:p>
    <w:p w:rsidR="00255E9E" w:rsidRPr="00255E9E" w:rsidRDefault="00255E9E" w:rsidP="00255E9E">
      <w:pPr>
        <w:suppressAutoHyphens/>
        <w:spacing w:after="0" w:line="240" w:lineRule="auto"/>
        <w:ind w:right="-1"/>
        <w:jc w:val="center"/>
        <w:rPr>
          <w:rFonts w:ascii="Times New Roman" w:hAnsi="Times New Roman" w:cs="Times New Roman"/>
          <w:bCs/>
          <w:color w:val="000000"/>
          <w:lang w:eastAsia="ar-SA"/>
        </w:rPr>
      </w:pPr>
      <w:r w:rsidRPr="00255E9E">
        <w:rPr>
          <w:rFonts w:ascii="Times New Roman" w:hAnsi="Times New Roman" w:cs="Times New Roman"/>
          <w:bCs/>
          <w:color w:val="000000"/>
          <w:lang w:eastAsia="ar-SA"/>
        </w:rPr>
        <w:t>ПОСТАНОВЛЕНИЕ</w:t>
      </w:r>
    </w:p>
    <w:p w:rsidR="00255E9E" w:rsidRPr="00255E9E" w:rsidRDefault="00255E9E" w:rsidP="00255E9E">
      <w:pPr>
        <w:suppressAutoHyphens/>
        <w:spacing w:after="0" w:line="240" w:lineRule="auto"/>
        <w:ind w:left="360" w:right="-1"/>
        <w:jc w:val="center"/>
        <w:rPr>
          <w:rFonts w:ascii="Times New Roman" w:hAnsi="Times New Roman" w:cs="Times New Roman"/>
          <w:bCs/>
          <w:color w:val="000000"/>
          <w:lang w:eastAsia="ar-SA"/>
        </w:rPr>
      </w:pPr>
    </w:p>
    <w:p w:rsidR="00255E9E" w:rsidRPr="00255E9E" w:rsidRDefault="00255E9E" w:rsidP="00255E9E">
      <w:pPr>
        <w:suppressAutoHyphens/>
        <w:spacing w:after="0" w:line="240" w:lineRule="auto"/>
        <w:ind w:right="-1"/>
        <w:rPr>
          <w:rFonts w:ascii="Times New Roman" w:hAnsi="Times New Roman" w:cs="Times New Roman"/>
          <w:bCs/>
          <w:color w:val="000000"/>
          <w:lang w:eastAsia="ar-SA"/>
        </w:rPr>
      </w:pPr>
      <w:r>
        <w:rPr>
          <w:rFonts w:ascii="Times New Roman" w:hAnsi="Times New Roman" w:cs="Times New Roman"/>
          <w:bCs/>
          <w:color w:val="000000"/>
          <w:lang w:eastAsia="ar-SA"/>
        </w:rPr>
        <w:t xml:space="preserve">                        </w:t>
      </w:r>
      <w:r w:rsidRPr="00255E9E">
        <w:rPr>
          <w:rFonts w:ascii="Times New Roman" w:hAnsi="Times New Roman" w:cs="Times New Roman"/>
          <w:bCs/>
          <w:color w:val="000000"/>
          <w:lang w:eastAsia="ar-SA"/>
        </w:rPr>
        <w:t xml:space="preserve">от 28.02.2022 г.                                   </w:t>
      </w:r>
      <w:r>
        <w:rPr>
          <w:rFonts w:ascii="Times New Roman" w:hAnsi="Times New Roman" w:cs="Times New Roman"/>
          <w:bCs/>
          <w:color w:val="000000"/>
          <w:lang w:eastAsia="ar-SA"/>
        </w:rPr>
        <w:t xml:space="preserve">             </w:t>
      </w:r>
      <w:r w:rsidRPr="00255E9E">
        <w:rPr>
          <w:rFonts w:ascii="Times New Roman" w:hAnsi="Times New Roman" w:cs="Times New Roman"/>
          <w:bCs/>
          <w:color w:val="000000"/>
          <w:lang w:eastAsia="ar-SA"/>
        </w:rPr>
        <w:t xml:space="preserve">                                №119</w:t>
      </w:r>
    </w:p>
    <w:p w:rsidR="00255E9E" w:rsidRPr="00255E9E" w:rsidRDefault="00255E9E" w:rsidP="00255E9E">
      <w:pPr>
        <w:suppressAutoHyphens/>
        <w:spacing w:after="0" w:line="240" w:lineRule="auto"/>
        <w:ind w:right="-1"/>
        <w:rPr>
          <w:rFonts w:ascii="Times New Roman" w:hAnsi="Times New Roman" w:cs="Times New Roman"/>
          <w:bCs/>
          <w:color w:val="000000"/>
          <w:lang w:eastAsia="ar-SA"/>
        </w:rPr>
      </w:pPr>
    </w:p>
    <w:p w:rsidR="00255E9E" w:rsidRPr="00255E9E" w:rsidRDefault="00255E9E" w:rsidP="00255E9E">
      <w:pPr>
        <w:suppressAutoHyphens/>
        <w:spacing w:after="0" w:line="240" w:lineRule="auto"/>
        <w:ind w:right="-1"/>
        <w:jc w:val="center"/>
        <w:rPr>
          <w:rFonts w:ascii="Times New Roman" w:hAnsi="Times New Roman" w:cs="Times New Roman"/>
          <w:bCs/>
          <w:color w:val="000000"/>
          <w:lang w:eastAsia="ar-SA"/>
        </w:rPr>
      </w:pPr>
      <w:r w:rsidRPr="00255E9E">
        <w:rPr>
          <w:rFonts w:ascii="Times New Roman" w:hAnsi="Times New Roman" w:cs="Times New Roman"/>
          <w:bCs/>
          <w:color w:val="000000"/>
          <w:lang w:eastAsia="ar-SA"/>
        </w:rPr>
        <w:t>с. Большое Игнатово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2903"/>
      </w:tblGrid>
      <w:tr w:rsidR="00255E9E" w:rsidRPr="00255E9E" w:rsidTr="00255E9E">
        <w:trPr>
          <w:trHeight w:val="1371"/>
        </w:trPr>
        <w:tc>
          <w:tcPr>
            <w:tcW w:w="7128" w:type="dxa"/>
          </w:tcPr>
          <w:p w:rsidR="00255E9E" w:rsidRPr="00255E9E" w:rsidRDefault="00255E9E" w:rsidP="00255E9E">
            <w:pPr>
              <w:spacing w:after="0" w:line="240" w:lineRule="auto"/>
              <w:ind w:right="-1"/>
              <w:jc w:val="both"/>
              <w:rPr>
                <w:rFonts w:ascii="Times New Roman" w:eastAsia="SimSun" w:hAnsi="Times New Roman" w:cs="Times New Roman"/>
                <w:kern w:val="2"/>
                <w:lang w:eastAsia="ar-SA" w:bidi="hi-IN"/>
              </w:rPr>
            </w:pPr>
          </w:p>
          <w:p w:rsidR="00255E9E" w:rsidRPr="00255E9E" w:rsidRDefault="00255E9E" w:rsidP="00255E9E">
            <w:pPr>
              <w:spacing w:after="0" w:line="240" w:lineRule="auto"/>
              <w:ind w:right="-1"/>
              <w:jc w:val="both"/>
              <w:rPr>
                <w:rFonts w:ascii="Times New Roman" w:hAnsi="Times New Roman" w:cs="Times New Roman"/>
                <w:lang w:eastAsia="zh-CN"/>
              </w:rPr>
            </w:pPr>
            <w:r w:rsidRPr="00255E9E">
              <w:rPr>
                <w:rFonts w:ascii="Times New Roman" w:hAnsi="Times New Roman" w:cs="Times New Roman"/>
                <w:lang w:eastAsia="ar-SA"/>
              </w:rPr>
              <w:t xml:space="preserve">Об утверждении Административного регламента </w:t>
            </w:r>
            <w:r w:rsidRPr="00255E9E">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255E9E">
              <w:rPr>
                <w:rFonts w:ascii="Times New Roman" w:eastAsia="Times New Roman" w:hAnsi="Times New Roman" w:cs="Times New Roman"/>
                <w:kern w:val="1"/>
                <w:lang w:eastAsia="zh-CN" w:bidi="hi-IN"/>
              </w:rPr>
              <w:t>Принятие на учет граждан в качестве нуждающихся в жилых помещениях</w:t>
            </w:r>
            <w:r w:rsidRPr="00255E9E">
              <w:rPr>
                <w:rStyle w:val="aff2"/>
                <w:rFonts w:ascii="Times New Roman" w:hAnsi="Times New Roman" w:cs="Times New Roman"/>
              </w:rPr>
              <w:t xml:space="preserve"> </w:t>
            </w:r>
            <w:r>
              <w:rPr>
                <w:rFonts w:ascii="Times New Roman" w:hAnsi="Times New Roman" w:cs="Times New Roman"/>
              </w:rPr>
              <w:t>»</w:t>
            </w:r>
          </w:p>
        </w:tc>
        <w:tc>
          <w:tcPr>
            <w:tcW w:w="2903" w:type="dxa"/>
          </w:tcPr>
          <w:p w:rsidR="00255E9E" w:rsidRPr="00255E9E" w:rsidRDefault="00255E9E" w:rsidP="00255E9E">
            <w:pPr>
              <w:suppressAutoHyphens/>
              <w:spacing w:after="0" w:line="240" w:lineRule="auto"/>
              <w:ind w:right="-1"/>
              <w:jc w:val="both"/>
              <w:rPr>
                <w:rFonts w:ascii="Times New Roman" w:eastAsia="SimSun" w:hAnsi="Times New Roman" w:cs="Times New Roman"/>
                <w:bCs/>
                <w:color w:val="000000"/>
                <w:kern w:val="2"/>
                <w:lang w:eastAsia="ar-SA" w:bidi="hi-IN"/>
              </w:rPr>
            </w:pPr>
          </w:p>
        </w:tc>
      </w:tr>
    </w:tbl>
    <w:p w:rsidR="00EE4EF0" w:rsidRPr="00EE4EF0" w:rsidRDefault="00EE4EF0" w:rsidP="00EE4EF0">
      <w:pPr>
        <w:suppressAutoHyphens/>
        <w:spacing w:after="0" w:line="240" w:lineRule="auto"/>
        <w:ind w:right="-1"/>
        <w:jc w:val="both"/>
        <w:rPr>
          <w:rFonts w:ascii="Times New Roman" w:eastAsia="SimSun" w:hAnsi="Times New Roman" w:cs="Times New Roman"/>
          <w:b/>
          <w:bCs/>
          <w:color w:val="000000"/>
          <w:kern w:val="2"/>
          <w:lang w:eastAsia="ar-SA" w:bidi="hi-IN"/>
        </w:rPr>
      </w:pPr>
    </w:p>
    <w:p w:rsidR="00255E9E" w:rsidRPr="00255E9E" w:rsidRDefault="00255E9E" w:rsidP="00EE4EF0">
      <w:pPr>
        <w:suppressAutoHyphens/>
        <w:spacing w:after="0" w:line="240" w:lineRule="auto"/>
        <w:ind w:right="-1"/>
        <w:jc w:val="both"/>
        <w:rPr>
          <w:rFonts w:ascii="Times New Roman" w:eastAsia="SimSun" w:hAnsi="Times New Roman" w:cs="Times New Roman"/>
          <w:b/>
          <w:bCs/>
          <w:color w:val="000000"/>
          <w:kern w:val="2"/>
          <w:lang w:eastAsia="ar-SA" w:bidi="hi-IN"/>
        </w:rPr>
      </w:pPr>
      <w:r w:rsidRPr="00255E9E">
        <w:rPr>
          <w:rFonts w:ascii="Times New Roman" w:hAnsi="Times New Roman" w:cs="Times New Roman"/>
          <w:bCs/>
          <w:color w:val="000000"/>
          <w:lang w:eastAsia="ar-SA"/>
        </w:rPr>
        <w:t xml:space="preserve">  </w:t>
      </w:r>
      <w:r w:rsidR="00EE4EF0">
        <w:rPr>
          <w:rFonts w:ascii="Times New Roman" w:hAnsi="Times New Roman" w:cs="Times New Roman"/>
          <w:bCs/>
          <w:color w:val="000000"/>
          <w:lang w:eastAsia="ar-SA"/>
        </w:rPr>
        <w:t xml:space="preserve"> </w:t>
      </w:r>
      <w:r w:rsidRPr="00255E9E">
        <w:rPr>
          <w:rFonts w:ascii="Times New Roman" w:hAnsi="Times New Roman" w:cs="Times New Roman"/>
          <w:bCs/>
          <w:color w:val="000000"/>
          <w:lang w:eastAsia="ar-SA"/>
        </w:rPr>
        <w:t xml:space="preserve"> В соответствии постановлением  Правительства РФ от 20 июля</w:t>
      </w:r>
      <w:r w:rsidR="00EE4EF0">
        <w:rPr>
          <w:rFonts w:ascii="Times New Roman" w:hAnsi="Times New Roman" w:cs="Times New Roman"/>
          <w:bCs/>
          <w:color w:val="000000"/>
          <w:lang w:eastAsia="ar-SA"/>
        </w:rPr>
        <w:t xml:space="preserve"> 2021г. №1228  «Об утверждении </w:t>
      </w:r>
      <w:r w:rsidRPr="00255E9E">
        <w:rPr>
          <w:rFonts w:ascii="Times New Roman" w:hAnsi="Times New Roman" w:cs="Times New Roman"/>
          <w:bCs/>
          <w:color w:val="000000"/>
          <w:lang w:eastAsia="ar-SA"/>
        </w:rPr>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255E9E">
        <w:rPr>
          <w:rFonts w:ascii="Times New Roman" w:hAnsi="Times New Roman" w:cs="Times New Roman"/>
          <w:b/>
          <w:bCs/>
          <w:color w:val="000000"/>
          <w:lang w:eastAsia="ar-SA"/>
        </w:rPr>
        <w:t>постановляет:</w:t>
      </w:r>
    </w:p>
    <w:p w:rsidR="00255E9E" w:rsidRPr="00255E9E" w:rsidRDefault="00255E9E" w:rsidP="00EE4EF0">
      <w:pPr>
        <w:suppressAutoHyphens/>
        <w:spacing w:after="0" w:line="240" w:lineRule="auto"/>
        <w:ind w:right="-1"/>
        <w:jc w:val="both"/>
        <w:rPr>
          <w:rFonts w:ascii="Times New Roman" w:hAnsi="Times New Roman" w:cs="Times New Roman"/>
          <w:b/>
          <w:bCs/>
          <w:color w:val="000000"/>
          <w:lang w:eastAsia="ar-SA"/>
        </w:rPr>
      </w:pPr>
      <w:r w:rsidRPr="00255E9E">
        <w:rPr>
          <w:rFonts w:ascii="Times New Roman" w:hAnsi="Times New Roman" w:cs="Times New Roman"/>
          <w:b/>
          <w:bCs/>
          <w:color w:val="000000"/>
          <w:lang w:eastAsia="ar-SA"/>
        </w:rPr>
        <w:t xml:space="preserve">     </w:t>
      </w:r>
      <w:r w:rsidRPr="00255E9E">
        <w:rPr>
          <w:rFonts w:ascii="Times New Roman" w:hAnsi="Times New Roman" w:cs="Times New Roman"/>
          <w:color w:val="000000"/>
          <w:lang w:eastAsia="ar-SA"/>
        </w:rPr>
        <w:t xml:space="preserve"> 1.Утвердить прилагаемый Административный регламент </w:t>
      </w:r>
      <w:r w:rsidRPr="00255E9E">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255E9E">
        <w:rPr>
          <w:rFonts w:ascii="Times New Roman" w:eastAsia="Times New Roman" w:hAnsi="Times New Roman" w:cs="Times New Roman"/>
          <w:kern w:val="1"/>
          <w:lang w:eastAsia="zh-CN" w:bidi="hi-IN"/>
        </w:rPr>
        <w:t>Принятие на учет граждан в качестве нуждающихся в жилых помещениях</w:t>
      </w:r>
      <w:r w:rsidRPr="00255E9E">
        <w:rPr>
          <w:rFonts w:ascii="Times New Roman" w:hAnsi="Times New Roman" w:cs="Times New Roman"/>
        </w:rPr>
        <w:t>».</w:t>
      </w:r>
    </w:p>
    <w:p w:rsidR="00255E9E" w:rsidRPr="00255E9E" w:rsidRDefault="00255E9E" w:rsidP="00EE4EF0">
      <w:pPr>
        <w:suppressAutoHyphens/>
        <w:spacing w:after="0" w:line="240" w:lineRule="auto"/>
        <w:ind w:right="-1"/>
        <w:jc w:val="both"/>
        <w:rPr>
          <w:rFonts w:ascii="Times New Roman" w:hAnsi="Times New Roman" w:cs="Times New Roman"/>
        </w:rPr>
      </w:pPr>
      <w:r w:rsidRPr="00255E9E">
        <w:rPr>
          <w:rFonts w:ascii="Times New Roman" w:hAnsi="Times New Roman" w:cs="Times New Roman"/>
        </w:rPr>
        <w:t xml:space="preserve">   2. </w:t>
      </w:r>
      <w:r w:rsidRPr="00255E9E">
        <w:rPr>
          <w:rFonts w:ascii="Times New Roman" w:hAnsi="Times New Roman" w:cs="Times New Roman"/>
          <w:bCs/>
          <w:color w:val="000000"/>
          <w:lang w:eastAsia="ar-SA"/>
        </w:rPr>
        <w:t>Признать утратившими силу следующие постановления Администрации Большеигнатовского муниципального района:</w:t>
      </w:r>
    </w:p>
    <w:p w:rsidR="00255E9E" w:rsidRPr="00255E9E" w:rsidRDefault="00255E9E" w:rsidP="00EE4EF0">
      <w:pPr>
        <w:suppressAutoHyphens/>
        <w:spacing w:after="0" w:line="240" w:lineRule="auto"/>
        <w:ind w:right="-1"/>
        <w:jc w:val="both"/>
        <w:rPr>
          <w:rFonts w:ascii="Times New Roman" w:hAnsi="Times New Roman" w:cs="Times New Roman"/>
        </w:rPr>
      </w:pPr>
      <w:r w:rsidRPr="00255E9E">
        <w:rPr>
          <w:rFonts w:ascii="Times New Roman" w:hAnsi="Times New Roman" w:cs="Times New Roman"/>
          <w:bCs/>
          <w:color w:val="000000"/>
          <w:lang w:eastAsia="ar-SA"/>
        </w:rPr>
        <w:t xml:space="preserve"> </w:t>
      </w:r>
      <w:r w:rsidRPr="00255E9E">
        <w:rPr>
          <w:rFonts w:ascii="Times New Roman" w:hAnsi="Times New Roman" w:cs="Times New Roman"/>
        </w:rPr>
        <w:t>-  от 20.01.2020 года № 23</w:t>
      </w:r>
      <w:r w:rsidRPr="00255E9E">
        <w:rPr>
          <w:rFonts w:ascii="Times New Roman" w:hAnsi="Times New Roman" w:cs="Times New Roman"/>
          <w:color w:val="C0504D"/>
        </w:rPr>
        <w:t xml:space="preserve"> </w:t>
      </w:r>
      <w:r w:rsidRPr="00255E9E">
        <w:rPr>
          <w:rFonts w:ascii="Times New Roman" w:hAnsi="Times New Roman" w:cs="Times New Roman"/>
        </w:rPr>
        <w:t>«</w:t>
      </w:r>
      <w:r w:rsidRPr="00255E9E">
        <w:rPr>
          <w:rFonts w:ascii="Times New Roman" w:eastAsia="Times New Roman" w:hAnsi="Times New Roman" w:cs="Times New Roman"/>
          <w:kern w:val="1"/>
          <w:lang w:eastAsia="zh-CN" w:bidi="hi-IN"/>
        </w:rPr>
        <w:t>Принятие на учет граждан в качестве нуждающихся в жилых помещениях»</w:t>
      </w:r>
      <w:r w:rsidRPr="00255E9E">
        <w:rPr>
          <w:rFonts w:ascii="Times New Roman" w:hAnsi="Times New Roman" w:cs="Times New Roman"/>
        </w:rPr>
        <w:t xml:space="preserve"> .</w:t>
      </w:r>
    </w:p>
    <w:p w:rsidR="00255E9E" w:rsidRPr="00255E9E" w:rsidRDefault="00255E9E" w:rsidP="00EE4EF0">
      <w:pPr>
        <w:suppressAutoHyphens/>
        <w:spacing w:after="0" w:line="240" w:lineRule="auto"/>
        <w:ind w:right="-1"/>
        <w:jc w:val="both"/>
        <w:rPr>
          <w:rFonts w:ascii="Times New Roman" w:hAnsi="Times New Roman" w:cs="Times New Roman"/>
        </w:rPr>
      </w:pPr>
      <w:r w:rsidRPr="00255E9E">
        <w:rPr>
          <w:rFonts w:ascii="Times New Roman" w:hAnsi="Times New Roman" w:cs="Times New Roman"/>
        </w:rPr>
        <w:t xml:space="preserve">- от 17.01.2022 г. № 20 «О внесении изменений в постановление Администрации Большеигнатовского муниципального района РМ от 20.01.2020 г. № 23 «Об утверждении Административного регламента по предоставлению муниципальной услуги «Принятие граждан на учет в качестве нуждающихся в жилых помещениях».  </w:t>
      </w:r>
      <w:r w:rsidRPr="00255E9E">
        <w:rPr>
          <w:rStyle w:val="affffffff7"/>
          <w:rFonts w:ascii="Times New Roman" w:eastAsia="Symbol" w:hAnsi="Times New Roman"/>
          <w:sz w:val="22"/>
          <w:szCs w:val="22"/>
        </w:rPr>
        <w:t xml:space="preserve">  </w:t>
      </w:r>
    </w:p>
    <w:p w:rsidR="00255E9E" w:rsidRPr="00255E9E" w:rsidRDefault="00255E9E" w:rsidP="00EE4EF0">
      <w:pPr>
        <w:suppressAutoHyphens/>
        <w:spacing w:after="0" w:line="240" w:lineRule="auto"/>
        <w:ind w:right="-1"/>
        <w:jc w:val="both"/>
        <w:rPr>
          <w:rFonts w:ascii="Times New Roman" w:hAnsi="Times New Roman" w:cs="Times New Roman"/>
        </w:rPr>
      </w:pPr>
      <w:r w:rsidRPr="00255E9E">
        <w:rPr>
          <w:rFonts w:ascii="Times New Roman" w:hAnsi="Times New Roman" w:cs="Times New Roman"/>
          <w:bCs/>
          <w:color w:val="000000"/>
          <w:lang w:eastAsia="ar-SA"/>
        </w:rPr>
        <w:lastRenderedPageBreak/>
        <w:t xml:space="preserve">     3.</w:t>
      </w:r>
      <w:r w:rsidRPr="00255E9E">
        <w:rPr>
          <w:rFonts w:ascii="Times New Roman" w:hAnsi="Times New Roman" w:cs="Times New Roman"/>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255E9E" w:rsidRPr="00255E9E" w:rsidRDefault="00255E9E" w:rsidP="00EE4EF0">
      <w:pPr>
        <w:suppressAutoHyphens/>
        <w:spacing w:after="0" w:line="240" w:lineRule="auto"/>
        <w:ind w:right="-1"/>
        <w:jc w:val="both"/>
        <w:rPr>
          <w:rFonts w:ascii="Times New Roman" w:hAnsi="Times New Roman" w:cs="Times New Roman"/>
          <w:bCs/>
          <w:color w:val="000000"/>
          <w:lang w:eastAsia="ar-SA"/>
        </w:rPr>
      </w:pPr>
      <w:r w:rsidRPr="00255E9E">
        <w:rPr>
          <w:rFonts w:ascii="Times New Roman" w:hAnsi="Times New Roman" w:cs="Times New Roman"/>
          <w:bCs/>
          <w:color w:val="000000"/>
          <w:lang w:eastAsia="ar-SA"/>
        </w:rPr>
        <w:t xml:space="preserve">     4. Настоящее постановление вступает в силу после его официального опубликования.</w:t>
      </w:r>
    </w:p>
    <w:p w:rsidR="00255E9E" w:rsidRPr="00255E9E" w:rsidRDefault="00255E9E" w:rsidP="00EE4EF0">
      <w:pPr>
        <w:suppressAutoHyphens/>
        <w:spacing w:after="0" w:line="240" w:lineRule="auto"/>
        <w:ind w:right="-1"/>
        <w:jc w:val="both"/>
        <w:rPr>
          <w:rFonts w:ascii="Times New Roman" w:hAnsi="Times New Roman" w:cs="Times New Roman"/>
          <w:bCs/>
          <w:color w:val="000000"/>
          <w:lang w:eastAsia="ar-SA"/>
        </w:rPr>
      </w:pPr>
    </w:p>
    <w:p w:rsidR="00255E9E" w:rsidRPr="00255E9E" w:rsidRDefault="00255E9E" w:rsidP="00FC3EDC">
      <w:pPr>
        <w:suppressAutoHyphens/>
        <w:spacing w:after="0" w:line="240" w:lineRule="auto"/>
        <w:ind w:right="-1"/>
        <w:jc w:val="both"/>
        <w:rPr>
          <w:rFonts w:ascii="Times New Roman" w:hAnsi="Times New Roman" w:cs="Times New Roman"/>
          <w:bCs/>
          <w:color w:val="000000"/>
          <w:lang w:eastAsia="ar-SA"/>
        </w:rPr>
      </w:pPr>
      <w:r w:rsidRPr="00255E9E">
        <w:rPr>
          <w:rFonts w:ascii="Times New Roman" w:hAnsi="Times New Roman" w:cs="Times New Roman"/>
          <w:bCs/>
          <w:color w:val="000000"/>
          <w:lang w:eastAsia="ar-SA"/>
        </w:rPr>
        <w:t>Глава   Большеигнатовского</w:t>
      </w:r>
    </w:p>
    <w:p w:rsidR="00255E9E" w:rsidRPr="00255E9E" w:rsidRDefault="00255E9E" w:rsidP="00FC3EDC">
      <w:pPr>
        <w:suppressAutoHyphens/>
        <w:spacing w:after="0" w:line="240" w:lineRule="auto"/>
        <w:ind w:right="-1"/>
        <w:rPr>
          <w:rFonts w:ascii="Times New Roman" w:hAnsi="Times New Roman" w:cs="Times New Roman"/>
          <w:bCs/>
          <w:color w:val="000000"/>
          <w:lang w:eastAsia="ar-SA"/>
        </w:rPr>
      </w:pPr>
      <w:r w:rsidRPr="00255E9E">
        <w:rPr>
          <w:rFonts w:ascii="Times New Roman" w:hAnsi="Times New Roman" w:cs="Times New Roman"/>
          <w:bCs/>
          <w:color w:val="000000"/>
          <w:lang w:eastAsia="ar-SA"/>
        </w:rPr>
        <w:t>муниципального района                                                                               Т.Н.Полозова</w:t>
      </w:r>
    </w:p>
    <w:p w:rsidR="00255E9E" w:rsidRPr="00255E9E" w:rsidRDefault="00255E9E" w:rsidP="00255E9E">
      <w:pPr>
        <w:spacing w:after="0" w:line="240" w:lineRule="auto"/>
        <w:ind w:right="-427"/>
        <w:rPr>
          <w:rFonts w:ascii="Times New Roman" w:hAnsi="Times New Roman" w:cs="Times New Roman"/>
          <w:bCs/>
          <w:color w:val="000000"/>
          <w:lang w:eastAsia="ar-SA"/>
        </w:rPr>
      </w:pPr>
    </w:p>
    <w:p w:rsidR="00255E9E" w:rsidRPr="00255E9E" w:rsidRDefault="00255E9E" w:rsidP="00255E9E">
      <w:pPr>
        <w:spacing w:after="0" w:line="240" w:lineRule="auto"/>
        <w:ind w:right="-427"/>
        <w:rPr>
          <w:rFonts w:ascii="Times New Roman" w:hAnsi="Times New Roman" w:cs="Times New Roman"/>
          <w:bCs/>
          <w:color w:val="000000"/>
          <w:lang w:eastAsia="ar-SA"/>
        </w:rPr>
      </w:pPr>
    </w:p>
    <w:p w:rsidR="00255E9E" w:rsidRPr="00255E9E" w:rsidRDefault="00255E9E" w:rsidP="00255E9E">
      <w:pPr>
        <w:spacing w:after="0" w:line="240" w:lineRule="auto"/>
        <w:ind w:right="-427"/>
        <w:rPr>
          <w:rFonts w:ascii="Times New Roman" w:hAnsi="Times New Roman" w:cs="Times New Roman"/>
          <w:bCs/>
          <w:color w:val="000000"/>
          <w:lang w:eastAsia="ar-SA"/>
        </w:rPr>
      </w:pPr>
    </w:p>
    <w:p w:rsidR="00255E9E" w:rsidRPr="00255E9E" w:rsidRDefault="00255E9E" w:rsidP="00255E9E">
      <w:pPr>
        <w:suppressAutoHyphens/>
        <w:spacing w:after="0" w:line="240" w:lineRule="auto"/>
        <w:jc w:val="right"/>
        <w:rPr>
          <w:rFonts w:ascii="Times New Roman" w:eastAsia="NSimSun" w:hAnsi="Times New Roman" w:cs="Times New Roman"/>
          <w:color w:val="26282F"/>
          <w:kern w:val="2"/>
          <w:lang w:eastAsia="zh-CN" w:bidi="hi-IN"/>
        </w:rPr>
      </w:pPr>
      <w:r w:rsidRPr="00255E9E">
        <w:rPr>
          <w:rFonts w:ascii="Times New Roman" w:eastAsia="NSimSun" w:hAnsi="Times New Roman" w:cs="Times New Roman"/>
          <w:color w:val="26282F"/>
          <w:kern w:val="2"/>
          <w:lang w:eastAsia="zh-CN" w:bidi="hi-IN"/>
        </w:rPr>
        <w:t xml:space="preserve"> Утвержденный</w:t>
      </w:r>
    </w:p>
    <w:p w:rsidR="00255E9E" w:rsidRPr="00255E9E" w:rsidRDefault="00255E9E" w:rsidP="00255E9E">
      <w:pPr>
        <w:suppressAutoHyphens/>
        <w:spacing w:after="0" w:line="240" w:lineRule="auto"/>
        <w:jc w:val="right"/>
        <w:rPr>
          <w:rFonts w:ascii="Times New Roman" w:eastAsia="NSimSun" w:hAnsi="Times New Roman" w:cs="Times New Roman"/>
          <w:color w:val="26282F"/>
          <w:kern w:val="2"/>
          <w:lang w:eastAsia="zh-CN" w:bidi="hi-IN"/>
        </w:rPr>
      </w:pPr>
      <w:r w:rsidRPr="00255E9E">
        <w:rPr>
          <w:rFonts w:ascii="Times New Roman" w:eastAsia="NSimSun" w:hAnsi="Times New Roman" w:cs="Times New Roman"/>
          <w:color w:val="26282F"/>
          <w:kern w:val="2"/>
          <w:lang w:eastAsia="zh-CN" w:bidi="hi-IN"/>
        </w:rPr>
        <w:t>постановлением Администрации</w:t>
      </w:r>
    </w:p>
    <w:p w:rsidR="00255E9E" w:rsidRPr="00255E9E" w:rsidRDefault="00255E9E" w:rsidP="00255E9E">
      <w:pPr>
        <w:suppressAutoHyphens/>
        <w:spacing w:after="0" w:line="240" w:lineRule="auto"/>
        <w:jc w:val="right"/>
        <w:rPr>
          <w:rFonts w:ascii="Times New Roman" w:eastAsia="NSimSun" w:hAnsi="Times New Roman" w:cs="Times New Roman"/>
          <w:b/>
          <w:color w:val="26282F"/>
          <w:kern w:val="2"/>
          <w:lang w:eastAsia="zh-CN" w:bidi="hi-IN"/>
        </w:rPr>
      </w:pPr>
      <w:r w:rsidRPr="00255E9E">
        <w:rPr>
          <w:rFonts w:ascii="Times New Roman" w:eastAsia="NSimSun" w:hAnsi="Times New Roman" w:cs="Times New Roman"/>
          <w:color w:val="26282F"/>
          <w:kern w:val="2"/>
          <w:lang w:eastAsia="zh-CN" w:bidi="hi-IN"/>
        </w:rPr>
        <w:t>Большеигнатовского муниципального района</w:t>
      </w:r>
    </w:p>
    <w:p w:rsidR="00255E9E" w:rsidRPr="00255E9E" w:rsidRDefault="00255E9E" w:rsidP="00255E9E">
      <w:pPr>
        <w:widowControl w:val="0"/>
        <w:autoSpaceDE w:val="0"/>
        <w:autoSpaceDN w:val="0"/>
        <w:adjustRightInd w:val="0"/>
        <w:spacing w:after="0" w:line="240" w:lineRule="auto"/>
        <w:jc w:val="right"/>
        <w:rPr>
          <w:rFonts w:ascii="Times New Roman" w:eastAsia="Times New Roman" w:hAnsi="Times New Roman" w:cs="Times New Roman"/>
          <w:lang w:eastAsia="ar-SA"/>
        </w:rPr>
      </w:pPr>
      <w:r w:rsidRPr="00255E9E">
        <w:rPr>
          <w:rFonts w:ascii="Times New Roman" w:eastAsia="Times New Roman" w:hAnsi="Times New Roman" w:cs="Times New Roman"/>
          <w:lang w:eastAsia="ar-SA"/>
        </w:rPr>
        <w:t xml:space="preserve">«Об утверждении Административного регламента </w:t>
      </w:r>
    </w:p>
    <w:p w:rsidR="00255E9E" w:rsidRPr="00255E9E" w:rsidRDefault="00255E9E" w:rsidP="00255E9E">
      <w:pPr>
        <w:widowControl w:val="0"/>
        <w:autoSpaceDE w:val="0"/>
        <w:autoSpaceDN w:val="0"/>
        <w:adjustRightInd w:val="0"/>
        <w:spacing w:after="0" w:line="240" w:lineRule="auto"/>
        <w:jc w:val="right"/>
        <w:rPr>
          <w:rFonts w:ascii="Times New Roman" w:eastAsia="Times New Roman" w:hAnsi="Times New Roman" w:cs="Times New Roman"/>
        </w:rPr>
      </w:pPr>
      <w:r w:rsidRPr="00255E9E">
        <w:rPr>
          <w:rFonts w:ascii="Times New Roman" w:eastAsia="Times New Roman" w:hAnsi="Times New Roman" w:cs="Times New Roman"/>
        </w:rPr>
        <w:t xml:space="preserve">Администрации Большеигнатовского муниципального района </w:t>
      </w:r>
    </w:p>
    <w:p w:rsidR="00255E9E" w:rsidRPr="00255E9E" w:rsidRDefault="00255E9E" w:rsidP="00255E9E">
      <w:pPr>
        <w:widowControl w:val="0"/>
        <w:autoSpaceDE w:val="0"/>
        <w:autoSpaceDN w:val="0"/>
        <w:adjustRightInd w:val="0"/>
        <w:spacing w:after="0" w:line="240" w:lineRule="auto"/>
        <w:jc w:val="right"/>
        <w:rPr>
          <w:rFonts w:ascii="Times New Roman" w:eastAsia="Times New Roman" w:hAnsi="Times New Roman" w:cs="Times New Roman"/>
        </w:rPr>
      </w:pPr>
      <w:r w:rsidRPr="00255E9E">
        <w:rPr>
          <w:rFonts w:ascii="Times New Roman" w:eastAsia="Times New Roman" w:hAnsi="Times New Roman" w:cs="Times New Roman"/>
        </w:rPr>
        <w:t>Республики Мордовия</w:t>
      </w:r>
      <w:r w:rsidRPr="00255E9E">
        <w:rPr>
          <w:rFonts w:ascii="Times New Roman" w:eastAsia="NSimSun" w:hAnsi="Times New Roman" w:cs="Times New Roman"/>
          <w:kern w:val="2"/>
          <w:lang w:eastAsia="zh-CN" w:bidi="hi-IN"/>
        </w:rPr>
        <w:t xml:space="preserve"> </w:t>
      </w:r>
      <w:r w:rsidRPr="00255E9E">
        <w:rPr>
          <w:rFonts w:ascii="Times New Roman" w:eastAsia="Times New Roman" w:hAnsi="Times New Roman" w:cs="Times New Roman"/>
        </w:rPr>
        <w:t>предоставления муниципальной услуги</w:t>
      </w:r>
    </w:p>
    <w:p w:rsidR="00255E9E" w:rsidRPr="00255E9E" w:rsidRDefault="00255E9E" w:rsidP="00FC3EDC">
      <w:pPr>
        <w:widowControl w:val="0"/>
        <w:autoSpaceDE w:val="0"/>
        <w:autoSpaceDN w:val="0"/>
        <w:adjustRightInd w:val="0"/>
        <w:spacing w:after="0" w:line="240" w:lineRule="auto"/>
        <w:jc w:val="right"/>
        <w:rPr>
          <w:rFonts w:ascii="Times New Roman" w:eastAsia="Times New Roman" w:hAnsi="Times New Roman" w:cs="Times New Roman"/>
        </w:rPr>
      </w:pPr>
      <w:r w:rsidRPr="00255E9E">
        <w:rPr>
          <w:rFonts w:ascii="Times New Roman" w:eastAsia="Times New Roman" w:hAnsi="Times New Roman" w:cs="Times New Roman"/>
        </w:rPr>
        <w:t xml:space="preserve"> «Принятие на учет граждан в качестве  нуждающ</w:t>
      </w:r>
      <w:r w:rsidR="00FC3EDC">
        <w:rPr>
          <w:rFonts w:ascii="Times New Roman" w:eastAsia="Times New Roman" w:hAnsi="Times New Roman" w:cs="Times New Roman"/>
        </w:rPr>
        <w:t>ихся  в жилых помещениях»</w:t>
      </w:r>
    </w:p>
    <w:p w:rsidR="00255E9E" w:rsidRPr="00255E9E" w:rsidRDefault="00255E9E" w:rsidP="00255E9E">
      <w:pPr>
        <w:widowControl w:val="0"/>
        <w:autoSpaceDE w:val="0"/>
        <w:autoSpaceDN w:val="0"/>
        <w:adjustRightInd w:val="0"/>
        <w:spacing w:after="0" w:line="240" w:lineRule="auto"/>
        <w:jc w:val="right"/>
        <w:rPr>
          <w:rFonts w:ascii="Times New Roman" w:eastAsia="Times New Roman" w:hAnsi="Times New Roman" w:cs="Times New Roman"/>
        </w:rPr>
      </w:pPr>
      <w:r w:rsidRPr="00255E9E">
        <w:rPr>
          <w:rFonts w:ascii="Times New Roman" w:eastAsia="Times New Roman" w:hAnsi="Times New Roman" w:cs="Times New Roman"/>
        </w:rPr>
        <w:t>от 28.02.2022 г. № 119</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w:hAnsi="Times New Roman" w:cs="Times New Roman"/>
          <w:b/>
          <w:color w:val="26282F"/>
          <w:kern w:val="1"/>
          <w:lang w:eastAsia="hi-IN" w:bidi="hi-IN"/>
        </w:rPr>
      </w:pP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w:hAnsi="Times New Roman" w:cs="Times New Roman"/>
          <w:b/>
          <w:color w:val="26282F"/>
          <w:kern w:val="1"/>
          <w:lang w:eastAsia="hi-IN" w:bidi="hi-IN"/>
        </w:rPr>
      </w:pP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Административный регламент</w:t>
      </w:r>
      <w:r w:rsidRPr="00255E9E">
        <w:rPr>
          <w:rFonts w:ascii="Times New Roman" w:eastAsia="Times New Roman CYR" w:hAnsi="Times New Roman" w:cs="Times New Roman"/>
          <w:b/>
          <w:color w:val="26282F"/>
          <w:kern w:val="1"/>
          <w:lang w:eastAsia="hi-IN" w:bidi="hi-IN"/>
        </w:rPr>
        <w:br/>
      </w:r>
      <w:r w:rsidRPr="00255E9E">
        <w:rPr>
          <w:rFonts w:ascii="Times New Roman" w:eastAsia="Times New Roman" w:hAnsi="Times New Roman" w:cs="Times New Roman"/>
          <w:b/>
          <w:color w:val="26282F"/>
          <w:kern w:val="1"/>
          <w:lang w:eastAsia="hi-IN" w:bidi="hi-IN"/>
        </w:rPr>
        <w:t>Администрации Большеигнатовского муниципального района Республики Мордовия  предоставления муниципальной услуги «Принятие на учет граждан в качестве нуждающихся в жилых помещениях»</w:t>
      </w:r>
      <w:r w:rsidRPr="00255E9E">
        <w:rPr>
          <w:rFonts w:ascii="Times New Roman" w:eastAsia="Times New Roman CYR" w:hAnsi="Times New Roman" w:cs="Times New Roman"/>
          <w:b/>
          <w:color w:val="26282F"/>
          <w:kern w:val="1"/>
          <w:lang w:eastAsia="hi-IN" w:bidi="hi-IN"/>
        </w:rPr>
        <w:br/>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Раздел 1. Общие положения</w:t>
      </w:r>
    </w:p>
    <w:p w:rsidR="00255E9E" w:rsidRPr="00FC3EDC" w:rsidRDefault="00255E9E" w:rsidP="00FC3EDC">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1. Предмет регулирования административного регламента</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1.Административный регламент Администрации Большеигнатовского муниципального района Республики Мордовия предоставления муниципальной услуги «Принятие на учет граждан в качестве нуждающихся в жилых помещениях» (далее - регламент) разработан в  целях повышения качества исполнения и доступности муниципальной услуги.</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pPr>
    </w:p>
    <w:p w:rsidR="00255E9E" w:rsidRPr="00255E9E" w:rsidRDefault="00255E9E" w:rsidP="00255E9E">
      <w:pPr>
        <w:widowControl w:val="0"/>
        <w:tabs>
          <w:tab w:val="num" w:pos="0"/>
        </w:tabs>
        <w:suppressAutoHyphens/>
        <w:spacing w:after="0" w:line="240" w:lineRule="auto"/>
        <w:ind w:right="140"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000000"/>
          <w:kern w:val="1"/>
          <w:lang w:eastAsia="hi-IN" w:bidi="hi-IN"/>
        </w:rPr>
        <w:t>Подраздел 2. Круг заявителей</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3. Заявителями являются:</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sectPr w:rsidR="00255E9E" w:rsidRPr="00255E9E" w:rsidSect="00255E9E">
          <w:type w:val="continuous"/>
          <w:pgSz w:w="11906" w:h="16838"/>
          <w:pgMar w:top="567" w:right="567" w:bottom="709" w:left="1134" w:header="720" w:footer="720" w:gutter="0"/>
          <w:cols w:space="720"/>
          <w:docGrid w:linePitch="360"/>
        </w:sectPr>
      </w:pPr>
      <w:bookmarkStart w:id="26012" w:name="p_17"/>
      <w:bookmarkEnd w:id="26012"/>
      <w:r w:rsidRPr="00255E9E">
        <w:rPr>
          <w:rFonts w:ascii="Times New Roman" w:eastAsia="SimSun" w:hAnsi="Times New Roman" w:cs="Times New Roman"/>
          <w:kern w:val="1"/>
          <w:lang w:eastAsia="zh-CN" w:bidi="hi-IN"/>
        </w:rPr>
        <w:t xml:space="preserve">1) малоимущие граждане, признанные таковыми в порядке, установленном </w:t>
      </w:r>
      <w:hyperlink r:id="rId113" w:anchor="/document/8914853/entry/0" w:history="1">
        <w:r w:rsidRPr="00255E9E">
          <w:rPr>
            <w:rFonts w:ascii="Times New Roman" w:eastAsia="SimSun" w:hAnsi="Times New Roman" w:cs="Times New Roman"/>
            <w:color w:val="000080"/>
            <w:kern w:val="1"/>
            <w:u w:val="single"/>
          </w:rPr>
          <w:t>Законом</w:t>
        </w:r>
      </w:hyperlink>
      <w:r w:rsidRPr="00255E9E">
        <w:rPr>
          <w:rFonts w:ascii="Times New Roman" w:eastAsia="SimSun" w:hAnsi="Times New Roman" w:cs="Times New Roman"/>
          <w:kern w:val="1"/>
          <w:lang w:eastAsia="zh-CN" w:bidi="hi-IN"/>
        </w:rPr>
        <w:t xml:space="preserve"> Республики Мордовия от 1 июля 2005 года N 57-З "О правовом регулировании жилищных отношений в Республике Мордовия";</w:t>
      </w:r>
    </w:p>
    <w:p w:rsidR="00255E9E" w:rsidRPr="00255E9E" w:rsidRDefault="00255E9E" w:rsidP="00255E9E">
      <w:pPr>
        <w:suppressAutoHyphens/>
        <w:spacing w:after="0" w:line="240" w:lineRule="auto"/>
        <w:ind w:right="-427"/>
        <w:jc w:val="both"/>
        <w:rPr>
          <w:rFonts w:ascii="Times New Roman" w:eastAsia="SimSun" w:hAnsi="Times New Roman" w:cs="Times New Roman"/>
          <w:kern w:val="1"/>
          <w:lang w:eastAsia="zh-CN" w:bidi="hi-IN"/>
        </w:rPr>
      </w:pPr>
      <w:bookmarkStart w:id="26013" w:name="p_18"/>
      <w:bookmarkEnd w:id="26013"/>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SimSun" w:hAnsi="Times New Roman" w:cs="Times New Roman"/>
          <w:kern w:val="1"/>
          <w:lang w:eastAsia="zh-CN" w:bidi="hi-IN"/>
        </w:rPr>
        <w:t xml:space="preserve">2) категории граждан, которые в соответствии с </w:t>
      </w:r>
      <w:hyperlink r:id="rId114" w:anchor="/document/12138291/entry/0" w:history="1">
        <w:r w:rsidRPr="00255E9E">
          <w:rPr>
            <w:rFonts w:ascii="Times New Roman" w:eastAsia="SimSun" w:hAnsi="Times New Roman" w:cs="Times New Roman"/>
            <w:color w:val="000080"/>
            <w:kern w:val="1"/>
            <w:u w:val="single"/>
          </w:rPr>
          <w:t>Жилищным кодексом</w:t>
        </w:r>
      </w:hyperlink>
      <w:r w:rsidRPr="00255E9E">
        <w:rPr>
          <w:rFonts w:ascii="Times New Roman" w:eastAsia="SimSun" w:hAnsi="Times New Roman" w:cs="Times New Roman"/>
          <w:kern w:val="1"/>
          <w:lang w:eastAsia="zh-CN" w:bidi="hi-IN"/>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255E9E" w:rsidRPr="00255E9E" w:rsidRDefault="00255E9E" w:rsidP="00255E9E">
      <w:pPr>
        <w:suppressAutoHyphens/>
        <w:spacing w:after="0" w:line="240" w:lineRule="auto"/>
        <w:ind w:right="-427"/>
        <w:jc w:val="both"/>
        <w:rPr>
          <w:rFonts w:ascii="Times New Roman" w:eastAsia="SimSun" w:hAnsi="Times New Roman" w:cs="Times New Roman"/>
          <w:kern w:val="1"/>
          <w:lang w:eastAsia="zh-CN" w:bidi="hi-IN"/>
        </w:rPr>
      </w:pPr>
      <w:bookmarkStart w:id="26014" w:name="p_19"/>
      <w:bookmarkEnd w:id="26014"/>
      <w:r w:rsidRPr="00255E9E">
        <w:rPr>
          <w:rFonts w:ascii="Times New Roman" w:eastAsia="SimSun" w:hAnsi="Times New Roman" w:cs="Times New Roman"/>
          <w:kern w:val="1"/>
          <w:lang w:eastAsia="zh-CN" w:bidi="hi-IN"/>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255E9E" w:rsidRPr="00255E9E" w:rsidRDefault="00255E9E" w:rsidP="00255E9E">
      <w:pPr>
        <w:suppressAutoHyphens/>
        <w:spacing w:after="0" w:line="240" w:lineRule="auto"/>
        <w:ind w:right="-427"/>
        <w:jc w:val="both"/>
        <w:rPr>
          <w:rFonts w:ascii="Times New Roman" w:eastAsia="SimSun" w:hAnsi="Times New Roman" w:cs="Times New Roman"/>
          <w:kern w:val="1"/>
          <w:lang w:eastAsia="zh-CN" w:bidi="hi-IN"/>
        </w:rPr>
      </w:pPr>
      <w:bookmarkStart w:id="26015" w:name="p_201"/>
      <w:bookmarkEnd w:id="26015"/>
      <w:r w:rsidRPr="00255E9E">
        <w:rPr>
          <w:rFonts w:ascii="Times New Roman" w:eastAsia="SimSun" w:hAnsi="Times New Roman" w:cs="Times New Roman"/>
          <w:kern w:val="1"/>
          <w:lang w:eastAsia="zh-CN" w:bidi="hi-IN"/>
        </w:rPr>
        <w:t>- граждане, признанные в установленном порядке вынужденными переселенцами;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bookmarkStart w:id="26016" w:name="p_22"/>
      <w:bookmarkEnd w:id="26016"/>
      <w:r w:rsidRPr="00255E9E">
        <w:rPr>
          <w:rFonts w:ascii="Times New Roman" w:eastAsia="SimSun" w:hAnsi="Times New Roman" w:cs="Times New Roman"/>
          <w:kern w:val="1"/>
          <w:lang w:eastAsia="zh-CN" w:bidi="hi-IN"/>
        </w:rPr>
        <w:t>- участники Великой Отечественной войны;</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17" w:name="p_23"/>
      <w:bookmarkEnd w:id="26017"/>
      <w:r w:rsidRPr="00255E9E">
        <w:rPr>
          <w:rFonts w:ascii="Times New Roman" w:eastAsia="SimSun" w:hAnsi="Times New Roman" w:cs="Times New Roman"/>
          <w:kern w:val="1"/>
          <w:lang w:eastAsia="zh-CN" w:bidi="hi-IN"/>
        </w:rPr>
        <w:t>- инвалиды Великой Отечественной войны;</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18" w:name="p_24"/>
      <w:bookmarkEnd w:id="26018"/>
      <w:r w:rsidRPr="00255E9E">
        <w:rPr>
          <w:rFonts w:ascii="Times New Roman" w:eastAsia="SimSun" w:hAnsi="Times New Roman" w:cs="Times New Roman"/>
          <w:kern w:val="1"/>
          <w:lang w:eastAsia="zh-CN" w:bidi="hi-IN"/>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19" w:name="p_25"/>
      <w:bookmarkEnd w:id="26019"/>
      <w:r w:rsidRPr="00255E9E">
        <w:rPr>
          <w:rFonts w:ascii="Times New Roman" w:eastAsia="SimSun" w:hAnsi="Times New Roman" w:cs="Times New Roman"/>
          <w:kern w:val="1"/>
          <w:lang w:eastAsia="zh-CN" w:bidi="hi-IN"/>
        </w:rPr>
        <w:t>- лица, награжденные знаком "Жителю блокадного Ленинграда";</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0" w:name="p_26"/>
      <w:bookmarkEnd w:id="26020"/>
      <w:r w:rsidRPr="00255E9E">
        <w:rPr>
          <w:rFonts w:ascii="Times New Roman" w:eastAsia="SimSun" w:hAnsi="Times New Roman" w:cs="Times New Roman"/>
          <w:kern w:val="1"/>
          <w:lang w:eastAsia="zh-CN" w:bidi="hi-IN"/>
        </w:rPr>
        <w:t xml:space="preserve">-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w:t>
      </w:r>
      <w:r w:rsidRPr="00255E9E">
        <w:rPr>
          <w:rFonts w:ascii="Times New Roman" w:eastAsia="SimSun" w:hAnsi="Times New Roman" w:cs="Times New Roman"/>
          <w:kern w:val="1"/>
          <w:lang w:eastAsia="zh-CN" w:bidi="hi-IN"/>
        </w:rPr>
        <w:lastRenderedPageBreak/>
        <w:t>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1" w:name="p_27"/>
      <w:bookmarkEnd w:id="26021"/>
      <w:r w:rsidRPr="00255E9E">
        <w:rPr>
          <w:rFonts w:ascii="Times New Roman" w:eastAsia="SimSun" w:hAnsi="Times New Roman" w:cs="Times New Roman"/>
          <w:kern w:val="1"/>
          <w:lang w:eastAsia="zh-CN" w:bidi="hi-IN"/>
        </w:rPr>
        <w:t>- члены семей погибших (умерших) инвалидов Великой Отечественной войны и участников Великой Отечественной войны;</w:t>
      </w:r>
    </w:p>
    <w:p w:rsidR="00255E9E" w:rsidRPr="00255E9E" w:rsidRDefault="00255E9E" w:rsidP="00255E9E">
      <w:pPr>
        <w:tabs>
          <w:tab w:val="left" w:pos="8745"/>
        </w:tabs>
        <w:suppressAutoHyphens/>
        <w:spacing w:after="0" w:line="240" w:lineRule="auto"/>
        <w:ind w:right="140"/>
        <w:jc w:val="both"/>
        <w:rPr>
          <w:rFonts w:ascii="Times New Roman" w:eastAsia="SimSun" w:hAnsi="Times New Roman" w:cs="Times New Roman"/>
          <w:kern w:val="1"/>
          <w:lang w:eastAsia="zh-CN" w:bidi="hi-IN"/>
        </w:rPr>
      </w:pPr>
      <w:bookmarkStart w:id="26022" w:name="p_28"/>
      <w:bookmarkEnd w:id="26022"/>
      <w:r w:rsidRPr="00255E9E">
        <w:rPr>
          <w:rFonts w:ascii="Times New Roman" w:eastAsia="SimSun" w:hAnsi="Times New Roman" w:cs="Times New Roman"/>
          <w:kern w:val="1"/>
          <w:lang w:eastAsia="zh-CN" w:bidi="hi-IN"/>
        </w:rPr>
        <w:t>- молодая семья (в том числе молодая неполная семья);</w:t>
      </w:r>
      <w:r w:rsidRPr="00255E9E">
        <w:rPr>
          <w:rFonts w:ascii="Times New Roman" w:eastAsia="SimSun" w:hAnsi="Times New Roman" w:cs="Times New Roman"/>
          <w:kern w:val="1"/>
          <w:lang w:eastAsia="zh-CN" w:bidi="hi-IN"/>
        </w:rPr>
        <w:tab/>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sectPr w:rsidR="00255E9E" w:rsidRPr="00255E9E">
          <w:type w:val="continuous"/>
          <w:pgSz w:w="11906" w:h="16838"/>
          <w:pgMar w:top="1134" w:right="1134" w:bottom="1134" w:left="1134" w:header="720" w:footer="720" w:gutter="0"/>
          <w:cols w:space="720"/>
          <w:docGrid w:linePitch="360"/>
        </w:sectPr>
      </w:pPr>
      <w:bookmarkStart w:id="26023" w:name="p_8910"/>
      <w:bookmarkStart w:id="26024" w:name="entry_1410"/>
      <w:bookmarkEnd w:id="26023"/>
      <w:bookmarkEnd w:id="26024"/>
      <w:r w:rsidRPr="00255E9E">
        <w:rPr>
          <w:rFonts w:ascii="Times New Roman" w:eastAsia="SimSun" w:hAnsi="Times New Roman" w:cs="Times New Roman"/>
          <w:kern w:val="1"/>
          <w:lang w:eastAsia="zh-CN" w:bidi="hi-IN"/>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w:t>
      </w:r>
      <w:hyperlink r:id="rId115" w:anchor="/document/12128598/entry/0" w:history="1">
        <w:r w:rsidRPr="00255E9E">
          <w:rPr>
            <w:rFonts w:ascii="Times New Roman" w:eastAsia="SimSun" w:hAnsi="Times New Roman" w:cs="Times New Roman"/>
            <w:color w:val="000080"/>
            <w:kern w:val="1"/>
            <w:u w:val="single"/>
          </w:rPr>
          <w:t>Федеральным законом</w:t>
        </w:r>
      </w:hyperlink>
      <w:r w:rsidRPr="00255E9E">
        <w:rPr>
          <w:rFonts w:ascii="Times New Roman" w:eastAsia="SimSun" w:hAnsi="Times New Roman" w:cs="Times New Roman"/>
          <w:kern w:val="1"/>
          <w:lang w:eastAsia="zh-CN" w:bidi="hi-IN"/>
        </w:rPr>
        <w:t xml:space="preserve"> от 25 октября 2002 года N 125-ФЗ "О жилищных субсидиях гражданам, выезжающим из районов Крайнего Севера и приравненных к ним местностей";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5" w:name="p_29"/>
      <w:bookmarkEnd w:id="26025"/>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SimSun" w:hAnsi="Times New Roman" w:cs="Times New Roman"/>
          <w:kern w:val="1"/>
          <w:lang w:eastAsia="zh-CN" w:bidi="hi-IN"/>
        </w:rPr>
        <w:t>3)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6" w:name="p_3121"/>
      <w:bookmarkStart w:id="26027" w:name="entry_100431"/>
      <w:bookmarkEnd w:id="26026"/>
      <w:bookmarkEnd w:id="26027"/>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а) категории граждан, имеющих право на предоставление социальной выплаты на строительство, реконструкцию, приобретение жилья, оказание содействия в индивидуальном жилищном строительстве:</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8" w:name="p_31"/>
      <w:bookmarkEnd w:id="26028"/>
      <w:r w:rsidRPr="00255E9E">
        <w:rPr>
          <w:rFonts w:ascii="Times New Roman" w:eastAsia="SimSun" w:hAnsi="Times New Roman" w:cs="Times New Roman"/>
          <w:kern w:val="1"/>
          <w:lang w:eastAsia="zh-CN" w:bidi="hi-IN"/>
        </w:rPr>
        <w:t>- многодетные семьи;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29" w:name="p_33"/>
      <w:bookmarkEnd w:id="26029"/>
      <w:r w:rsidRPr="00255E9E">
        <w:rPr>
          <w:rFonts w:ascii="Times New Roman" w:eastAsia="SimSun" w:hAnsi="Times New Roman" w:cs="Times New Roman"/>
          <w:kern w:val="1"/>
          <w:lang w:eastAsia="zh-CN" w:bidi="hi-IN"/>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0" w:name="p_34"/>
      <w:bookmarkEnd w:id="26030"/>
      <w:r w:rsidRPr="00255E9E">
        <w:rPr>
          <w:rFonts w:ascii="Times New Roman" w:eastAsia="SimSun" w:hAnsi="Times New Roman" w:cs="Times New Roman"/>
          <w:kern w:val="1"/>
          <w:lang w:eastAsia="zh-CN" w:bidi="hi-IN"/>
        </w:rPr>
        <w:t>- ветераны боевых действий;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1" w:name="p_35"/>
      <w:bookmarkEnd w:id="26031"/>
      <w:r w:rsidRPr="00255E9E">
        <w:rPr>
          <w:rFonts w:ascii="Times New Roman" w:eastAsia="SimSun" w:hAnsi="Times New Roman" w:cs="Times New Roman"/>
          <w:kern w:val="1"/>
          <w:lang w:eastAsia="zh-CN" w:bidi="hi-IN"/>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2" w:name="p_3122"/>
      <w:bookmarkEnd w:id="26032"/>
      <w:r w:rsidRPr="00255E9E">
        <w:rPr>
          <w:rFonts w:ascii="Times New Roman" w:eastAsia="SimSun" w:hAnsi="Times New Roman" w:cs="Times New Roman"/>
          <w:kern w:val="1"/>
          <w:lang w:eastAsia="zh-CN" w:bidi="hi-IN"/>
        </w:rPr>
        <w:t>- лица, у которых уничтожено или повреждено жилье в результате чрезвычайных ситуаций природного или техногенного характера;</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3" w:name="p_37"/>
      <w:bookmarkEnd w:id="26033"/>
      <w:r w:rsidRPr="00255E9E">
        <w:rPr>
          <w:rFonts w:ascii="Times New Roman" w:eastAsia="SimSun" w:hAnsi="Times New Roman" w:cs="Times New Roman"/>
          <w:kern w:val="1"/>
          <w:lang w:eastAsia="zh-CN" w:bidi="hi-IN"/>
        </w:rPr>
        <w:t>- инвалиды I и II групп инвалидности по общему заболеванию, с детства и семьи, имеющие детей-инвалидов;</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4" w:name="p_38"/>
      <w:bookmarkEnd w:id="26034"/>
      <w:r w:rsidRPr="00255E9E">
        <w:rPr>
          <w:rFonts w:ascii="Times New Roman" w:eastAsia="SimSun" w:hAnsi="Times New Roman" w:cs="Times New Roman"/>
          <w:kern w:val="1"/>
          <w:lang w:eastAsia="zh-CN" w:bidi="hi-IN"/>
        </w:rPr>
        <w:t>- члены жилищно-строительных кооперативов, образованных в 1991 - 1992 годах;</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5" w:name="p_3123"/>
      <w:bookmarkEnd w:id="26035"/>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б) категории граждан, имеющих право на предоставление социальной выплаты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6" w:name="p_39"/>
      <w:bookmarkEnd w:id="26036"/>
      <w:r w:rsidRPr="00255E9E">
        <w:rPr>
          <w:rFonts w:ascii="Times New Roman" w:eastAsia="SimSun" w:hAnsi="Times New Roman" w:cs="Times New Roman"/>
          <w:kern w:val="1"/>
          <w:lang w:eastAsia="zh-CN" w:bidi="hi-IN"/>
        </w:rPr>
        <w:t>- работники бюджетной сферы;</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7" w:name="p_3124"/>
      <w:bookmarkEnd w:id="26037"/>
      <w:r w:rsidRPr="00255E9E">
        <w:rPr>
          <w:rFonts w:ascii="Times New Roman" w:eastAsia="SimSun" w:hAnsi="Times New Roman" w:cs="Times New Roman"/>
          <w:kern w:val="1"/>
          <w:lang w:eastAsia="zh-CN" w:bidi="hi-IN"/>
        </w:rPr>
        <w:t>- многодетные семьи;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8" w:name="p_3125"/>
      <w:bookmarkEnd w:id="26038"/>
      <w:r w:rsidRPr="00255E9E">
        <w:rPr>
          <w:rFonts w:ascii="Times New Roman" w:eastAsia="SimSun" w:hAnsi="Times New Roman" w:cs="Times New Roman"/>
          <w:kern w:val="1"/>
          <w:lang w:eastAsia="zh-CN" w:bidi="hi-IN"/>
        </w:rPr>
        <w:t>- инвалиды и семьи, имеющие детей-инвалидов;</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39" w:name="p_3126"/>
      <w:bookmarkEnd w:id="26039"/>
      <w:r w:rsidRPr="00255E9E">
        <w:rPr>
          <w:rFonts w:ascii="Times New Roman" w:eastAsia="SimSun" w:hAnsi="Times New Roman" w:cs="Times New Roman"/>
          <w:kern w:val="1"/>
          <w:lang w:eastAsia="zh-CN" w:bidi="hi-IN"/>
        </w:rPr>
        <w:t>- работники организаций;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0" w:name="p_3127"/>
      <w:bookmarkEnd w:id="26040"/>
      <w:r w:rsidRPr="00255E9E">
        <w:rPr>
          <w:rFonts w:ascii="Times New Roman" w:eastAsia="SimSun" w:hAnsi="Times New Roman" w:cs="Times New Roman"/>
          <w:kern w:val="1"/>
          <w:lang w:eastAsia="zh-CN" w:bidi="hi-IN"/>
        </w:rPr>
        <w:t>- граждане, работающие на основании договора о приемной семье;</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1" w:name="p_3128"/>
      <w:bookmarkEnd w:id="26041"/>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в) категории граждан, имеющих право на предоставление социальной выплаты на частичное и (или) полное погашение ипотечного кредита (ипотечного займа) либо ипотечного кредита (ипотечного займа), полученного в целях рефинансирования (перекредитования), в случае рождения (усыновления) ребенка и последующих детей, а также на имеющихся детей: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2" w:name="p_3129"/>
      <w:bookmarkEnd w:id="26042"/>
      <w:r w:rsidRPr="00255E9E">
        <w:rPr>
          <w:rFonts w:ascii="Times New Roman" w:eastAsia="SimSun" w:hAnsi="Times New Roman" w:cs="Times New Roman"/>
          <w:kern w:val="1"/>
          <w:lang w:eastAsia="zh-CN" w:bidi="hi-IN"/>
        </w:rPr>
        <w:t>- работники бюджетной сферы;</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3" w:name="p_3130"/>
      <w:bookmarkEnd w:id="26043"/>
      <w:r w:rsidRPr="00255E9E">
        <w:rPr>
          <w:rFonts w:ascii="Times New Roman" w:eastAsia="SimSun" w:hAnsi="Times New Roman" w:cs="Times New Roman"/>
          <w:kern w:val="1"/>
          <w:lang w:eastAsia="zh-CN" w:bidi="hi-IN"/>
        </w:rPr>
        <w:t>- многодетные семьи;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4" w:name="p_3131"/>
      <w:bookmarkEnd w:id="26044"/>
      <w:r w:rsidRPr="00255E9E">
        <w:rPr>
          <w:rFonts w:ascii="Times New Roman" w:eastAsia="SimSun" w:hAnsi="Times New Roman" w:cs="Times New Roman"/>
          <w:kern w:val="1"/>
          <w:lang w:eastAsia="zh-CN" w:bidi="hi-IN"/>
        </w:rPr>
        <w:t>- инвалиды и семьи, имеющие детей-инвалидов;</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5" w:name="p_3132"/>
      <w:bookmarkEnd w:id="26045"/>
      <w:r w:rsidRPr="00255E9E">
        <w:rPr>
          <w:rFonts w:ascii="Times New Roman" w:eastAsia="SimSun" w:hAnsi="Times New Roman" w:cs="Times New Roman"/>
          <w:kern w:val="1"/>
          <w:lang w:eastAsia="zh-CN" w:bidi="hi-IN"/>
        </w:rPr>
        <w:t>- работники организаций;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6" w:name="p_3133"/>
      <w:bookmarkEnd w:id="26046"/>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г) категории граждан, имеющих право на предоставление социальной выплаты на уплату части ежемесячного платежа по кредитам (займам), полученным гражданами в российских кредитных организациях (у юридических лиц), находящихся на территории Республики Мордовия, в целях рефинансирования (перекредитования) кредитов (займов) на строительство либо приобретение на территории Республики Мордовия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доли (долей) в них:</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7" w:name="p_3134"/>
      <w:bookmarkEnd w:id="26047"/>
      <w:r w:rsidRPr="00255E9E">
        <w:rPr>
          <w:rFonts w:ascii="Times New Roman" w:eastAsia="SimSun" w:hAnsi="Times New Roman" w:cs="Times New Roman"/>
          <w:kern w:val="1"/>
          <w:lang w:eastAsia="zh-CN" w:bidi="hi-IN"/>
        </w:rPr>
        <w:t>- работники бюджетной сферы;</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8" w:name="p_3135"/>
      <w:bookmarkEnd w:id="26048"/>
      <w:r w:rsidRPr="00255E9E">
        <w:rPr>
          <w:rFonts w:ascii="Times New Roman" w:eastAsia="SimSun" w:hAnsi="Times New Roman" w:cs="Times New Roman"/>
          <w:kern w:val="1"/>
          <w:lang w:eastAsia="zh-CN" w:bidi="hi-IN"/>
        </w:rPr>
        <w:t>- многодетные семьи;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49" w:name="p_3136"/>
      <w:bookmarkEnd w:id="26049"/>
      <w:r w:rsidRPr="00255E9E">
        <w:rPr>
          <w:rFonts w:ascii="Times New Roman" w:eastAsia="SimSun" w:hAnsi="Times New Roman" w:cs="Times New Roman"/>
          <w:kern w:val="1"/>
          <w:lang w:eastAsia="zh-CN" w:bidi="hi-IN"/>
        </w:rPr>
        <w:t>- инвалиды и семьи, имеющие детей-инвалидов;</w:t>
      </w:r>
    </w:p>
    <w:p w:rsidR="00255E9E" w:rsidRPr="00255E9E" w:rsidRDefault="00255E9E" w:rsidP="00255E9E">
      <w:pPr>
        <w:suppressAutoHyphens/>
        <w:spacing w:after="0" w:line="240" w:lineRule="auto"/>
        <w:ind w:right="140"/>
        <w:rPr>
          <w:rFonts w:ascii="Times New Roman" w:eastAsia="SimSun" w:hAnsi="Times New Roman" w:cs="Times New Roman"/>
          <w:kern w:val="1"/>
          <w:lang w:eastAsia="zh-CN" w:bidi="hi-IN"/>
        </w:rPr>
        <w:sectPr w:rsidR="00255E9E" w:rsidRPr="00255E9E">
          <w:type w:val="continuous"/>
          <w:pgSz w:w="11906" w:h="16838"/>
          <w:pgMar w:top="1134" w:right="1134" w:bottom="1134" w:left="1134" w:header="720" w:footer="720" w:gutter="0"/>
          <w:cols w:space="720"/>
          <w:docGrid w:linePitch="360"/>
        </w:sectPr>
      </w:pPr>
      <w:bookmarkStart w:id="26050" w:name="p_40"/>
      <w:bookmarkEnd w:id="26050"/>
      <w:r w:rsidRPr="00255E9E">
        <w:rPr>
          <w:rFonts w:ascii="Times New Roman" w:eastAsia="SimSun" w:hAnsi="Times New Roman" w:cs="Times New Roman"/>
          <w:kern w:val="1"/>
          <w:lang w:eastAsia="zh-CN" w:bidi="hi-IN"/>
        </w:rPr>
        <w:t>- работники организаций.</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51" w:name="p_41"/>
      <w:bookmarkStart w:id="26052" w:name="entry_1005"/>
      <w:bookmarkEnd w:id="26051"/>
      <w:bookmarkEnd w:id="26052"/>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SimSun" w:hAnsi="Times New Roman" w:cs="Times New Roman"/>
          <w:kern w:val="1"/>
          <w:lang w:eastAsia="zh-CN" w:bidi="hi-IN"/>
        </w:rPr>
        <w:t>От имени заявителей заявления могут подавать, в частности: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lastRenderedPageBreak/>
        <w:t>- 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bookmarkStart w:id="26053" w:name="p_43"/>
      <w:bookmarkEnd w:id="26053"/>
      <w:r w:rsidRPr="00255E9E">
        <w:rPr>
          <w:rFonts w:ascii="Times New Roman" w:eastAsia="SimSun" w:hAnsi="Times New Roman" w:cs="Times New Roman"/>
          <w:kern w:val="1"/>
          <w:lang w:eastAsia="zh-CN" w:bidi="hi-IN"/>
        </w:rPr>
        <w:t>- опекуны недееспособных совершеннолетних граждан;</w:t>
      </w:r>
    </w:p>
    <w:p w:rsidR="00255E9E" w:rsidRPr="00255E9E" w:rsidRDefault="00255E9E" w:rsidP="00255E9E">
      <w:pPr>
        <w:suppressAutoHyphens/>
        <w:spacing w:after="0" w:line="240" w:lineRule="auto"/>
        <w:ind w:right="140"/>
        <w:rPr>
          <w:rFonts w:ascii="Times New Roman" w:eastAsia="SimSun" w:hAnsi="Times New Roman" w:cs="Times New Roman"/>
          <w:kern w:val="1"/>
          <w:lang w:eastAsia="zh-CN" w:bidi="hi-IN"/>
        </w:rPr>
        <w:sectPr w:rsidR="00255E9E" w:rsidRPr="00255E9E">
          <w:type w:val="continuous"/>
          <w:pgSz w:w="11906" w:h="16838"/>
          <w:pgMar w:top="1134" w:right="1134" w:bottom="1134" w:left="1134" w:header="720" w:footer="720" w:gutter="0"/>
          <w:cols w:space="720"/>
          <w:docGrid w:linePitch="360"/>
        </w:sectPr>
      </w:pPr>
      <w:bookmarkStart w:id="26054" w:name="p_44"/>
      <w:bookmarkEnd w:id="26054"/>
      <w:r w:rsidRPr="00255E9E">
        <w:rPr>
          <w:rFonts w:ascii="Times New Roman" w:eastAsia="SimSun" w:hAnsi="Times New Roman" w:cs="Times New Roman"/>
          <w:kern w:val="1"/>
          <w:lang w:eastAsia="zh-CN" w:bidi="hi-IN"/>
        </w:rPr>
        <w:t xml:space="preserve">- представители, действующие в силу полномочий, основанных на доверенности, оформленной в соответствии с </w:t>
      </w:r>
      <w:hyperlink r:id="rId116" w:anchor="/document/10164072/entry/3" w:history="1">
        <w:r w:rsidRPr="00255E9E">
          <w:rPr>
            <w:rFonts w:ascii="Times New Roman" w:eastAsia="SimSun" w:hAnsi="Times New Roman" w:cs="Times New Roman"/>
            <w:color w:val="000080"/>
            <w:kern w:val="1"/>
            <w:u w:val="single"/>
          </w:rPr>
          <w:t>гражданским законодательством</w:t>
        </w:r>
      </w:hyperlink>
      <w:r w:rsidRPr="00255E9E">
        <w:rPr>
          <w:rFonts w:ascii="Times New Roman" w:eastAsia="SimSun" w:hAnsi="Times New Roman" w:cs="Times New Roman"/>
          <w:kern w:val="1"/>
          <w:lang w:eastAsia="zh-CN" w:bidi="hi-IN"/>
        </w:rPr>
        <w:t xml:space="preserve"> Российской Федерации.</w:t>
      </w:r>
    </w:p>
    <w:p w:rsidR="00255E9E" w:rsidRPr="00255E9E" w:rsidRDefault="00255E9E" w:rsidP="00457092">
      <w:pPr>
        <w:suppressAutoHyphens/>
        <w:spacing w:after="0" w:line="240" w:lineRule="auto"/>
        <w:ind w:right="140"/>
        <w:rPr>
          <w:rFonts w:ascii="Times New Roman" w:eastAsia="SimSun" w:hAnsi="Times New Roman" w:cs="Times New Roman"/>
          <w:kern w:val="1"/>
          <w:lang w:eastAsia="zh-CN" w:bidi="hi-IN"/>
        </w:rPr>
      </w:pPr>
    </w:p>
    <w:p w:rsidR="00255E9E" w:rsidRPr="00255E9E" w:rsidRDefault="00255E9E" w:rsidP="00255E9E">
      <w:pPr>
        <w:widowControl w:val="0"/>
        <w:tabs>
          <w:tab w:val="num" w:pos="0"/>
        </w:tabs>
        <w:suppressAutoHyphens/>
        <w:spacing w:after="0" w:line="240" w:lineRule="auto"/>
        <w:ind w:right="140"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Раздел 2. Стандарт предоставления муниципальной услуги</w:t>
      </w:r>
    </w:p>
    <w:p w:rsidR="00255E9E" w:rsidRPr="00255E9E" w:rsidRDefault="00255E9E" w:rsidP="00255E9E">
      <w:pPr>
        <w:widowControl w:val="0"/>
        <w:tabs>
          <w:tab w:val="num" w:pos="0"/>
        </w:tabs>
        <w:suppressAutoHyphens/>
        <w:spacing w:after="0" w:line="240" w:lineRule="auto"/>
        <w:ind w:right="140"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1. Наименование муниципальной  услуги</w:t>
      </w:r>
    </w:p>
    <w:p w:rsidR="00255E9E" w:rsidRPr="00255E9E" w:rsidRDefault="00255E9E" w:rsidP="00457092">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4. Муниципальная услуга Администрации Большеигнатовского муниципального района Республики Мордовия - принятие на учет граждан в качестве нуждающихся в жилых помещениях (далее - муниципальная услуга).</w:t>
      </w:r>
    </w:p>
    <w:p w:rsidR="00255E9E" w:rsidRPr="00255E9E" w:rsidRDefault="00255E9E" w:rsidP="00255E9E">
      <w:pPr>
        <w:widowControl w:val="0"/>
        <w:tabs>
          <w:tab w:val="num" w:pos="0"/>
        </w:tabs>
        <w:suppressAutoHyphens/>
        <w:spacing w:after="0" w:line="240" w:lineRule="auto"/>
        <w:ind w:right="14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 xml:space="preserve">Подраздел 2.  Наименование органа, предоставляющего муниципальную услугу </w:t>
      </w:r>
    </w:p>
    <w:p w:rsidR="00255E9E" w:rsidRPr="00255E9E" w:rsidRDefault="00255E9E" w:rsidP="00255E9E">
      <w:pPr>
        <w:autoSpaceDE w:val="0"/>
        <w:autoSpaceDN w:val="0"/>
        <w:adjustRightInd w:val="0"/>
        <w:spacing w:after="0" w:line="240" w:lineRule="auto"/>
        <w:ind w:right="140"/>
        <w:jc w:val="both"/>
        <w:rPr>
          <w:rFonts w:ascii="Times New Roman" w:eastAsia="Times New Roman" w:hAnsi="Times New Roman" w:cs="Times New Roman"/>
        </w:rPr>
      </w:pPr>
      <w:r w:rsidRPr="00255E9E">
        <w:rPr>
          <w:rFonts w:ascii="Times New Roman" w:eastAsia="Times New Roman" w:hAnsi="Times New Roman" w:cs="Times New Roman"/>
        </w:rPr>
        <w:t xml:space="preserve">           5. Муниципальная услуга предоставляется Администрацией</w:t>
      </w:r>
      <w:r w:rsidRPr="00255E9E">
        <w:rPr>
          <w:rFonts w:ascii="Times New Roman" w:eastAsia="Times New Roman" w:hAnsi="Times New Roman" w:cs="Times New Roman"/>
          <w:kern w:val="1"/>
          <w:lang w:eastAsia="zh-CN" w:bidi="hi-IN"/>
        </w:rPr>
        <w:t xml:space="preserve"> Большеигнатовского муниципального района Республики Мордовия</w:t>
      </w:r>
      <w:r w:rsidRPr="00255E9E">
        <w:rPr>
          <w:rFonts w:ascii="Times New Roman" w:eastAsia="Times New Roman" w:hAnsi="Times New Roman" w:cs="Times New Roman"/>
        </w:rPr>
        <w:t xml:space="preserve"> (далее -  Администрация)  жилищной комиссией Администрации Большеигнатовского муниципального района (далее- Жилищная комиссия).</w:t>
      </w:r>
      <w:r w:rsidRPr="00255E9E">
        <w:rPr>
          <w:rFonts w:ascii="Times New Roman" w:eastAsia="Times New Roman" w:hAnsi="Times New Roman" w:cs="Times New Roman"/>
          <w:color w:val="000000"/>
        </w:rPr>
        <w:t xml:space="preserve">  </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w:t>
      </w:r>
      <w:r w:rsidRPr="00255E9E">
        <w:rPr>
          <w:rFonts w:ascii="Times New Roman" w:eastAsia="Times New Roman" w:hAnsi="Times New Roman" w:cs="Times New Roman"/>
          <w:color w:val="111111"/>
          <w:kern w:val="1"/>
          <w:lang w:eastAsia="zh-CN" w:bidi="hi-IN"/>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55E9E" w:rsidRPr="00457092" w:rsidRDefault="00255E9E" w:rsidP="00457092">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255E9E">
        <w:rPr>
          <w:rFonts w:ascii="Times New Roman" w:eastAsia="Times New Roman" w:hAnsi="Times New Roman" w:cs="Times New Roman"/>
          <w:b/>
          <w:color w:val="1C1C1C"/>
          <w:kern w:val="1"/>
          <w:lang w:eastAsia="zh-CN" w:bidi="hi-IN"/>
        </w:rPr>
        <w:t xml:space="preserve">в </w:t>
      </w:r>
      <w:hyperlink w:anchor="sub_1200" w:history="1">
        <w:r w:rsidRPr="00255E9E">
          <w:rPr>
            <w:rFonts w:ascii="Times New Roman" w:eastAsia="Times New Roman" w:hAnsi="Times New Roman" w:cs="Times New Roman"/>
            <w:b/>
            <w:color w:val="1C1C1C"/>
            <w:kern w:val="1"/>
          </w:rPr>
          <w:t xml:space="preserve">приложение </w:t>
        </w:r>
      </w:hyperlink>
      <w:r w:rsidRPr="00255E9E">
        <w:rPr>
          <w:rFonts w:ascii="Times New Roman" w:eastAsia="Times New Roman" w:hAnsi="Times New Roman" w:cs="Times New Roman"/>
          <w:b/>
          <w:color w:val="1C1C1C"/>
          <w:kern w:val="1"/>
          <w:lang w:eastAsia="zh-CN" w:bidi="hi-IN"/>
        </w:rPr>
        <w:t>1</w:t>
      </w:r>
      <w:r w:rsidRPr="00255E9E">
        <w:rPr>
          <w:rFonts w:ascii="Times New Roman" w:eastAsia="Times New Roman" w:hAnsi="Times New Roman" w:cs="Times New Roman"/>
          <w:color w:val="1C1C1C"/>
          <w:kern w:val="1"/>
          <w:lang w:eastAsia="zh-CN" w:bidi="hi-IN"/>
        </w:rPr>
        <w:t xml:space="preserve"> к настоящему  регламенту.</w:t>
      </w:r>
    </w:p>
    <w:p w:rsidR="00255E9E" w:rsidRPr="00255E9E" w:rsidRDefault="00255E9E" w:rsidP="00255E9E">
      <w:pPr>
        <w:widowControl w:val="0"/>
        <w:tabs>
          <w:tab w:val="num" w:pos="0"/>
        </w:tabs>
        <w:suppressAutoHyphens/>
        <w:spacing w:after="0" w:line="240" w:lineRule="auto"/>
        <w:ind w:right="14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 xml:space="preserve">Подраздел 3. Результат предоставления муниципальной услуги </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8. Результатом предоставления муниципальной услуги является:</w:t>
      </w:r>
    </w:p>
    <w:p w:rsidR="00255E9E" w:rsidRPr="00255E9E" w:rsidRDefault="00255E9E" w:rsidP="00255E9E">
      <w:pPr>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письменное уведомление Администрации Большеигнатовского муниципального района Республики Мордовия</w:t>
      </w:r>
      <w:r w:rsidRPr="00255E9E">
        <w:rPr>
          <w:rFonts w:ascii="Times New Roman" w:eastAsia="Times New Roman" w:hAnsi="Times New Roman" w:cs="Times New Roman"/>
          <w:color w:val="C9211E"/>
          <w:kern w:val="1"/>
          <w:lang w:eastAsia="zh-CN" w:bidi="hi-IN"/>
        </w:rPr>
        <w:t xml:space="preserve"> </w:t>
      </w:r>
      <w:r w:rsidRPr="00255E9E">
        <w:rPr>
          <w:rFonts w:ascii="Times New Roman" w:eastAsia="Times New Roman" w:hAnsi="Times New Roman" w:cs="Times New Roman"/>
          <w:kern w:val="1"/>
          <w:lang w:eastAsia="zh-CN" w:bidi="hi-IN"/>
        </w:rPr>
        <w:t>о принятии на учет в качестве нуждающихся в жилых помещениях;</w:t>
      </w:r>
    </w:p>
    <w:p w:rsidR="00255E9E" w:rsidRPr="00255E9E" w:rsidRDefault="00255E9E" w:rsidP="00255E9E">
      <w:pPr>
        <w:suppressAutoHyphens/>
        <w:spacing w:after="0" w:line="240" w:lineRule="auto"/>
        <w:ind w:right="14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 xml:space="preserve">- постановление </w:t>
      </w:r>
      <w:r w:rsidRPr="00255E9E">
        <w:rPr>
          <w:rFonts w:ascii="Times New Roman" w:eastAsia="Times New Roman" w:hAnsi="Times New Roman" w:cs="Times New Roman"/>
          <w:kern w:val="1"/>
          <w:lang w:eastAsia="zh-CN" w:bidi="hi-IN"/>
        </w:rPr>
        <w:t xml:space="preserve">Главы Большеигнатовского муниципального района Республики Мордовия </w:t>
      </w:r>
      <w:r w:rsidRPr="00255E9E">
        <w:rPr>
          <w:rFonts w:ascii="Times New Roman" w:eastAsia="Times New Roman" w:hAnsi="Times New Roman" w:cs="Times New Roman"/>
          <w:color w:val="000000"/>
          <w:kern w:val="1"/>
          <w:lang w:eastAsia="zh-CN" w:bidi="hi-IN"/>
        </w:rPr>
        <w:t>об отказе в принятии на учет в качестве нуждающихся в жилых помещениях</w:t>
      </w:r>
      <w:r w:rsidRPr="00255E9E">
        <w:rPr>
          <w:rFonts w:ascii="Times New Roman" w:eastAsia="Times New Roman" w:hAnsi="Times New Roman" w:cs="Times New Roman"/>
          <w:kern w:val="1"/>
          <w:lang w:eastAsia="zh-CN" w:bidi="hi-IN"/>
        </w:rPr>
        <w:t>.</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255E9E">
        <w:rPr>
          <w:rFonts w:ascii="Times New Roman" w:eastAsia="Times New Roman" w:hAnsi="Times New Roman" w:cs="Times New Roman"/>
          <w:kern w:val="1"/>
          <w:lang w:eastAsia="zh-CN" w:bidi="hi-IN"/>
        </w:rPr>
        <w:t>установленном подразделом 5 раздела 3 настоящего регламента.</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11.</w:t>
      </w:r>
      <w:r w:rsidRPr="00255E9E">
        <w:rPr>
          <w:rFonts w:ascii="Times New Roman" w:eastAsia="Times New Roman" w:hAnsi="Times New Roman" w:cs="Times New Roman"/>
          <w:kern w:val="1"/>
          <w:lang w:eastAsia="zh-CN" w:bidi="hi-IN"/>
        </w:rPr>
        <w:t>Срок хранения письменного уведомления, иных документов, послуживших основанием для принятия решения, - постоянно.</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p>
    <w:p w:rsidR="00255E9E" w:rsidRPr="00255E9E" w:rsidRDefault="00255E9E" w:rsidP="00255E9E">
      <w:pPr>
        <w:widowControl w:val="0"/>
        <w:tabs>
          <w:tab w:val="num" w:pos="0"/>
        </w:tabs>
        <w:suppressAutoHyphens/>
        <w:spacing w:after="0" w:line="240" w:lineRule="auto"/>
        <w:ind w:right="14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2272F"/>
          <w:kern w:val="1"/>
          <w:lang w:eastAsia="hi-IN" w:bidi="hi-IN"/>
        </w:rPr>
        <w:t>Подраздел 4. Срок предоставления муниципальной услуги</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13. Срок предоставления муниципальной услуги составляет 30 рабочих дней  с момента регистрации заявления в Администрации.</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255E9E" w:rsidRPr="00255E9E" w:rsidRDefault="00255E9E" w:rsidP="00255E9E">
      <w:pPr>
        <w:suppressAutoHyphens/>
        <w:spacing w:after="0" w:line="240" w:lineRule="auto"/>
        <w:ind w:right="140" w:firstLine="720"/>
        <w:rPr>
          <w:rFonts w:ascii="Times New Roman" w:eastAsia="SimSun" w:hAnsi="Times New Roman" w:cs="Times New Roman"/>
          <w:kern w:val="1"/>
          <w:lang w:eastAsia="zh-CN" w:bidi="hi-IN"/>
        </w:rPr>
      </w:pPr>
    </w:p>
    <w:p w:rsidR="00255E9E" w:rsidRPr="00255E9E" w:rsidRDefault="00255E9E" w:rsidP="00B51718">
      <w:pPr>
        <w:widowControl w:val="0"/>
        <w:tabs>
          <w:tab w:val="num" w:pos="0"/>
        </w:tabs>
        <w:suppressAutoHyphens/>
        <w:spacing w:after="0" w:line="240" w:lineRule="auto"/>
        <w:ind w:right="14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2272F"/>
          <w:kern w:val="1"/>
          <w:lang w:eastAsia="hi-IN" w:bidi="hi-IN"/>
        </w:rPr>
        <w:t>Подраздел 5. Правовые основания предоставления муниципальной услуги</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 в разделе </w:t>
      </w:r>
      <w:r w:rsidRPr="00255E9E">
        <w:rPr>
          <w:rFonts w:ascii="Times New Roman" w:eastAsia="SimSun" w:hAnsi="Times New Roman" w:cs="Times New Roman"/>
          <w:bCs/>
          <w:color w:val="000000"/>
          <w:kern w:val="1"/>
          <w:lang w:eastAsia="zh-CN" w:bidi="hi-IN"/>
        </w:rPr>
        <w:t>Административная реформа и нормативные акты</w:t>
      </w:r>
      <w:r w:rsidRPr="00255E9E">
        <w:rPr>
          <w:rFonts w:ascii="Times New Roman" w:eastAsia="SimSun" w:hAnsi="Times New Roman" w:cs="Times New Roman"/>
          <w:b/>
          <w:bCs/>
          <w:color w:val="000000"/>
          <w:kern w:val="1"/>
          <w:lang w:eastAsia="zh-CN" w:bidi="hi-IN"/>
        </w:rPr>
        <w:t xml:space="preserve"> </w:t>
      </w:r>
      <w:r w:rsidRPr="00255E9E">
        <w:rPr>
          <w:rFonts w:ascii="Times New Roman" w:eastAsia="SimSun" w:hAnsi="Times New Roman" w:cs="Times New Roman"/>
          <w:color w:val="000000"/>
          <w:kern w:val="1"/>
          <w:lang w:eastAsia="zh-CN" w:bidi="hi-IN"/>
        </w:rPr>
        <w:t>(https://bignatovo.e-mordovia.ru)</w:t>
      </w:r>
      <w:r w:rsidRPr="00255E9E">
        <w:rPr>
          <w:rFonts w:ascii="Times New Roman" w:eastAsia="Times New Roman" w:hAnsi="Times New Roman" w:cs="Times New Roman"/>
          <w:b/>
          <w:kern w:val="1"/>
          <w:lang w:eastAsia="zh-CN" w:bidi="hi-IN"/>
        </w:rPr>
        <w:t xml:space="preserve"> </w:t>
      </w:r>
      <w:r w:rsidRPr="00255E9E">
        <w:rPr>
          <w:rFonts w:ascii="Times New Roman" w:eastAsia="Times New Roman" w:hAnsi="Times New Roman" w:cs="Times New Roman"/>
          <w:kern w:val="1"/>
          <w:lang w:eastAsia="zh-CN" w:bidi="hi-IN"/>
        </w:rPr>
        <w:t>и на  Едином портале  государственных и муниципальных услуг (</w:t>
      </w:r>
      <w:hyperlink r:id="rId117" w:history="1">
        <w:r w:rsidRPr="00255E9E">
          <w:rPr>
            <w:rFonts w:ascii="Times New Roman" w:eastAsia="Times New Roman" w:hAnsi="Times New Roman" w:cs="Times New Roman"/>
            <w:color w:val="000080"/>
            <w:kern w:val="1"/>
            <w:u w:val="single"/>
          </w:rPr>
          <w:t>https://www.gosuslugi.ru/</w:t>
        </w:r>
      </w:hyperlink>
      <w:r w:rsidRPr="00255E9E">
        <w:rPr>
          <w:rFonts w:ascii="Times New Roman" w:eastAsia="Times New Roman" w:hAnsi="Times New Roman" w:cs="Times New Roman"/>
          <w:kern w:val="1"/>
          <w:lang w:eastAsia="zh-CN" w:bidi="hi-IN"/>
        </w:rPr>
        <w:t xml:space="preserve">). </w:t>
      </w:r>
    </w:p>
    <w:p w:rsidR="00255E9E" w:rsidRPr="00B51718" w:rsidRDefault="00255E9E" w:rsidP="00B51718">
      <w:pPr>
        <w:autoSpaceDE w:val="0"/>
        <w:autoSpaceDN w:val="0"/>
        <w:adjustRightInd w:val="0"/>
        <w:spacing w:after="0" w:line="240" w:lineRule="auto"/>
        <w:ind w:right="140"/>
        <w:jc w:val="both"/>
        <w:rPr>
          <w:rFonts w:ascii="Times New Roman" w:eastAsia="Times New Roman" w:hAnsi="Times New Roman" w:cs="Times New Roman"/>
        </w:rPr>
      </w:pPr>
      <w:r w:rsidRPr="00255E9E">
        <w:rPr>
          <w:rFonts w:ascii="Times New Roman" w:eastAsia="Times New Roman" w:hAnsi="Times New Roman" w:cs="Times New Roman"/>
        </w:rPr>
        <w:lastRenderedPageBreak/>
        <w:t xml:space="preserve">           16. Размещение данной информации обеспечивается специалистами </w:t>
      </w:r>
      <w:r w:rsidRPr="00255E9E">
        <w:rPr>
          <w:rFonts w:ascii="Times New Roman" w:eastAsia="Times New Roman" w:hAnsi="Times New Roman" w:cs="Times New Roman"/>
          <w:color w:val="000000"/>
        </w:rPr>
        <w:t>Жилищной комиссии  Администрации Большеигнатовского  муниципального района Республики Мордовия</w:t>
      </w:r>
    </w:p>
    <w:p w:rsidR="00255E9E" w:rsidRPr="00255E9E" w:rsidRDefault="00255E9E" w:rsidP="00255E9E">
      <w:pPr>
        <w:widowControl w:val="0"/>
        <w:suppressAutoHyphens/>
        <w:spacing w:after="0" w:line="240" w:lineRule="auto"/>
        <w:ind w:right="140" w:firstLine="720"/>
        <w:jc w:val="both"/>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kern w:val="1"/>
          <w:lang w:eastAsia="zh-CN" w:bidi="hi-IN"/>
        </w:rPr>
        <w:t xml:space="preserve"> </w:t>
      </w:r>
      <w:r w:rsidRPr="00255E9E">
        <w:rPr>
          <w:rFonts w:ascii="Times New Roman" w:eastAsia="Times New Roman" w:hAnsi="Times New Roman" w:cs="Times New Roman"/>
          <w:b/>
          <w:kern w:val="1"/>
          <w:lang w:eastAsia="zh-CN" w:bidi="hi-IN"/>
        </w:rPr>
        <w:t>Подраздел 6. Перечень документов, необходимых для предоставления муниципальной услуги</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8" w:history="1">
        <w:r w:rsidRPr="00255E9E">
          <w:rPr>
            <w:rFonts w:ascii="Times New Roman" w:eastAsia="Times New Roman" w:hAnsi="Times New Roman" w:cs="Times New Roman"/>
            <w:color w:val="000080"/>
            <w:kern w:val="1"/>
            <w:u w:val="single"/>
          </w:rPr>
          <w:t>гражданским законодательством</w:t>
        </w:r>
      </w:hyperlink>
      <w:r w:rsidRPr="00255E9E">
        <w:rPr>
          <w:rFonts w:ascii="Times New Roman" w:eastAsia="Times New Roman" w:hAnsi="Times New Roman" w:cs="Times New Roman"/>
          <w:kern w:val="1"/>
          <w:lang w:eastAsia="zh-CN" w:bidi="hi-IN"/>
        </w:rPr>
        <w:t xml:space="preserve"> Российской Федерации), через Единый п</w:t>
      </w:r>
      <w:hyperlink r:id="rId119" w:history="1">
        <w:r w:rsidRPr="00255E9E">
          <w:rPr>
            <w:rFonts w:ascii="Times New Roman" w:eastAsia="Times New Roman" w:hAnsi="Times New Roman" w:cs="Times New Roman"/>
            <w:color w:val="000080"/>
            <w:kern w:val="1"/>
            <w:u w:val="single"/>
          </w:rPr>
          <w:t>ортал</w:t>
        </w:r>
      </w:hyperlink>
      <w:r w:rsidRPr="00255E9E">
        <w:rPr>
          <w:rFonts w:ascii="Times New Roman" w:eastAsia="Times New Roman" w:hAnsi="Times New Roman" w:cs="Times New Roman"/>
          <w:kern w:val="1"/>
          <w:lang w:eastAsia="zh-CN" w:bidi="hi-IN"/>
        </w:rPr>
        <w:t xml:space="preserve"> государственных и муниципальных услуг или      посредством почтовой связи представляет:</w:t>
      </w:r>
    </w:p>
    <w:p w:rsidR="00255E9E" w:rsidRPr="00255E9E" w:rsidRDefault="00255E9E" w:rsidP="00255E9E">
      <w:pPr>
        <w:widowControl w:val="0"/>
        <w:suppressAutoHyphens/>
        <w:spacing w:after="0" w:line="240" w:lineRule="auto"/>
        <w:ind w:right="140"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заявление по форме согласно </w:t>
      </w:r>
      <w:hyperlink w:anchor="sub_1100" w:history="1">
        <w:r w:rsidRPr="00255E9E">
          <w:rPr>
            <w:rFonts w:ascii="Times New Roman" w:eastAsia="Times New Roman" w:hAnsi="Times New Roman" w:cs="Times New Roman"/>
            <w:color w:val="000080"/>
            <w:kern w:val="1"/>
            <w:u w:val="single"/>
          </w:rPr>
          <w:t xml:space="preserve">приложению </w:t>
        </w:r>
      </w:hyperlink>
      <w:r w:rsidRPr="00255E9E">
        <w:rPr>
          <w:rFonts w:ascii="Times New Roman" w:eastAsia="Times New Roman" w:hAnsi="Times New Roman" w:cs="Times New Roman"/>
          <w:kern w:val="1"/>
          <w:lang w:eastAsia="zh-CN" w:bidi="hi-IN"/>
        </w:rPr>
        <w:t xml:space="preserve">2 к настоящему регламенту на имя Главы </w:t>
      </w:r>
      <w:r w:rsidRPr="00255E9E">
        <w:rPr>
          <w:rFonts w:ascii="Times New Roman" w:eastAsia="Times New Roman" w:hAnsi="Times New Roman" w:cs="Times New Roman"/>
          <w:color w:val="111111"/>
          <w:kern w:val="1"/>
          <w:lang w:eastAsia="zh-CN" w:bidi="hi-IN"/>
        </w:rPr>
        <w:t xml:space="preserve">  Большеигнатовского муниципального района Республики Мордовия</w:t>
      </w:r>
      <w:r w:rsidRPr="00255E9E">
        <w:rPr>
          <w:rFonts w:ascii="Times New Roman" w:eastAsia="Times New Roman" w:hAnsi="Times New Roman" w:cs="Times New Roman"/>
          <w:kern w:val="1"/>
          <w:lang w:eastAsia="zh-CN" w:bidi="hi-IN"/>
        </w:rPr>
        <w:t>, в котором указываются все лица, зарегистрированные совместно с заявителем по месту жительства в жилом помещении, с указанием их фамилий, имен, отчеств, дат рождения и степени родства по отношению к заявителю.</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К заявлению прилагается: </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 копия п</w:t>
      </w:r>
      <w:r w:rsidRPr="00255E9E">
        <w:rPr>
          <w:rFonts w:ascii="Times New Roman" w:eastAsia="Times New Roman" w:hAnsi="Times New Roman" w:cs="Times New Roman"/>
          <w:color w:val="1C1C1C"/>
          <w:kern w:val="1"/>
          <w:lang w:eastAsia="zh-CN" w:bidi="hi-IN"/>
        </w:rPr>
        <w:t>аспорта или иного документа, удостоверяющего личность заявителя;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 xml:space="preserve">2) </w:t>
      </w:r>
      <w:bookmarkStart w:id="26055" w:name="p_8914"/>
      <w:bookmarkEnd w:id="26055"/>
      <w:r w:rsidRPr="00255E9E">
        <w:rPr>
          <w:rFonts w:ascii="Times New Roman" w:eastAsia="SimSun" w:hAnsi="Times New Roman" w:cs="Times New Roman"/>
          <w:kern w:val="1"/>
          <w:lang w:eastAsia="zh-CN" w:bidi="hi-IN"/>
        </w:rPr>
        <w:t>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000000"/>
          <w:kern w:val="1"/>
          <w:lang w:eastAsia="zh-CN" w:bidi="hi-IN"/>
        </w:rPr>
        <w:t xml:space="preserve">       </w:t>
      </w:r>
      <w:r w:rsidRPr="00255E9E">
        <w:rPr>
          <w:rFonts w:ascii="Times New Roman" w:eastAsia="SimSun" w:hAnsi="Times New Roman" w:cs="Times New Roman"/>
          <w:color w:val="000000"/>
          <w:kern w:val="1"/>
          <w:lang w:eastAsia="zh-CN" w:bidi="hi-IN"/>
        </w:rPr>
        <w:t>3)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120" w:anchor="/document/12154874/entry/0" w:history="1">
        <w:r w:rsidRPr="00255E9E">
          <w:rPr>
            <w:rFonts w:ascii="Times New Roman" w:eastAsia="SimSun" w:hAnsi="Times New Roman" w:cs="Times New Roman"/>
            <w:color w:val="000000"/>
            <w:kern w:val="1"/>
            <w:lang w:eastAsia="zh-CN" w:bidi="hi-IN"/>
          </w:rPr>
          <w:t>Федерального закона</w:t>
        </w:r>
      </w:hyperlink>
      <w:r w:rsidRPr="00255E9E">
        <w:rPr>
          <w:rFonts w:ascii="Times New Roman" w:eastAsia="SimSun" w:hAnsi="Times New Roman" w:cs="Times New Roman"/>
          <w:color w:val="000000"/>
          <w:kern w:val="1"/>
          <w:lang w:eastAsia="zh-CN" w:bidi="hi-IN"/>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либо иной документ, содержащий сведения о месте жительства гражданина и членов его семьи за последние 5 лет, в том числе о гражданах, зарегистрированных совместно с ними по прежнему месту жительства в жилом помещении),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 xml:space="preserve">7) копии документов, подтверждающих в соответствии с </w:t>
      </w:r>
      <w:hyperlink r:id="rId121" w:anchor="/document/12138291/entry/0" w:history="1">
        <w:r w:rsidRPr="00255E9E">
          <w:rPr>
            <w:rFonts w:ascii="Times New Roman" w:eastAsia="SimSun" w:hAnsi="Times New Roman" w:cs="Times New Roman"/>
            <w:color w:val="000000"/>
            <w:kern w:val="1"/>
            <w:lang w:eastAsia="zh-CN" w:bidi="hi-IN"/>
          </w:rPr>
          <w:t>Жилищным кодексом</w:t>
        </w:r>
      </w:hyperlink>
      <w:r w:rsidRPr="00255E9E">
        <w:rPr>
          <w:rFonts w:ascii="Times New Roman" w:eastAsia="SimSun" w:hAnsi="Times New Roman" w:cs="Times New Roman"/>
          <w:color w:val="000000"/>
          <w:kern w:val="1"/>
          <w:lang w:eastAsia="zh-CN" w:bidi="hi-IN"/>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8)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 xml:space="preserve">9) </w:t>
      </w:r>
      <w:bookmarkStart w:id="26056" w:name="p_685"/>
      <w:bookmarkEnd w:id="26056"/>
      <w:r w:rsidRPr="00255E9E">
        <w:rPr>
          <w:rFonts w:ascii="Times New Roman" w:eastAsia="SimSun" w:hAnsi="Times New Roman" w:cs="Times New Roman"/>
          <w:kern w:val="1"/>
          <w:lang w:eastAsia="zh-CN" w:bidi="hi-IN"/>
        </w:rPr>
        <w:t>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bookmarkStart w:id="26057" w:name="p_100"/>
      <w:bookmarkStart w:id="26058" w:name="entry_102012"/>
      <w:bookmarkEnd w:id="26057"/>
      <w:bookmarkEnd w:id="26058"/>
      <w:r w:rsidRPr="00255E9E">
        <w:rPr>
          <w:rFonts w:ascii="Times New Roman" w:eastAsia="Times New Roman" w:hAnsi="Times New Roman" w:cs="Times New Roman"/>
          <w:color w:val="000000"/>
          <w:kern w:val="1"/>
          <w:lang w:eastAsia="zh-CN" w:bidi="hi-IN"/>
        </w:rPr>
        <w:t xml:space="preserve">        </w:t>
      </w:r>
      <w:r w:rsidRPr="00255E9E">
        <w:rPr>
          <w:rFonts w:ascii="Times New Roman" w:eastAsia="SimSun" w:hAnsi="Times New Roman" w:cs="Times New Roman"/>
          <w:color w:val="000000"/>
          <w:kern w:val="1"/>
          <w:lang w:eastAsia="zh-CN" w:bidi="hi-IN"/>
        </w:rPr>
        <w:t>10) копию решения о признании гражданина малоимущим либо отсутствии такого решения - для категории заявителей "малоимущие граждане" (запрашивается самостоятельно в случае, если документ не представлен заявителем);</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bookmarkStart w:id="26059" w:name="p_101"/>
      <w:bookmarkStart w:id="26060" w:name="entry_102013"/>
      <w:bookmarkEnd w:id="26059"/>
      <w:bookmarkEnd w:id="26060"/>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 xml:space="preserve">11)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w:t>
      </w:r>
      <w:r w:rsidRPr="00255E9E">
        <w:rPr>
          <w:rFonts w:ascii="Times New Roman" w:eastAsia="SimSun" w:hAnsi="Times New Roman" w:cs="Times New Roman"/>
          <w:kern w:val="1"/>
          <w:lang w:eastAsia="zh-CN" w:bidi="hi-IN"/>
        </w:rPr>
        <w:lastRenderedPageBreak/>
        <w:t>либо отсутствии такого заключения - для категории заявителей "малоимущие граждане" (запрашивается самостоятельно в случае, если документ не представлен заявителем);</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 xml:space="preserve">12) копию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122" w:anchor="/document/12138291/entry/5702" w:history="1">
        <w:r w:rsidRPr="00255E9E">
          <w:rPr>
            <w:rFonts w:ascii="Times New Roman" w:eastAsia="SimSun" w:hAnsi="Times New Roman" w:cs="Times New Roman"/>
            <w:color w:val="000000"/>
            <w:kern w:val="1"/>
            <w:lang w:eastAsia="zh-CN" w:bidi="hi-IN"/>
          </w:rPr>
          <w:t>частью 2 статьи 57</w:t>
        </w:r>
      </w:hyperlink>
      <w:r w:rsidRPr="00255E9E">
        <w:rPr>
          <w:rFonts w:ascii="Times New Roman" w:eastAsia="SimSun" w:hAnsi="Times New Roman" w:cs="Times New Roman"/>
          <w:color w:val="000000"/>
          <w:kern w:val="1"/>
          <w:lang w:eastAsia="zh-CN" w:bidi="hi-IN"/>
        </w:rPr>
        <w:t xml:space="preserve"> Жилищного кодекса Российской Федерации);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000000"/>
          <w:kern w:val="1"/>
          <w:lang w:eastAsia="zh-CN" w:bidi="hi-IN"/>
        </w:rPr>
        <w:t>13) копию страхового свидетельства обязательного пенсионного страхования заявителя и членов его семьи или содержащиеся в нем сведения (запрашивается самостоятельно в случае, если документ не представлен заявителем).</w:t>
      </w:r>
    </w:p>
    <w:p w:rsidR="00255E9E" w:rsidRPr="00255E9E" w:rsidRDefault="00255E9E" w:rsidP="00255E9E">
      <w:pPr>
        <w:widowControl w:val="0"/>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C1C1C"/>
          <w:kern w:val="1"/>
          <w:lang w:eastAsia="zh-CN" w:bidi="hi-IN"/>
        </w:rPr>
        <w:tab/>
        <w:t>18</w:t>
      </w:r>
      <w:r w:rsidRPr="00255E9E">
        <w:rPr>
          <w:rFonts w:ascii="Times New Roman" w:eastAsia="SimSun" w:hAnsi="Times New Roman" w:cs="Times New Roman"/>
          <w:color w:val="000000" w:themeColor="text1"/>
          <w:kern w:val="1"/>
          <w:lang w:eastAsia="zh-CN" w:bidi="hi-IN"/>
        </w:rPr>
        <w:t>.</w:t>
      </w:r>
      <w:r w:rsidRPr="00255E9E">
        <w:rPr>
          <w:rFonts w:ascii="Times New Roman" w:eastAsia="SimSun" w:hAnsi="Times New Roman" w:cs="Times New Roman"/>
          <w:color w:val="1C1C1C"/>
          <w:kern w:val="1"/>
          <w:lang w:eastAsia="zh-CN" w:bidi="hi-IN"/>
        </w:rPr>
        <w:t xml:space="preserve"> Представленные документы должны соответствовать следующим требованиям:</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C1C1C"/>
          <w:kern w:val="1"/>
          <w:lang w:eastAsia="zh-CN" w:bidi="hi-IN"/>
        </w:rPr>
        <w:tab/>
        <w:t>- документы должны поддаваться прочтению;</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C1C1C"/>
          <w:kern w:val="1"/>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C1C1C"/>
          <w:kern w:val="1"/>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C1C1C"/>
          <w:kern w:val="1"/>
          <w:lang w:eastAsia="zh-CN" w:bidi="hi-IN"/>
        </w:rPr>
        <w:tab/>
        <w:t>- документы, направляемые по почте, должны быть заверены в соответствии с требованиями законодательства.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color w:val="111111"/>
          <w:kern w:val="1"/>
          <w:lang w:eastAsia="zh-CN" w:bidi="hi-IN"/>
        </w:rPr>
        <w:t xml:space="preserve">19. </w:t>
      </w:r>
      <w:r w:rsidRPr="00255E9E">
        <w:rPr>
          <w:rFonts w:ascii="Times New Roman" w:eastAsia="Times New Roman" w:hAnsi="Times New Roman" w:cs="Times New Roman"/>
          <w:color w:val="111111"/>
          <w:kern w:val="1"/>
          <w:lang w:eastAsia="zh-CN" w:bidi="hi-IN"/>
        </w:rPr>
        <w:t xml:space="preserve">Граждане вправе представить документы, указанные в </w:t>
      </w:r>
      <w:hyperlink r:id="rId123" w:anchor="/document/44903242/entry/102011" w:history="1">
        <w:r w:rsidRPr="00255E9E">
          <w:rPr>
            <w:rFonts w:ascii="Times New Roman" w:eastAsia="Times New Roman" w:hAnsi="Times New Roman" w:cs="Times New Roman"/>
            <w:color w:val="111111"/>
            <w:kern w:val="1"/>
            <w:u w:val="single"/>
            <w:lang w:eastAsia="zh-CN" w:bidi="hi-IN"/>
          </w:rPr>
          <w:t>подпунктах 7, 10 – 1</w:t>
        </w:r>
      </w:hyperlink>
      <w:r w:rsidRPr="00255E9E">
        <w:rPr>
          <w:rFonts w:ascii="Times New Roman" w:eastAsia="Times New Roman" w:hAnsi="Times New Roman" w:cs="Times New Roman"/>
          <w:color w:val="111111"/>
          <w:kern w:val="1"/>
          <w:u w:val="single"/>
          <w:lang w:eastAsia="zh-CN" w:bidi="hi-IN"/>
        </w:rPr>
        <w:t xml:space="preserve">2, 14  </w:t>
      </w:r>
      <w:r w:rsidRPr="00255E9E">
        <w:rPr>
          <w:rFonts w:ascii="Times New Roman" w:eastAsia="Times New Roman" w:hAnsi="Times New Roman" w:cs="Times New Roman"/>
          <w:color w:val="111111"/>
          <w:kern w:val="1"/>
          <w:lang w:eastAsia="zh-CN" w:bidi="hi-IN"/>
        </w:rPr>
        <w:t xml:space="preserve">пункта 17, самостоятельно. В случае непредставления заявителем документов, предусмотренных данными подпунктами  Администрации Большеигнатовского муниципального района Республики Мордовия запрашивает их по каналам межведомственного взаимодействия. </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61" w:name="100408"/>
      <w:bookmarkEnd w:id="26061"/>
      <w:r w:rsidRPr="00255E9E">
        <w:rPr>
          <w:rFonts w:ascii="Times New Roman" w:eastAsia="Times New Roman" w:hAnsi="Times New Roman" w:cs="Times New Roman"/>
          <w:color w:val="111111"/>
          <w:kern w:val="1"/>
          <w:lang w:eastAsia="zh-CN" w:bidi="hi-IN"/>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55E9E" w:rsidRPr="00255E9E" w:rsidRDefault="00255E9E" w:rsidP="00255E9E">
      <w:pPr>
        <w:keepNext/>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21. Специалист, осуществляющий прием и регистрацию документов, не вправе требовать от заявителя:</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lastRenderedPageBreak/>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55E9E" w:rsidRPr="00255E9E" w:rsidRDefault="00255E9E" w:rsidP="00B51718">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24" w:anchor="/document/12177515/entry/16172" w:history="1">
        <w:r w:rsidRPr="00255E9E">
          <w:rPr>
            <w:rFonts w:ascii="Times New Roman" w:eastAsia="Times New Roman" w:hAnsi="Times New Roman" w:cs="Times New Roman"/>
            <w:color w:val="111111"/>
            <w:kern w:val="1"/>
          </w:rPr>
          <w:t>пунктом 7.2 части 1 статьи 16</w:t>
        </w:r>
      </w:hyperlink>
      <w:r w:rsidRPr="00255E9E">
        <w:rPr>
          <w:rFonts w:ascii="Times New Roman" w:eastAsia="Times New Roman" w:hAnsi="Times New Roman" w:cs="Times New Roman"/>
          <w:color w:val="111111"/>
          <w:kern w:val="1"/>
          <w:lang w:eastAsia="zh-CN" w:bidi="hi-IN"/>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55E9E" w:rsidRPr="00B51718" w:rsidRDefault="00255E9E" w:rsidP="00B51718">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7. Основания для отказа в приеме документов,    необходимых для    предоставления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22. Основаниями для отказа в приеме документов, необходимых для предоставления муниципальной услуги, являются: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 предоставление заявителем заявления и документов без удостоверения личности либо неуполномоченным лицом;</w:t>
      </w:r>
    </w:p>
    <w:p w:rsidR="00255E9E" w:rsidRPr="00255E9E" w:rsidRDefault="00255E9E" w:rsidP="00B51718">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255E9E" w:rsidRPr="00255E9E" w:rsidRDefault="00255E9E" w:rsidP="00255E9E">
      <w:pPr>
        <w:widowControl w:val="0"/>
        <w:tabs>
          <w:tab w:val="num" w:pos="0"/>
        </w:tabs>
        <w:suppressAutoHyphens/>
        <w:spacing w:after="0" w:line="240" w:lineRule="auto"/>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8. Основания для приостановления предоставлении муниципальной услуги</w:t>
      </w:r>
    </w:p>
    <w:p w:rsidR="00255E9E" w:rsidRPr="00B51718" w:rsidRDefault="00255E9E" w:rsidP="00B51718">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23. Основания для приостановления муниципальной услуги отсутствуют.</w:t>
      </w:r>
    </w:p>
    <w:p w:rsidR="00255E9E" w:rsidRPr="00255E9E" w:rsidRDefault="00255E9E" w:rsidP="00B51718">
      <w:pPr>
        <w:widowControl w:val="0"/>
        <w:suppressAutoHyphens/>
        <w:spacing w:after="0" w:line="240" w:lineRule="auto"/>
        <w:jc w:val="center"/>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kern w:val="1"/>
          <w:lang w:eastAsia="zh-CN" w:bidi="hi-IN"/>
        </w:rPr>
        <w:t xml:space="preserve">Подраздел 9. Основания для отказа в предоставлении </w:t>
      </w:r>
      <w:r w:rsidRPr="00255E9E">
        <w:rPr>
          <w:rFonts w:ascii="Times New Roman" w:eastAsia="Times New Roman" w:hAnsi="Times New Roman" w:cs="Times New Roman"/>
          <w:b/>
          <w:color w:val="26282F"/>
          <w:kern w:val="1"/>
          <w:lang w:eastAsia="hi-IN" w:bidi="hi-IN"/>
        </w:rPr>
        <w:t>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24. Основаниями для отказа в предоставлении муниципальной услуги   являются: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1) непредставление предусмотренных </w:t>
      </w:r>
      <w:hyperlink r:id="rId125" w:anchor="/document/44903242/entry/1020" w:history="1">
        <w:r w:rsidRPr="00255E9E">
          <w:rPr>
            <w:rFonts w:ascii="Times New Roman" w:eastAsia="Times New Roman" w:hAnsi="Times New Roman" w:cs="Times New Roman"/>
            <w:kern w:val="1"/>
            <w:lang w:eastAsia="zh-CN" w:bidi="hi-IN"/>
          </w:rPr>
          <w:t xml:space="preserve">пунктом </w:t>
        </w:r>
      </w:hyperlink>
      <w:r w:rsidRPr="00255E9E">
        <w:rPr>
          <w:rFonts w:ascii="Times New Roman" w:eastAsia="Times New Roman" w:hAnsi="Times New Roman" w:cs="Times New Roman"/>
          <w:kern w:val="1"/>
          <w:lang w:eastAsia="zh-CN" w:bidi="hi-IN"/>
        </w:rPr>
        <w:t>17 Регламента документов;</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 xml:space="preserve">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bookmarkStart w:id="26062" w:name="ext-gen1513"/>
      <w:bookmarkEnd w:id="26062"/>
      <w:r w:rsidRPr="00255E9E">
        <w:rPr>
          <w:rFonts w:ascii="Times New Roman" w:eastAsia="SimSun" w:hAnsi="Times New Roman" w:cs="Times New Roman"/>
          <w:kern w:val="1"/>
          <w:lang w:eastAsia="zh-CN" w:bidi="hi-IN"/>
        </w:rPr>
        <w:fldChar w:fldCharType="begin"/>
      </w:r>
      <w:r w:rsidRPr="00255E9E">
        <w:rPr>
          <w:rFonts w:ascii="Times New Roman" w:eastAsia="SimSun" w:hAnsi="Times New Roman" w:cs="Times New Roman"/>
          <w:kern w:val="1"/>
          <w:lang w:eastAsia="zh-CN" w:bidi="hi-IN"/>
        </w:rPr>
        <w:instrText xml:space="preserve"> HYPERLINK "https://internet.garant.ru/" \l "/document/12138291/entry/5204"</w:instrText>
      </w:r>
      <w:r w:rsidRPr="00255E9E">
        <w:rPr>
          <w:rFonts w:ascii="Times New Roman" w:eastAsia="SimSun" w:hAnsi="Times New Roman" w:cs="Times New Roman"/>
          <w:kern w:val="1"/>
          <w:lang w:eastAsia="zh-CN" w:bidi="hi-IN"/>
        </w:rPr>
        <w:fldChar w:fldCharType="separate"/>
      </w:r>
      <w:r w:rsidRPr="00255E9E">
        <w:rPr>
          <w:rFonts w:ascii="Times New Roman" w:eastAsia="SimSun" w:hAnsi="Times New Roman" w:cs="Times New Roman"/>
          <w:color w:val="000080"/>
          <w:kern w:val="1"/>
          <w:u w:val="single"/>
        </w:rPr>
        <w:t>частью 4 статьи 52</w:t>
      </w:r>
      <w:r w:rsidRPr="00255E9E">
        <w:rPr>
          <w:rFonts w:ascii="Times New Roman" w:eastAsia="SimSun" w:hAnsi="Times New Roman" w:cs="Times New Roman"/>
          <w:kern w:val="1"/>
          <w:lang w:eastAsia="zh-CN" w:bidi="hi-IN"/>
        </w:rPr>
        <w:fldChar w:fldCharType="end"/>
      </w:r>
      <w:r w:rsidRPr="00255E9E">
        <w:rPr>
          <w:rFonts w:ascii="Times New Roman" w:eastAsia="SimSun" w:hAnsi="Times New Roman" w:cs="Times New Roman"/>
          <w:kern w:val="1"/>
          <w:lang w:eastAsia="zh-CN" w:bidi="hi-IN"/>
        </w:rPr>
        <w:t xml:space="preserve"> Жилищного кодекса Российской Федерации,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255E9E" w:rsidRPr="00255E9E" w:rsidRDefault="00255E9E" w:rsidP="00255E9E">
      <w:pPr>
        <w:suppressAutoHyphens/>
        <w:spacing w:after="0" w:line="240" w:lineRule="auto"/>
        <w:jc w:val="both"/>
        <w:rPr>
          <w:rFonts w:ascii="Times New Roman" w:eastAsia="SimSun" w:hAnsi="Times New Roman" w:cs="Times New Roman"/>
          <w:kern w:val="1"/>
          <w:lang w:eastAsia="zh-CN" w:bidi="hi-IN"/>
        </w:rPr>
      </w:pPr>
      <w:bookmarkStart w:id="26063" w:name="p_1231"/>
      <w:bookmarkEnd w:id="26063"/>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2) 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255E9E" w:rsidRPr="00255E9E" w:rsidRDefault="00255E9E" w:rsidP="00B51718">
      <w:pPr>
        <w:suppressAutoHyphens/>
        <w:spacing w:after="0" w:line="240" w:lineRule="auto"/>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w:t>
      </w:r>
      <w:r w:rsidRPr="00255E9E">
        <w:rPr>
          <w:rFonts w:ascii="Times New Roman" w:eastAsia="SimSun" w:hAnsi="Times New Roman" w:cs="Times New Roman"/>
          <w:kern w:val="1"/>
          <w:lang w:eastAsia="zh-CN" w:bidi="hi-IN"/>
        </w:rPr>
        <w:t xml:space="preserve">3) не истечение предусмотренного </w:t>
      </w:r>
      <w:hyperlink r:id="rId126" w:anchor="/document/12138291/entry/53" w:history="1">
        <w:r w:rsidRPr="00255E9E">
          <w:rPr>
            <w:rFonts w:ascii="Times New Roman" w:eastAsia="SimSun" w:hAnsi="Times New Roman" w:cs="Times New Roman"/>
            <w:color w:val="000080"/>
            <w:kern w:val="1"/>
            <w:u w:val="single"/>
          </w:rPr>
          <w:t>статьей 53</w:t>
        </w:r>
      </w:hyperlink>
      <w:r w:rsidRPr="00255E9E">
        <w:rPr>
          <w:rFonts w:ascii="Times New Roman" w:eastAsia="SimSun" w:hAnsi="Times New Roman" w:cs="Times New Roman"/>
          <w:kern w:val="1"/>
          <w:lang w:eastAsia="zh-CN" w:bidi="hi-IN"/>
        </w:rPr>
        <w:t xml:space="preserve"> Жилищного кодекса Россий</w:t>
      </w:r>
      <w:r w:rsidR="00B51718">
        <w:rPr>
          <w:rFonts w:ascii="Times New Roman" w:eastAsia="SimSun" w:hAnsi="Times New Roman" w:cs="Times New Roman"/>
          <w:kern w:val="1"/>
          <w:lang w:eastAsia="zh-CN" w:bidi="hi-IN"/>
        </w:rPr>
        <w:t>ской Федерации 5-летнего срока.</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10. Размер платы за предоставление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25. Муниципальная услуга предоставляется бесплатно.</w:t>
      </w:r>
    </w:p>
    <w:p w:rsidR="00255E9E" w:rsidRPr="00255E9E" w:rsidRDefault="00255E9E" w:rsidP="00B51718">
      <w:pPr>
        <w:suppressAutoHyphens/>
        <w:spacing w:after="0" w:line="240" w:lineRule="auto"/>
        <w:rPr>
          <w:rFonts w:ascii="Times New Roman" w:eastAsia="SimSun" w:hAnsi="Times New Roman" w:cs="Times New Roman"/>
          <w:kern w:val="1"/>
          <w:lang w:eastAsia="zh-CN" w:bidi="hi-IN"/>
        </w:rPr>
      </w:pPr>
    </w:p>
    <w:p w:rsidR="00255E9E" w:rsidRPr="00255E9E" w:rsidRDefault="00255E9E" w:rsidP="00B51718">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 xml:space="preserve">Подраздел 11.  </w:t>
      </w:r>
      <w:r w:rsidRPr="00255E9E">
        <w:rPr>
          <w:rFonts w:ascii="Times New Roman" w:eastAsia="Times New Roman" w:hAnsi="Times New Roman" w:cs="Times New Roman"/>
          <w:b/>
          <w:color w:val="000000"/>
          <w:kern w:val="1"/>
          <w:lang w:eastAsia="hi-IN" w:bidi="hi-IN"/>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255E9E" w:rsidRPr="00255E9E" w:rsidRDefault="00255E9E" w:rsidP="00B51718">
      <w:pPr>
        <w:widowControl w:val="0"/>
        <w:suppressAutoHyphens/>
        <w:spacing w:after="0" w:line="240" w:lineRule="auto"/>
        <w:ind w:left="57" w:firstLine="737"/>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255E9E" w:rsidRPr="00B51718" w:rsidRDefault="00255E9E" w:rsidP="00B51718">
      <w:pPr>
        <w:widowControl w:val="0"/>
        <w:tabs>
          <w:tab w:val="num" w:pos="0"/>
        </w:tabs>
        <w:suppressAutoHyphens/>
        <w:spacing w:after="0" w:line="240" w:lineRule="auto"/>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000000"/>
          <w:kern w:val="1"/>
          <w:lang w:eastAsia="hi-IN" w:bidi="hi-IN"/>
        </w:rPr>
        <w:t>Подраздел 12.  Срок регистрации запроса о предоставлении муниципальной услуги</w:t>
      </w:r>
    </w:p>
    <w:p w:rsidR="00255E9E" w:rsidRPr="00255E9E" w:rsidRDefault="00255E9E" w:rsidP="00B51718">
      <w:pPr>
        <w:widowControl w:val="0"/>
        <w:tabs>
          <w:tab w:val="num" w:pos="0"/>
        </w:tabs>
        <w:suppressAutoHyphens/>
        <w:spacing w:after="0" w:line="240" w:lineRule="auto"/>
        <w:ind w:firstLine="794"/>
        <w:jc w:val="both"/>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color w:val="000000"/>
          <w:kern w:val="1"/>
          <w:lang w:eastAsia="hi-IN" w:bidi="hi-IN"/>
        </w:rPr>
        <w:t>27. Срок регистрации запроса о предоставлении муниципальной услуги не превышает 15 минут.</w:t>
      </w:r>
    </w:p>
    <w:p w:rsidR="00255E9E" w:rsidRPr="00255E9E" w:rsidRDefault="00255E9E" w:rsidP="00255E9E">
      <w:pPr>
        <w:widowControl w:val="0"/>
        <w:tabs>
          <w:tab w:val="num" w:pos="0"/>
        </w:tabs>
        <w:suppressAutoHyphens/>
        <w:spacing w:after="0" w:line="240" w:lineRule="auto"/>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000000"/>
          <w:kern w:val="1"/>
          <w:lang w:eastAsia="hi-IN" w:bidi="hi-IN"/>
        </w:rPr>
        <w:t xml:space="preserve">Подраздел 13. </w:t>
      </w:r>
      <w:r w:rsidRPr="00255E9E">
        <w:rPr>
          <w:rFonts w:ascii="Times New Roman" w:eastAsia="Times New Roman" w:hAnsi="Times New Roman" w:cs="Times New Roman"/>
          <w:b/>
          <w:color w:val="26282F"/>
          <w:kern w:val="1"/>
          <w:lang w:eastAsia="hi-IN" w:bidi="hi-IN"/>
        </w:rPr>
        <w:t>Требования к помещениям, в которых предоставляется  муниципальная услуга</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lastRenderedPageBreak/>
        <w:t xml:space="preserve">Помещение должно быть оборудовано по принципу доступности для  инвалидов в соответствии с </w:t>
      </w:r>
      <w:hyperlink r:id="rId127" w:history="1">
        <w:r w:rsidRPr="00255E9E">
          <w:rPr>
            <w:rFonts w:ascii="Times New Roman" w:eastAsia="Times New Roman" w:hAnsi="Times New Roman" w:cs="Times New Roman"/>
            <w:color w:val="000080"/>
            <w:kern w:val="1"/>
            <w:u w:val="single"/>
          </w:rPr>
          <w:t>законодательством</w:t>
        </w:r>
      </w:hyperlink>
      <w:r w:rsidRPr="00255E9E">
        <w:rPr>
          <w:rFonts w:ascii="Times New Roman" w:eastAsia="Times New Roman" w:hAnsi="Times New Roman" w:cs="Times New Roman"/>
          <w:kern w:val="1"/>
          <w:lang w:eastAsia="zh-CN" w:bidi="hi-IN"/>
        </w:rPr>
        <w:t xml:space="preserve"> Российской Федерации о социальной защите инвалидов.</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29. На информационных стендах в местах предоставления муниципальной услуги и </w:t>
      </w:r>
      <w:hyperlink r:id="rId128" w:history="1">
        <w:r w:rsidRPr="00255E9E">
          <w:rPr>
            <w:rFonts w:ascii="Times New Roman" w:eastAsia="Times New Roman" w:hAnsi="Times New Roman" w:cs="Times New Roman"/>
            <w:color w:val="000080"/>
            <w:kern w:val="1"/>
            <w:u w:val="single"/>
          </w:rPr>
          <w:t>официальном сайте</w:t>
        </w:r>
      </w:hyperlink>
      <w:r w:rsidRPr="00255E9E">
        <w:rPr>
          <w:rFonts w:ascii="Times New Roman" w:eastAsia="Times New Roman" w:hAnsi="Times New Roman" w:cs="Times New Roman"/>
          <w:kern w:val="1"/>
          <w:lang w:eastAsia="zh-CN" w:bidi="hi-IN"/>
        </w:rPr>
        <w:t xml:space="preserve"> размещается следующая информация:</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полное наименование органа, предоставляющего муниципальную услугу и организаций, участвующих в ее предоставлении;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процедуры предоставления муниципальной услуги в текстовом виде и в виде блок-схемы;</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перечень документов, представляемых заявителями для получения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образец заявления.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p>
    <w:p w:rsidR="00255E9E" w:rsidRPr="00255E9E" w:rsidRDefault="00255E9E" w:rsidP="00B51718">
      <w:pPr>
        <w:widowControl w:val="0"/>
        <w:suppressAutoHyphens/>
        <w:spacing w:after="0" w:line="240" w:lineRule="auto"/>
        <w:ind w:firstLine="720"/>
        <w:jc w:val="center"/>
        <w:rPr>
          <w:rFonts w:ascii="Times New Roman" w:eastAsia="SimSun" w:hAnsi="Times New Roman" w:cs="Times New Roman"/>
          <w:kern w:val="1"/>
          <w:lang w:eastAsia="zh-CN" w:bidi="hi-IN"/>
        </w:rPr>
      </w:pPr>
      <w:r w:rsidRPr="00255E9E">
        <w:rPr>
          <w:rFonts w:ascii="Times New Roman" w:eastAsia="Times New Roman" w:hAnsi="Times New Roman" w:cs="Times New Roman"/>
          <w:b/>
          <w:kern w:val="1"/>
          <w:lang w:eastAsia="zh-CN" w:bidi="hi-IN"/>
        </w:rPr>
        <w:t>Подраздел 14.   Порядок информирования о предоставлении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30.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31.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32.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33.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 xml:space="preserve">34.Заявитель может получить всю необходимую информацию о порядке    предоставления услуги </w:t>
      </w:r>
      <w:r w:rsidRPr="00255E9E">
        <w:rPr>
          <w:rFonts w:ascii="Times New Roman" w:eastAsia="Times New Roman" w:hAnsi="Times New Roman" w:cs="Times New Roman"/>
          <w:color w:val="000000" w:themeColor="text1"/>
          <w:kern w:val="1"/>
          <w:lang w:eastAsia="zh-CN" w:bidi="hi-IN"/>
        </w:rPr>
        <w:t>на о</w:t>
      </w:r>
      <w:r w:rsidRPr="00255E9E">
        <w:rPr>
          <w:rFonts w:ascii="Times New Roman" w:eastAsia="Times New Roman" w:hAnsi="Times New Roman" w:cs="Times New Roman"/>
          <w:color w:val="000000" w:themeColor="text1"/>
          <w:kern w:val="1"/>
          <w:u w:val="single"/>
          <w:lang w:eastAsia="zh-CN" w:bidi="hi-IN"/>
        </w:rPr>
        <w:t>фициальном сайте Администрации Большеигнатовского муниципального района</w:t>
      </w:r>
      <w:r w:rsidRPr="00255E9E">
        <w:rPr>
          <w:rFonts w:ascii="Times New Roman" w:eastAsia="SimSun" w:hAnsi="Times New Roman" w:cs="Times New Roman"/>
          <w:color w:val="000000"/>
          <w:kern w:val="1"/>
          <w:lang w:eastAsia="zh-CN" w:bidi="hi-IN"/>
        </w:rPr>
        <w:t xml:space="preserve"> https://bignatovo.e-mordovia.ru,</w:t>
      </w:r>
      <w:r w:rsidRPr="00255E9E">
        <w:rPr>
          <w:rFonts w:ascii="Times New Roman" w:eastAsia="Times New Roman" w:hAnsi="Times New Roman" w:cs="Times New Roman"/>
          <w:color w:val="000000" w:themeColor="text1"/>
          <w:kern w:val="1"/>
          <w:lang w:eastAsia="zh-CN" w:bidi="hi-IN"/>
        </w:rPr>
        <w:t xml:space="preserve"> </w:t>
      </w:r>
      <w:r w:rsidRPr="00255E9E">
        <w:rPr>
          <w:rFonts w:ascii="Times New Roman" w:eastAsia="Times New Roman" w:hAnsi="Times New Roman" w:cs="Times New Roman"/>
          <w:color w:val="1C1C1C"/>
          <w:kern w:val="1"/>
          <w:lang w:eastAsia="zh-CN" w:bidi="hi-IN"/>
        </w:rPr>
        <w:t xml:space="preserve">и официальном сайте государственного  учреждения    Республики Мордовия «Многофункциональный центр предоставления государственных и муниципальных услуг» </w:t>
      </w:r>
      <w:hyperlink r:id="rId129" w:history="1">
        <w:r w:rsidRPr="00255E9E">
          <w:rPr>
            <w:rFonts w:ascii="Times New Roman" w:eastAsia="Times New Roman" w:hAnsi="Times New Roman" w:cs="Times New Roman"/>
            <w:color w:val="1C1C1C"/>
            <w:kern w:val="1"/>
            <w:u w:val="single"/>
          </w:rPr>
          <w:t>http://www.mfc13.ru</w:t>
        </w:r>
      </w:hyperlink>
      <w:r w:rsidRPr="00255E9E">
        <w:rPr>
          <w:rFonts w:ascii="Times New Roman" w:eastAsia="Times New Roman" w:hAnsi="Times New Roman" w:cs="Times New Roman"/>
          <w:color w:val="1C1C1C"/>
          <w:kern w:val="1"/>
          <w:lang w:eastAsia="zh-CN" w:bidi="hi-IN"/>
        </w:rPr>
        <w:t xml:space="preserve"> (далее - официальный сайт), а также на  Едином портале государственных и муниципальных услуг (функций) </w:t>
      </w:r>
      <w:hyperlink r:id="rId130" w:history="1">
        <w:r w:rsidRPr="00255E9E">
          <w:rPr>
            <w:rFonts w:ascii="Times New Roman" w:eastAsia="Times New Roman" w:hAnsi="Times New Roman" w:cs="Times New Roman"/>
            <w:color w:val="1C1C1C"/>
            <w:kern w:val="1"/>
            <w:u w:val="single"/>
          </w:rPr>
          <w:t>http://gosuslugi.e-mordovia.ru</w:t>
        </w:r>
      </w:hyperlink>
      <w:r w:rsidRPr="00255E9E">
        <w:rPr>
          <w:rFonts w:ascii="Times New Roman" w:eastAsia="Times New Roman" w:hAnsi="Times New Roman" w:cs="Times New Roman"/>
          <w:color w:val="1C1C1C"/>
          <w:kern w:val="1"/>
          <w:lang w:eastAsia="zh-CN" w:bidi="hi-IN"/>
        </w:rPr>
        <w:t xml:space="preserve"> и на информационных стендах в местах приема документов.</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35.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Большеигнатовского муниципального района по вопросам энергетики, строительства и ЖКХ. Срок рассмотрения письменных обращений составляет 30 дней со дня их регистрации.</w:t>
      </w:r>
    </w:p>
    <w:p w:rsidR="00255E9E" w:rsidRPr="00255E9E" w:rsidRDefault="00255E9E" w:rsidP="007A6D2F">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 xml:space="preserve">36. При поступлении обращения в электронной форме от гражданина по                     вопросу предоставления муниципальной услуги на официальный сайт                                 </w:t>
      </w:r>
      <w:r w:rsidRPr="00255E9E">
        <w:rPr>
          <w:rFonts w:ascii="Times New Roman" w:eastAsia="Times New Roman" w:hAnsi="Times New Roman" w:cs="Times New Roman"/>
          <w:kern w:val="1"/>
          <w:lang w:eastAsia="zh-CN" w:bidi="hi-IN"/>
        </w:rPr>
        <w:t>Администрации Большеигнатовского муниципального района</w:t>
      </w:r>
      <w:r w:rsidRPr="00255E9E">
        <w:rPr>
          <w:rFonts w:ascii="Times New Roman" w:eastAsia="Times New Roman" w:hAnsi="Times New Roman" w:cs="Times New Roman"/>
          <w:i/>
          <w:color w:val="1C1C1C"/>
          <w:kern w:val="1"/>
          <w:lang w:eastAsia="zh-CN" w:bidi="hi-IN"/>
        </w:rPr>
        <w:t xml:space="preserve"> </w:t>
      </w:r>
      <w:r w:rsidRPr="00255E9E">
        <w:rPr>
          <w:rFonts w:ascii="Times New Roman" w:eastAsia="Times New Roman" w:hAnsi="Times New Roman" w:cs="Times New Roman"/>
          <w:color w:val="1C1C1C"/>
          <w:kern w:val="1"/>
          <w:lang w:eastAsia="zh-CN" w:bidi="hi-IN"/>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255E9E" w:rsidRPr="00255E9E" w:rsidRDefault="00255E9E" w:rsidP="00255E9E">
      <w:pPr>
        <w:widowControl w:val="0"/>
        <w:tabs>
          <w:tab w:val="num" w:pos="0"/>
        </w:tabs>
        <w:suppressAutoHyphens/>
        <w:spacing w:after="0" w:line="240" w:lineRule="auto"/>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000000"/>
          <w:kern w:val="1"/>
          <w:lang w:eastAsia="hi-IN" w:bidi="hi-IN"/>
        </w:rPr>
        <w:t xml:space="preserve">Подраздел 15.    Показатели доступности  и качества муниципальной услуги </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37. Показатели доступности и качества муниципальной услуги:</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простота и ясность изложения информационных документов;</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наличие различных каналов получения информации о предоставлении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доступность работы с заявителями;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точность предоставления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профессиональная подготовка сотрудников органа, осуществляющего                       предоставление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высокая культура обслуживания заявителей;</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строгое соблюдение сроков предоставления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lastRenderedPageBreak/>
        <w:t>- количество обоснованных жалоб на решения органа, осуществляющего предоставление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отсутствие жалоб на действия (бездействие) и решения, осуществляемые (принятые) в ходе предоставления муниципальной услуги.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55E9E" w:rsidRPr="00255E9E" w:rsidRDefault="00255E9E" w:rsidP="007A6D2F">
      <w:pPr>
        <w:suppressAutoHyphens/>
        <w:spacing w:after="0" w:line="240" w:lineRule="auto"/>
        <w:ind w:firstLine="720"/>
        <w:jc w:val="both"/>
        <w:rPr>
          <w:rFonts w:ascii="Times New Roman" w:eastAsia="SimSun" w:hAnsi="Times New Roman" w:cs="Times New Roman"/>
          <w:kern w:val="1"/>
          <w:lang w:eastAsia="zh-CN" w:bidi="hi-IN"/>
        </w:rPr>
      </w:pPr>
      <w:bookmarkStart w:id="26064" w:name="sub_1032"/>
      <w:bookmarkStart w:id="26065" w:name="sub_10321"/>
      <w:bookmarkEnd w:id="26064"/>
      <w:bookmarkEnd w:id="26065"/>
      <w:r w:rsidRPr="00255E9E">
        <w:rPr>
          <w:rFonts w:ascii="Times New Roman" w:eastAsia="Times New Roman" w:hAnsi="Times New Roman" w:cs="Times New Roman"/>
          <w:color w:val="22272F"/>
          <w:kern w:val="1"/>
          <w:lang w:eastAsia="zh-CN" w:bidi="hi-IN"/>
        </w:rPr>
        <w:t>39.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255E9E" w:rsidRPr="00255E9E" w:rsidRDefault="00255E9E" w:rsidP="00255E9E">
      <w:pPr>
        <w:suppressAutoHyphens/>
        <w:spacing w:after="0" w:line="240" w:lineRule="auto"/>
        <w:ind w:firstLine="720"/>
        <w:jc w:val="center"/>
        <w:rPr>
          <w:rFonts w:ascii="Times New Roman" w:eastAsia="SimSun" w:hAnsi="Times New Roman" w:cs="Times New Roman"/>
          <w:kern w:val="1"/>
          <w:lang w:eastAsia="zh-CN" w:bidi="hi-IN"/>
        </w:rPr>
      </w:pPr>
      <w:r w:rsidRPr="00255E9E">
        <w:rPr>
          <w:rFonts w:ascii="Times New Roman" w:eastAsia="Times New Roman" w:hAnsi="Times New Roman" w:cs="Times New Roman"/>
          <w:b/>
          <w:color w:val="22272F"/>
          <w:kern w:val="1"/>
          <w:lang w:eastAsia="zh-CN" w:bidi="hi-IN"/>
        </w:rPr>
        <w:t>Подраздел 16.   Иные требования к  предоставлению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 xml:space="preserve">40. В соответствии с </w:t>
      </w:r>
      <w:hyperlink r:id="rId131" w:history="1">
        <w:r w:rsidRPr="00255E9E">
          <w:rPr>
            <w:rFonts w:ascii="Times New Roman" w:eastAsia="Times New Roman" w:hAnsi="Times New Roman" w:cs="Times New Roman"/>
            <w:color w:val="111111"/>
            <w:kern w:val="1"/>
            <w:u w:val="single"/>
          </w:rPr>
          <w:t>Федеральным законом</w:t>
        </w:r>
      </w:hyperlink>
      <w:r w:rsidRPr="00255E9E">
        <w:rPr>
          <w:rFonts w:ascii="Times New Roman" w:eastAsia="Times New Roman" w:hAnsi="Times New Roman" w:cs="Times New Roman"/>
          <w:color w:val="1C1C1C"/>
          <w:kern w:val="1"/>
          <w:lang w:eastAsia="zh-CN" w:bidi="hi-IN"/>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w:t>
      </w:r>
      <w:r w:rsidRPr="00255E9E">
        <w:rPr>
          <w:rFonts w:ascii="Times New Roman" w:eastAsia="Times New Roman" w:hAnsi="Times New Roman" w:cs="Times New Roman"/>
          <w:color w:val="111111"/>
          <w:kern w:val="1"/>
          <w:lang w:eastAsia="zh-CN" w:bidi="hi-IN"/>
        </w:rPr>
        <w:t xml:space="preserve"> (</w:t>
      </w:r>
      <w:r w:rsidRPr="00255E9E">
        <w:rPr>
          <w:rFonts w:ascii="Times New Roman" w:eastAsia="Times New Roman" w:hAnsi="Times New Roman" w:cs="Times New Roman"/>
          <w:color w:val="1C1C1C"/>
          <w:kern w:val="1"/>
          <w:lang w:eastAsia="zh-CN" w:bidi="hi-IN"/>
        </w:rPr>
        <w:t>далее - Администрация)  или многофункциональный центр пре</w:t>
      </w:r>
      <w:r w:rsidRPr="00255E9E">
        <w:rPr>
          <w:rFonts w:ascii="Times New Roman" w:eastAsia="Times New Roman" w:hAnsi="Times New Roman" w:cs="Times New Roman"/>
          <w:color w:val="111111"/>
          <w:kern w:val="1"/>
          <w:lang w:eastAsia="zh-CN" w:bidi="hi-IN"/>
        </w:rPr>
        <w:t xml:space="preserve">доставления государственных и муниципальных услуг (далее — МФЦ) при условии </w:t>
      </w:r>
      <w:r w:rsidRPr="00255E9E">
        <w:rPr>
          <w:rFonts w:ascii="Times New Roman" w:eastAsia="Times New Roman" w:hAnsi="Times New Roman" w:cs="Times New Roman"/>
          <w:color w:val="22272F"/>
          <w:kern w:val="1"/>
          <w:lang w:eastAsia="zh-CN" w:bidi="hi-IN"/>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41. В   МФЦ  заявителю обеспечивается: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а) бесплатный доступ заявителей к федеральной государственной информационной системе «Единый п</w:t>
      </w:r>
      <w:hyperlink r:id="rId132" w:history="1">
        <w:r w:rsidRPr="00255E9E">
          <w:rPr>
            <w:rFonts w:ascii="Times New Roman" w:eastAsia="Times New Roman" w:hAnsi="Times New Roman" w:cs="Times New Roman"/>
            <w:color w:val="111111"/>
            <w:kern w:val="1"/>
            <w:u w:val="single"/>
          </w:rPr>
          <w:t>ортал</w:t>
        </w:r>
      </w:hyperlink>
      <w:r w:rsidRPr="00255E9E">
        <w:rPr>
          <w:rFonts w:ascii="Times New Roman" w:eastAsia="Times New Roman" w:hAnsi="Times New Roman" w:cs="Times New Roman"/>
          <w:color w:val="111111"/>
          <w:kern w:val="1"/>
          <w:lang w:eastAsia="zh-CN" w:bidi="hi-IN"/>
        </w:rPr>
        <w:t xml:space="preserve"> государственных и муниципальных услуг (функций)»;</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б) возможность оплаты государственных и муниципальных услуг;</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г) возможность воспользоваться предварительной записью на подачу запроса о предоставлении муниципальной услуги;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д) предварительное уведомление заявителя о готовности результата предоставления муниципальной услуги.</w:t>
      </w:r>
      <w:r w:rsidRPr="00255E9E">
        <w:rPr>
          <w:rFonts w:ascii="Times New Roman" w:eastAsia="Times New Roman" w:hAnsi="Times New Roman" w:cs="Times New Roman"/>
          <w:b/>
          <w:color w:val="111111"/>
          <w:kern w:val="1"/>
          <w:lang w:eastAsia="zh-CN" w:bidi="hi-IN"/>
        </w:rPr>
        <w:t xml:space="preserve"> </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C1C1C"/>
          <w:kern w:val="1"/>
          <w:lang w:eastAsia="zh-CN" w:bidi="hi-IN"/>
        </w:rPr>
        <w:t>42.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255E9E">
        <w:rPr>
          <w:rFonts w:ascii="Times New Roman" w:eastAsia="Times New Roman" w:hAnsi="Times New Roman" w:cs="Times New Roman"/>
          <w:b/>
          <w:color w:val="1C1C1C"/>
          <w:kern w:val="1"/>
          <w:lang w:eastAsia="zh-CN" w:bidi="hi-IN"/>
        </w:rPr>
        <w:t xml:space="preserve"> </w:t>
      </w:r>
      <w:r w:rsidRPr="00255E9E">
        <w:rPr>
          <w:rFonts w:ascii="Times New Roman" w:eastAsia="Times New Roman" w:hAnsi="Times New Roman" w:cs="Times New Roman"/>
          <w:color w:val="1C1C1C"/>
          <w:kern w:val="1"/>
          <w:lang w:eastAsia="zh-CN" w:bidi="hi-IN"/>
        </w:rPr>
        <w:t>при наличии технической возможности  подачи заявления</w:t>
      </w:r>
      <w:r w:rsidRPr="00255E9E">
        <w:rPr>
          <w:rFonts w:ascii="Times New Roman" w:eastAsia="Times New Roman" w:hAnsi="Times New Roman" w:cs="Times New Roman"/>
          <w:b/>
          <w:color w:val="1C1C1C"/>
          <w:kern w:val="1"/>
          <w:lang w:eastAsia="zh-CN" w:bidi="hi-IN"/>
        </w:rPr>
        <w:t xml:space="preserve">. </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Раздел 3. Состав, последовательность и сроки выполнения административных процедур</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1. Основные положения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43.Предоставление муниципальной услуги включает следующие                                 административные действия:- прием и регистрация заявления и документов;</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принятие решения;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выдача результата заявителю.</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2. Прием и регистрация заявления и документов</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44.Юридическим фактом, являющимся основанием для начала  административного действия, является обращение гражданина в адрес Главы  </w:t>
      </w:r>
      <w:r w:rsidRPr="00255E9E">
        <w:rPr>
          <w:rFonts w:ascii="Times New Roman" w:eastAsia="Times New Roman" w:hAnsi="Times New Roman" w:cs="Times New Roman"/>
          <w:color w:val="000000" w:themeColor="text1"/>
          <w:kern w:val="1"/>
          <w:lang w:eastAsia="zh-CN" w:bidi="hi-IN"/>
        </w:rPr>
        <w:t>Большеигнатовского муниципального района Республики Мордовия</w:t>
      </w:r>
      <w:r w:rsidRPr="00255E9E">
        <w:rPr>
          <w:rFonts w:ascii="Times New Roman" w:eastAsia="Times New Roman" w:hAnsi="Times New Roman" w:cs="Times New Roman"/>
          <w:color w:val="000000" w:themeColor="text1"/>
          <w:kern w:val="1"/>
          <w:u w:val="single"/>
          <w:lang w:eastAsia="zh-CN" w:bidi="hi-IN"/>
        </w:rPr>
        <w:t xml:space="preserve"> </w:t>
      </w:r>
      <w:r w:rsidRPr="00255E9E">
        <w:rPr>
          <w:rFonts w:ascii="Times New Roman" w:eastAsia="Times New Roman" w:hAnsi="Times New Roman" w:cs="Times New Roman"/>
          <w:kern w:val="1"/>
          <w:lang w:eastAsia="zh-CN" w:bidi="hi-IN"/>
        </w:rPr>
        <w:t xml:space="preserve">с заявлением по форме согласно   </w:t>
      </w:r>
      <w:hyperlink w:anchor="sub_1100" w:history="1">
        <w:r w:rsidRPr="00255E9E">
          <w:rPr>
            <w:rFonts w:ascii="Times New Roman" w:eastAsia="Times New Roman" w:hAnsi="Times New Roman" w:cs="Times New Roman"/>
            <w:color w:val="000080"/>
            <w:kern w:val="1"/>
            <w:u w:val="single"/>
          </w:rPr>
          <w:t xml:space="preserve">приложению </w:t>
        </w:r>
      </w:hyperlink>
      <w:r w:rsidRPr="00255E9E">
        <w:rPr>
          <w:rFonts w:ascii="Times New Roman" w:eastAsia="Times New Roman" w:hAnsi="Times New Roman" w:cs="Times New Roman"/>
          <w:kern w:val="1"/>
          <w:lang w:eastAsia="zh-CN" w:bidi="hi-IN"/>
        </w:rPr>
        <w:t xml:space="preserve">2 и документами, указанными в </w:t>
      </w:r>
      <w:hyperlink w:anchor="sub_1019" w:history="1">
        <w:r w:rsidRPr="00255E9E">
          <w:rPr>
            <w:rFonts w:ascii="Times New Roman" w:eastAsia="Times New Roman" w:hAnsi="Times New Roman" w:cs="Times New Roman"/>
            <w:color w:val="000080"/>
            <w:kern w:val="1"/>
            <w:u w:val="single"/>
          </w:rPr>
          <w:t xml:space="preserve">пункте </w:t>
        </w:r>
      </w:hyperlink>
      <w:r w:rsidRPr="00255E9E">
        <w:rPr>
          <w:rFonts w:ascii="Times New Roman" w:eastAsia="Times New Roman" w:hAnsi="Times New Roman" w:cs="Times New Roman"/>
          <w:kern w:val="1"/>
          <w:lang w:eastAsia="zh-CN" w:bidi="hi-IN"/>
        </w:rPr>
        <w:t>17 настоящего регламента.</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45.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255E9E">
          <w:rPr>
            <w:rFonts w:ascii="Times New Roman" w:eastAsia="Times New Roman" w:hAnsi="Times New Roman" w:cs="Times New Roman"/>
            <w:color w:val="000080"/>
            <w:kern w:val="1"/>
            <w:u w:val="single"/>
          </w:rPr>
          <w:t xml:space="preserve">приложении </w:t>
        </w:r>
      </w:hyperlink>
      <w:r w:rsidRPr="00255E9E">
        <w:rPr>
          <w:rFonts w:ascii="Times New Roman" w:eastAsia="Times New Roman" w:hAnsi="Times New Roman" w:cs="Times New Roman"/>
          <w:kern w:val="1"/>
          <w:lang w:eastAsia="zh-CN" w:bidi="hi-IN"/>
        </w:rPr>
        <w:t xml:space="preserve">1 к настоящему регламенту, а также с использованием почтовой связи или в электронном виде через </w:t>
      </w:r>
      <w:hyperlink r:id="rId133" w:history="1">
        <w:r w:rsidRPr="00255E9E">
          <w:rPr>
            <w:rFonts w:ascii="Times New Roman" w:eastAsia="Times New Roman" w:hAnsi="Times New Roman" w:cs="Times New Roman"/>
            <w:color w:val="000080"/>
            <w:kern w:val="1"/>
            <w:u w:val="single"/>
          </w:rPr>
          <w:t>Портал</w:t>
        </w:r>
      </w:hyperlink>
      <w:r w:rsidRPr="00255E9E">
        <w:rPr>
          <w:rFonts w:ascii="Times New Roman" w:eastAsia="Times New Roman" w:hAnsi="Times New Roman" w:cs="Times New Roman"/>
          <w:kern w:val="1"/>
          <w:lang w:eastAsia="zh-CN" w:bidi="hi-IN"/>
        </w:rPr>
        <w:t xml:space="preserve"> государственных и муниципальных услуг     Республики Мордовия.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lastRenderedPageBreak/>
        <w:t>46.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2) предоставляет заявителю бланк заявления;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3) проверяет наличие всех документов, указанных в </w:t>
      </w:r>
      <w:hyperlink w:anchor="sub_1019" w:history="1">
        <w:r w:rsidRPr="00255E9E">
          <w:rPr>
            <w:rFonts w:ascii="Times New Roman" w:eastAsia="Times New Roman" w:hAnsi="Times New Roman" w:cs="Times New Roman"/>
            <w:color w:val="000080"/>
            <w:kern w:val="1"/>
            <w:u w:val="single"/>
          </w:rPr>
          <w:t>пункте 1</w:t>
        </w:r>
      </w:hyperlink>
      <w:r w:rsidRPr="00255E9E">
        <w:rPr>
          <w:rFonts w:ascii="Times New Roman" w:eastAsia="Times New Roman" w:hAnsi="Times New Roman" w:cs="Times New Roman"/>
          <w:kern w:val="1"/>
          <w:lang w:eastAsia="zh-CN" w:bidi="hi-IN"/>
        </w:rPr>
        <w:t>7 настоящего регламента, необходимых для предоставления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5) проверяет соответствие представленных документов установленным  требованиям, а именно:</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тексты документов написаны разборчиво;</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фамилия, имя и отчество заявителя (при наличии), адрес места жительства  написаны полностью;</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в документах нет подчисток, приписок, зачеркнутых слов и не оговоренных в них исправлений;</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документы не исполнены карандашом;</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документы не имеют повреждений, наличие которых не позволяет однозначно истолковать их содержание;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В случае представления документов через многофункциональный центр расписка выдается указанным многофункциональным центром.</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47. Заявитель несет ответственность за достоверность представленных сведений и документов.</w:t>
      </w:r>
    </w:p>
    <w:p w:rsidR="00255E9E" w:rsidRPr="00255E9E" w:rsidRDefault="00255E9E" w:rsidP="00255E9E">
      <w:pPr>
        <w:autoSpaceDE w:val="0"/>
        <w:autoSpaceDN w:val="0"/>
        <w:adjustRightInd w:val="0"/>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 xml:space="preserve">          48.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Жилищную комиссию</w:t>
      </w:r>
      <w:r w:rsidRPr="00255E9E">
        <w:rPr>
          <w:rFonts w:ascii="Times New Roman" w:eastAsia="Times New Roman" w:hAnsi="Times New Roman" w:cs="Times New Roman"/>
          <w:color w:val="000000"/>
        </w:rPr>
        <w:t xml:space="preserve"> Администрации Большеигнатовского  муниципального  района Республики Мордовия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49.</w:t>
      </w:r>
      <w:r w:rsidRPr="00255E9E">
        <w:rPr>
          <w:rFonts w:ascii="Times New Roman" w:eastAsia="Times New Roman" w:hAnsi="Times New Roman" w:cs="Times New Roman"/>
          <w:color w:val="111111"/>
          <w:kern w:val="1"/>
          <w:lang w:eastAsia="zh-CN" w:bidi="hi-IN"/>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50. </w:t>
      </w:r>
      <w:r w:rsidRPr="00255E9E">
        <w:rPr>
          <w:rFonts w:ascii="Times New Roman" w:eastAsia="Times New Roman" w:hAnsi="Times New Roman" w:cs="Times New Roman"/>
          <w:color w:val="22272F"/>
          <w:kern w:val="1"/>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255E9E">
        <w:rPr>
          <w:rFonts w:ascii="Times New Roman" w:eastAsia="Times New Roman" w:hAnsi="Times New Roman" w:cs="Times New Roman"/>
          <w:kern w:val="1"/>
          <w:lang w:eastAsia="zh-CN" w:bidi="hi-IN"/>
        </w:rPr>
        <w:t xml:space="preserve"> </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22272F"/>
          <w:kern w:val="1"/>
          <w:lang w:eastAsia="zh-CN" w:bidi="hi-IN"/>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255E9E">
        <w:rPr>
          <w:rFonts w:ascii="Times New Roman" w:eastAsia="Times New Roman" w:hAnsi="Times New Roman" w:cs="Times New Roman"/>
          <w:color w:val="3272C0"/>
          <w:kern w:val="1"/>
          <w:lang w:eastAsia="zh-CN" w:bidi="hi-IN"/>
        </w:rPr>
        <w:t xml:space="preserve"> </w:t>
      </w:r>
      <w:r w:rsidRPr="00255E9E">
        <w:rPr>
          <w:rFonts w:ascii="Times New Roman" w:eastAsia="Times New Roman" w:hAnsi="Times New Roman" w:cs="Times New Roman"/>
          <w:color w:val="22272F"/>
          <w:kern w:val="1"/>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22272F"/>
          <w:kern w:val="1"/>
          <w:lang w:eastAsia="zh-CN" w:bidi="hi-IN"/>
        </w:rPr>
        <w:lastRenderedPageBreak/>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255E9E">
        <w:rPr>
          <w:rFonts w:ascii="Times New Roman" w:eastAsia="Times New Roman" w:hAnsi="Times New Roman" w:cs="Times New Roman"/>
          <w:color w:val="3272C0"/>
          <w:kern w:val="1"/>
          <w:lang w:eastAsia="zh-CN" w:bidi="hi-IN"/>
        </w:rPr>
        <w:t xml:space="preserve"> </w:t>
      </w:r>
      <w:r w:rsidRPr="00255E9E">
        <w:rPr>
          <w:rFonts w:ascii="Times New Roman" w:eastAsia="Times New Roman" w:hAnsi="Times New Roman" w:cs="Times New Roman"/>
          <w:color w:val="22272F"/>
          <w:kern w:val="1"/>
          <w:lang w:eastAsia="zh-CN" w:bidi="hi-IN"/>
        </w:rPr>
        <w:t>государственных и муниципальных услуг (функций)».</w:t>
      </w:r>
    </w:p>
    <w:p w:rsidR="00255E9E" w:rsidRPr="00255E9E" w:rsidRDefault="00255E9E" w:rsidP="00255E9E">
      <w:pPr>
        <w:suppressAutoHyphens/>
        <w:spacing w:after="0" w:line="240" w:lineRule="auto"/>
        <w:ind w:firstLine="720"/>
        <w:jc w:val="both"/>
        <w:rPr>
          <w:rFonts w:ascii="Times New Roman" w:eastAsia="Times New Roman" w:hAnsi="Times New Roman" w:cs="Times New Roman"/>
          <w:b/>
          <w:kern w:val="1"/>
          <w:lang w:eastAsia="zh-CN" w:bidi="hi-IN"/>
        </w:rPr>
      </w:pPr>
    </w:p>
    <w:p w:rsidR="00255E9E" w:rsidRPr="00255E9E" w:rsidRDefault="00255E9E" w:rsidP="00867897">
      <w:pPr>
        <w:suppressAutoHyphens/>
        <w:spacing w:after="0" w:line="240" w:lineRule="auto"/>
        <w:ind w:firstLine="720"/>
        <w:jc w:val="center"/>
        <w:rPr>
          <w:rFonts w:ascii="Times New Roman" w:eastAsia="SimSun" w:hAnsi="Times New Roman" w:cs="Times New Roman"/>
          <w:kern w:val="1"/>
          <w:lang w:eastAsia="zh-CN" w:bidi="hi-IN"/>
        </w:rPr>
      </w:pPr>
      <w:r w:rsidRPr="00255E9E">
        <w:rPr>
          <w:rFonts w:ascii="Times New Roman" w:eastAsia="Times New Roman" w:hAnsi="Times New Roman" w:cs="Times New Roman"/>
          <w:b/>
          <w:color w:val="22272F"/>
          <w:kern w:val="1"/>
          <w:lang w:eastAsia="zh-CN" w:bidi="hi-IN"/>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255E9E">
        <w:rPr>
          <w:rFonts w:ascii="Times New Roman" w:eastAsia="Times New Roman" w:hAnsi="Times New Roman" w:cs="Times New Roman"/>
          <w:b/>
          <w:kern w:val="1"/>
          <w:lang w:eastAsia="zh-CN" w:bidi="hi-IN"/>
        </w:rPr>
        <w:t xml:space="preserve"> </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66" w:name="sub_1045"/>
      <w:bookmarkEnd w:id="26066"/>
      <w:r w:rsidRPr="00255E9E">
        <w:rPr>
          <w:rFonts w:ascii="Times New Roman" w:eastAsia="SimSun" w:hAnsi="Times New Roman" w:cs="Times New Roman"/>
          <w:kern w:val="1"/>
          <w:lang w:eastAsia="zh-CN" w:bidi="hi-I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67" w:name="sub_1032112"/>
      <w:bookmarkStart w:id="26068" w:name="sub_103031"/>
      <w:bookmarkStart w:id="26069" w:name="sub_10451"/>
      <w:bookmarkStart w:id="26070" w:name="sub_104721"/>
      <w:bookmarkStart w:id="26071" w:name="sub_10472"/>
      <w:bookmarkStart w:id="26072" w:name="sub_104711"/>
      <w:bookmarkEnd w:id="26067"/>
      <w:bookmarkEnd w:id="26068"/>
      <w:bookmarkEnd w:id="26069"/>
      <w:bookmarkEnd w:id="26070"/>
      <w:bookmarkEnd w:id="26071"/>
      <w:r w:rsidRPr="00255E9E">
        <w:rPr>
          <w:rFonts w:ascii="Times New Roman" w:eastAsia="SimSun" w:hAnsi="Times New Roman" w:cs="Times New Roman"/>
          <w:kern w:val="1"/>
          <w:lang w:eastAsia="zh-CN" w:bidi="hi-IN"/>
        </w:rPr>
        <w:t>54</w:t>
      </w:r>
      <w:bookmarkStart w:id="26073" w:name="sub_104722"/>
      <w:r w:rsidRPr="00255E9E">
        <w:rPr>
          <w:rFonts w:ascii="Times New Roman" w:eastAsia="SimSun" w:hAnsi="Times New Roman" w:cs="Times New Roman"/>
          <w:kern w:val="1"/>
          <w:lang w:eastAsia="zh-CN" w:bidi="hi-IN"/>
        </w:rPr>
        <w:t xml:space="preserve">. Подготовка и направление межведомственных запросов осуществляется в соответствии с требованиями </w:t>
      </w:r>
      <w:hyperlink r:id="rId134" w:history="1">
        <w:r w:rsidRPr="00255E9E">
          <w:rPr>
            <w:rFonts w:ascii="Times New Roman" w:eastAsia="SimSun" w:hAnsi="Times New Roman" w:cs="Times New Roman"/>
            <w:color w:val="000080"/>
            <w:kern w:val="1"/>
            <w:u w:val="single"/>
          </w:rPr>
          <w:t>статей 7.1</w:t>
        </w:r>
      </w:hyperlink>
      <w:r w:rsidRPr="00255E9E">
        <w:rPr>
          <w:rFonts w:ascii="Times New Roman" w:eastAsia="SimSun" w:hAnsi="Times New Roman" w:cs="Times New Roman"/>
          <w:kern w:val="1"/>
          <w:lang w:eastAsia="zh-CN" w:bidi="hi-IN"/>
        </w:rPr>
        <w:t xml:space="preserve">, </w:t>
      </w:r>
      <w:hyperlink r:id="rId135" w:history="1">
        <w:r w:rsidRPr="00255E9E">
          <w:rPr>
            <w:rFonts w:ascii="Times New Roman" w:eastAsia="SimSun" w:hAnsi="Times New Roman" w:cs="Times New Roman"/>
            <w:color w:val="000080"/>
            <w:kern w:val="1"/>
            <w:u w:val="single"/>
          </w:rPr>
          <w:t>7.2</w:t>
        </w:r>
      </w:hyperlink>
      <w:r w:rsidRPr="00255E9E">
        <w:rPr>
          <w:rFonts w:ascii="Times New Roman" w:eastAsia="SimSun" w:hAnsi="Times New Roman" w:cs="Times New Roman"/>
          <w:kern w:val="1"/>
          <w:lang w:eastAsia="zh-CN" w:bidi="hi-IN"/>
        </w:rPr>
        <w:t xml:space="preserve"> Федерального закона № 210-ФЗ.</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74" w:name="sub_104723"/>
      <w:bookmarkStart w:id="26075" w:name="sub_1047211"/>
      <w:bookmarkStart w:id="26076" w:name="sub_1047111"/>
      <w:bookmarkStart w:id="26077" w:name="sub_10471"/>
      <w:bookmarkEnd w:id="26072"/>
      <w:bookmarkEnd w:id="26073"/>
      <w:bookmarkEnd w:id="26074"/>
      <w:bookmarkEnd w:id="26075"/>
      <w:bookmarkEnd w:id="26076"/>
      <w:bookmarkEnd w:id="26077"/>
      <w:r w:rsidRPr="00255E9E">
        <w:rPr>
          <w:rFonts w:ascii="Times New Roman" w:eastAsia="SimSun" w:hAnsi="Times New Roman" w:cs="Times New Roman"/>
          <w:kern w:val="1"/>
          <w:lang w:eastAsia="zh-CN" w:bidi="hi-IN"/>
        </w:rPr>
        <w:t xml:space="preserve">55. Если заявитель не представил документы, указанные в </w:t>
      </w:r>
      <w:hyperlink r:id="rId136" w:anchor="/document/44903242/entry/102011" w:history="1">
        <w:r w:rsidRPr="00255E9E">
          <w:rPr>
            <w:rFonts w:ascii="Times New Roman" w:eastAsia="Times New Roman" w:hAnsi="Times New Roman" w:cs="Times New Roman"/>
            <w:color w:val="111111"/>
            <w:kern w:val="1"/>
            <w:u w:val="single"/>
            <w:lang w:bidi="hi-IN"/>
          </w:rPr>
          <w:t>подпунктах 7, 10 – 1</w:t>
        </w:r>
      </w:hyperlink>
      <w:r w:rsidRPr="00255E9E">
        <w:rPr>
          <w:rFonts w:ascii="Times New Roman" w:eastAsia="Times New Roman" w:hAnsi="Times New Roman" w:cs="Times New Roman"/>
          <w:color w:val="111111"/>
          <w:kern w:val="1"/>
          <w:u w:val="single"/>
          <w:lang w:bidi="hi-IN"/>
        </w:rPr>
        <w:t>2, 14  пункта 17</w:t>
      </w:r>
      <w:r w:rsidRPr="00255E9E">
        <w:rPr>
          <w:rFonts w:ascii="Times New Roman" w:eastAsia="SimSun" w:hAnsi="Times New Roman" w:cs="Times New Roman"/>
          <w:kern w:val="1"/>
          <w:lang w:eastAsia="zh-CN" w:bidi="hi-I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78" w:name="sub_10481"/>
      <w:bookmarkStart w:id="26079" w:name="sub_104811"/>
      <w:bookmarkStart w:id="26080" w:name="sub_1047231"/>
      <w:bookmarkStart w:id="26081" w:name="sub_104821"/>
      <w:bookmarkEnd w:id="26078"/>
      <w:bookmarkEnd w:id="26079"/>
      <w:bookmarkEnd w:id="26080"/>
      <w:bookmarkEnd w:id="26081"/>
      <w:r w:rsidRPr="00255E9E">
        <w:rPr>
          <w:rFonts w:ascii="Times New Roman" w:eastAsia="SimSun" w:hAnsi="Times New Roman" w:cs="Times New Roman"/>
          <w:kern w:val="1"/>
          <w:lang w:eastAsia="zh-CN" w:bidi="hi-IN"/>
        </w:rPr>
        <w:t>56</w:t>
      </w:r>
      <w:bookmarkStart w:id="26082" w:name="sub_1048"/>
      <w:r w:rsidRPr="00255E9E">
        <w:rPr>
          <w:rFonts w:ascii="Times New Roman" w:eastAsia="SimSun" w:hAnsi="Times New Roman" w:cs="Times New Roman"/>
          <w:kern w:val="1"/>
          <w:lang w:eastAsia="zh-CN" w:bidi="hi-IN"/>
        </w:rPr>
        <w:t>. Межведомственные запросы подготавливаются и направляются в течение 1-го рабочего дня с даты регистрации заявления.</w:t>
      </w:r>
    </w:p>
    <w:bookmarkEnd w:id="26082"/>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В межведомственном запросе указываются: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1) наименование органа или организации, направляющих межведомственный запрос;</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2) наименование органа или организации, в адрес которых направляется межведомственный запрос;</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6) контактная информация для направления ответа на межведомственный запрос;</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7) дата направления межведомственного запроса;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 xml:space="preserve">9) информация о факте получения согласия, предусмотренного </w:t>
      </w:r>
      <w:hyperlink r:id="rId137" w:history="1">
        <w:r w:rsidRPr="00255E9E">
          <w:rPr>
            <w:rFonts w:ascii="Times New Roman" w:eastAsia="SimSun" w:hAnsi="Times New Roman" w:cs="Times New Roman"/>
            <w:color w:val="000080"/>
            <w:kern w:val="1"/>
            <w:u w:val="single"/>
          </w:rPr>
          <w:t>частью 5 статьи 7</w:t>
        </w:r>
      </w:hyperlink>
      <w:r w:rsidRPr="00255E9E">
        <w:rPr>
          <w:rFonts w:ascii="Times New Roman" w:eastAsia="SimSun" w:hAnsi="Times New Roman" w:cs="Times New Roman"/>
          <w:kern w:val="1"/>
          <w:lang w:eastAsia="zh-CN" w:bidi="hi-IN"/>
        </w:rPr>
        <w:t xml:space="preserve"> Федерального закона от 27 июля 2010 г. № 2</w:t>
      </w:r>
      <w:bookmarkStart w:id="26083" w:name="sub_1020111"/>
      <w:r w:rsidRPr="00255E9E">
        <w:rPr>
          <w:rFonts w:ascii="Times New Roman" w:eastAsia="SimSun" w:hAnsi="Times New Roman" w:cs="Times New Roman"/>
          <w:kern w:val="1"/>
          <w:lang w:eastAsia="zh-CN" w:bidi="hi-IN"/>
        </w:rPr>
        <w:t>10-ФЗ "Об организации предоставления государственных и муниципальных услуг";</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57. В рамках межведомственного электронного взаимодействия</w:t>
      </w:r>
      <w:r w:rsidRPr="00255E9E">
        <w:rPr>
          <w:rFonts w:ascii="Times New Roman" w:eastAsia="Times New Roman" w:hAnsi="Times New Roman" w:cs="Times New Roman"/>
          <w:kern w:val="1"/>
          <w:lang w:eastAsia="zh-CN" w:bidi="hi-IN"/>
        </w:rPr>
        <w:t>:</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84" w:name="sub_102011"/>
      <w:bookmarkEnd w:id="26084"/>
      <w:r w:rsidRPr="00255E9E">
        <w:rPr>
          <w:rFonts w:ascii="Times New Roman" w:eastAsia="Times New Roman" w:hAnsi="Times New Roman" w:cs="Times New Roman"/>
          <w:kern w:val="1"/>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 и на объекты капитального строительства (при наличии на земельном участке объектов капитального строительства);</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 xml:space="preserve">2) </w:t>
      </w:r>
      <w:r w:rsidRPr="00255E9E">
        <w:rPr>
          <w:rFonts w:ascii="Times New Roman" w:eastAsia="Times New Roman" w:hAnsi="Times New Roman" w:cs="Times New Roman"/>
          <w:kern w:val="1"/>
          <w:lang w:eastAsia="zh-CN" w:bidi="hi-IN"/>
        </w:rPr>
        <w:t xml:space="preserve">из  Управления Федеральной налоговой службы по Республики Мордовия запрашивается </w:t>
      </w:r>
      <w:r w:rsidRPr="00255E9E">
        <w:rPr>
          <w:rFonts w:ascii="Times New Roman" w:eastAsia="Times New Roman" w:hAnsi="Times New Roman" w:cs="Times New Roman"/>
          <w:color w:val="111111"/>
          <w:kern w:val="1"/>
          <w:lang w:eastAsia="zh-CN" w:bidi="hi-IN"/>
        </w:rPr>
        <w:t>выписка  из Единого государственного реестра  юридических лиц и индивидуальны предпринимателей;</w:t>
      </w:r>
    </w:p>
    <w:bookmarkEnd w:id="26083"/>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111111"/>
          <w:kern w:val="1"/>
          <w:lang w:eastAsia="zh-CN" w:bidi="hi-IN"/>
        </w:rPr>
        <w:t xml:space="preserve">4) из </w:t>
      </w:r>
      <w:r w:rsidRPr="00255E9E">
        <w:rPr>
          <w:rFonts w:ascii="Times New Roman" w:eastAsia="Times New Roman" w:hAnsi="Times New Roman" w:cs="Times New Roman"/>
          <w:color w:val="22272F"/>
          <w:kern w:val="1"/>
          <w:lang w:eastAsia="zh-CN" w:bidi="hi-IN"/>
        </w:rPr>
        <w:t xml:space="preserve">организаций, осуществляющих эксплуатацию сетей инженерно-технического обеспечения, запрашиваются  </w:t>
      </w:r>
      <w:r w:rsidRPr="00255E9E">
        <w:rPr>
          <w:rFonts w:ascii="Times New Roman" w:eastAsia="Times New Roman" w:hAnsi="Times New Roman" w:cs="Times New Roman"/>
          <w:color w:val="111111"/>
          <w:kern w:val="1"/>
          <w:lang w:eastAsia="zh-CN" w:bidi="hi-IN"/>
        </w:rPr>
        <w:t>технические условия подключения объектов капитального строительства к сетям инженерно-технического обеспечения.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color w:val="22272F"/>
          <w:kern w:val="1"/>
          <w:lang w:eastAsia="zh-CN" w:bidi="hi-IN"/>
        </w:rPr>
        <w:t>Ответы на указанные запросы подлежат представлению  в срок до 7-ми рабочих дней.</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85" w:name="sub_1050"/>
      <w:bookmarkEnd w:id="26085"/>
      <w:r w:rsidRPr="00255E9E">
        <w:rPr>
          <w:rFonts w:ascii="Times New Roman" w:eastAsia="SimSun" w:hAnsi="Times New Roman" w:cs="Times New Roman"/>
          <w:kern w:val="1"/>
          <w:lang w:eastAsia="zh-CN" w:bidi="hi-IN"/>
        </w:rPr>
        <w:t xml:space="preserve">58. Запрос готовится в электронном виде, подписывается </w:t>
      </w:r>
      <w:hyperlink r:id="rId138" w:history="1">
        <w:r w:rsidRPr="00255E9E">
          <w:rPr>
            <w:rFonts w:ascii="Times New Roman" w:eastAsia="SimSun" w:hAnsi="Times New Roman" w:cs="Times New Roman"/>
            <w:color w:val="000080"/>
            <w:kern w:val="1"/>
            <w:u w:val="single"/>
          </w:rPr>
          <w:t>электронной подписью</w:t>
        </w:r>
      </w:hyperlink>
      <w:r w:rsidRPr="00255E9E">
        <w:rPr>
          <w:rFonts w:ascii="Times New Roman" w:eastAsia="SimSun" w:hAnsi="Times New Roman" w:cs="Times New Roman"/>
          <w:kern w:val="1"/>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86" w:name="sub_1051"/>
      <w:bookmarkStart w:id="26087" w:name="sub_10511"/>
      <w:bookmarkEnd w:id="26086"/>
      <w:bookmarkEnd w:id="26087"/>
      <w:r w:rsidRPr="00255E9E">
        <w:rPr>
          <w:rFonts w:ascii="Times New Roman" w:eastAsia="SimSun" w:hAnsi="Times New Roman" w:cs="Times New Roman"/>
          <w:kern w:val="1"/>
          <w:lang w:eastAsia="zh-CN" w:bidi="hi-I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bookmarkStart w:id="26088" w:name="sub_10512"/>
      <w:bookmarkEnd w:id="26088"/>
      <w:r w:rsidRPr="00255E9E">
        <w:rPr>
          <w:rFonts w:ascii="Times New Roman" w:eastAsia="Times New Roman" w:hAnsi="Times New Roman" w:cs="Times New Roman"/>
          <w:kern w:val="1"/>
          <w:lang w:eastAsia="zh-CN" w:bidi="hi-IN"/>
        </w:rPr>
        <w:t>60</w:t>
      </w:r>
      <w:bookmarkStart w:id="26089" w:name="sub_1052"/>
      <w:bookmarkEnd w:id="26089"/>
      <w:r w:rsidRPr="00255E9E">
        <w:rPr>
          <w:rFonts w:ascii="Times New Roman" w:eastAsia="Times New Roman" w:hAnsi="Times New Roman" w:cs="Times New Roman"/>
          <w:kern w:val="1"/>
          <w:lang w:eastAsia="zh-CN" w:bidi="hi-IN"/>
        </w:rPr>
        <w:t>. Результатом выполнения административной процедуры является получение ответов на межведомственные запросы.</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color w:val="26282F"/>
          <w:kern w:val="1"/>
          <w:lang w:eastAsia="hi-IN" w:bidi="hi-IN"/>
        </w:rPr>
      </w:pP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kern w:val="1"/>
          <w:lang w:eastAsia="hi-IN" w:bidi="hi-IN"/>
        </w:rPr>
      </w:pPr>
      <w:bookmarkStart w:id="26090" w:name="sub_330"/>
      <w:bookmarkEnd w:id="26090"/>
      <w:r w:rsidRPr="00255E9E">
        <w:rPr>
          <w:rFonts w:ascii="Times New Roman" w:eastAsia="Times New Roman" w:hAnsi="Times New Roman" w:cs="Times New Roman"/>
          <w:b/>
          <w:kern w:val="1"/>
          <w:lang w:eastAsia="hi-IN" w:bidi="hi-IN"/>
        </w:rPr>
        <w:t xml:space="preserve">Подраздел 4.  </w:t>
      </w:r>
      <w:r w:rsidRPr="00255E9E">
        <w:rPr>
          <w:rFonts w:ascii="Times New Roman" w:eastAsia="Times New Roman" w:hAnsi="Times New Roman" w:cs="Times New Roman"/>
          <w:b/>
          <w:bCs/>
          <w:kern w:val="1"/>
          <w:lang w:eastAsia="hi-IN" w:bidi="hi-IN"/>
        </w:rPr>
        <w:t xml:space="preserve">Принятие решения </w:t>
      </w:r>
    </w:p>
    <w:p w:rsidR="00255E9E" w:rsidRPr="00255E9E" w:rsidRDefault="00255E9E" w:rsidP="00867897">
      <w:pPr>
        <w:suppressAutoHyphens/>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 xml:space="preserve">          61. Основанием для начала административной процедуры является получение специалистом, ответственным за организацию и предоставление муниципальной услуги, ответов на внутриведомственные и межведомственные запросы и наличие полного перечня документов, указанных в пункте 17 настоящего Административного регламента.</w:t>
      </w:r>
    </w:p>
    <w:p w:rsidR="00255E9E" w:rsidRPr="00255E9E" w:rsidRDefault="00255E9E" w:rsidP="00867897">
      <w:pPr>
        <w:suppressAutoHyphens/>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 xml:space="preserve">          62.  После проверки представленных сведений и расчета обеспеченности граждан общей площадью жилых помещений специалист Жилищной комиссии, устанавливает право граждан на постановку (отказе в постановке) на учет в качестве нуждающегося в жилом помещении.</w:t>
      </w:r>
    </w:p>
    <w:p w:rsidR="00255E9E" w:rsidRPr="00255E9E" w:rsidRDefault="00255E9E" w:rsidP="00867897">
      <w:pPr>
        <w:suppressAutoHyphens/>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Для решения вопроса признания (отказа в признании) заявителя нуждающимся в жилом помещении собирается жилищная комиссия Администрации, регламент работы и состав которой утверждается постановлением Администрации. на заседание жилищной комиссии Администрации (далее - Комиссия) предложение о признании или об отказе в признании граждан нуждающимися в жилом помещении. Решение Комиссии оформляется протоколом заседания Комиссии.</w:t>
      </w:r>
    </w:p>
    <w:p w:rsidR="00255E9E" w:rsidRPr="00255E9E" w:rsidRDefault="00255E9E" w:rsidP="00867897">
      <w:pPr>
        <w:suppressAutoHyphens/>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 xml:space="preserve">        63. В случае принятия Комиссией решения, о признании граждан нуждающимися в жилом помещении специалист Жилищной комиссии готовит проект постановления Администрации о признании граждан нуждающимися в жилом помещении и направляет его на согласование в соответствии с установленным порядком издания муниципальных правовых актов Администрации.</w:t>
      </w:r>
    </w:p>
    <w:p w:rsidR="00255E9E" w:rsidRPr="00255E9E" w:rsidRDefault="00255E9E" w:rsidP="00867897">
      <w:pPr>
        <w:suppressAutoHyphens/>
        <w:spacing w:after="0" w:line="240" w:lineRule="auto"/>
        <w:jc w:val="both"/>
        <w:rPr>
          <w:rFonts w:ascii="Times New Roman" w:eastAsia="Times New Roman" w:hAnsi="Times New Roman" w:cs="Times New Roman"/>
        </w:rPr>
      </w:pPr>
      <w:r w:rsidRPr="00255E9E">
        <w:rPr>
          <w:rFonts w:ascii="Times New Roman" w:eastAsia="Times New Roman" w:hAnsi="Times New Roman" w:cs="Times New Roman"/>
        </w:rPr>
        <w:t xml:space="preserve">          64. В случае принятия Комиссией решения, об отказе в признании граждан нуждающимися в жилом помещении, с учетом оснований для отказа в предоставлении муниципальной услуги, указанных в пункте 24 настоящего Административного регламента, специалист Жилищной комиссии готовит проект решения об отказе в признании граждан нуждающимися в жилом помещении и передает его на подписание  заместителю  Главы Большеигнатовского муниципального района по вопросам энергетики, строительства и ЖКХ.</w:t>
      </w:r>
    </w:p>
    <w:p w:rsidR="00867897" w:rsidRDefault="00255E9E" w:rsidP="00867897">
      <w:pPr>
        <w:keepNext/>
        <w:suppressAutoHyphens/>
        <w:spacing w:after="0" w:line="240" w:lineRule="auto"/>
        <w:jc w:val="both"/>
        <w:outlineLvl w:val="3"/>
        <w:rPr>
          <w:rFonts w:ascii="Times New Roman" w:eastAsia="Times New Roman" w:hAnsi="Times New Roman" w:cs="Times New Roman"/>
        </w:rPr>
      </w:pPr>
      <w:r w:rsidRPr="00255E9E">
        <w:rPr>
          <w:rFonts w:ascii="Times New Roman" w:eastAsia="Times New Roman" w:hAnsi="Times New Roman" w:cs="Times New Roman"/>
        </w:rPr>
        <w:t xml:space="preserve">           65. Результатом выполнения административной процедуры является принятие решения о постановке граждан на учет в качестве нуждающихся в жилых помещениях, либо отказ в принятии граждан на учет нуждающихся в жилых помещениях.</w:t>
      </w:r>
    </w:p>
    <w:p w:rsidR="00255E9E" w:rsidRPr="00867897" w:rsidRDefault="00255E9E" w:rsidP="00867897">
      <w:pPr>
        <w:keepNext/>
        <w:suppressAutoHyphens/>
        <w:spacing w:after="0" w:line="240" w:lineRule="auto"/>
        <w:jc w:val="center"/>
        <w:outlineLvl w:val="3"/>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5. Выдача результата заявителю</w:t>
      </w:r>
      <w:bookmarkStart w:id="26091" w:name="sub_350115442"/>
      <w:bookmarkStart w:id="26092" w:name="sub_350111842"/>
      <w:bookmarkEnd w:id="26091"/>
      <w:bookmarkEnd w:id="26092"/>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66.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67.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68.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55E9E" w:rsidRPr="00255E9E" w:rsidRDefault="00255E9E" w:rsidP="00C80570">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В случае если заявитель в заявлении указал способ получения  результата муниципальной услуги в форме электронного документа, то в течение одного рабочего дня после подписания </w:t>
      </w:r>
      <w:hyperlink r:id="rId139" w:history="1">
        <w:r w:rsidRPr="00255E9E">
          <w:rPr>
            <w:rFonts w:ascii="Times New Roman" w:eastAsia="Times New Roman" w:hAnsi="Times New Roman" w:cs="Times New Roman"/>
            <w:color w:val="000080"/>
            <w:kern w:val="1"/>
            <w:u w:val="single"/>
          </w:rPr>
          <w:t>электронной подписью</w:t>
        </w:r>
      </w:hyperlink>
      <w:r w:rsidRPr="00255E9E">
        <w:rPr>
          <w:rFonts w:ascii="Times New Roman" w:eastAsia="Times New Roman" w:hAnsi="Times New Roman" w:cs="Times New Roman"/>
          <w:kern w:val="1"/>
          <w:lang w:eastAsia="zh-CN" w:bidi="hi-IN"/>
        </w:rPr>
        <w:t xml:space="preserve"> результат услуги  оправляется заявителю оправляется заявителю на указанный им адрес электронной почты.</w:t>
      </w:r>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Раздел 4. Формы контроля за исполнением административного регламента</w:t>
      </w:r>
    </w:p>
    <w:p w:rsidR="00255E9E" w:rsidRPr="00C80570" w:rsidRDefault="00255E9E" w:rsidP="00C80570">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CYR" w:hAnsi="Times New Roman" w:cs="Times New Roman"/>
          <w:b/>
          <w:color w:val="26282F"/>
          <w:kern w:val="1"/>
          <w:lang w:eastAsia="hi-IN" w:bidi="hi-IN"/>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w:t>
      </w:r>
      <w:r w:rsidR="00C80570">
        <w:rPr>
          <w:rFonts w:ascii="Times New Roman" w:eastAsia="Times New Roman CYR" w:hAnsi="Times New Roman" w:cs="Times New Roman"/>
          <w:b/>
          <w:color w:val="26282F"/>
          <w:kern w:val="1"/>
          <w:lang w:eastAsia="hi-IN" w:bidi="hi-IN"/>
        </w:rPr>
        <w:t>полнения государственной услуги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69.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 по вопросам энергетики, строительства и ЖКХ.</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lastRenderedPageBreak/>
        <w:t>70.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 xml:space="preserve">71. Периодичность проведения проверок может носит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255E9E">
        <w:rPr>
          <w:rFonts w:ascii="Times New Roman" w:eastAsia="Times New Roman" w:hAnsi="Times New Roman" w:cs="Times New Roman"/>
        </w:rPr>
        <w:t xml:space="preserve">  Главой Большеигнатовского муниципального района.  </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72. Результаты проверки оформляются в виде акта (справки, письма), в котором отмечаются выявленные недостатки и предложения по их устранению.</w:t>
      </w:r>
    </w:p>
    <w:p w:rsidR="00255E9E" w:rsidRPr="00C80570" w:rsidRDefault="00255E9E" w:rsidP="00C80570">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SimSun" w:hAnsi="Times New Roman" w:cs="Times New Roman"/>
          <w:kern w:val="1"/>
          <w:lang w:eastAsia="zh-CN" w:bidi="hi-IN"/>
        </w:rPr>
        <w:t>73.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w:t>
      </w:r>
      <w:r w:rsidR="00C80570">
        <w:rPr>
          <w:rFonts w:ascii="Times New Roman" w:eastAsia="SimSun" w:hAnsi="Times New Roman" w:cs="Times New Roman"/>
          <w:kern w:val="1"/>
          <w:lang w:eastAsia="zh-CN" w:bidi="hi-IN"/>
        </w:rPr>
        <w:t>ных нормативных правовых актов.</w:t>
      </w:r>
    </w:p>
    <w:p w:rsidR="00255E9E" w:rsidRPr="00C80570" w:rsidRDefault="00255E9E" w:rsidP="00C80570">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CYR" w:hAnsi="Times New Roman" w:cs="Times New Roman"/>
          <w:b/>
          <w:color w:val="26282F"/>
          <w:kern w:val="1"/>
          <w:lang w:eastAsia="hi-IN" w:bidi="hi-IN"/>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w:t>
      </w:r>
      <w:r w:rsidR="00C80570">
        <w:rPr>
          <w:rFonts w:ascii="Times New Roman" w:eastAsia="Times New Roman CYR" w:hAnsi="Times New Roman" w:cs="Times New Roman"/>
          <w:b/>
          <w:color w:val="26282F"/>
          <w:kern w:val="1"/>
          <w:lang w:eastAsia="hi-IN" w:bidi="hi-IN"/>
        </w:rPr>
        <w:t>оставления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74.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55E9E" w:rsidRPr="00255E9E" w:rsidRDefault="00255E9E" w:rsidP="00C80570">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26093" w:name="sub_1066215442"/>
      <w:bookmarkStart w:id="26094" w:name="sub_1066211842"/>
      <w:bookmarkStart w:id="26095" w:name="sub_106625642"/>
      <w:bookmarkStart w:id="26096" w:name="sub_10662521242"/>
      <w:bookmarkStart w:id="26097" w:name="sub_106629242"/>
      <w:bookmarkStart w:id="26098" w:name="sub_10662522242"/>
      <w:bookmarkStart w:id="26099" w:name="sub_1066210242"/>
      <w:bookmarkStart w:id="26100" w:name="sub_1066216342"/>
      <w:bookmarkStart w:id="26101" w:name="sub_1066215342"/>
      <w:bookmarkStart w:id="26102" w:name="sub_1066211742"/>
      <w:bookmarkStart w:id="26103" w:name="sub_106625542"/>
      <w:bookmarkStart w:id="26104" w:name="sub_10662521142"/>
      <w:bookmarkStart w:id="26105" w:name="sub_106629142"/>
      <w:bookmarkStart w:id="26106" w:name="sub_10662522142"/>
      <w:bookmarkStart w:id="26107" w:name="sub_1066210142"/>
      <w:bookmarkStart w:id="26108" w:name="sub_1066211482"/>
      <w:bookmarkStart w:id="26109" w:name="sub_106625282"/>
      <w:bookmarkStart w:id="26110" w:name="sub_1066211382"/>
      <w:bookmarkStart w:id="26111" w:name="sub_106625182"/>
      <w:bookmarkStart w:id="26112" w:name="sub_1066212302"/>
      <w:bookmarkStart w:id="26113" w:name="sub_10662252"/>
      <w:bookmarkStart w:id="26114" w:name="sub_10662121102"/>
      <w:bookmarkStart w:id="26115" w:name="sub_10662122102"/>
      <w:bookmarkStart w:id="26116" w:name="sub_10662114162"/>
      <w:bookmarkStart w:id="26117" w:name="sub_10662113162"/>
      <w:bookmarkStart w:id="26118" w:name="sub_1066212562"/>
      <w:bookmarkStart w:id="26119" w:name="sub_10662121362"/>
      <w:bookmarkStart w:id="26120" w:name="sub_10662114262"/>
      <w:bookmarkStart w:id="26121" w:name="sub_10662113262"/>
      <w:bookmarkStart w:id="26122" w:name="sub_1066212662"/>
      <w:bookmarkStart w:id="26123" w:name="sub_10662121462"/>
      <w:bookmarkStart w:id="26124" w:name="sub_10662164122"/>
      <w:bookmarkStart w:id="26125" w:name="sub_10662118122"/>
      <w:bookmarkStart w:id="26126" w:name="sub_106625212122"/>
      <w:bookmarkStart w:id="26127" w:name="sub_106625222122"/>
      <w:bookmarkStart w:id="26128" w:name="sub_10662163122"/>
      <w:bookmarkStart w:id="26129" w:name="sub_10662117122"/>
      <w:bookmarkStart w:id="26130" w:name="sub_106625211122"/>
      <w:bookmarkStart w:id="26131" w:name="sub_106625221122"/>
      <w:bookmarkStart w:id="26132" w:name="sub_10662114522"/>
      <w:bookmarkStart w:id="26133" w:name="sub_10662113522"/>
      <w:bookmarkStart w:id="26134" w:name="sub_1066212922"/>
      <w:bookmarkStart w:id="26135" w:name="sub_10662121722"/>
      <w:bookmarkStart w:id="26136" w:name="sub_106621141322"/>
      <w:bookmarkStart w:id="26137" w:name="sub_10662125322"/>
      <w:bookmarkStart w:id="26138" w:name="sub_106621142322"/>
      <w:bookmarkStart w:id="26139" w:name="sub_10662126322"/>
      <w:bookmarkStart w:id="26140" w:name="sub_10662164222"/>
      <w:bookmarkStart w:id="26141" w:name="sub_10662118222"/>
      <w:bookmarkStart w:id="26142" w:name="sub_106625212222"/>
      <w:bookmarkStart w:id="26143" w:name="sub_106625222222"/>
      <w:bookmarkStart w:id="26144" w:name="sub_10662163222"/>
      <w:bookmarkStart w:id="26145" w:name="sub_10662117222"/>
      <w:bookmarkStart w:id="26146" w:name="sub_106625211222"/>
      <w:bookmarkStart w:id="26147" w:name="sub_106625221222"/>
      <w:bookmarkStart w:id="26148" w:name="sub_10662114622"/>
      <w:bookmarkStart w:id="26149" w:name="sub_10662113622"/>
      <w:bookmarkStart w:id="26150" w:name="sub_10662121022"/>
      <w:bookmarkStart w:id="26151" w:name="sub_10662121822"/>
      <w:bookmarkStart w:id="26152" w:name="sub_106621141422"/>
      <w:bookmarkStart w:id="26153" w:name="sub_10662125422"/>
      <w:bookmarkStart w:id="26154" w:name="sub_106621142422"/>
      <w:bookmarkStart w:id="26155" w:name="sub_10662126422"/>
      <w:bookmarkStart w:id="26156" w:name="sub_1066216432"/>
      <w:bookmarkStart w:id="26157" w:name="sub_1066215432"/>
      <w:bookmarkStart w:id="26158" w:name="sub_1066211832"/>
      <w:bookmarkStart w:id="26159" w:name="sub_106625632"/>
      <w:bookmarkStart w:id="26160" w:name="sub_10662521232"/>
      <w:bookmarkStart w:id="26161" w:name="sub_106629232"/>
      <w:bookmarkStart w:id="26162" w:name="sub_10662522232"/>
      <w:bookmarkStart w:id="26163" w:name="sub_1066210232"/>
      <w:bookmarkStart w:id="26164" w:name="sub_1066216332"/>
      <w:bookmarkStart w:id="26165" w:name="sub_1066215332"/>
      <w:bookmarkStart w:id="26166" w:name="sub_1066211732"/>
      <w:bookmarkStart w:id="26167" w:name="sub_106625532"/>
      <w:bookmarkStart w:id="26168" w:name="sub_10662521132"/>
      <w:bookmarkStart w:id="26169" w:name="sub_106629132"/>
      <w:bookmarkStart w:id="26170" w:name="sub_10662522132"/>
      <w:bookmarkStart w:id="26171" w:name="sub_1066210132"/>
      <w:bookmarkStart w:id="26172" w:name="sub_1066211472"/>
      <w:bookmarkStart w:id="26173" w:name="sub_106625272"/>
      <w:bookmarkStart w:id="26174" w:name="sub_1066211372"/>
      <w:bookmarkStart w:id="26175" w:name="sub_106625172"/>
      <w:bookmarkStart w:id="26176" w:name="sub_1066212202"/>
      <w:bookmarkStart w:id="26177" w:name="sub_10662242"/>
      <w:bookmarkStart w:id="26178" w:name="sub_1066212192"/>
      <w:bookmarkStart w:id="26179" w:name="sub_1066212292"/>
      <w:bookmarkStart w:id="26180" w:name="sub_10662114152"/>
      <w:bookmarkStart w:id="26181" w:name="sub_10662113152"/>
      <w:bookmarkStart w:id="26182" w:name="sub_1066212552"/>
      <w:bookmarkStart w:id="26183" w:name="sub_10662121352"/>
      <w:bookmarkStart w:id="26184" w:name="sub_10662114252"/>
      <w:bookmarkStart w:id="26185" w:name="sub_10662113252"/>
      <w:bookmarkStart w:id="26186" w:name="sub_1066212652"/>
      <w:bookmarkStart w:id="26187" w:name="sub_10662121452"/>
      <w:bookmarkStart w:id="26188" w:name="sub_10662164112"/>
      <w:bookmarkStart w:id="26189" w:name="sub_10662118112"/>
      <w:bookmarkStart w:id="26190" w:name="sub_106625212112"/>
      <w:bookmarkStart w:id="26191" w:name="sub_106625222112"/>
      <w:bookmarkStart w:id="26192" w:name="sub_10662163112"/>
      <w:bookmarkStart w:id="26193" w:name="sub_10662117112"/>
      <w:bookmarkStart w:id="26194" w:name="sub_106625211112"/>
      <w:bookmarkStart w:id="26195" w:name="sub_106625221112"/>
      <w:bookmarkStart w:id="26196" w:name="sub_10662114512"/>
      <w:bookmarkStart w:id="26197" w:name="sub_10662113512"/>
      <w:bookmarkStart w:id="26198" w:name="sub_1066212912"/>
      <w:bookmarkStart w:id="26199" w:name="sub_10662121712"/>
      <w:bookmarkStart w:id="26200" w:name="sub_106621141312"/>
      <w:bookmarkStart w:id="26201" w:name="sub_10662125312"/>
      <w:bookmarkStart w:id="26202" w:name="sub_106621142312"/>
      <w:bookmarkStart w:id="26203" w:name="sub_10662126312"/>
      <w:bookmarkStart w:id="26204" w:name="sub_10662164212"/>
      <w:bookmarkStart w:id="26205" w:name="sub_10662118212"/>
      <w:bookmarkStart w:id="26206" w:name="sub_106625212212"/>
      <w:bookmarkStart w:id="26207" w:name="sub_106625222212"/>
      <w:bookmarkStart w:id="26208" w:name="sub_10662163212"/>
      <w:bookmarkStart w:id="26209" w:name="sub_10662117212"/>
      <w:bookmarkStart w:id="26210" w:name="sub_106625211212"/>
      <w:bookmarkStart w:id="26211" w:name="sub_106625221212"/>
      <w:bookmarkStart w:id="26212" w:name="sub_10662114612"/>
      <w:bookmarkStart w:id="26213" w:name="sub_10662113612"/>
      <w:bookmarkStart w:id="26214" w:name="sub_10662121012"/>
      <w:bookmarkStart w:id="26215" w:name="sub_10662121812"/>
      <w:bookmarkStart w:id="26216" w:name="sub_106621141412"/>
      <w:bookmarkStart w:id="26217" w:name="sub_10662125412"/>
      <w:bookmarkStart w:id="26218" w:name="sub_106621142412"/>
      <w:bookmarkStart w:id="26219" w:name="sub_10662126412"/>
      <w:bookmarkStart w:id="26220" w:name="sub_10662122442"/>
      <w:bookmarkStart w:id="26221" w:name="sub_106625242"/>
      <w:bookmarkStart w:id="26222" w:name="sub_1066211342"/>
      <w:bookmarkStart w:id="26223" w:name="sub_106625142"/>
      <w:bookmarkStart w:id="26224" w:name="sub_106621282"/>
      <w:bookmarkStart w:id="26225" w:name="sub_10662212"/>
      <w:bookmarkStart w:id="26226" w:name="sub_1066212162"/>
      <w:bookmarkStart w:id="26227" w:name="sub_1066212262"/>
      <w:bookmarkStart w:id="26228" w:name="sub_10662114122"/>
      <w:bookmarkStart w:id="26229" w:name="sub_10662113122"/>
      <w:bookmarkStart w:id="26230" w:name="sub_1066212522"/>
      <w:bookmarkStart w:id="26231" w:name="sub_10662121322"/>
      <w:bookmarkStart w:id="26232" w:name="sub_10662114222"/>
      <w:bookmarkStart w:id="26233" w:name="sub_10662113222"/>
      <w:bookmarkStart w:id="26234" w:name="sub_1066212622"/>
      <w:bookmarkStart w:id="26235" w:name="sub_10662121422"/>
      <w:bookmarkStart w:id="26236" w:name="sub_1066211432"/>
      <w:bookmarkStart w:id="26237" w:name="sub_106625232"/>
      <w:bookmarkStart w:id="26238" w:name="sub_1066211332"/>
      <w:bookmarkStart w:id="26239" w:name="sub_106625132"/>
      <w:bookmarkStart w:id="26240" w:name="sub_106621272"/>
      <w:bookmarkStart w:id="26241" w:name="sub_10662202"/>
      <w:bookmarkStart w:id="26242" w:name="sub_1066212152"/>
      <w:bookmarkStart w:id="26243" w:name="sub_1066212252"/>
      <w:bookmarkStart w:id="26244" w:name="sub_10662114112"/>
      <w:bookmarkStart w:id="26245" w:name="sub_10662113112"/>
      <w:bookmarkStart w:id="26246" w:name="sub_1066212512"/>
      <w:bookmarkStart w:id="26247" w:name="sub_10662121312"/>
      <w:bookmarkStart w:id="26248" w:name="sub_10662114212"/>
      <w:bookmarkStart w:id="26249" w:name="sub_10662113212"/>
      <w:bookmarkStart w:id="26250" w:name="sub_1066212612"/>
      <w:bookmarkStart w:id="26251" w:name="sub_10662121412"/>
      <w:bookmarkStart w:id="26252" w:name="sub_10662642"/>
      <w:bookmarkStart w:id="26253" w:name="sub_1066282"/>
      <w:bookmarkStart w:id="26254" w:name="sub_1066212122"/>
      <w:bookmarkStart w:id="26255" w:name="sub_1066212222"/>
      <w:bookmarkStart w:id="26256" w:name="sub_106621234"/>
      <w:bookmarkStart w:id="26257" w:name="sub_1066272"/>
      <w:bookmarkStart w:id="26258" w:name="sub_1066212114"/>
      <w:bookmarkStart w:id="26259" w:name="sub_1066212214"/>
      <w:bookmarkStart w:id="26260" w:name="sub_10662142"/>
      <w:bookmarkStart w:id="26261" w:name="sub_1066232"/>
      <w:bookmarkStart w:id="26262" w:name="sub_1066229"/>
      <w:bookmarkStart w:id="26263" w:name="sub_106632"/>
      <w:bookmarkStart w:id="26264" w:name="sub_1066242"/>
      <w:bookmarkStart w:id="26265" w:name="sub_106621116"/>
      <w:bookmarkStart w:id="26266" w:name="sub_10662136"/>
      <w:bookmarkStart w:id="26267" w:name="sub_106621122"/>
      <w:bookmarkStart w:id="26268" w:name="sub_106621242"/>
      <w:bookmarkStart w:id="26269" w:name="sub_106621612"/>
      <w:bookmarkStart w:id="26270" w:name="sub_106626212"/>
      <w:bookmarkStart w:id="26271" w:name="sub_106621512"/>
      <w:bookmarkStart w:id="26272" w:name="sub_106626112"/>
      <w:bookmarkStart w:id="26273" w:name="sub_106621152"/>
      <w:bookmarkStart w:id="26274" w:name="sub_10662172"/>
      <w:bookmarkStart w:id="26275" w:name="sub_10662532"/>
      <w:bookmarkStart w:id="26276" w:name="sub_10662632"/>
      <w:bookmarkStart w:id="26277" w:name="sub_106621622"/>
      <w:bookmarkStart w:id="26278" w:name="sub_106626222"/>
      <w:bookmarkStart w:id="26279" w:name="sub_106621522"/>
      <w:bookmarkStart w:id="26280" w:name="sub_106626122"/>
      <w:bookmarkStart w:id="26281" w:name="sub_106621162"/>
      <w:bookmarkStart w:id="26282" w:name="sub_10662182"/>
      <w:bookmarkStart w:id="26283" w:name="sub_10662542"/>
      <w:bookmarkStart w:id="26284" w:name="sub_1066211442"/>
      <w:bookmarkStart w:id="26285" w:name="sub_1066262412"/>
      <w:bookmarkStart w:id="26286" w:name="sub_1066261412"/>
      <w:bookmarkStart w:id="26287" w:name="sub_1066211012"/>
      <w:bookmarkStart w:id="26288" w:name="sub_106626612"/>
      <w:bookmarkStart w:id="26289" w:name="sub_10662511212"/>
      <w:bookmarkStart w:id="26290" w:name="sub_106621223212"/>
      <w:bookmarkStart w:id="26291" w:name="sub_10662512212"/>
      <w:bookmarkStart w:id="26292" w:name="sub_106621224212"/>
      <w:bookmarkStart w:id="26293" w:name="sub_1066262312"/>
      <w:bookmarkStart w:id="26294" w:name="sub_1066261312"/>
      <w:bookmarkStart w:id="26295" w:name="sub_106621912"/>
      <w:bookmarkStart w:id="26296" w:name="sub_106626512"/>
      <w:bookmarkStart w:id="26297" w:name="sub_10662511112"/>
      <w:bookmarkStart w:id="26298" w:name="sub_106621223112"/>
      <w:bookmarkStart w:id="26299" w:name="sub_10662512112"/>
      <w:bookmarkStart w:id="26300" w:name="sub_106621224112"/>
      <w:bookmarkStart w:id="26301" w:name="sub_106621652"/>
      <w:bookmarkStart w:id="26302" w:name="sub_106626252"/>
      <w:bookmarkStart w:id="26303" w:name="sub_106621552"/>
      <w:bookmarkStart w:id="26304" w:name="sub_106626152"/>
      <w:bookmarkStart w:id="26305" w:name="sub_106621192"/>
      <w:bookmarkStart w:id="26306" w:name="sub_106621202"/>
      <w:bookmarkStart w:id="26307" w:name="sub_10662572"/>
      <w:bookmarkStart w:id="26308" w:name="sub_10662672"/>
      <w:bookmarkStart w:id="26309" w:name="sub_1066252132"/>
      <w:bookmarkStart w:id="26310" w:name="sub_1066251132"/>
      <w:bookmarkStart w:id="26311" w:name="sub_10662932"/>
      <w:bookmarkStart w:id="26312" w:name="sub_10662122332"/>
      <w:bookmarkStart w:id="26313" w:name="sub_1066252232"/>
      <w:bookmarkStart w:id="26314" w:name="sub_1066251232"/>
      <w:bookmarkStart w:id="26315" w:name="sub_106621032"/>
      <w:bookmarkStart w:id="26316" w:name="sub_10662122432"/>
      <w:bookmarkStart w:id="26317" w:name="sub_1066262422"/>
      <w:bookmarkStart w:id="26318" w:name="sub_1066261422"/>
      <w:bookmarkStart w:id="26319" w:name="sub_1066211022"/>
      <w:bookmarkStart w:id="26320" w:name="sub_106626622"/>
      <w:bookmarkStart w:id="26321" w:name="sub_10662511222"/>
      <w:bookmarkStart w:id="26322" w:name="sub_106621223222"/>
      <w:bookmarkStart w:id="26323" w:name="sub_10662512222"/>
      <w:bookmarkStart w:id="26324" w:name="sub_106621224222"/>
      <w:bookmarkStart w:id="26325" w:name="sub_1066262322"/>
      <w:bookmarkStart w:id="26326" w:name="sub_1066261322"/>
      <w:bookmarkStart w:id="26327" w:name="sub_106621922"/>
      <w:bookmarkStart w:id="26328" w:name="sub_106626522"/>
      <w:bookmarkStart w:id="26329" w:name="sub_10662511122"/>
      <w:bookmarkStart w:id="26330" w:name="sub_106621223122"/>
      <w:bookmarkStart w:id="26331" w:name="sub_10662512122"/>
      <w:bookmarkStart w:id="26332" w:name="sub_106621224122"/>
      <w:bookmarkStart w:id="26333" w:name="sub_106621662"/>
      <w:bookmarkStart w:id="26334" w:name="sub_106626262"/>
      <w:bookmarkStart w:id="26335" w:name="sub_106621562"/>
      <w:bookmarkStart w:id="26336" w:name="sub_106626162"/>
      <w:bookmarkStart w:id="26337" w:name="sub_1066211102"/>
      <w:bookmarkStart w:id="26338" w:name="sub_106621302"/>
      <w:bookmarkStart w:id="26339" w:name="sub_10662582"/>
      <w:bookmarkStart w:id="26340" w:name="sub_10662682"/>
      <w:bookmarkStart w:id="26341" w:name="sub_1066252142"/>
      <w:bookmarkStart w:id="26342" w:name="sub_1066251142"/>
      <w:bookmarkStart w:id="26343" w:name="sub_10662942"/>
      <w:bookmarkStart w:id="26344" w:name="sub_10662122342"/>
      <w:bookmarkStart w:id="26345" w:name="sub_1066252242"/>
      <w:bookmarkStart w:id="26346" w:name="sub_1066251242"/>
      <w:bookmarkStart w:id="26347" w:name="sub_106621042"/>
      <w:bookmarkStart w:id="26348" w:name="sub_1066216442"/>
      <w:bookmarkStart w:id="26349" w:name="sub_10662614412"/>
      <w:bookmarkStart w:id="26350" w:name="sub_1066266412"/>
      <w:bookmarkStart w:id="26351" w:name="sub_1066212232412"/>
      <w:bookmarkStart w:id="26352" w:name="sub_1066212242412"/>
      <w:bookmarkStart w:id="26353" w:name="sub_10662613412"/>
      <w:bookmarkStart w:id="26354" w:name="sub_1066265412"/>
      <w:bookmarkStart w:id="26355" w:name="sub_1066212231412"/>
      <w:bookmarkStart w:id="26356" w:name="sub_1066212241412"/>
      <w:bookmarkStart w:id="26357" w:name="sub_1066262812"/>
      <w:bookmarkStart w:id="26358" w:name="sub_1066261812"/>
      <w:bookmarkStart w:id="26359" w:name="sub_1066213212"/>
      <w:bookmarkStart w:id="26360" w:name="sub_1066261012"/>
      <w:bookmarkStart w:id="26361" w:name="sub_10662511612"/>
      <w:bookmarkStart w:id="26362" w:name="sub_106621223612"/>
      <w:bookmarkStart w:id="26363" w:name="sub_10662512612"/>
      <w:bookmarkStart w:id="26364" w:name="sub_106621224612"/>
      <w:bookmarkStart w:id="26365" w:name="sub_10662561212"/>
      <w:bookmarkStart w:id="26366" w:name="sub_106621021212"/>
      <w:bookmarkStart w:id="26367" w:name="sub_10662551212"/>
      <w:bookmarkStart w:id="26368" w:name="sub_106621011212"/>
      <w:bookmarkStart w:id="26369" w:name="sub_10662515212"/>
      <w:bookmarkStart w:id="26370" w:name="sub_10662122721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p>
    <w:p w:rsidR="00255E9E" w:rsidRPr="00255E9E" w:rsidRDefault="00255E9E" w:rsidP="00255E9E">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Раздел 5. Досудебный (внесудебный) порядок обжалования решений и действий (бездействия)</w:t>
      </w:r>
    </w:p>
    <w:p w:rsidR="00255E9E" w:rsidRPr="00C80570" w:rsidRDefault="00255E9E" w:rsidP="00C80570">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1. Предмет досудебного (внесудебного) обжалования</w:t>
      </w:r>
      <w:bookmarkStart w:id="26371" w:name="sub_510115442"/>
      <w:bookmarkStart w:id="26372" w:name="sub_510111842"/>
      <w:bookmarkStart w:id="26373" w:name="sub_51015642"/>
      <w:bookmarkStart w:id="26374" w:name="sub_5101521242"/>
      <w:bookmarkStart w:id="26375" w:name="sub_51019242"/>
      <w:bookmarkStart w:id="26376" w:name="sub_5101522242"/>
      <w:bookmarkStart w:id="26377" w:name="sub_510110242"/>
      <w:bookmarkStart w:id="26378" w:name="sub_510116342"/>
      <w:bookmarkStart w:id="26379" w:name="sub_510115342"/>
      <w:bookmarkStart w:id="26380" w:name="sub_510111742"/>
      <w:bookmarkStart w:id="26381" w:name="sub_51015542"/>
      <w:bookmarkStart w:id="26382" w:name="sub_5101521142"/>
      <w:bookmarkStart w:id="26383" w:name="sub_51019142"/>
      <w:bookmarkStart w:id="26384" w:name="sub_5101522142"/>
      <w:bookmarkStart w:id="26385" w:name="sub_510110142"/>
      <w:bookmarkStart w:id="26386" w:name="sub_510111482"/>
      <w:bookmarkStart w:id="26387" w:name="sub_51015282"/>
      <w:bookmarkStart w:id="26388" w:name="sub_510111382"/>
      <w:bookmarkStart w:id="26389" w:name="sub_51015182"/>
      <w:bookmarkStart w:id="26390" w:name="sub_510112302"/>
      <w:bookmarkStart w:id="26391" w:name="sub_5101252"/>
      <w:bookmarkStart w:id="26392" w:name="sub_5101121102"/>
      <w:bookmarkStart w:id="26393" w:name="sub_5101122102"/>
      <w:bookmarkStart w:id="26394" w:name="sub_5101114162"/>
      <w:bookmarkStart w:id="26395" w:name="sub_5101113162"/>
      <w:bookmarkStart w:id="26396" w:name="sub_510112562"/>
      <w:bookmarkStart w:id="26397" w:name="sub_5101121362"/>
      <w:bookmarkStart w:id="26398" w:name="sub_5101114262"/>
      <w:bookmarkStart w:id="26399" w:name="sub_5101113262"/>
      <w:bookmarkStart w:id="26400" w:name="sub_510112662"/>
      <w:bookmarkStart w:id="26401" w:name="sub_5101121462"/>
      <w:bookmarkStart w:id="26402" w:name="sub_5101164122"/>
      <w:bookmarkStart w:id="26403" w:name="sub_5101118122"/>
      <w:bookmarkStart w:id="26404" w:name="sub_51015212122"/>
      <w:bookmarkStart w:id="26405" w:name="sub_51015222122"/>
      <w:bookmarkStart w:id="26406" w:name="sub_5101163122"/>
      <w:bookmarkStart w:id="26407" w:name="sub_5101117122"/>
      <w:bookmarkStart w:id="26408" w:name="sub_51015211122"/>
      <w:bookmarkStart w:id="26409" w:name="sub_51015221122"/>
      <w:bookmarkStart w:id="26410" w:name="sub_5101114522"/>
      <w:bookmarkStart w:id="26411" w:name="sub_5101113522"/>
      <w:bookmarkStart w:id="26412" w:name="sub_510112922"/>
      <w:bookmarkStart w:id="26413" w:name="sub_5101121722"/>
      <w:bookmarkStart w:id="26414" w:name="sub_51011141322"/>
      <w:bookmarkStart w:id="26415" w:name="sub_5101125322"/>
      <w:bookmarkStart w:id="26416" w:name="sub_51011142322"/>
      <w:bookmarkStart w:id="26417" w:name="sub_5101126322"/>
      <w:bookmarkStart w:id="26418" w:name="sub_5101164222"/>
      <w:bookmarkStart w:id="26419" w:name="sub_5101118222"/>
      <w:bookmarkStart w:id="26420" w:name="sub_51015212222"/>
      <w:bookmarkStart w:id="26421" w:name="sub_51015222222"/>
      <w:bookmarkStart w:id="26422" w:name="sub_5101163222"/>
      <w:bookmarkStart w:id="26423" w:name="sub_5101117222"/>
      <w:bookmarkStart w:id="26424" w:name="sub_51015211222"/>
      <w:bookmarkStart w:id="26425" w:name="sub_51015221222"/>
      <w:bookmarkStart w:id="26426" w:name="sub_5101114622"/>
      <w:bookmarkStart w:id="26427" w:name="sub_5101113622"/>
      <w:bookmarkStart w:id="26428" w:name="sub_5101121022"/>
      <w:bookmarkStart w:id="26429" w:name="sub_5101121822"/>
      <w:bookmarkStart w:id="26430" w:name="sub_51011141422"/>
      <w:bookmarkStart w:id="26431" w:name="sub_5101125422"/>
      <w:bookmarkStart w:id="26432" w:name="sub_51011142422"/>
      <w:bookmarkStart w:id="26433" w:name="sub_5101126422"/>
      <w:bookmarkStart w:id="26434" w:name="sub_510116432"/>
      <w:bookmarkStart w:id="26435" w:name="sub_510115432"/>
      <w:bookmarkStart w:id="26436" w:name="sub_510111832"/>
      <w:bookmarkStart w:id="26437" w:name="sub_51015632"/>
      <w:bookmarkStart w:id="26438" w:name="sub_5101521232"/>
      <w:bookmarkStart w:id="26439" w:name="sub_51019232"/>
      <w:bookmarkStart w:id="26440" w:name="sub_5101522232"/>
      <w:bookmarkStart w:id="26441" w:name="sub_510110232"/>
      <w:bookmarkStart w:id="26442" w:name="sub_510116332"/>
      <w:bookmarkStart w:id="26443" w:name="sub_510115332"/>
      <w:bookmarkStart w:id="26444" w:name="sub_510111732"/>
      <w:bookmarkStart w:id="26445" w:name="sub_51015532"/>
      <w:bookmarkStart w:id="26446" w:name="sub_5101521132"/>
      <w:bookmarkStart w:id="26447" w:name="sub_51019132"/>
      <w:bookmarkStart w:id="26448" w:name="sub_5101522132"/>
      <w:bookmarkStart w:id="26449" w:name="sub_510110132"/>
      <w:bookmarkStart w:id="26450" w:name="sub_510111472"/>
      <w:bookmarkStart w:id="26451" w:name="sub_51015272"/>
      <w:bookmarkStart w:id="26452" w:name="sub_510111372"/>
      <w:bookmarkStart w:id="26453" w:name="sub_51015172"/>
      <w:bookmarkStart w:id="26454" w:name="sub_510112202"/>
      <w:bookmarkStart w:id="26455" w:name="sub_5101242"/>
      <w:bookmarkStart w:id="26456" w:name="sub_510112192"/>
      <w:bookmarkStart w:id="26457" w:name="sub_510112292"/>
      <w:bookmarkStart w:id="26458" w:name="sub_5101114152"/>
      <w:bookmarkStart w:id="26459" w:name="sub_5101113152"/>
      <w:bookmarkStart w:id="26460" w:name="sub_510112552"/>
      <w:bookmarkStart w:id="26461" w:name="sub_5101121352"/>
      <w:bookmarkStart w:id="26462" w:name="sub_5101114252"/>
      <w:bookmarkStart w:id="26463" w:name="sub_5101113252"/>
      <w:bookmarkStart w:id="26464" w:name="sub_510112652"/>
      <w:bookmarkStart w:id="26465" w:name="sub_5101121452"/>
      <w:bookmarkStart w:id="26466" w:name="sub_5101164112"/>
      <w:bookmarkStart w:id="26467" w:name="sub_5101118112"/>
      <w:bookmarkStart w:id="26468" w:name="sub_51015212112"/>
      <w:bookmarkStart w:id="26469" w:name="sub_51015222112"/>
      <w:bookmarkStart w:id="26470" w:name="sub_5101163112"/>
      <w:bookmarkStart w:id="26471" w:name="sub_5101117112"/>
      <w:bookmarkStart w:id="26472" w:name="sub_51015211112"/>
      <w:bookmarkStart w:id="26473" w:name="sub_51015221112"/>
      <w:bookmarkStart w:id="26474" w:name="sub_5101114512"/>
      <w:bookmarkStart w:id="26475" w:name="sub_5101113512"/>
      <w:bookmarkStart w:id="26476" w:name="sub_510112912"/>
      <w:bookmarkStart w:id="26477" w:name="sub_5101121712"/>
      <w:bookmarkStart w:id="26478" w:name="sub_51011141312"/>
      <w:bookmarkStart w:id="26479" w:name="sub_5101125312"/>
      <w:bookmarkStart w:id="26480" w:name="sub_51011142312"/>
      <w:bookmarkStart w:id="26481" w:name="sub_5101126312"/>
      <w:bookmarkStart w:id="26482" w:name="sub_5101164212"/>
      <w:bookmarkStart w:id="26483" w:name="sub_5101118212"/>
      <w:bookmarkStart w:id="26484" w:name="sub_51015212212"/>
      <w:bookmarkStart w:id="26485" w:name="sub_51015222212"/>
      <w:bookmarkStart w:id="26486" w:name="sub_5101163212"/>
      <w:bookmarkStart w:id="26487" w:name="sub_5101117212"/>
      <w:bookmarkStart w:id="26488" w:name="sub_51015211212"/>
      <w:bookmarkStart w:id="26489" w:name="sub_51015221212"/>
      <w:bookmarkStart w:id="26490" w:name="sub_5101114612"/>
      <w:bookmarkStart w:id="26491" w:name="sub_5101113612"/>
      <w:bookmarkStart w:id="26492" w:name="sub_5101121012"/>
      <w:bookmarkStart w:id="26493" w:name="sub_5101121812"/>
      <w:bookmarkStart w:id="26494" w:name="sub_51011141412"/>
      <w:bookmarkStart w:id="26495" w:name="sub_5101125412"/>
      <w:bookmarkStart w:id="26496" w:name="sub_51011142412"/>
      <w:bookmarkStart w:id="26497" w:name="sub_5101126412"/>
      <w:bookmarkStart w:id="26498" w:name="sub_5101122442"/>
      <w:bookmarkStart w:id="26499" w:name="sub_51015242"/>
      <w:bookmarkStart w:id="26500" w:name="sub_510111342"/>
      <w:bookmarkStart w:id="26501" w:name="sub_51015142"/>
      <w:bookmarkStart w:id="26502" w:name="sub_51011282"/>
      <w:bookmarkStart w:id="26503" w:name="sub_5101212"/>
      <w:bookmarkStart w:id="26504" w:name="sub_510112162"/>
      <w:bookmarkStart w:id="26505" w:name="sub_510112262"/>
      <w:bookmarkStart w:id="26506" w:name="sub_5101114122"/>
      <w:bookmarkStart w:id="26507" w:name="sub_5101113122"/>
      <w:bookmarkStart w:id="26508" w:name="sub_510112522"/>
      <w:bookmarkStart w:id="26509" w:name="sub_5101121322"/>
      <w:bookmarkStart w:id="26510" w:name="sub_5101114222"/>
      <w:bookmarkStart w:id="26511" w:name="sub_5101113222"/>
      <w:bookmarkStart w:id="26512" w:name="sub_510112622"/>
      <w:bookmarkStart w:id="26513" w:name="sub_5101121422"/>
      <w:bookmarkStart w:id="26514" w:name="sub_510111432"/>
      <w:bookmarkStart w:id="26515" w:name="sub_51015232"/>
      <w:bookmarkStart w:id="26516" w:name="sub_510111332"/>
      <w:bookmarkStart w:id="26517" w:name="sub_51015132"/>
      <w:bookmarkStart w:id="26518" w:name="sub_51011272"/>
      <w:bookmarkStart w:id="26519" w:name="sub_5101202"/>
      <w:bookmarkStart w:id="26520" w:name="sub_510112152"/>
      <w:bookmarkStart w:id="26521" w:name="sub_510112252"/>
      <w:bookmarkStart w:id="26522" w:name="sub_5101114112"/>
      <w:bookmarkStart w:id="26523" w:name="sub_5101113112"/>
      <w:bookmarkStart w:id="26524" w:name="sub_510112512"/>
      <w:bookmarkStart w:id="26525" w:name="sub_5101121312"/>
      <w:bookmarkStart w:id="26526" w:name="sub_5101114212"/>
      <w:bookmarkStart w:id="26527" w:name="sub_5101113212"/>
      <w:bookmarkStart w:id="26528" w:name="sub_510112612"/>
      <w:bookmarkStart w:id="26529" w:name="sub_5101121412"/>
      <w:bookmarkStart w:id="26530" w:name="sub_5101642"/>
      <w:bookmarkStart w:id="26531" w:name="sub_510182"/>
      <w:bookmarkStart w:id="26532" w:name="sub_510112122"/>
      <w:bookmarkStart w:id="26533" w:name="sub_510112222"/>
      <w:bookmarkStart w:id="26534" w:name="sub_51011234"/>
      <w:bookmarkStart w:id="26535" w:name="sub_510172"/>
      <w:bookmarkStart w:id="26536" w:name="sub_510112114"/>
      <w:bookmarkStart w:id="26537" w:name="sub_510112214"/>
      <w:bookmarkStart w:id="26538" w:name="sub_5101142"/>
      <w:bookmarkStart w:id="26539" w:name="sub_510132"/>
      <w:bookmarkStart w:id="26540" w:name="sub_510129"/>
      <w:bookmarkStart w:id="26541" w:name="sub_51022"/>
      <w:bookmarkStart w:id="26542" w:name="sub_510142"/>
      <w:bookmarkStart w:id="26543" w:name="sub_51011116"/>
      <w:bookmarkStart w:id="26544" w:name="sub_5101136"/>
      <w:bookmarkStart w:id="26545" w:name="sub_51011122"/>
      <w:bookmarkStart w:id="26546" w:name="sub_51011242"/>
      <w:bookmarkStart w:id="26547" w:name="sub_51011612"/>
      <w:bookmarkStart w:id="26548" w:name="sub_51016212"/>
      <w:bookmarkStart w:id="26549" w:name="sub_51011512"/>
      <w:bookmarkStart w:id="26550" w:name="sub_51016112"/>
      <w:bookmarkStart w:id="26551" w:name="sub_51011152"/>
      <w:bookmarkStart w:id="26552" w:name="sub_5101172"/>
      <w:bookmarkStart w:id="26553" w:name="sub_5101532"/>
      <w:bookmarkStart w:id="26554" w:name="sub_5101632"/>
      <w:bookmarkStart w:id="26555" w:name="sub_51011622"/>
      <w:bookmarkStart w:id="26556" w:name="sub_51016222"/>
      <w:bookmarkStart w:id="26557" w:name="sub_51011522"/>
      <w:bookmarkStart w:id="26558" w:name="sub_51016122"/>
      <w:bookmarkStart w:id="26559" w:name="sub_51011162"/>
      <w:bookmarkStart w:id="26560" w:name="sub_5101182"/>
      <w:bookmarkStart w:id="26561" w:name="sub_5101542"/>
      <w:bookmarkStart w:id="26562" w:name="sub_510111442"/>
      <w:bookmarkStart w:id="26563" w:name="sub_510162412"/>
      <w:bookmarkStart w:id="26564" w:name="sub_510161412"/>
      <w:bookmarkStart w:id="26565" w:name="sub_510111012"/>
      <w:bookmarkStart w:id="26566" w:name="sub_51016612"/>
      <w:bookmarkStart w:id="26567" w:name="sub_5101511212"/>
      <w:bookmarkStart w:id="26568" w:name="sub_51011223212"/>
      <w:bookmarkStart w:id="26569" w:name="sub_5101512212"/>
      <w:bookmarkStart w:id="26570" w:name="sub_51011224212"/>
      <w:bookmarkStart w:id="26571" w:name="sub_510162312"/>
      <w:bookmarkStart w:id="26572" w:name="sub_510161312"/>
      <w:bookmarkStart w:id="26573" w:name="sub_51011912"/>
      <w:bookmarkStart w:id="26574" w:name="sub_51016512"/>
      <w:bookmarkStart w:id="26575" w:name="sub_5101511112"/>
      <w:bookmarkStart w:id="26576" w:name="sub_51011223112"/>
      <w:bookmarkStart w:id="26577" w:name="sub_5101512112"/>
      <w:bookmarkStart w:id="26578" w:name="sub_51011224112"/>
      <w:bookmarkStart w:id="26579" w:name="sub_51011652"/>
      <w:bookmarkStart w:id="26580" w:name="sub_51016252"/>
      <w:bookmarkStart w:id="26581" w:name="sub_51011552"/>
      <w:bookmarkStart w:id="26582" w:name="sub_51016152"/>
      <w:bookmarkStart w:id="26583" w:name="sub_51011192"/>
      <w:bookmarkStart w:id="26584" w:name="sub_51011202"/>
      <w:bookmarkStart w:id="26585" w:name="sub_5101572"/>
      <w:bookmarkStart w:id="26586" w:name="sub_5101672"/>
      <w:bookmarkStart w:id="26587" w:name="sub_510152132"/>
      <w:bookmarkStart w:id="26588" w:name="sub_510151132"/>
      <w:bookmarkStart w:id="26589" w:name="sub_5101932"/>
      <w:bookmarkStart w:id="26590" w:name="sub_5101122332"/>
      <w:bookmarkStart w:id="26591" w:name="sub_510152232"/>
      <w:bookmarkStart w:id="26592" w:name="sub_510151232"/>
      <w:bookmarkStart w:id="26593" w:name="sub_51011032"/>
      <w:bookmarkStart w:id="26594" w:name="sub_5101122432"/>
      <w:bookmarkStart w:id="26595" w:name="sub_510162422"/>
      <w:bookmarkStart w:id="26596" w:name="sub_510161422"/>
      <w:bookmarkStart w:id="26597" w:name="sub_510111022"/>
      <w:bookmarkStart w:id="26598" w:name="sub_51016622"/>
      <w:bookmarkStart w:id="26599" w:name="sub_5101511222"/>
      <w:bookmarkStart w:id="26600" w:name="sub_51011223222"/>
      <w:bookmarkStart w:id="26601" w:name="sub_5101512222"/>
      <w:bookmarkStart w:id="26602" w:name="sub_51011224222"/>
      <w:bookmarkStart w:id="26603" w:name="sub_510162322"/>
      <w:bookmarkStart w:id="26604" w:name="sub_510161322"/>
      <w:bookmarkStart w:id="26605" w:name="sub_51011922"/>
      <w:bookmarkStart w:id="26606" w:name="sub_51016522"/>
      <w:bookmarkStart w:id="26607" w:name="sub_5101511122"/>
      <w:bookmarkStart w:id="26608" w:name="sub_51011223122"/>
      <w:bookmarkStart w:id="26609" w:name="sub_5101512122"/>
      <w:bookmarkStart w:id="26610" w:name="sub_51011224122"/>
      <w:bookmarkStart w:id="26611" w:name="sub_51011662"/>
      <w:bookmarkStart w:id="26612" w:name="sub_51016262"/>
      <w:bookmarkStart w:id="26613" w:name="sub_51011562"/>
      <w:bookmarkStart w:id="26614" w:name="sub_51016162"/>
      <w:bookmarkStart w:id="26615" w:name="sub_510111102"/>
      <w:bookmarkStart w:id="26616" w:name="sub_51011302"/>
      <w:bookmarkStart w:id="26617" w:name="sub_5101582"/>
      <w:bookmarkStart w:id="26618" w:name="sub_5101682"/>
      <w:bookmarkStart w:id="26619" w:name="sub_510152142"/>
      <w:bookmarkStart w:id="26620" w:name="sub_510151142"/>
      <w:bookmarkStart w:id="26621" w:name="sub_5101942"/>
      <w:bookmarkStart w:id="26622" w:name="sub_5101122342"/>
      <w:bookmarkStart w:id="26623" w:name="sub_510152242"/>
      <w:bookmarkStart w:id="26624" w:name="sub_510151242"/>
      <w:bookmarkStart w:id="26625" w:name="sub_51011042"/>
      <w:bookmarkStart w:id="26626" w:name="sub_510116442"/>
      <w:bookmarkStart w:id="26627" w:name="sub_5101614412"/>
      <w:bookmarkStart w:id="26628" w:name="sub_510166412"/>
      <w:bookmarkStart w:id="26629" w:name="sub_510112232412"/>
      <w:bookmarkStart w:id="26630" w:name="sub_510112242412"/>
      <w:bookmarkStart w:id="26631" w:name="sub_5101613412"/>
      <w:bookmarkStart w:id="26632" w:name="sub_510165412"/>
      <w:bookmarkStart w:id="26633" w:name="sub_510112231412"/>
      <w:bookmarkStart w:id="26634" w:name="sub_510112241412"/>
      <w:bookmarkStart w:id="26635" w:name="sub_510162812"/>
      <w:bookmarkStart w:id="26636" w:name="sub_510161812"/>
      <w:bookmarkStart w:id="26637" w:name="sub_510113212"/>
      <w:bookmarkStart w:id="26638" w:name="sub_510161012"/>
      <w:bookmarkStart w:id="26639" w:name="sub_5101511612"/>
      <w:bookmarkStart w:id="26640" w:name="sub_51011223612"/>
      <w:bookmarkStart w:id="26641" w:name="sub_5101512612"/>
      <w:bookmarkStart w:id="26642" w:name="sub_51011224612"/>
      <w:bookmarkStart w:id="26643" w:name="sub_5101561212"/>
      <w:bookmarkStart w:id="26644" w:name="sub_51011021212"/>
      <w:bookmarkStart w:id="26645" w:name="sub_5101551212"/>
      <w:bookmarkStart w:id="26646" w:name="sub_51011011212"/>
      <w:bookmarkStart w:id="26647" w:name="sub_5101515212"/>
      <w:bookmarkStart w:id="26648" w:name="sub_51011227212"/>
      <w:bookmarkStart w:id="26649" w:name="sub_510112133212"/>
      <w:bookmarkStart w:id="26650" w:name="sub_510112143212"/>
      <w:bookmarkStart w:id="26651" w:name="sub_5101562212"/>
      <w:bookmarkStart w:id="26652" w:name="sub_51011022212"/>
      <w:bookmarkStart w:id="26653" w:name="sub_5101552212"/>
      <w:bookmarkStart w:id="26654" w:name="sub_51011012212"/>
      <w:bookmarkStart w:id="26655" w:name="sub_5101516212"/>
      <w:bookmarkStart w:id="26656" w:name="sub_51011228212"/>
      <w:bookmarkStart w:id="26657" w:name="sub_510112134212"/>
      <w:bookmarkStart w:id="26658" w:name="sub_510112144212"/>
      <w:bookmarkStart w:id="26659" w:name="sub_5101614312"/>
      <w:bookmarkStart w:id="26660" w:name="sub_510166312"/>
      <w:bookmarkStart w:id="26661" w:name="sub_510112232312"/>
      <w:bookmarkStart w:id="26662" w:name="sub_510112242312"/>
      <w:bookmarkStart w:id="26663" w:name="sub_5101613312"/>
      <w:bookmarkStart w:id="26664" w:name="sub_510165312"/>
      <w:bookmarkStart w:id="26665" w:name="sub_510112231312"/>
      <w:bookmarkStart w:id="26666" w:name="sub_510112241312"/>
      <w:bookmarkStart w:id="26667" w:name="sub_510162712"/>
      <w:bookmarkStart w:id="26668" w:name="sub_510161712"/>
      <w:bookmarkStart w:id="26669" w:name="sub_510113112"/>
      <w:bookmarkStart w:id="26670" w:name="sub_51016912"/>
      <w:bookmarkStart w:id="26671" w:name="sub_5101511512"/>
      <w:bookmarkStart w:id="26672" w:name="sub_51011223512"/>
      <w:bookmarkStart w:id="26673" w:name="sub_5101512512"/>
      <w:bookmarkStart w:id="26674" w:name="sub_51011224512"/>
      <w:bookmarkStart w:id="26675" w:name="sub_5101561112"/>
      <w:bookmarkStart w:id="26676" w:name="sub_51011021112"/>
      <w:bookmarkStart w:id="26677" w:name="sub_5101551112"/>
      <w:bookmarkStart w:id="26678" w:name="sub_51011011112"/>
      <w:bookmarkStart w:id="26679" w:name="sub_5101515112"/>
      <w:bookmarkStart w:id="26680" w:name="sub_51011227112"/>
      <w:bookmarkStart w:id="26681" w:name="sub_510112133112"/>
      <w:bookmarkStart w:id="26682" w:name="sub_510112143112"/>
      <w:bookmarkStart w:id="26683" w:name="sub_5101562112"/>
      <w:bookmarkStart w:id="26684" w:name="sub_51011022112"/>
      <w:bookmarkStart w:id="26685" w:name="sub_5101552112"/>
      <w:bookmarkStart w:id="26686" w:name="sub_51011012112"/>
      <w:bookmarkStart w:id="26687" w:name="sub_5101516112"/>
      <w:bookmarkStart w:id="26688" w:name="sub_51011228112"/>
      <w:bookmarkStart w:id="26689" w:name="sub_510112134112"/>
      <w:bookmarkStart w:id="26690" w:name="sub_510112144112"/>
      <w:bookmarkStart w:id="26691" w:name="sub_510162452"/>
      <w:bookmarkStart w:id="26692" w:name="sub_510161452"/>
      <w:bookmarkStart w:id="26693" w:name="sub_510111052"/>
      <w:bookmarkStart w:id="26694" w:name="sub_51016652"/>
      <w:bookmarkStart w:id="26695" w:name="sub_5101511252"/>
      <w:bookmarkStart w:id="26696" w:name="sub_51011223252"/>
      <w:bookmarkStart w:id="26697" w:name="sub_5101512252"/>
      <w:bookmarkStart w:id="26698" w:name="sub_51011224252"/>
      <w:bookmarkStart w:id="26699" w:name="sub_510162352"/>
      <w:bookmarkStart w:id="26700" w:name="sub_510161352"/>
      <w:bookmarkStart w:id="26701" w:name="sub_51011952"/>
      <w:bookmarkStart w:id="26702" w:name="sub_51016552"/>
      <w:bookmarkStart w:id="26703" w:name="sub_5101511152"/>
      <w:bookmarkStart w:id="26704" w:name="sub_51011223152"/>
      <w:bookmarkStart w:id="26705" w:name="sub_5101512152"/>
      <w:bookmarkStart w:id="26706" w:name="sub_51011224152"/>
      <w:bookmarkStart w:id="26707" w:name="sub_51011692"/>
      <w:bookmarkStart w:id="26708" w:name="sub_51016292"/>
      <w:bookmarkStart w:id="26709" w:name="sub_51011592"/>
      <w:bookmarkStart w:id="26710" w:name="sub_51016192"/>
      <w:bookmarkStart w:id="26711" w:name="sub_510111132"/>
      <w:bookmarkStart w:id="26712" w:name="sub_51011332"/>
      <w:bookmarkStart w:id="26713" w:name="sub_51015202"/>
      <w:bookmarkStart w:id="26714" w:name="sub_51016202"/>
      <w:bookmarkStart w:id="26715" w:name="sub_510152172"/>
      <w:bookmarkStart w:id="26716" w:name="sub_510151172"/>
      <w:bookmarkStart w:id="26717" w:name="sub_5101972"/>
      <w:bookmarkStart w:id="26718" w:name="sub_5101122372"/>
      <w:bookmarkStart w:id="26719" w:name="sub_510152272"/>
      <w:bookmarkStart w:id="26720" w:name="sub_510151272"/>
      <w:bookmarkStart w:id="26721" w:name="sub_51011072"/>
      <w:bookmarkStart w:id="26722" w:name="sub_5101122472"/>
      <w:bookmarkStart w:id="26723" w:name="sub_5101154132"/>
      <w:bookmarkStart w:id="26724" w:name="sub_510156132"/>
      <w:bookmarkStart w:id="26725" w:name="sub_510192132"/>
      <w:bookmarkStart w:id="26726" w:name="sub_5101102132"/>
      <w:bookmarkStart w:id="26727" w:name="sub_5101153132"/>
      <w:bookmarkStart w:id="26728" w:name="sub_510155132"/>
      <w:bookmarkStart w:id="26729" w:name="sub_510191132"/>
      <w:bookmarkStart w:id="26730" w:name="sub_5101101132"/>
      <w:bookmarkStart w:id="26731" w:name="sub_510152532"/>
      <w:bookmarkStart w:id="26732" w:name="sub_510151532"/>
      <w:bookmarkStart w:id="26733" w:name="sub_51012232"/>
      <w:bookmarkStart w:id="26734" w:name="sub_5101122732"/>
      <w:bookmarkStart w:id="26735" w:name="sub_51011131332"/>
      <w:bookmarkStart w:id="26736" w:name="sub_51011213332"/>
      <w:bookmarkStart w:id="26737" w:name="sub_51011132332"/>
      <w:bookmarkStart w:id="26738" w:name="sub_51011214332"/>
      <w:bookmarkStart w:id="26739" w:name="sub_5101154232"/>
      <w:bookmarkStart w:id="26740" w:name="sub_510156232"/>
      <w:bookmarkStart w:id="26741" w:name="sub_510192232"/>
      <w:bookmarkStart w:id="26742" w:name="sub_5101102232"/>
      <w:bookmarkStart w:id="26743" w:name="sub_5101153232"/>
      <w:bookmarkStart w:id="26744" w:name="sub_510155232"/>
      <w:bookmarkStart w:id="26745" w:name="sub_510191232"/>
      <w:bookmarkStart w:id="26746" w:name="sub_5101101232"/>
      <w:bookmarkStart w:id="26747" w:name="sub_510152632"/>
      <w:bookmarkStart w:id="26748" w:name="sub_510151632"/>
      <w:bookmarkStart w:id="26749" w:name="sub_51012332"/>
      <w:bookmarkStart w:id="26750" w:name="sub_5101122832"/>
      <w:bookmarkStart w:id="26751" w:name="sub_51011131432"/>
      <w:bookmarkStart w:id="26752" w:name="sub_51011213432"/>
      <w:bookmarkStart w:id="26753" w:name="sub_51011132432"/>
      <w:bookmarkStart w:id="26754" w:name="sub_51011214432"/>
      <w:bookmarkStart w:id="26755" w:name="sub_5101614422"/>
      <w:bookmarkStart w:id="26756" w:name="sub_510166422"/>
      <w:bookmarkStart w:id="26757" w:name="sub_510112232422"/>
      <w:bookmarkStart w:id="26758" w:name="sub_510112242422"/>
      <w:bookmarkStart w:id="26759" w:name="sub_5101613422"/>
      <w:bookmarkStart w:id="26760" w:name="sub_510165422"/>
      <w:bookmarkStart w:id="26761" w:name="sub_510112231422"/>
      <w:bookmarkStart w:id="26762" w:name="sub_510112241422"/>
      <w:bookmarkStart w:id="26763" w:name="sub_510162822"/>
      <w:bookmarkStart w:id="26764" w:name="sub_510161822"/>
      <w:bookmarkStart w:id="26765" w:name="sub_510113222"/>
      <w:bookmarkStart w:id="26766" w:name="sub_510161022"/>
      <w:bookmarkStart w:id="26767" w:name="sub_5101511622"/>
      <w:bookmarkStart w:id="26768" w:name="sub_51011223622"/>
      <w:bookmarkStart w:id="26769" w:name="sub_5101512622"/>
      <w:bookmarkStart w:id="26770" w:name="sub_51011224622"/>
      <w:bookmarkStart w:id="26771" w:name="sub_5101561222"/>
      <w:bookmarkStart w:id="26772" w:name="sub_51011021222"/>
      <w:bookmarkStart w:id="26773" w:name="sub_5101551222"/>
      <w:bookmarkStart w:id="26774" w:name="sub_51011011222"/>
      <w:bookmarkStart w:id="26775" w:name="sub_5101515222"/>
      <w:bookmarkStart w:id="26776" w:name="sub_51011227222"/>
      <w:bookmarkStart w:id="26777" w:name="sub_510112133222"/>
      <w:bookmarkStart w:id="26778" w:name="sub_510112143222"/>
      <w:bookmarkStart w:id="26779" w:name="sub_5101562222"/>
      <w:bookmarkStart w:id="26780" w:name="sub_51011022222"/>
      <w:bookmarkStart w:id="26781" w:name="sub_5101552222"/>
      <w:bookmarkStart w:id="26782" w:name="sub_51011012222"/>
      <w:bookmarkStart w:id="26783" w:name="sub_5101516222"/>
      <w:bookmarkStart w:id="26784" w:name="sub_51011228222"/>
      <w:bookmarkStart w:id="26785" w:name="sub_510112134222"/>
      <w:bookmarkStart w:id="26786" w:name="sub_510112144222"/>
      <w:bookmarkStart w:id="26787" w:name="sub_5101614322"/>
      <w:bookmarkStart w:id="26788" w:name="sub_510166322"/>
      <w:bookmarkStart w:id="26789" w:name="sub_510112232322"/>
      <w:bookmarkStart w:id="26790" w:name="sub_510112242322"/>
      <w:bookmarkStart w:id="26791" w:name="sub_5101613322"/>
      <w:bookmarkStart w:id="26792" w:name="sub_510165322"/>
      <w:bookmarkStart w:id="26793" w:name="sub_510112231322"/>
      <w:bookmarkStart w:id="26794" w:name="sub_510112241322"/>
      <w:bookmarkStart w:id="26795" w:name="sub_510162722"/>
      <w:bookmarkStart w:id="26796" w:name="sub_510161722"/>
      <w:bookmarkStart w:id="26797" w:name="sub_510113122"/>
      <w:bookmarkStart w:id="26798" w:name="sub_51016922"/>
      <w:bookmarkStart w:id="26799" w:name="sub_5101511522"/>
      <w:bookmarkStart w:id="26800" w:name="sub_51011223522"/>
      <w:bookmarkStart w:id="26801" w:name="sub_5101512522"/>
      <w:bookmarkStart w:id="26802" w:name="sub_51011224522"/>
      <w:bookmarkStart w:id="26803" w:name="sub_5101561122"/>
      <w:bookmarkStart w:id="26804" w:name="sub_51011021122"/>
      <w:bookmarkStart w:id="26805" w:name="sub_5101551122"/>
      <w:bookmarkStart w:id="26806" w:name="sub_51011011122"/>
      <w:bookmarkStart w:id="26807" w:name="sub_5101515122"/>
      <w:bookmarkStart w:id="26808" w:name="sub_51011227122"/>
      <w:bookmarkStart w:id="26809" w:name="sub_510112133122"/>
      <w:bookmarkStart w:id="26810" w:name="sub_510112143122"/>
      <w:bookmarkStart w:id="26811" w:name="sub_5101562122"/>
      <w:bookmarkStart w:id="26812" w:name="sub_51011022122"/>
      <w:bookmarkStart w:id="26813" w:name="sub_5101552122"/>
      <w:bookmarkStart w:id="26814" w:name="sub_51011012122"/>
      <w:bookmarkStart w:id="26815" w:name="sub_5101516122"/>
      <w:bookmarkStart w:id="26816" w:name="sub_51011228122"/>
      <w:bookmarkStart w:id="26817" w:name="sub_510112134122"/>
      <w:bookmarkStart w:id="26818" w:name="sub_510112144122"/>
      <w:bookmarkStart w:id="26819" w:name="sub_510162462"/>
      <w:bookmarkStart w:id="26820" w:name="sub_510161462"/>
      <w:bookmarkStart w:id="26821" w:name="sub_510111062"/>
      <w:bookmarkStart w:id="26822" w:name="sub_51016662"/>
      <w:bookmarkStart w:id="26823" w:name="sub_5101511262"/>
      <w:bookmarkStart w:id="26824" w:name="sub_51011223262"/>
      <w:bookmarkStart w:id="26825" w:name="sub_5101512262"/>
      <w:bookmarkStart w:id="26826" w:name="sub_51011224262"/>
      <w:bookmarkStart w:id="26827" w:name="sub_510162362"/>
      <w:bookmarkStart w:id="26828" w:name="sub_510161362"/>
      <w:bookmarkStart w:id="26829" w:name="sub_51011962"/>
      <w:bookmarkStart w:id="26830" w:name="sub_51016562"/>
      <w:bookmarkStart w:id="26831" w:name="sub_5101511162"/>
      <w:bookmarkStart w:id="26832" w:name="sub_51011223162"/>
      <w:bookmarkStart w:id="26833" w:name="sub_5101512162"/>
      <w:bookmarkStart w:id="26834" w:name="sub_51011224162"/>
      <w:bookmarkStart w:id="26835" w:name="sub_510116102"/>
      <w:bookmarkStart w:id="26836" w:name="sub_510162102"/>
      <w:bookmarkStart w:id="26837" w:name="sub_510115102"/>
      <w:bookmarkStart w:id="26838" w:name="sub_510161102"/>
      <w:bookmarkStart w:id="26839" w:name="sub_510111142"/>
      <w:bookmarkStart w:id="26840" w:name="sub_51011342"/>
      <w:bookmarkStart w:id="26841" w:name="sub_51015302"/>
      <w:bookmarkStart w:id="26842" w:name="sub_51016302"/>
      <w:bookmarkStart w:id="26843" w:name="sub_510152182"/>
      <w:bookmarkStart w:id="26844" w:name="sub_510151182"/>
      <w:bookmarkStart w:id="26845" w:name="sub_5101982"/>
      <w:bookmarkStart w:id="26846" w:name="sub_5101122382"/>
      <w:bookmarkStart w:id="26847" w:name="sub_510152282"/>
      <w:bookmarkStart w:id="26848" w:name="sub_510151282"/>
      <w:bookmarkStart w:id="26849" w:name="sub_51011082"/>
      <w:bookmarkStart w:id="26850" w:name="sub_5101122482"/>
      <w:bookmarkStart w:id="26851" w:name="sub_5101154142"/>
      <w:bookmarkStart w:id="26852" w:name="sub_510156142"/>
      <w:bookmarkStart w:id="26853" w:name="sub_510192142"/>
      <w:bookmarkStart w:id="26854" w:name="sub_5101102142"/>
      <w:bookmarkStart w:id="26855" w:name="sub_5101153142"/>
      <w:bookmarkStart w:id="26856" w:name="sub_510155142"/>
      <w:bookmarkStart w:id="26857" w:name="sub_510191142"/>
      <w:bookmarkStart w:id="26858" w:name="sub_5101101142"/>
      <w:bookmarkStart w:id="26859" w:name="sub_510152542"/>
      <w:bookmarkStart w:id="26860" w:name="sub_510151542"/>
      <w:bookmarkStart w:id="26861" w:name="sub_51012242"/>
      <w:bookmarkStart w:id="26862" w:name="sub_5101122742"/>
      <w:bookmarkStart w:id="26863" w:name="sub_51011131342"/>
      <w:bookmarkStart w:id="26864" w:name="sub_51011213342"/>
      <w:bookmarkStart w:id="26865" w:name="sub_51011132342"/>
      <w:bookmarkStart w:id="26866" w:name="sub_51011214342"/>
      <w:bookmarkStart w:id="26867" w:name="sub_5101154242"/>
      <w:bookmarkStart w:id="26868" w:name="sub_510156242"/>
      <w:bookmarkStart w:id="26869" w:name="sub_510192242"/>
      <w:bookmarkStart w:id="26870" w:name="sub_5101102242"/>
      <w:bookmarkStart w:id="26871" w:name="sub_5101153242"/>
      <w:bookmarkStart w:id="26872" w:name="sub_510155242"/>
      <w:bookmarkStart w:id="26873" w:name="sub_510191242"/>
      <w:bookmarkStart w:id="26874" w:name="sub_5101101242"/>
      <w:bookmarkStart w:id="26875" w:name="sub_510152642"/>
      <w:bookmarkStart w:id="26876" w:name="sub_510151642"/>
      <w:bookmarkStart w:id="26877" w:name="sub_51012342"/>
      <w:bookmarkStart w:id="26878" w:name="sub_5101122842"/>
      <w:bookmarkStart w:id="26879" w:name="sub_51011131442"/>
      <w:bookmarkStart w:id="26880" w:name="sub_51011213442"/>
      <w:bookmarkStart w:id="26881" w:name="sub_51011132442"/>
      <w:bookmarkStart w:id="26882" w:name="sub_51011214442"/>
      <w:bookmarkStart w:id="26883" w:name="sub_510115441"/>
      <w:bookmarkStart w:id="26884" w:name="sub_510111841"/>
      <w:bookmarkStart w:id="26885" w:name="sub_51015641"/>
      <w:bookmarkStart w:id="26886" w:name="sub_5101521241"/>
      <w:bookmarkStart w:id="26887" w:name="sub_51019241"/>
      <w:bookmarkStart w:id="26888" w:name="sub_5101522241"/>
      <w:bookmarkStart w:id="26889" w:name="sub_510110241"/>
      <w:bookmarkStart w:id="26890" w:name="sub_510116341"/>
      <w:bookmarkStart w:id="26891" w:name="sub_510115341"/>
      <w:bookmarkStart w:id="26892" w:name="sub_510111741"/>
      <w:bookmarkStart w:id="26893" w:name="sub_51015541"/>
      <w:bookmarkStart w:id="26894" w:name="sub_5101521141"/>
      <w:bookmarkStart w:id="26895" w:name="sub_51019141"/>
      <w:bookmarkStart w:id="26896" w:name="sub_5101522141"/>
      <w:bookmarkStart w:id="26897" w:name="sub_510110141"/>
      <w:bookmarkStart w:id="26898" w:name="sub_510111481"/>
      <w:bookmarkStart w:id="26899" w:name="sub_51015281"/>
      <w:bookmarkStart w:id="26900" w:name="sub_510111381"/>
      <w:bookmarkStart w:id="26901" w:name="sub_51015181"/>
      <w:bookmarkStart w:id="26902" w:name="sub_510112301"/>
      <w:bookmarkStart w:id="26903" w:name="sub_5101251"/>
      <w:bookmarkStart w:id="26904" w:name="sub_5101121101"/>
      <w:bookmarkStart w:id="26905" w:name="sub_5101122101"/>
      <w:bookmarkStart w:id="26906" w:name="sub_5101114161"/>
      <w:bookmarkStart w:id="26907" w:name="sub_5101113161"/>
      <w:bookmarkStart w:id="26908" w:name="sub_510112561"/>
      <w:bookmarkStart w:id="26909" w:name="sub_5101121361"/>
      <w:bookmarkStart w:id="26910" w:name="sub_5101114261"/>
      <w:bookmarkStart w:id="26911" w:name="sub_5101113261"/>
      <w:bookmarkStart w:id="26912" w:name="sub_510112661"/>
      <w:bookmarkStart w:id="26913" w:name="sub_5101121461"/>
      <w:bookmarkStart w:id="26914" w:name="sub_5101164121"/>
      <w:bookmarkStart w:id="26915" w:name="sub_5101118121"/>
      <w:bookmarkStart w:id="26916" w:name="sub_51015212121"/>
      <w:bookmarkStart w:id="26917" w:name="sub_51015222121"/>
      <w:bookmarkStart w:id="26918" w:name="sub_5101163121"/>
      <w:bookmarkStart w:id="26919" w:name="sub_5101117121"/>
      <w:bookmarkStart w:id="26920" w:name="sub_51015211121"/>
      <w:bookmarkStart w:id="26921" w:name="sub_51015221121"/>
      <w:bookmarkStart w:id="26922" w:name="sub_5101114521"/>
      <w:bookmarkStart w:id="26923" w:name="sub_5101113521"/>
      <w:bookmarkStart w:id="26924" w:name="sub_510112921"/>
      <w:bookmarkStart w:id="26925" w:name="sub_5101121721"/>
      <w:bookmarkStart w:id="26926" w:name="sub_51011141321"/>
      <w:bookmarkStart w:id="26927" w:name="sub_5101125321"/>
      <w:bookmarkStart w:id="26928" w:name="sub_51011142321"/>
      <w:bookmarkStart w:id="26929" w:name="sub_5101126321"/>
      <w:bookmarkStart w:id="26930" w:name="sub_5101164221"/>
      <w:bookmarkStart w:id="26931" w:name="sub_5101118221"/>
      <w:bookmarkStart w:id="26932" w:name="sub_51015212221"/>
      <w:bookmarkStart w:id="26933" w:name="sub_51015222221"/>
      <w:bookmarkStart w:id="26934" w:name="sub_5101163221"/>
      <w:bookmarkStart w:id="26935" w:name="sub_5101117221"/>
      <w:bookmarkStart w:id="26936" w:name="sub_51015211221"/>
      <w:bookmarkStart w:id="26937" w:name="sub_51015221221"/>
      <w:bookmarkStart w:id="26938" w:name="sub_5101114621"/>
      <w:bookmarkStart w:id="26939" w:name="sub_5101113621"/>
      <w:bookmarkStart w:id="26940" w:name="sub_5101121021"/>
      <w:bookmarkStart w:id="26941" w:name="sub_5101121821"/>
      <w:bookmarkStart w:id="26942" w:name="sub_51011141421"/>
      <w:bookmarkStart w:id="26943" w:name="sub_5101125421"/>
      <w:bookmarkStart w:id="26944" w:name="sub_51011142421"/>
      <w:bookmarkStart w:id="26945" w:name="sub_5101126421"/>
      <w:bookmarkStart w:id="26946" w:name="sub_510116431"/>
      <w:bookmarkStart w:id="26947" w:name="sub_510115431"/>
      <w:bookmarkStart w:id="26948" w:name="sub_510111831"/>
      <w:bookmarkStart w:id="26949" w:name="sub_51015631"/>
      <w:bookmarkStart w:id="26950" w:name="sub_5101521231"/>
      <w:bookmarkStart w:id="26951" w:name="sub_51019231"/>
      <w:bookmarkStart w:id="26952" w:name="sub_5101522231"/>
      <w:bookmarkStart w:id="26953" w:name="sub_510110231"/>
      <w:bookmarkStart w:id="26954" w:name="sub_510116331"/>
      <w:bookmarkStart w:id="26955" w:name="sub_510115331"/>
      <w:bookmarkStart w:id="26956" w:name="sub_510111731"/>
      <w:bookmarkStart w:id="26957" w:name="sub_51015531"/>
      <w:bookmarkStart w:id="26958" w:name="sub_5101521131"/>
      <w:bookmarkStart w:id="26959" w:name="sub_51019131"/>
      <w:bookmarkStart w:id="26960" w:name="sub_5101522131"/>
      <w:bookmarkStart w:id="26961" w:name="sub_510110131"/>
      <w:bookmarkStart w:id="26962" w:name="sub_510111471"/>
      <w:bookmarkStart w:id="26963" w:name="sub_51015271"/>
      <w:bookmarkStart w:id="26964" w:name="sub_510111371"/>
      <w:bookmarkStart w:id="26965" w:name="sub_51015171"/>
      <w:bookmarkStart w:id="26966" w:name="sub_510112201"/>
      <w:bookmarkStart w:id="26967" w:name="sub_5101241"/>
      <w:bookmarkStart w:id="26968" w:name="sub_510112191"/>
      <w:bookmarkStart w:id="26969" w:name="sub_510112291"/>
      <w:bookmarkStart w:id="26970" w:name="sub_5101114151"/>
      <w:bookmarkStart w:id="26971" w:name="sub_5101113151"/>
      <w:bookmarkStart w:id="26972" w:name="sub_510112551"/>
      <w:bookmarkStart w:id="26973" w:name="sub_5101121351"/>
      <w:bookmarkStart w:id="26974" w:name="sub_5101114251"/>
      <w:bookmarkStart w:id="26975" w:name="sub_5101113251"/>
      <w:bookmarkStart w:id="26976" w:name="sub_510112651"/>
      <w:bookmarkStart w:id="26977" w:name="sub_5101121451"/>
      <w:bookmarkStart w:id="26978" w:name="sub_5101164111"/>
      <w:bookmarkStart w:id="26979" w:name="sub_5101118111"/>
      <w:bookmarkStart w:id="26980" w:name="sub_51015212111"/>
      <w:bookmarkStart w:id="26981" w:name="sub_51015222111"/>
      <w:bookmarkStart w:id="26982" w:name="sub_5101163111"/>
      <w:bookmarkStart w:id="26983" w:name="sub_5101117111"/>
      <w:bookmarkStart w:id="26984" w:name="sub_51015211111"/>
      <w:bookmarkStart w:id="26985" w:name="sub_51015221111"/>
      <w:bookmarkStart w:id="26986" w:name="sub_5101114511"/>
      <w:bookmarkStart w:id="26987" w:name="sub_5101113511"/>
      <w:bookmarkStart w:id="26988" w:name="sub_510112911"/>
      <w:bookmarkStart w:id="26989" w:name="sub_5101121711"/>
      <w:bookmarkStart w:id="26990" w:name="sub_51011141311"/>
      <w:bookmarkStart w:id="26991" w:name="sub_5101125311"/>
      <w:bookmarkStart w:id="26992" w:name="sub_51011142311"/>
      <w:bookmarkStart w:id="26993" w:name="sub_5101126311"/>
      <w:bookmarkStart w:id="26994" w:name="sub_5101164211"/>
      <w:bookmarkStart w:id="26995" w:name="sub_5101118211"/>
      <w:bookmarkStart w:id="26996" w:name="sub_51015212211"/>
      <w:bookmarkStart w:id="26997" w:name="sub_51015222211"/>
      <w:bookmarkStart w:id="26998" w:name="sub_5101163211"/>
      <w:bookmarkStart w:id="26999" w:name="sub_5101117211"/>
      <w:bookmarkStart w:id="27000" w:name="sub_51015211211"/>
      <w:bookmarkStart w:id="27001" w:name="sub_51015221211"/>
      <w:bookmarkStart w:id="27002" w:name="sub_5101114611"/>
      <w:bookmarkStart w:id="27003" w:name="sub_5101113611"/>
      <w:bookmarkStart w:id="27004" w:name="sub_5101121011"/>
      <w:bookmarkStart w:id="27005" w:name="sub_5101121811"/>
      <w:bookmarkStart w:id="27006" w:name="sub_51011141411"/>
      <w:bookmarkStart w:id="27007" w:name="sub_5101125411"/>
      <w:bookmarkStart w:id="27008" w:name="sub_51011142411"/>
      <w:bookmarkStart w:id="27009" w:name="sub_5101126411"/>
      <w:bookmarkStart w:id="27010" w:name="sub_5101122441"/>
      <w:bookmarkStart w:id="27011" w:name="sub_51015241"/>
      <w:bookmarkStart w:id="27012" w:name="sub_510111341"/>
      <w:bookmarkStart w:id="27013" w:name="sub_51015141"/>
      <w:bookmarkStart w:id="27014" w:name="sub_51011281"/>
      <w:bookmarkStart w:id="27015" w:name="sub_5101211"/>
      <w:bookmarkStart w:id="27016" w:name="sub_510112161"/>
      <w:bookmarkStart w:id="27017" w:name="sub_510112261"/>
      <w:bookmarkStart w:id="27018" w:name="sub_5101114121"/>
      <w:bookmarkStart w:id="27019" w:name="sub_5101113121"/>
      <w:bookmarkStart w:id="27020" w:name="sub_510112521"/>
      <w:bookmarkStart w:id="27021" w:name="sub_5101121321"/>
      <w:bookmarkStart w:id="27022" w:name="sub_5101114221"/>
      <w:bookmarkStart w:id="27023" w:name="sub_5101113221"/>
      <w:bookmarkStart w:id="27024" w:name="sub_510112621"/>
      <w:bookmarkStart w:id="27025" w:name="sub_5101121421"/>
      <w:bookmarkStart w:id="27026" w:name="sub_510111431"/>
      <w:bookmarkStart w:id="27027" w:name="sub_51015231"/>
      <w:bookmarkStart w:id="27028" w:name="sub_510111331"/>
      <w:bookmarkStart w:id="27029" w:name="sub_51015131"/>
      <w:bookmarkStart w:id="27030" w:name="sub_51011271"/>
      <w:bookmarkStart w:id="27031" w:name="sub_5101201"/>
      <w:bookmarkStart w:id="27032" w:name="sub_510112151"/>
      <w:bookmarkStart w:id="27033" w:name="sub_510112251"/>
      <w:bookmarkStart w:id="27034" w:name="sub_5101114111"/>
      <w:bookmarkStart w:id="27035" w:name="sub_5101113111"/>
      <w:bookmarkStart w:id="27036" w:name="sub_510112511"/>
      <w:bookmarkStart w:id="27037" w:name="sub_5101121311"/>
      <w:bookmarkStart w:id="27038" w:name="sub_5101114211"/>
      <w:bookmarkStart w:id="27039" w:name="sub_5101113211"/>
      <w:bookmarkStart w:id="27040" w:name="sub_510112611"/>
      <w:bookmarkStart w:id="27041" w:name="sub_5101121411"/>
      <w:bookmarkStart w:id="27042" w:name="sub_5101641"/>
      <w:bookmarkStart w:id="27043" w:name="sub_510181"/>
      <w:bookmarkStart w:id="27044" w:name="sub_510112121"/>
      <w:bookmarkStart w:id="27045" w:name="sub_510112221"/>
      <w:bookmarkStart w:id="27046" w:name="sub_51011233"/>
      <w:bookmarkStart w:id="27047" w:name="sub_510171"/>
      <w:bookmarkStart w:id="27048" w:name="sub_510112113"/>
      <w:bookmarkStart w:id="27049" w:name="sub_510112213"/>
      <w:bookmarkStart w:id="27050" w:name="sub_5101141"/>
      <w:bookmarkStart w:id="27051" w:name="sub_510131"/>
      <w:bookmarkStart w:id="27052" w:name="sub_510128"/>
      <w:bookmarkStart w:id="27053" w:name="sub_51021"/>
      <w:bookmarkStart w:id="27054" w:name="sub_510141"/>
      <w:bookmarkStart w:id="27055" w:name="sub_51011115"/>
      <w:bookmarkStart w:id="27056" w:name="sub_5101135"/>
      <w:bookmarkStart w:id="27057" w:name="sub_51011121"/>
      <w:bookmarkStart w:id="27058" w:name="sub_51011241"/>
      <w:bookmarkStart w:id="27059" w:name="sub_51011611"/>
      <w:bookmarkStart w:id="27060" w:name="sub_51016211"/>
      <w:bookmarkStart w:id="27061" w:name="sub_51011511"/>
      <w:bookmarkStart w:id="27062" w:name="sub_51016111"/>
      <w:bookmarkStart w:id="27063" w:name="sub_51011151"/>
      <w:bookmarkStart w:id="27064" w:name="sub_5101171"/>
      <w:bookmarkStart w:id="27065" w:name="sub_5101531"/>
      <w:bookmarkStart w:id="27066" w:name="sub_5101631"/>
      <w:bookmarkStart w:id="27067" w:name="sub_51011621"/>
      <w:bookmarkStart w:id="27068" w:name="sub_51016221"/>
      <w:bookmarkStart w:id="27069" w:name="sub_51011521"/>
      <w:bookmarkStart w:id="27070" w:name="sub_51016121"/>
      <w:bookmarkStart w:id="27071" w:name="sub_51011161"/>
      <w:bookmarkStart w:id="27072" w:name="sub_5101181"/>
      <w:bookmarkStart w:id="27073" w:name="sub_5101541"/>
      <w:bookmarkStart w:id="27074" w:name="sub_510111441"/>
      <w:bookmarkStart w:id="27075" w:name="sub_510162411"/>
      <w:bookmarkStart w:id="27076" w:name="sub_510161411"/>
      <w:bookmarkStart w:id="27077" w:name="sub_510111011"/>
      <w:bookmarkStart w:id="27078" w:name="sub_51016611"/>
      <w:bookmarkStart w:id="27079" w:name="sub_5101511211"/>
      <w:bookmarkStart w:id="27080" w:name="sub_51011223211"/>
      <w:bookmarkStart w:id="27081" w:name="sub_5101512211"/>
      <w:bookmarkStart w:id="27082" w:name="sub_51011224211"/>
      <w:bookmarkStart w:id="27083" w:name="sub_510162311"/>
      <w:bookmarkStart w:id="27084" w:name="sub_510161311"/>
      <w:bookmarkStart w:id="27085" w:name="sub_51011911"/>
      <w:bookmarkStart w:id="27086" w:name="sub_51016511"/>
      <w:bookmarkStart w:id="27087" w:name="sub_5101511111"/>
      <w:bookmarkStart w:id="27088" w:name="sub_51011223111"/>
      <w:bookmarkStart w:id="27089" w:name="sub_5101512111"/>
      <w:bookmarkStart w:id="27090" w:name="sub_51011224111"/>
      <w:bookmarkStart w:id="27091" w:name="sub_51011651"/>
      <w:bookmarkStart w:id="27092" w:name="sub_51016251"/>
      <w:bookmarkStart w:id="27093" w:name="sub_51011551"/>
      <w:bookmarkStart w:id="27094" w:name="sub_51016151"/>
      <w:bookmarkStart w:id="27095" w:name="sub_51011191"/>
      <w:bookmarkStart w:id="27096" w:name="sub_51011201"/>
      <w:bookmarkStart w:id="27097" w:name="sub_5101571"/>
      <w:bookmarkStart w:id="27098" w:name="sub_5101671"/>
      <w:bookmarkStart w:id="27099" w:name="sub_510152131"/>
      <w:bookmarkStart w:id="27100" w:name="sub_510151131"/>
      <w:bookmarkStart w:id="27101" w:name="sub_5101931"/>
      <w:bookmarkStart w:id="27102" w:name="sub_5101122331"/>
      <w:bookmarkStart w:id="27103" w:name="sub_510152231"/>
      <w:bookmarkStart w:id="27104" w:name="sub_510151231"/>
      <w:bookmarkStart w:id="27105" w:name="sub_51011031"/>
      <w:bookmarkStart w:id="27106" w:name="sub_5101122431"/>
      <w:bookmarkStart w:id="27107" w:name="sub_510162421"/>
      <w:bookmarkStart w:id="27108" w:name="sub_510161421"/>
      <w:bookmarkStart w:id="27109" w:name="sub_510111021"/>
      <w:bookmarkStart w:id="27110" w:name="sub_51016621"/>
      <w:bookmarkStart w:id="27111" w:name="sub_5101511221"/>
      <w:bookmarkStart w:id="27112" w:name="sub_51011223221"/>
      <w:bookmarkStart w:id="27113" w:name="sub_5101512221"/>
      <w:bookmarkStart w:id="27114" w:name="sub_51011224221"/>
      <w:bookmarkStart w:id="27115" w:name="sub_510162321"/>
      <w:bookmarkStart w:id="27116" w:name="sub_510161321"/>
      <w:bookmarkStart w:id="27117" w:name="sub_51011921"/>
      <w:bookmarkStart w:id="27118" w:name="sub_51016521"/>
      <w:bookmarkStart w:id="27119" w:name="sub_5101511121"/>
      <w:bookmarkStart w:id="27120" w:name="sub_51011223121"/>
      <w:bookmarkStart w:id="27121" w:name="sub_5101512121"/>
      <w:bookmarkStart w:id="27122" w:name="sub_51011224121"/>
      <w:bookmarkStart w:id="27123" w:name="sub_51011661"/>
      <w:bookmarkStart w:id="27124" w:name="sub_51016261"/>
      <w:bookmarkStart w:id="27125" w:name="sub_51011561"/>
      <w:bookmarkStart w:id="27126" w:name="sub_51016161"/>
      <w:bookmarkStart w:id="27127" w:name="sub_510111101"/>
      <w:bookmarkStart w:id="27128" w:name="sub_51011301"/>
      <w:bookmarkStart w:id="27129" w:name="sub_5101581"/>
      <w:bookmarkStart w:id="27130" w:name="sub_5101681"/>
      <w:bookmarkStart w:id="27131" w:name="sub_510152141"/>
      <w:bookmarkStart w:id="27132" w:name="sub_510151141"/>
      <w:bookmarkStart w:id="27133" w:name="sub_5101941"/>
      <w:bookmarkStart w:id="27134" w:name="sub_5101122341"/>
      <w:bookmarkStart w:id="27135" w:name="sub_510152241"/>
      <w:bookmarkStart w:id="27136" w:name="sub_510151241"/>
      <w:bookmarkStart w:id="27137" w:name="sub_51011041"/>
      <w:bookmarkStart w:id="27138" w:name="sub_510116441"/>
      <w:bookmarkStart w:id="27139" w:name="sub_5101614411"/>
      <w:bookmarkStart w:id="27140" w:name="sub_510166411"/>
      <w:bookmarkStart w:id="27141" w:name="sub_510112232411"/>
      <w:bookmarkStart w:id="27142" w:name="sub_510112242411"/>
      <w:bookmarkStart w:id="27143" w:name="sub_5101613411"/>
      <w:bookmarkStart w:id="27144" w:name="sub_510165411"/>
      <w:bookmarkStart w:id="27145" w:name="sub_510112231411"/>
      <w:bookmarkStart w:id="27146" w:name="sub_510112241411"/>
      <w:bookmarkStart w:id="27147" w:name="sub_510162811"/>
      <w:bookmarkStart w:id="27148" w:name="sub_510161811"/>
      <w:bookmarkStart w:id="27149" w:name="sub_510113211"/>
      <w:bookmarkStart w:id="27150" w:name="sub_510161011"/>
      <w:bookmarkStart w:id="27151" w:name="sub_5101511611"/>
      <w:bookmarkStart w:id="27152" w:name="sub_51011223611"/>
      <w:bookmarkStart w:id="27153" w:name="sub_5101512611"/>
      <w:bookmarkStart w:id="27154" w:name="sub_51011224611"/>
      <w:bookmarkStart w:id="27155" w:name="sub_5101561211"/>
      <w:bookmarkStart w:id="27156" w:name="sub_51011021211"/>
      <w:bookmarkStart w:id="27157" w:name="sub_5101551211"/>
      <w:bookmarkStart w:id="27158" w:name="sub_51011011211"/>
      <w:bookmarkStart w:id="27159" w:name="sub_5101515211"/>
      <w:bookmarkStart w:id="27160" w:name="sub_51011227211"/>
      <w:bookmarkStart w:id="27161" w:name="sub_510112133211"/>
      <w:bookmarkStart w:id="27162" w:name="sub_510112143211"/>
      <w:bookmarkStart w:id="27163" w:name="sub_5101562211"/>
      <w:bookmarkStart w:id="27164" w:name="sub_51011022211"/>
      <w:bookmarkStart w:id="27165" w:name="sub_5101552211"/>
      <w:bookmarkStart w:id="27166" w:name="sub_51011012211"/>
      <w:bookmarkStart w:id="27167" w:name="sub_5101516211"/>
      <w:bookmarkStart w:id="27168" w:name="sub_51011228211"/>
      <w:bookmarkStart w:id="27169" w:name="sub_510112134211"/>
      <w:bookmarkStart w:id="27170" w:name="sub_510112144211"/>
      <w:bookmarkStart w:id="27171" w:name="sub_5101614311"/>
      <w:bookmarkStart w:id="27172" w:name="sub_510166311"/>
      <w:bookmarkStart w:id="27173" w:name="sub_510112232311"/>
      <w:bookmarkStart w:id="27174" w:name="sub_510112242311"/>
      <w:bookmarkStart w:id="27175" w:name="sub_5101613311"/>
      <w:bookmarkStart w:id="27176" w:name="sub_510165311"/>
      <w:bookmarkStart w:id="27177" w:name="sub_510112231311"/>
      <w:bookmarkStart w:id="27178" w:name="sub_510112241311"/>
      <w:bookmarkStart w:id="27179" w:name="sub_510162711"/>
      <w:bookmarkStart w:id="27180" w:name="sub_510161711"/>
      <w:bookmarkStart w:id="27181" w:name="sub_510113111"/>
      <w:bookmarkStart w:id="27182" w:name="sub_51016911"/>
      <w:bookmarkStart w:id="27183" w:name="sub_5101511511"/>
      <w:bookmarkStart w:id="27184" w:name="sub_51011223511"/>
      <w:bookmarkStart w:id="27185" w:name="sub_5101512511"/>
      <w:bookmarkStart w:id="27186" w:name="sub_51011224511"/>
      <w:bookmarkStart w:id="27187" w:name="sub_5101561111"/>
      <w:bookmarkStart w:id="27188" w:name="sub_51011021111"/>
      <w:bookmarkStart w:id="27189" w:name="sub_5101551111"/>
      <w:bookmarkStart w:id="27190" w:name="sub_51011011111"/>
      <w:bookmarkStart w:id="27191" w:name="sub_5101515111"/>
      <w:bookmarkStart w:id="27192" w:name="sub_51011227111"/>
      <w:bookmarkStart w:id="27193" w:name="sub_510112133111"/>
      <w:bookmarkStart w:id="27194" w:name="sub_510112143111"/>
      <w:bookmarkStart w:id="27195" w:name="sub_5101562111"/>
      <w:bookmarkStart w:id="27196" w:name="sub_51011022111"/>
      <w:bookmarkStart w:id="27197" w:name="sub_5101552111"/>
      <w:bookmarkStart w:id="27198" w:name="sub_51011012111"/>
      <w:bookmarkStart w:id="27199" w:name="sub_5101516111"/>
      <w:bookmarkStart w:id="27200" w:name="sub_51011228111"/>
      <w:bookmarkStart w:id="27201" w:name="sub_510112134111"/>
      <w:bookmarkStart w:id="27202" w:name="sub_510112144111"/>
      <w:bookmarkStart w:id="27203" w:name="sub_510162451"/>
      <w:bookmarkStart w:id="27204" w:name="sub_510161451"/>
      <w:bookmarkStart w:id="27205" w:name="sub_510111051"/>
      <w:bookmarkStart w:id="27206" w:name="sub_51016651"/>
      <w:bookmarkStart w:id="27207" w:name="sub_5101511251"/>
      <w:bookmarkStart w:id="27208" w:name="sub_51011223251"/>
      <w:bookmarkStart w:id="27209" w:name="sub_5101512251"/>
      <w:bookmarkStart w:id="27210" w:name="sub_51011224251"/>
      <w:bookmarkStart w:id="27211" w:name="sub_510162351"/>
      <w:bookmarkStart w:id="27212" w:name="sub_510161351"/>
      <w:bookmarkStart w:id="27213" w:name="sub_51011951"/>
      <w:bookmarkStart w:id="27214" w:name="sub_51016551"/>
      <w:bookmarkStart w:id="27215" w:name="sub_5101511151"/>
      <w:bookmarkStart w:id="27216" w:name="sub_51011223151"/>
      <w:bookmarkStart w:id="27217" w:name="sub_5101512151"/>
      <w:bookmarkStart w:id="27218" w:name="sub_51011224151"/>
      <w:bookmarkStart w:id="27219" w:name="sub_51011691"/>
      <w:bookmarkStart w:id="27220" w:name="sub_51016291"/>
      <w:bookmarkStart w:id="27221" w:name="sub_51011591"/>
      <w:bookmarkStart w:id="27222" w:name="sub_51016191"/>
      <w:bookmarkStart w:id="27223" w:name="sub_510111131"/>
      <w:bookmarkStart w:id="27224" w:name="sub_51011331"/>
      <w:bookmarkStart w:id="27225" w:name="sub_51015201"/>
      <w:bookmarkStart w:id="27226" w:name="sub_51016201"/>
      <w:bookmarkStart w:id="27227" w:name="sub_510152171"/>
      <w:bookmarkStart w:id="27228" w:name="sub_510151171"/>
      <w:bookmarkStart w:id="27229" w:name="sub_5101971"/>
      <w:bookmarkStart w:id="27230" w:name="sub_5101122371"/>
      <w:bookmarkStart w:id="27231" w:name="sub_510152271"/>
      <w:bookmarkStart w:id="27232" w:name="sub_510151271"/>
      <w:bookmarkStart w:id="27233" w:name="sub_51011071"/>
      <w:bookmarkStart w:id="27234" w:name="sub_5101122471"/>
      <w:bookmarkStart w:id="27235" w:name="sub_5101154131"/>
      <w:bookmarkStart w:id="27236" w:name="sub_510156131"/>
      <w:bookmarkStart w:id="27237" w:name="sub_510192131"/>
      <w:bookmarkStart w:id="27238" w:name="sub_5101102131"/>
      <w:bookmarkStart w:id="27239" w:name="sub_5101153131"/>
      <w:bookmarkStart w:id="27240" w:name="sub_510155131"/>
      <w:bookmarkStart w:id="27241" w:name="sub_510191131"/>
      <w:bookmarkStart w:id="27242" w:name="sub_5101101131"/>
      <w:bookmarkStart w:id="27243" w:name="sub_510152531"/>
      <w:bookmarkStart w:id="27244" w:name="sub_510151531"/>
      <w:bookmarkStart w:id="27245" w:name="sub_51012231"/>
      <w:bookmarkStart w:id="27246" w:name="sub_5101122731"/>
      <w:bookmarkStart w:id="27247" w:name="sub_51011131331"/>
      <w:bookmarkStart w:id="27248" w:name="sub_51011213331"/>
      <w:bookmarkStart w:id="27249" w:name="sub_51011132331"/>
      <w:bookmarkStart w:id="27250" w:name="sub_51011214331"/>
      <w:bookmarkStart w:id="27251" w:name="sub_5101154231"/>
      <w:bookmarkStart w:id="27252" w:name="sub_510156231"/>
      <w:bookmarkStart w:id="27253" w:name="sub_510192231"/>
      <w:bookmarkStart w:id="27254" w:name="sub_5101102231"/>
      <w:bookmarkStart w:id="27255" w:name="sub_5101153231"/>
      <w:bookmarkStart w:id="27256" w:name="sub_510155231"/>
      <w:bookmarkStart w:id="27257" w:name="sub_510191231"/>
      <w:bookmarkStart w:id="27258" w:name="sub_5101101231"/>
      <w:bookmarkStart w:id="27259" w:name="sub_510152631"/>
      <w:bookmarkStart w:id="27260" w:name="sub_510151631"/>
      <w:bookmarkStart w:id="27261" w:name="sub_51012331"/>
      <w:bookmarkStart w:id="27262" w:name="sub_5101122831"/>
      <w:bookmarkStart w:id="27263" w:name="sub_51011131431"/>
      <w:bookmarkStart w:id="27264" w:name="sub_51011213431"/>
      <w:bookmarkStart w:id="27265" w:name="sub_51011132431"/>
      <w:bookmarkStart w:id="27266" w:name="sub_51011214431"/>
      <w:bookmarkStart w:id="27267" w:name="sub_5101614421"/>
      <w:bookmarkStart w:id="27268" w:name="sub_510166421"/>
      <w:bookmarkStart w:id="27269" w:name="sub_510112232421"/>
      <w:bookmarkStart w:id="27270" w:name="sub_510112242421"/>
      <w:bookmarkStart w:id="27271" w:name="sub_5101613421"/>
      <w:bookmarkStart w:id="27272" w:name="sub_510165421"/>
      <w:bookmarkStart w:id="27273" w:name="sub_510112231421"/>
      <w:bookmarkStart w:id="27274" w:name="sub_510112241421"/>
      <w:bookmarkStart w:id="27275" w:name="sub_510162821"/>
      <w:bookmarkStart w:id="27276" w:name="sub_510161821"/>
      <w:bookmarkStart w:id="27277" w:name="sub_510113221"/>
      <w:bookmarkStart w:id="27278" w:name="sub_510161021"/>
      <w:bookmarkStart w:id="27279" w:name="sub_5101511621"/>
      <w:bookmarkStart w:id="27280" w:name="sub_51011223621"/>
      <w:bookmarkStart w:id="27281" w:name="sub_5101512621"/>
      <w:bookmarkStart w:id="27282" w:name="sub_51011224621"/>
      <w:bookmarkStart w:id="27283" w:name="sub_5101561221"/>
      <w:bookmarkStart w:id="27284" w:name="sub_51011021221"/>
      <w:bookmarkStart w:id="27285" w:name="sub_5101551221"/>
      <w:bookmarkStart w:id="27286" w:name="sub_51011011221"/>
      <w:bookmarkStart w:id="27287" w:name="sub_5101515221"/>
      <w:bookmarkStart w:id="27288" w:name="sub_51011227221"/>
      <w:bookmarkStart w:id="27289" w:name="sub_510112133221"/>
      <w:bookmarkStart w:id="27290" w:name="sub_510112143221"/>
      <w:bookmarkStart w:id="27291" w:name="sub_5101562221"/>
      <w:bookmarkStart w:id="27292" w:name="sub_51011022221"/>
      <w:bookmarkStart w:id="27293" w:name="sub_5101552221"/>
      <w:bookmarkStart w:id="27294" w:name="sub_51011012221"/>
      <w:bookmarkStart w:id="27295" w:name="sub_5101516221"/>
      <w:bookmarkStart w:id="27296" w:name="sub_51011228221"/>
      <w:bookmarkStart w:id="27297" w:name="sub_510112134221"/>
      <w:bookmarkStart w:id="27298" w:name="sub_510112144221"/>
      <w:bookmarkStart w:id="27299" w:name="sub_5101614321"/>
      <w:bookmarkStart w:id="27300" w:name="sub_510166321"/>
      <w:bookmarkStart w:id="27301" w:name="sub_510112232321"/>
      <w:bookmarkStart w:id="27302" w:name="sub_510112242321"/>
      <w:bookmarkStart w:id="27303" w:name="sub_5101613321"/>
      <w:bookmarkStart w:id="27304" w:name="sub_510165321"/>
      <w:bookmarkStart w:id="27305" w:name="sub_510112231321"/>
      <w:bookmarkStart w:id="27306" w:name="sub_510112241321"/>
      <w:bookmarkStart w:id="27307" w:name="sub_510162721"/>
      <w:bookmarkStart w:id="27308" w:name="sub_510161721"/>
      <w:bookmarkStart w:id="27309" w:name="sub_510113121"/>
      <w:bookmarkStart w:id="27310" w:name="sub_51016921"/>
      <w:bookmarkStart w:id="27311" w:name="sub_5101511521"/>
      <w:bookmarkStart w:id="27312" w:name="sub_51011223521"/>
      <w:bookmarkStart w:id="27313" w:name="sub_5101512521"/>
      <w:bookmarkStart w:id="27314" w:name="sub_51011224521"/>
      <w:bookmarkStart w:id="27315" w:name="sub_5101561121"/>
      <w:bookmarkStart w:id="27316" w:name="sub_51011021121"/>
      <w:bookmarkStart w:id="27317" w:name="sub_5101551121"/>
      <w:bookmarkStart w:id="27318" w:name="sub_51011011121"/>
      <w:bookmarkStart w:id="27319" w:name="sub_5101515121"/>
      <w:bookmarkStart w:id="27320" w:name="sub_51011227121"/>
      <w:bookmarkStart w:id="27321" w:name="sub_510112133121"/>
      <w:bookmarkStart w:id="27322" w:name="sub_510112143121"/>
      <w:bookmarkStart w:id="27323" w:name="sub_5101562121"/>
      <w:bookmarkStart w:id="27324" w:name="sub_51011022121"/>
      <w:bookmarkStart w:id="27325" w:name="sub_5101552121"/>
      <w:bookmarkStart w:id="27326" w:name="sub_51011012121"/>
      <w:bookmarkStart w:id="27327" w:name="sub_5101516121"/>
      <w:bookmarkStart w:id="27328" w:name="sub_51011228121"/>
      <w:bookmarkStart w:id="27329" w:name="sub_510112134121"/>
      <w:bookmarkStart w:id="27330" w:name="sub_510112144121"/>
      <w:bookmarkStart w:id="27331" w:name="sub_510162461"/>
      <w:bookmarkStart w:id="27332" w:name="sub_510161461"/>
      <w:bookmarkStart w:id="27333" w:name="sub_510111061"/>
      <w:bookmarkStart w:id="27334" w:name="sub_51016661"/>
      <w:bookmarkStart w:id="27335" w:name="sub_5101511261"/>
      <w:bookmarkStart w:id="27336" w:name="sub_51011223261"/>
      <w:bookmarkStart w:id="27337" w:name="sub_5101512261"/>
      <w:bookmarkStart w:id="27338" w:name="sub_51011224261"/>
      <w:bookmarkStart w:id="27339" w:name="sub_510162361"/>
      <w:bookmarkStart w:id="27340" w:name="sub_510161361"/>
      <w:bookmarkStart w:id="27341" w:name="sub_51011961"/>
      <w:bookmarkStart w:id="27342" w:name="sub_51016561"/>
      <w:bookmarkStart w:id="27343" w:name="sub_5101511161"/>
      <w:bookmarkStart w:id="27344" w:name="sub_51011223161"/>
      <w:bookmarkStart w:id="27345" w:name="sub_5101512161"/>
      <w:bookmarkStart w:id="27346" w:name="sub_51011224161"/>
      <w:bookmarkStart w:id="27347" w:name="sub_510116101"/>
      <w:bookmarkStart w:id="27348" w:name="sub_510162101"/>
      <w:bookmarkStart w:id="27349" w:name="sub_510115101"/>
      <w:bookmarkStart w:id="27350" w:name="sub_510161101"/>
      <w:bookmarkStart w:id="27351" w:name="sub_510111141"/>
      <w:bookmarkStart w:id="27352" w:name="sub_51011341"/>
      <w:bookmarkStart w:id="27353" w:name="sub_51015301"/>
      <w:bookmarkStart w:id="27354" w:name="sub_51016301"/>
      <w:bookmarkStart w:id="27355" w:name="sub_510152181"/>
      <w:bookmarkStart w:id="27356" w:name="sub_510151181"/>
      <w:bookmarkStart w:id="27357" w:name="sub_5101981"/>
      <w:bookmarkStart w:id="27358" w:name="sub_5101122381"/>
      <w:bookmarkStart w:id="27359" w:name="sub_510152281"/>
      <w:bookmarkStart w:id="27360" w:name="sub_510151281"/>
      <w:bookmarkStart w:id="27361" w:name="sub_51011081"/>
      <w:bookmarkStart w:id="27362" w:name="sub_5101122481"/>
      <w:bookmarkStart w:id="27363" w:name="sub_5101154141"/>
      <w:bookmarkStart w:id="27364" w:name="sub_510156141"/>
      <w:bookmarkStart w:id="27365" w:name="sub_510192141"/>
      <w:bookmarkStart w:id="27366" w:name="sub_5101102141"/>
      <w:bookmarkStart w:id="27367" w:name="sub_5101153141"/>
      <w:bookmarkStart w:id="27368" w:name="sub_510155141"/>
      <w:bookmarkStart w:id="27369" w:name="sub_510191141"/>
      <w:bookmarkStart w:id="27370" w:name="sub_5101101141"/>
      <w:bookmarkStart w:id="27371" w:name="sub_510152541"/>
      <w:bookmarkStart w:id="27372" w:name="sub_510151541"/>
      <w:bookmarkStart w:id="27373" w:name="sub_51012241"/>
      <w:bookmarkStart w:id="27374" w:name="sub_5101122741"/>
      <w:bookmarkStart w:id="27375" w:name="sub_51011131341"/>
      <w:bookmarkStart w:id="27376" w:name="sub_51011213341"/>
      <w:bookmarkStart w:id="27377" w:name="sub_51011132341"/>
      <w:bookmarkStart w:id="27378" w:name="sub_51011214341"/>
      <w:bookmarkStart w:id="27379" w:name="sub_5101154241"/>
      <w:bookmarkStart w:id="27380" w:name="sub_510156241"/>
      <w:bookmarkStart w:id="27381" w:name="sub_510192241"/>
      <w:bookmarkStart w:id="27382" w:name="sub_5101102241"/>
      <w:bookmarkStart w:id="27383" w:name="sub_5101153241"/>
      <w:bookmarkStart w:id="27384" w:name="sub_510155241"/>
      <w:bookmarkStart w:id="27385" w:name="sub_510191241"/>
      <w:bookmarkStart w:id="27386" w:name="sub_5101101241"/>
      <w:bookmarkStart w:id="27387" w:name="sub_510152641"/>
      <w:bookmarkStart w:id="27388" w:name="sub_510151641"/>
      <w:bookmarkStart w:id="27389" w:name="sub_51012341"/>
      <w:bookmarkStart w:id="27390" w:name="sub_5101122841"/>
      <w:bookmarkStart w:id="27391" w:name="sub_51011131441"/>
      <w:bookmarkStart w:id="27392" w:name="sub_51011213441"/>
      <w:bookmarkStart w:id="27393" w:name="sub_51011132441"/>
      <w:bookmarkStart w:id="27394" w:name="sub_51011214441"/>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76. Заявитель может обратиться с жалобой, в том числе в следующих случаях:</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нарушение срока регистрации запроса о предоставлении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требование у заявителя документов или</w:t>
      </w:r>
      <w:r w:rsidR="00944956">
        <w:rPr>
          <w:rFonts w:ascii="Times New Roman" w:eastAsia="Times New Roman" w:hAnsi="Times New Roman" w:cs="Times New Roman"/>
          <w:kern w:val="1"/>
          <w:lang w:eastAsia="zh-CN" w:bidi="hi-IN"/>
        </w:rPr>
        <w:t xml:space="preserve"> информации либо осуществления</w:t>
      </w:r>
      <w:r w:rsidRPr="00255E9E">
        <w:rPr>
          <w:rFonts w:ascii="Times New Roman" w:eastAsia="Times New Roman" w:hAnsi="Times New Roman" w:cs="Times New Roman"/>
          <w:kern w:val="1"/>
          <w:lang w:eastAsia="zh-CN" w:bidi="hi-IN"/>
        </w:rPr>
        <w:t xml:space="preserve">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w:t>
      </w:r>
      <w:r w:rsidRPr="00255E9E">
        <w:rPr>
          <w:rFonts w:ascii="Times New Roman" w:eastAsia="Times New Roman" w:hAnsi="Times New Roman" w:cs="Times New Roman"/>
          <w:kern w:val="1"/>
          <w:lang w:eastAsia="zh-CN" w:bidi="hi-IN"/>
        </w:rPr>
        <w:lastRenderedPageBreak/>
        <w:t>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нарушение срока или порядка выдачи документов по результатам  предоставления государственной или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p>
    <w:p w:rsidR="00255E9E" w:rsidRPr="00944956" w:rsidRDefault="00255E9E" w:rsidP="00944956">
      <w:pPr>
        <w:widowControl w:val="0"/>
        <w:tabs>
          <w:tab w:val="num" w:pos="0"/>
        </w:tabs>
        <w:suppressAutoHyphens/>
        <w:spacing w:after="0" w:line="240" w:lineRule="auto"/>
        <w:ind w:firstLine="720"/>
        <w:jc w:val="center"/>
        <w:outlineLvl w:val="0"/>
        <w:rPr>
          <w:rFonts w:ascii="Times New Roman" w:eastAsia="Times New Roman CYR" w:hAnsi="Times New Roman" w:cs="Times New Roman"/>
          <w:b/>
          <w:color w:val="26282F"/>
          <w:kern w:val="1"/>
          <w:lang w:eastAsia="hi-IN" w:bidi="hi-IN"/>
        </w:rPr>
      </w:pPr>
      <w:r w:rsidRPr="00255E9E">
        <w:rPr>
          <w:rFonts w:ascii="Times New Roman" w:eastAsia="Times New Roman" w:hAnsi="Times New Roman" w:cs="Times New Roman"/>
          <w:b/>
          <w:color w:val="26282F"/>
          <w:kern w:val="1"/>
          <w:lang w:eastAsia="hi-IN" w:bidi="hi-IN"/>
        </w:rPr>
        <w:t>Подраздел 2. Порядок досудебного (внесудебного) обжалования</w:t>
      </w:r>
      <w:bookmarkStart w:id="27395" w:name="sub_520115442"/>
      <w:bookmarkStart w:id="27396" w:name="sub_520111842"/>
      <w:bookmarkStart w:id="27397" w:name="sub_52015642"/>
      <w:bookmarkStart w:id="27398" w:name="sub_5201521242"/>
      <w:bookmarkStart w:id="27399" w:name="sub_52019242"/>
      <w:bookmarkStart w:id="27400" w:name="sub_5201522242"/>
      <w:bookmarkStart w:id="27401" w:name="sub_520110242"/>
      <w:bookmarkStart w:id="27402" w:name="sub_520116342"/>
      <w:bookmarkStart w:id="27403" w:name="sub_520115342"/>
      <w:bookmarkStart w:id="27404" w:name="sub_520111742"/>
      <w:bookmarkStart w:id="27405" w:name="sub_52015542"/>
      <w:bookmarkStart w:id="27406" w:name="sub_5201521142"/>
      <w:bookmarkStart w:id="27407" w:name="sub_52019142"/>
      <w:bookmarkStart w:id="27408" w:name="sub_5201522142"/>
      <w:bookmarkStart w:id="27409" w:name="sub_520110142"/>
      <w:bookmarkStart w:id="27410" w:name="sub_520111482"/>
      <w:bookmarkStart w:id="27411" w:name="sub_52015282"/>
      <w:bookmarkStart w:id="27412" w:name="sub_520111382"/>
      <w:bookmarkStart w:id="27413" w:name="sub_52015182"/>
      <w:bookmarkStart w:id="27414" w:name="sub_520112302"/>
      <w:bookmarkStart w:id="27415" w:name="sub_5201252"/>
      <w:bookmarkStart w:id="27416" w:name="sub_5201121102"/>
      <w:bookmarkStart w:id="27417" w:name="sub_5201122102"/>
      <w:bookmarkStart w:id="27418" w:name="sub_5201114162"/>
      <w:bookmarkStart w:id="27419" w:name="sub_5201113162"/>
      <w:bookmarkStart w:id="27420" w:name="sub_520112562"/>
      <w:bookmarkStart w:id="27421" w:name="sub_5201121362"/>
      <w:bookmarkStart w:id="27422" w:name="sub_5201114262"/>
      <w:bookmarkStart w:id="27423" w:name="sub_5201113262"/>
      <w:bookmarkStart w:id="27424" w:name="sub_520112662"/>
      <w:bookmarkStart w:id="27425" w:name="sub_5201121462"/>
      <w:bookmarkStart w:id="27426" w:name="sub_5201164122"/>
      <w:bookmarkStart w:id="27427" w:name="sub_5201118122"/>
      <w:bookmarkStart w:id="27428" w:name="sub_52015212122"/>
      <w:bookmarkStart w:id="27429" w:name="sub_52015222122"/>
      <w:bookmarkStart w:id="27430" w:name="sub_5201163122"/>
      <w:bookmarkStart w:id="27431" w:name="sub_5201117122"/>
      <w:bookmarkStart w:id="27432" w:name="sub_52015211122"/>
      <w:bookmarkStart w:id="27433" w:name="sub_52015221122"/>
      <w:bookmarkStart w:id="27434" w:name="sub_5201114522"/>
      <w:bookmarkStart w:id="27435" w:name="sub_5201113522"/>
      <w:bookmarkStart w:id="27436" w:name="sub_520112922"/>
      <w:bookmarkStart w:id="27437" w:name="sub_5201121722"/>
      <w:bookmarkStart w:id="27438" w:name="sub_52011141322"/>
      <w:bookmarkStart w:id="27439" w:name="sub_5201125322"/>
      <w:bookmarkStart w:id="27440" w:name="sub_52011142322"/>
      <w:bookmarkStart w:id="27441" w:name="sub_5201126322"/>
      <w:bookmarkStart w:id="27442" w:name="sub_5201164222"/>
      <w:bookmarkStart w:id="27443" w:name="sub_5201118222"/>
      <w:bookmarkStart w:id="27444" w:name="sub_52015212222"/>
      <w:bookmarkStart w:id="27445" w:name="sub_52015222222"/>
      <w:bookmarkStart w:id="27446" w:name="sub_5201163222"/>
      <w:bookmarkStart w:id="27447" w:name="sub_5201117222"/>
      <w:bookmarkStart w:id="27448" w:name="sub_52015211222"/>
      <w:bookmarkStart w:id="27449" w:name="sub_52015221222"/>
      <w:bookmarkStart w:id="27450" w:name="sub_5201114622"/>
      <w:bookmarkStart w:id="27451" w:name="sub_5201113622"/>
      <w:bookmarkStart w:id="27452" w:name="sub_5201121022"/>
      <w:bookmarkStart w:id="27453" w:name="sub_5201121822"/>
      <w:bookmarkStart w:id="27454" w:name="sub_52011141422"/>
      <w:bookmarkStart w:id="27455" w:name="sub_5201125422"/>
      <w:bookmarkStart w:id="27456" w:name="sub_52011142422"/>
      <w:bookmarkStart w:id="27457" w:name="sub_5201126422"/>
      <w:bookmarkStart w:id="27458" w:name="sub_520116432"/>
      <w:bookmarkStart w:id="27459" w:name="sub_520115432"/>
      <w:bookmarkStart w:id="27460" w:name="sub_520111832"/>
      <w:bookmarkStart w:id="27461" w:name="sub_52015632"/>
      <w:bookmarkStart w:id="27462" w:name="sub_5201521232"/>
      <w:bookmarkStart w:id="27463" w:name="sub_52019232"/>
      <w:bookmarkStart w:id="27464" w:name="sub_5201522232"/>
      <w:bookmarkStart w:id="27465" w:name="sub_520110232"/>
      <w:bookmarkStart w:id="27466" w:name="sub_520116332"/>
      <w:bookmarkStart w:id="27467" w:name="sub_520115332"/>
      <w:bookmarkStart w:id="27468" w:name="sub_520111732"/>
      <w:bookmarkStart w:id="27469" w:name="sub_52015532"/>
      <w:bookmarkStart w:id="27470" w:name="sub_5201521132"/>
      <w:bookmarkStart w:id="27471" w:name="sub_52019132"/>
      <w:bookmarkStart w:id="27472" w:name="sub_5201522132"/>
      <w:bookmarkStart w:id="27473" w:name="sub_520110132"/>
      <w:bookmarkStart w:id="27474" w:name="sub_520111472"/>
      <w:bookmarkStart w:id="27475" w:name="sub_52015272"/>
      <w:bookmarkStart w:id="27476" w:name="sub_520111372"/>
      <w:bookmarkStart w:id="27477" w:name="sub_52015172"/>
      <w:bookmarkStart w:id="27478" w:name="sub_520112202"/>
      <w:bookmarkStart w:id="27479" w:name="sub_5201242"/>
      <w:bookmarkStart w:id="27480" w:name="sub_520112192"/>
      <w:bookmarkStart w:id="27481" w:name="sub_520112292"/>
      <w:bookmarkStart w:id="27482" w:name="sub_5201114152"/>
      <w:bookmarkStart w:id="27483" w:name="sub_5201113152"/>
      <w:bookmarkStart w:id="27484" w:name="sub_520112552"/>
      <w:bookmarkStart w:id="27485" w:name="sub_5201121352"/>
      <w:bookmarkStart w:id="27486" w:name="sub_5201114252"/>
      <w:bookmarkStart w:id="27487" w:name="sub_5201113252"/>
      <w:bookmarkStart w:id="27488" w:name="sub_520112652"/>
      <w:bookmarkStart w:id="27489" w:name="sub_5201121452"/>
      <w:bookmarkStart w:id="27490" w:name="sub_5201164112"/>
      <w:bookmarkStart w:id="27491" w:name="sub_5201118112"/>
      <w:bookmarkStart w:id="27492" w:name="sub_52015212112"/>
      <w:bookmarkStart w:id="27493" w:name="sub_52015222112"/>
      <w:bookmarkStart w:id="27494" w:name="sub_5201163112"/>
      <w:bookmarkStart w:id="27495" w:name="sub_5201117112"/>
      <w:bookmarkStart w:id="27496" w:name="sub_52015211112"/>
      <w:bookmarkStart w:id="27497" w:name="sub_52015221112"/>
      <w:bookmarkStart w:id="27498" w:name="sub_5201114512"/>
      <w:bookmarkStart w:id="27499" w:name="sub_5201113512"/>
      <w:bookmarkStart w:id="27500" w:name="sub_520112912"/>
      <w:bookmarkStart w:id="27501" w:name="sub_5201121712"/>
      <w:bookmarkStart w:id="27502" w:name="sub_52011141312"/>
      <w:bookmarkStart w:id="27503" w:name="sub_5201125312"/>
      <w:bookmarkStart w:id="27504" w:name="sub_52011142312"/>
      <w:bookmarkStart w:id="27505" w:name="sub_5201126312"/>
      <w:bookmarkStart w:id="27506" w:name="sub_5201164212"/>
      <w:bookmarkStart w:id="27507" w:name="sub_5201118212"/>
      <w:bookmarkStart w:id="27508" w:name="sub_52015212212"/>
      <w:bookmarkStart w:id="27509" w:name="sub_52015222212"/>
      <w:bookmarkStart w:id="27510" w:name="sub_5201163212"/>
      <w:bookmarkStart w:id="27511" w:name="sub_5201117212"/>
      <w:bookmarkStart w:id="27512" w:name="sub_52015211212"/>
      <w:bookmarkStart w:id="27513" w:name="sub_52015221212"/>
      <w:bookmarkStart w:id="27514" w:name="sub_5201114612"/>
      <w:bookmarkStart w:id="27515" w:name="sub_5201113612"/>
      <w:bookmarkStart w:id="27516" w:name="sub_5201121012"/>
      <w:bookmarkStart w:id="27517" w:name="sub_5201121812"/>
      <w:bookmarkStart w:id="27518" w:name="sub_52011141412"/>
      <w:bookmarkStart w:id="27519" w:name="sub_5201125412"/>
      <w:bookmarkStart w:id="27520" w:name="sub_52011142412"/>
      <w:bookmarkStart w:id="27521" w:name="sub_5201126412"/>
      <w:bookmarkStart w:id="27522" w:name="sub_5201122442"/>
      <w:bookmarkStart w:id="27523" w:name="sub_52015242"/>
      <w:bookmarkStart w:id="27524" w:name="sub_520111342"/>
      <w:bookmarkStart w:id="27525" w:name="sub_52015142"/>
      <w:bookmarkStart w:id="27526" w:name="sub_52011282"/>
      <w:bookmarkStart w:id="27527" w:name="sub_5201212"/>
      <w:bookmarkStart w:id="27528" w:name="sub_520112162"/>
      <w:bookmarkStart w:id="27529" w:name="sub_520112262"/>
      <w:bookmarkStart w:id="27530" w:name="sub_5201114122"/>
      <w:bookmarkStart w:id="27531" w:name="sub_5201113122"/>
      <w:bookmarkStart w:id="27532" w:name="sub_520112522"/>
      <w:bookmarkStart w:id="27533" w:name="sub_5201121322"/>
      <w:bookmarkStart w:id="27534" w:name="sub_5201114222"/>
      <w:bookmarkStart w:id="27535" w:name="sub_5201113222"/>
      <w:bookmarkStart w:id="27536" w:name="sub_520112622"/>
      <w:bookmarkStart w:id="27537" w:name="sub_5201121422"/>
      <w:bookmarkStart w:id="27538" w:name="sub_520111432"/>
      <w:bookmarkStart w:id="27539" w:name="sub_52015232"/>
      <w:bookmarkStart w:id="27540" w:name="sub_520111332"/>
      <w:bookmarkStart w:id="27541" w:name="sub_52015132"/>
      <w:bookmarkStart w:id="27542" w:name="sub_52011272"/>
      <w:bookmarkStart w:id="27543" w:name="sub_5201202"/>
      <w:bookmarkStart w:id="27544" w:name="sub_520112152"/>
      <w:bookmarkStart w:id="27545" w:name="sub_520112252"/>
      <w:bookmarkStart w:id="27546" w:name="sub_5201114112"/>
      <w:bookmarkStart w:id="27547" w:name="sub_5201113112"/>
      <w:bookmarkStart w:id="27548" w:name="sub_520112512"/>
      <w:bookmarkStart w:id="27549" w:name="sub_5201121312"/>
      <w:bookmarkStart w:id="27550" w:name="sub_5201114212"/>
      <w:bookmarkStart w:id="27551" w:name="sub_5201113212"/>
      <w:bookmarkStart w:id="27552" w:name="sub_520112612"/>
      <w:bookmarkStart w:id="27553" w:name="sub_5201121412"/>
      <w:bookmarkStart w:id="27554" w:name="sub_5201642"/>
      <w:bookmarkStart w:id="27555" w:name="sub_520182"/>
      <w:bookmarkStart w:id="27556" w:name="sub_520112122"/>
      <w:bookmarkStart w:id="27557" w:name="sub_520112222"/>
      <w:bookmarkStart w:id="27558" w:name="sub_52011234"/>
      <w:bookmarkStart w:id="27559" w:name="sub_520172"/>
      <w:bookmarkStart w:id="27560" w:name="sub_520112114"/>
      <w:bookmarkStart w:id="27561" w:name="sub_520112214"/>
      <w:bookmarkStart w:id="27562" w:name="sub_5201142"/>
      <w:bookmarkStart w:id="27563" w:name="sub_520132"/>
      <w:bookmarkStart w:id="27564" w:name="sub_520129"/>
      <w:bookmarkStart w:id="27565" w:name="sub_52022"/>
      <w:bookmarkStart w:id="27566" w:name="sub_520142"/>
      <w:bookmarkStart w:id="27567" w:name="sub_52011116"/>
      <w:bookmarkStart w:id="27568" w:name="sub_5201136"/>
      <w:bookmarkStart w:id="27569" w:name="sub_52011122"/>
      <w:bookmarkStart w:id="27570" w:name="sub_52011242"/>
      <w:bookmarkStart w:id="27571" w:name="sub_52011612"/>
      <w:bookmarkStart w:id="27572" w:name="sub_52016212"/>
      <w:bookmarkStart w:id="27573" w:name="sub_52011512"/>
      <w:bookmarkStart w:id="27574" w:name="sub_52016112"/>
      <w:bookmarkStart w:id="27575" w:name="sub_52011152"/>
      <w:bookmarkStart w:id="27576" w:name="sub_5201172"/>
      <w:bookmarkStart w:id="27577" w:name="sub_5201532"/>
      <w:bookmarkStart w:id="27578" w:name="sub_5201632"/>
      <w:bookmarkStart w:id="27579" w:name="sub_52011622"/>
      <w:bookmarkStart w:id="27580" w:name="sub_52016222"/>
      <w:bookmarkStart w:id="27581" w:name="sub_52011522"/>
      <w:bookmarkStart w:id="27582" w:name="sub_52016122"/>
      <w:bookmarkStart w:id="27583" w:name="sub_52011162"/>
      <w:bookmarkStart w:id="27584" w:name="sub_5201182"/>
      <w:bookmarkStart w:id="27585" w:name="sub_5201542"/>
      <w:bookmarkStart w:id="27586" w:name="sub_520111442"/>
      <w:bookmarkStart w:id="27587" w:name="sub_520162412"/>
      <w:bookmarkStart w:id="27588" w:name="sub_520161412"/>
      <w:bookmarkStart w:id="27589" w:name="sub_520111012"/>
      <w:bookmarkStart w:id="27590" w:name="sub_52016612"/>
      <w:bookmarkStart w:id="27591" w:name="sub_5201511212"/>
      <w:bookmarkStart w:id="27592" w:name="sub_52011223212"/>
      <w:bookmarkStart w:id="27593" w:name="sub_5201512212"/>
      <w:bookmarkStart w:id="27594" w:name="sub_52011224212"/>
      <w:bookmarkStart w:id="27595" w:name="sub_520162312"/>
      <w:bookmarkStart w:id="27596" w:name="sub_520161312"/>
      <w:bookmarkStart w:id="27597" w:name="sub_52011912"/>
      <w:bookmarkStart w:id="27598" w:name="sub_52016512"/>
      <w:bookmarkStart w:id="27599" w:name="sub_5201511112"/>
      <w:bookmarkStart w:id="27600" w:name="sub_52011223112"/>
      <w:bookmarkStart w:id="27601" w:name="sub_5201512112"/>
      <w:bookmarkStart w:id="27602" w:name="sub_52011224112"/>
      <w:bookmarkStart w:id="27603" w:name="sub_52011652"/>
      <w:bookmarkStart w:id="27604" w:name="sub_52016252"/>
      <w:bookmarkStart w:id="27605" w:name="sub_52011552"/>
      <w:bookmarkStart w:id="27606" w:name="sub_52016152"/>
      <w:bookmarkStart w:id="27607" w:name="sub_52011192"/>
      <w:bookmarkStart w:id="27608" w:name="sub_52011202"/>
      <w:bookmarkStart w:id="27609" w:name="sub_5201572"/>
      <w:bookmarkStart w:id="27610" w:name="sub_5201672"/>
      <w:bookmarkStart w:id="27611" w:name="sub_520152132"/>
      <w:bookmarkStart w:id="27612" w:name="sub_520151132"/>
      <w:bookmarkStart w:id="27613" w:name="sub_5201932"/>
      <w:bookmarkStart w:id="27614" w:name="sub_5201122332"/>
      <w:bookmarkStart w:id="27615" w:name="sub_520152232"/>
      <w:bookmarkStart w:id="27616" w:name="sub_520151232"/>
      <w:bookmarkStart w:id="27617" w:name="sub_52011032"/>
      <w:bookmarkStart w:id="27618" w:name="sub_5201122432"/>
      <w:bookmarkStart w:id="27619" w:name="sub_520162422"/>
      <w:bookmarkStart w:id="27620" w:name="sub_520161422"/>
      <w:bookmarkStart w:id="27621" w:name="sub_520111022"/>
      <w:bookmarkStart w:id="27622" w:name="sub_52016622"/>
      <w:bookmarkStart w:id="27623" w:name="sub_5201511222"/>
      <w:bookmarkStart w:id="27624" w:name="sub_52011223222"/>
      <w:bookmarkStart w:id="27625" w:name="sub_5201512222"/>
      <w:bookmarkStart w:id="27626" w:name="sub_52011224222"/>
      <w:bookmarkStart w:id="27627" w:name="sub_520162322"/>
      <w:bookmarkStart w:id="27628" w:name="sub_520161322"/>
      <w:bookmarkStart w:id="27629" w:name="sub_52011922"/>
      <w:bookmarkStart w:id="27630" w:name="sub_52016522"/>
      <w:bookmarkStart w:id="27631" w:name="sub_5201511122"/>
      <w:bookmarkStart w:id="27632" w:name="sub_52011223122"/>
      <w:bookmarkStart w:id="27633" w:name="sub_5201512122"/>
      <w:bookmarkStart w:id="27634" w:name="sub_52011224122"/>
      <w:bookmarkStart w:id="27635" w:name="sub_52011662"/>
      <w:bookmarkStart w:id="27636" w:name="sub_52016262"/>
      <w:bookmarkStart w:id="27637" w:name="sub_52011562"/>
      <w:bookmarkStart w:id="27638" w:name="sub_52016162"/>
      <w:bookmarkStart w:id="27639" w:name="sub_520111102"/>
      <w:bookmarkStart w:id="27640" w:name="sub_52011302"/>
      <w:bookmarkStart w:id="27641" w:name="sub_5201582"/>
      <w:bookmarkStart w:id="27642" w:name="sub_5201682"/>
      <w:bookmarkStart w:id="27643" w:name="sub_520152142"/>
      <w:bookmarkStart w:id="27644" w:name="sub_520151142"/>
      <w:bookmarkStart w:id="27645" w:name="sub_5201942"/>
      <w:bookmarkStart w:id="27646" w:name="sub_5201122342"/>
      <w:bookmarkStart w:id="27647" w:name="sub_520152242"/>
      <w:bookmarkStart w:id="27648" w:name="sub_520151242"/>
      <w:bookmarkStart w:id="27649" w:name="sub_52011042"/>
      <w:bookmarkStart w:id="27650" w:name="sub_520116442"/>
      <w:bookmarkStart w:id="27651" w:name="sub_5201614412"/>
      <w:bookmarkStart w:id="27652" w:name="sub_520166412"/>
      <w:bookmarkStart w:id="27653" w:name="sub_520112232412"/>
      <w:bookmarkStart w:id="27654" w:name="sub_520112242412"/>
      <w:bookmarkStart w:id="27655" w:name="sub_5201613412"/>
      <w:bookmarkStart w:id="27656" w:name="sub_520165412"/>
      <w:bookmarkStart w:id="27657" w:name="sub_520112231412"/>
      <w:bookmarkStart w:id="27658" w:name="sub_520112241412"/>
      <w:bookmarkStart w:id="27659" w:name="sub_520162812"/>
      <w:bookmarkStart w:id="27660" w:name="sub_520161812"/>
      <w:bookmarkStart w:id="27661" w:name="sub_520113212"/>
      <w:bookmarkStart w:id="27662" w:name="sub_520161012"/>
      <w:bookmarkStart w:id="27663" w:name="sub_5201511612"/>
      <w:bookmarkStart w:id="27664" w:name="sub_52011223612"/>
      <w:bookmarkStart w:id="27665" w:name="sub_5201512612"/>
      <w:bookmarkStart w:id="27666" w:name="sub_52011224612"/>
      <w:bookmarkStart w:id="27667" w:name="sub_5201561212"/>
      <w:bookmarkStart w:id="27668" w:name="sub_52011021212"/>
      <w:bookmarkStart w:id="27669" w:name="sub_5201551212"/>
      <w:bookmarkStart w:id="27670" w:name="sub_52011011212"/>
      <w:bookmarkStart w:id="27671" w:name="sub_5201515212"/>
      <w:bookmarkStart w:id="27672" w:name="sub_52011227212"/>
      <w:bookmarkStart w:id="27673" w:name="sub_520112133212"/>
      <w:bookmarkStart w:id="27674" w:name="sub_520112143212"/>
      <w:bookmarkStart w:id="27675" w:name="sub_5201562212"/>
      <w:bookmarkStart w:id="27676" w:name="sub_52011022212"/>
      <w:bookmarkStart w:id="27677" w:name="sub_5201552212"/>
      <w:bookmarkStart w:id="27678" w:name="sub_52011012212"/>
      <w:bookmarkStart w:id="27679" w:name="sub_5201516212"/>
      <w:bookmarkStart w:id="27680" w:name="sub_52011228212"/>
      <w:bookmarkStart w:id="27681" w:name="sub_520112134212"/>
      <w:bookmarkStart w:id="27682" w:name="sub_520112144212"/>
      <w:bookmarkStart w:id="27683" w:name="sub_5201614312"/>
      <w:bookmarkStart w:id="27684" w:name="sub_520166312"/>
      <w:bookmarkStart w:id="27685" w:name="sub_520112232312"/>
      <w:bookmarkStart w:id="27686" w:name="sub_520112242312"/>
      <w:bookmarkStart w:id="27687" w:name="sub_5201613312"/>
      <w:bookmarkStart w:id="27688" w:name="sub_520165312"/>
      <w:bookmarkStart w:id="27689" w:name="sub_520112231312"/>
      <w:bookmarkStart w:id="27690" w:name="sub_520112241312"/>
      <w:bookmarkStart w:id="27691" w:name="sub_520162712"/>
      <w:bookmarkStart w:id="27692" w:name="sub_520161712"/>
      <w:bookmarkStart w:id="27693" w:name="sub_520113112"/>
      <w:bookmarkStart w:id="27694" w:name="sub_52016912"/>
      <w:bookmarkStart w:id="27695" w:name="sub_5201511512"/>
      <w:bookmarkStart w:id="27696" w:name="sub_52011223512"/>
      <w:bookmarkStart w:id="27697" w:name="sub_5201512512"/>
      <w:bookmarkStart w:id="27698" w:name="sub_52011224512"/>
      <w:bookmarkStart w:id="27699" w:name="sub_5201561112"/>
      <w:bookmarkStart w:id="27700" w:name="sub_52011021112"/>
      <w:bookmarkStart w:id="27701" w:name="sub_5201551112"/>
      <w:bookmarkStart w:id="27702" w:name="sub_52011011112"/>
      <w:bookmarkStart w:id="27703" w:name="sub_5201515112"/>
      <w:bookmarkStart w:id="27704" w:name="sub_52011227112"/>
      <w:bookmarkStart w:id="27705" w:name="sub_520112133112"/>
      <w:bookmarkStart w:id="27706" w:name="sub_520112143112"/>
      <w:bookmarkStart w:id="27707" w:name="sub_5201562112"/>
      <w:bookmarkStart w:id="27708" w:name="sub_52011022112"/>
      <w:bookmarkStart w:id="27709" w:name="sub_5201552112"/>
      <w:bookmarkStart w:id="27710" w:name="sub_52011012112"/>
      <w:bookmarkStart w:id="27711" w:name="sub_5201516112"/>
      <w:bookmarkStart w:id="27712" w:name="sub_52011228112"/>
      <w:bookmarkStart w:id="27713" w:name="sub_520112134112"/>
      <w:bookmarkStart w:id="27714" w:name="sub_520112144112"/>
      <w:bookmarkStart w:id="27715" w:name="sub_520162452"/>
      <w:bookmarkStart w:id="27716" w:name="sub_520161452"/>
      <w:bookmarkStart w:id="27717" w:name="sub_520111052"/>
      <w:bookmarkStart w:id="27718" w:name="sub_52016652"/>
      <w:bookmarkStart w:id="27719" w:name="sub_5201511252"/>
      <w:bookmarkStart w:id="27720" w:name="sub_52011223252"/>
      <w:bookmarkStart w:id="27721" w:name="sub_5201512252"/>
      <w:bookmarkStart w:id="27722" w:name="sub_52011224252"/>
      <w:bookmarkStart w:id="27723" w:name="sub_520162352"/>
      <w:bookmarkStart w:id="27724" w:name="sub_520161352"/>
      <w:bookmarkStart w:id="27725" w:name="sub_52011952"/>
      <w:bookmarkStart w:id="27726" w:name="sub_52016552"/>
      <w:bookmarkStart w:id="27727" w:name="sub_5201511152"/>
      <w:bookmarkStart w:id="27728" w:name="sub_52011223152"/>
      <w:bookmarkStart w:id="27729" w:name="sub_5201512152"/>
      <w:bookmarkStart w:id="27730" w:name="sub_52011224152"/>
      <w:bookmarkStart w:id="27731" w:name="sub_52011692"/>
      <w:bookmarkStart w:id="27732" w:name="sub_52016292"/>
      <w:bookmarkStart w:id="27733" w:name="sub_52011592"/>
      <w:bookmarkStart w:id="27734" w:name="sub_52016192"/>
      <w:bookmarkStart w:id="27735" w:name="sub_520111132"/>
      <w:bookmarkStart w:id="27736" w:name="sub_52011332"/>
      <w:bookmarkStart w:id="27737" w:name="sub_52015202"/>
      <w:bookmarkStart w:id="27738" w:name="sub_52016202"/>
      <w:bookmarkStart w:id="27739" w:name="sub_520152172"/>
      <w:bookmarkStart w:id="27740" w:name="sub_520151172"/>
      <w:bookmarkStart w:id="27741" w:name="sub_5201972"/>
      <w:bookmarkStart w:id="27742" w:name="sub_5201122372"/>
      <w:bookmarkStart w:id="27743" w:name="sub_520152272"/>
      <w:bookmarkStart w:id="27744" w:name="sub_520151272"/>
      <w:bookmarkStart w:id="27745" w:name="sub_52011072"/>
      <w:bookmarkStart w:id="27746" w:name="sub_5201122472"/>
      <w:bookmarkStart w:id="27747" w:name="sub_5201154132"/>
      <w:bookmarkStart w:id="27748" w:name="sub_520156132"/>
      <w:bookmarkStart w:id="27749" w:name="sub_520192132"/>
      <w:bookmarkStart w:id="27750" w:name="sub_5201102132"/>
      <w:bookmarkStart w:id="27751" w:name="sub_5201153132"/>
      <w:bookmarkStart w:id="27752" w:name="sub_520155132"/>
      <w:bookmarkStart w:id="27753" w:name="sub_520191132"/>
      <w:bookmarkStart w:id="27754" w:name="sub_5201101132"/>
      <w:bookmarkStart w:id="27755" w:name="sub_520152532"/>
      <w:bookmarkStart w:id="27756" w:name="sub_520151532"/>
      <w:bookmarkStart w:id="27757" w:name="sub_52012232"/>
      <w:bookmarkStart w:id="27758" w:name="sub_5201122732"/>
      <w:bookmarkStart w:id="27759" w:name="sub_52011131332"/>
      <w:bookmarkStart w:id="27760" w:name="sub_52011213332"/>
      <w:bookmarkStart w:id="27761" w:name="sub_52011132332"/>
      <w:bookmarkStart w:id="27762" w:name="sub_52011214332"/>
      <w:bookmarkStart w:id="27763" w:name="sub_5201154232"/>
      <w:bookmarkStart w:id="27764" w:name="sub_520156232"/>
      <w:bookmarkStart w:id="27765" w:name="sub_520192232"/>
      <w:bookmarkStart w:id="27766" w:name="sub_5201102232"/>
      <w:bookmarkStart w:id="27767" w:name="sub_5201153232"/>
      <w:bookmarkStart w:id="27768" w:name="sub_520155232"/>
      <w:bookmarkStart w:id="27769" w:name="sub_520191232"/>
      <w:bookmarkStart w:id="27770" w:name="sub_5201101232"/>
      <w:bookmarkStart w:id="27771" w:name="sub_520152632"/>
      <w:bookmarkStart w:id="27772" w:name="sub_520151632"/>
      <w:bookmarkStart w:id="27773" w:name="sub_52012332"/>
      <w:bookmarkStart w:id="27774" w:name="sub_5201122832"/>
      <w:bookmarkStart w:id="27775" w:name="sub_52011131432"/>
      <w:bookmarkStart w:id="27776" w:name="sub_52011213432"/>
      <w:bookmarkStart w:id="27777" w:name="sub_52011132432"/>
      <w:bookmarkStart w:id="27778" w:name="sub_52011214432"/>
      <w:bookmarkStart w:id="27779" w:name="sub_5201614422"/>
      <w:bookmarkStart w:id="27780" w:name="sub_520166422"/>
      <w:bookmarkStart w:id="27781" w:name="sub_520112232422"/>
      <w:bookmarkStart w:id="27782" w:name="sub_520112242422"/>
      <w:bookmarkStart w:id="27783" w:name="sub_5201613422"/>
      <w:bookmarkStart w:id="27784" w:name="sub_520165422"/>
      <w:bookmarkStart w:id="27785" w:name="sub_520112231422"/>
      <w:bookmarkStart w:id="27786" w:name="sub_520112241422"/>
      <w:bookmarkStart w:id="27787" w:name="sub_520162822"/>
      <w:bookmarkStart w:id="27788" w:name="sub_520161822"/>
      <w:bookmarkStart w:id="27789" w:name="sub_520113222"/>
      <w:bookmarkStart w:id="27790" w:name="sub_520161022"/>
      <w:bookmarkStart w:id="27791" w:name="sub_5201511622"/>
      <w:bookmarkStart w:id="27792" w:name="sub_52011223622"/>
      <w:bookmarkStart w:id="27793" w:name="sub_5201512622"/>
      <w:bookmarkStart w:id="27794" w:name="sub_52011224622"/>
      <w:bookmarkStart w:id="27795" w:name="sub_5201561222"/>
      <w:bookmarkStart w:id="27796" w:name="sub_52011021222"/>
      <w:bookmarkStart w:id="27797" w:name="sub_5201551222"/>
      <w:bookmarkStart w:id="27798" w:name="sub_52011011222"/>
      <w:bookmarkStart w:id="27799" w:name="sub_5201515222"/>
      <w:bookmarkStart w:id="27800" w:name="sub_52011227222"/>
      <w:bookmarkStart w:id="27801" w:name="sub_520112133222"/>
      <w:bookmarkStart w:id="27802" w:name="sub_520112143222"/>
      <w:bookmarkStart w:id="27803" w:name="sub_5201562222"/>
      <w:bookmarkStart w:id="27804" w:name="sub_52011022222"/>
      <w:bookmarkStart w:id="27805" w:name="sub_5201552222"/>
      <w:bookmarkStart w:id="27806" w:name="sub_52011012222"/>
      <w:bookmarkStart w:id="27807" w:name="sub_5201516222"/>
      <w:bookmarkStart w:id="27808" w:name="sub_52011228222"/>
      <w:bookmarkStart w:id="27809" w:name="sub_520112134222"/>
      <w:bookmarkStart w:id="27810" w:name="sub_520112144222"/>
      <w:bookmarkStart w:id="27811" w:name="sub_5201614322"/>
      <w:bookmarkStart w:id="27812" w:name="sub_520166322"/>
      <w:bookmarkStart w:id="27813" w:name="sub_520112232322"/>
      <w:bookmarkStart w:id="27814" w:name="sub_520112242322"/>
      <w:bookmarkStart w:id="27815" w:name="sub_5201613322"/>
      <w:bookmarkStart w:id="27816" w:name="sub_520165322"/>
      <w:bookmarkStart w:id="27817" w:name="sub_520112231322"/>
      <w:bookmarkStart w:id="27818" w:name="sub_520112241322"/>
      <w:bookmarkStart w:id="27819" w:name="sub_520162722"/>
      <w:bookmarkStart w:id="27820" w:name="sub_520161722"/>
      <w:bookmarkStart w:id="27821" w:name="sub_520113122"/>
      <w:bookmarkStart w:id="27822" w:name="sub_52016922"/>
      <w:bookmarkStart w:id="27823" w:name="sub_5201511522"/>
      <w:bookmarkStart w:id="27824" w:name="sub_52011223522"/>
      <w:bookmarkStart w:id="27825" w:name="sub_5201512522"/>
      <w:bookmarkStart w:id="27826" w:name="sub_52011224522"/>
      <w:bookmarkStart w:id="27827" w:name="sub_5201561122"/>
      <w:bookmarkStart w:id="27828" w:name="sub_52011021122"/>
      <w:bookmarkStart w:id="27829" w:name="sub_5201551122"/>
      <w:bookmarkStart w:id="27830" w:name="sub_52011011122"/>
      <w:bookmarkStart w:id="27831" w:name="sub_5201515122"/>
      <w:bookmarkStart w:id="27832" w:name="sub_52011227122"/>
      <w:bookmarkStart w:id="27833" w:name="sub_520112133122"/>
      <w:bookmarkStart w:id="27834" w:name="sub_520112143122"/>
      <w:bookmarkStart w:id="27835" w:name="sub_5201562122"/>
      <w:bookmarkStart w:id="27836" w:name="sub_52011022122"/>
      <w:bookmarkStart w:id="27837" w:name="sub_5201552122"/>
      <w:bookmarkStart w:id="27838" w:name="sub_52011012122"/>
      <w:bookmarkStart w:id="27839" w:name="sub_5201516122"/>
      <w:bookmarkStart w:id="27840" w:name="sub_52011228122"/>
      <w:bookmarkStart w:id="27841" w:name="sub_520112134122"/>
      <w:bookmarkStart w:id="27842" w:name="sub_520112144122"/>
      <w:bookmarkStart w:id="27843" w:name="sub_520162462"/>
      <w:bookmarkStart w:id="27844" w:name="sub_520161462"/>
      <w:bookmarkStart w:id="27845" w:name="sub_520111062"/>
      <w:bookmarkStart w:id="27846" w:name="sub_52016662"/>
      <w:bookmarkStart w:id="27847" w:name="sub_5201511262"/>
      <w:bookmarkStart w:id="27848" w:name="sub_52011223262"/>
      <w:bookmarkStart w:id="27849" w:name="sub_5201512262"/>
      <w:bookmarkStart w:id="27850" w:name="sub_52011224262"/>
      <w:bookmarkStart w:id="27851" w:name="sub_520162362"/>
      <w:bookmarkStart w:id="27852" w:name="sub_520161362"/>
      <w:bookmarkStart w:id="27853" w:name="sub_52011962"/>
      <w:bookmarkStart w:id="27854" w:name="sub_52016562"/>
      <w:bookmarkStart w:id="27855" w:name="sub_5201511162"/>
      <w:bookmarkStart w:id="27856" w:name="sub_52011223162"/>
      <w:bookmarkStart w:id="27857" w:name="sub_5201512162"/>
      <w:bookmarkStart w:id="27858" w:name="sub_52011224162"/>
      <w:bookmarkStart w:id="27859" w:name="sub_520116102"/>
      <w:bookmarkStart w:id="27860" w:name="sub_520162102"/>
      <w:bookmarkStart w:id="27861" w:name="sub_520115102"/>
      <w:bookmarkStart w:id="27862" w:name="sub_520161102"/>
      <w:bookmarkStart w:id="27863" w:name="sub_520111142"/>
      <w:bookmarkStart w:id="27864" w:name="sub_52011342"/>
      <w:bookmarkStart w:id="27865" w:name="sub_52015302"/>
      <w:bookmarkStart w:id="27866" w:name="sub_52016302"/>
      <w:bookmarkStart w:id="27867" w:name="sub_520152182"/>
      <w:bookmarkStart w:id="27868" w:name="sub_520151182"/>
      <w:bookmarkStart w:id="27869" w:name="sub_5201982"/>
      <w:bookmarkStart w:id="27870" w:name="sub_5201122382"/>
      <w:bookmarkStart w:id="27871" w:name="sub_520152282"/>
      <w:bookmarkStart w:id="27872" w:name="sub_520151282"/>
      <w:bookmarkStart w:id="27873" w:name="sub_52011082"/>
      <w:bookmarkStart w:id="27874" w:name="sub_5201122482"/>
      <w:bookmarkStart w:id="27875" w:name="sub_5201154142"/>
      <w:bookmarkStart w:id="27876" w:name="sub_520156142"/>
      <w:bookmarkStart w:id="27877" w:name="sub_520192142"/>
      <w:bookmarkStart w:id="27878" w:name="sub_5201102142"/>
      <w:bookmarkStart w:id="27879" w:name="sub_5201153142"/>
      <w:bookmarkStart w:id="27880" w:name="sub_520155142"/>
      <w:bookmarkStart w:id="27881" w:name="sub_520191142"/>
      <w:bookmarkStart w:id="27882" w:name="sub_5201101142"/>
      <w:bookmarkStart w:id="27883" w:name="sub_520152542"/>
      <w:bookmarkStart w:id="27884" w:name="sub_520151542"/>
      <w:bookmarkStart w:id="27885" w:name="sub_52012242"/>
      <w:bookmarkStart w:id="27886" w:name="sub_5201122742"/>
      <w:bookmarkStart w:id="27887" w:name="sub_52011131342"/>
      <w:bookmarkStart w:id="27888" w:name="sub_52011213342"/>
      <w:bookmarkStart w:id="27889" w:name="sub_52011132342"/>
      <w:bookmarkStart w:id="27890" w:name="sub_52011214342"/>
      <w:bookmarkStart w:id="27891" w:name="sub_5201154242"/>
      <w:bookmarkStart w:id="27892" w:name="sub_520156242"/>
      <w:bookmarkStart w:id="27893" w:name="sub_520192242"/>
      <w:bookmarkStart w:id="27894" w:name="sub_5201102242"/>
      <w:bookmarkStart w:id="27895" w:name="sub_5201153242"/>
      <w:bookmarkStart w:id="27896" w:name="sub_520155242"/>
      <w:bookmarkStart w:id="27897" w:name="sub_520191242"/>
      <w:bookmarkStart w:id="27898" w:name="sub_5201101242"/>
      <w:bookmarkStart w:id="27899" w:name="sub_520152642"/>
      <w:bookmarkStart w:id="27900" w:name="sub_520151642"/>
      <w:bookmarkStart w:id="27901" w:name="sub_52012342"/>
      <w:bookmarkStart w:id="27902" w:name="sub_5201122842"/>
      <w:bookmarkStart w:id="27903" w:name="sub_52011131442"/>
      <w:bookmarkStart w:id="27904" w:name="sub_52011213442"/>
      <w:bookmarkStart w:id="27905" w:name="sub_52011132442"/>
      <w:bookmarkStart w:id="27906" w:name="sub_52011214442"/>
      <w:bookmarkStart w:id="27907" w:name="sub_520115441"/>
      <w:bookmarkStart w:id="27908" w:name="sub_520111841"/>
      <w:bookmarkStart w:id="27909" w:name="sub_52015641"/>
      <w:bookmarkStart w:id="27910" w:name="sub_5201521241"/>
      <w:bookmarkStart w:id="27911" w:name="sub_52019241"/>
      <w:bookmarkStart w:id="27912" w:name="sub_5201522241"/>
      <w:bookmarkStart w:id="27913" w:name="sub_520110241"/>
      <w:bookmarkStart w:id="27914" w:name="sub_520116341"/>
      <w:bookmarkStart w:id="27915" w:name="sub_520115341"/>
      <w:bookmarkStart w:id="27916" w:name="sub_520111741"/>
      <w:bookmarkStart w:id="27917" w:name="sub_52015541"/>
      <w:bookmarkStart w:id="27918" w:name="sub_5201521141"/>
      <w:bookmarkStart w:id="27919" w:name="sub_52019141"/>
      <w:bookmarkStart w:id="27920" w:name="sub_5201522141"/>
      <w:bookmarkStart w:id="27921" w:name="sub_520110141"/>
      <w:bookmarkStart w:id="27922" w:name="sub_520111481"/>
      <w:bookmarkStart w:id="27923" w:name="sub_52015281"/>
      <w:bookmarkStart w:id="27924" w:name="sub_520111381"/>
      <w:bookmarkStart w:id="27925" w:name="sub_52015181"/>
      <w:bookmarkStart w:id="27926" w:name="sub_520112301"/>
      <w:bookmarkStart w:id="27927" w:name="sub_5201251"/>
      <w:bookmarkStart w:id="27928" w:name="sub_5201121101"/>
      <w:bookmarkStart w:id="27929" w:name="sub_5201122101"/>
      <w:bookmarkStart w:id="27930" w:name="sub_5201114161"/>
      <w:bookmarkStart w:id="27931" w:name="sub_5201113161"/>
      <w:bookmarkStart w:id="27932" w:name="sub_520112561"/>
      <w:bookmarkStart w:id="27933" w:name="sub_5201121361"/>
      <w:bookmarkStart w:id="27934" w:name="sub_5201114261"/>
      <w:bookmarkStart w:id="27935" w:name="sub_5201113261"/>
      <w:bookmarkStart w:id="27936" w:name="sub_520112661"/>
      <w:bookmarkStart w:id="27937" w:name="sub_5201121461"/>
      <w:bookmarkStart w:id="27938" w:name="sub_5201164121"/>
      <w:bookmarkStart w:id="27939" w:name="sub_5201118121"/>
      <w:bookmarkStart w:id="27940" w:name="sub_52015212121"/>
      <w:bookmarkStart w:id="27941" w:name="sub_52015222121"/>
      <w:bookmarkStart w:id="27942" w:name="sub_5201163121"/>
      <w:bookmarkStart w:id="27943" w:name="sub_5201117121"/>
      <w:bookmarkStart w:id="27944" w:name="sub_52015211121"/>
      <w:bookmarkStart w:id="27945" w:name="sub_52015221121"/>
      <w:bookmarkStart w:id="27946" w:name="sub_5201114521"/>
      <w:bookmarkStart w:id="27947" w:name="sub_5201113521"/>
      <w:bookmarkStart w:id="27948" w:name="sub_520112921"/>
      <w:bookmarkStart w:id="27949" w:name="sub_5201121721"/>
      <w:bookmarkStart w:id="27950" w:name="sub_52011141321"/>
      <w:bookmarkStart w:id="27951" w:name="sub_5201125321"/>
      <w:bookmarkStart w:id="27952" w:name="sub_52011142321"/>
      <w:bookmarkStart w:id="27953" w:name="sub_5201126321"/>
      <w:bookmarkStart w:id="27954" w:name="sub_5201164221"/>
      <w:bookmarkStart w:id="27955" w:name="sub_5201118221"/>
      <w:bookmarkStart w:id="27956" w:name="sub_52015212221"/>
      <w:bookmarkStart w:id="27957" w:name="sub_52015222221"/>
      <w:bookmarkStart w:id="27958" w:name="sub_5201163221"/>
      <w:bookmarkStart w:id="27959" w:name="sub_5201117221"/>
      <w:bookmarkStart w:id="27960" w:name="sub_52015211221"/>
      <w:bookmarkStart w:id="27961" w:name="sub_52015221221"/>
      <w:bookmarkStart w:id="27962" w:name="sub_5201114621"/>
      <w:bookmarkStart w:id="27963" w:name="sub_5201113621"/>
      <w:bookmarkStart w:id="27964" w:name="sub_5201121021"/>
      <w:bookmarkStart w:id="27965" w:name="sub_5201121821"/>
      <w:bookmarkStart w:id="27966" w:name="sub_52011141421"/>
      <w:bookmarkStart w:id="27967" w:name="sub_5201125421"/>
      <w:bookmarkStart w:id="27968" w:name="sub_52011142421"/>
      <w:bookmarkStart w:id="27969" w:name="sub_5201126421"/>
      <w:bookmarkStart w:id="27970" w:name="sub_520116431"/>
      <w:bookmarkStart w:id="27971" w:name="sub_520115431"/>
      <w:bookmarkStart w:id="27972" w:name="sub_520111831"/>
      <w:bookmarkStart w:id="27973" w:name="sub_52015631"/>
      <w:bookmarkStart w:id="27974" w:name="sub_5201521231"/>
      <w:bookmarkStart w:id="27975" w:name="sub_52019231"/>
      <w:bookmarkStart w:id="27976" w:name="sub_5201522231"/>
      <w:bookmarkStart w:id="27977" w:name="sub_520110231"/>
      <w:bookmarkStart w:id="27978" w:name="sub_520116331"/>
      <w:bookmarkStart w:id="27979" w:name="sub_520115331"/>
      <w:bookmarkStart w:id="27980" w:name="sub_520111731"/>
      <w:bookmarkStart w:id="27981" w:name="sub_52015531"/>
      <w:bookmarkStart w:id="27982" w:name="sub_5201521131"/>
      <w:bookmarkStart w:id="27983" w:name="sub_52019131"/>
      <w:bookmarkStart w:id="27984" w:name="sub_5201522131"/>
      <w:bookmarkStart w:id="27985" w:name="sub_520110131"/>
      <w:bookmarkStart w:id="27986" w:name="sub_520111471"/>
      <w:bookmarkStart w:id="27987" w:name="sub_52015271"/>
      <w:bookmarkStart w:id="27988" w:name="sub_520111371"/>
      <w:bookmarkStart w:id="27989" w:name="sub_52015171"/>
      <w:bookmarkStart w:id="27990" w:name="sub_520112201"/>
      <w:bookmarkStart w:id="27991" w:name="sub_5201241"/>
      <w:bookmarkStart w:id="27992" w:name="sub_520112191"/>
      <w:bookmarkStart w:id="27993" w:name="sub_520112291"/>
      <w:bookmarkStart w:id="27994" w:name="sub_5201114151"/>
      <w:bookmarkStart w:id="27995" w:name="sub_5201113151"/>
      <w:bookmarkStart w:id="27996" w:name="sub_520112551"/>
      <w:bookmarkStart w:id="27997" w:name="sub_5201121351"/>
      <w:bookmarkStart w:id="27998" w:name="sub_5201114251"/>
      <w:bookmarkStart w:id="27999" w:name="sub_5201113251"/>
      <w:bookmarkStart w:id="28000" w:name="sub_520112651"/>
      <w:bookmarkStart w:id="28001" w:name="sub_5201121451"/>
      <w:bookmarkStart w:id="28002" w:name="sub_5201164111"/>
      <w:bookmarkStart w:id="28003" w:name="sub_5201118111"/>
      <w:bookmarkStart w:id="28004" w:name="sub_52015212111"/>
      <w:bookmarkStart w:id="28005" w:name="sub_52015222111"/>
      <w:bookmarkStart w:id="28006" w:name="sub_5201163111"/>
      <w:bookmarkStart w:id="28007" w:name="sub_5201117111"/>
      <w:bookmarkStart w:id="28008" w:name="sub_52015211111"/>
      <w:bookmarkStart w:id="28009" w:name="sub_52015221111"/>
      <w:bookmarkStart w:id="28010" w:name="sub_5201114511"/>
      <w:bookmarkStart w:id="28011" w:name="sub_5201113511"/>
      <w:bookmarkStart w:id="28012" w:name="sub_520112911"/>
      <w:bookmarkStart w:id="28013" w:name="sub_5201121711"/>
      <w:bookmarkStart w:id="28014" w:name="sub_52011141311"/>
      <w:bookmarkStart w:id="28015" w:name="sub_5201125311"/>
      <w:bookmarkStart w:id="28016" w:name="sub_52011142311"/>
      <w:bookmarkStart w:id="28017" w:name="sub_5201126311"/>
      <w:bookmarkStart w:id="28018" w:name="sub_5201164211"/>
      <w:bookmarkStart w:id="28019" w:name="sub_5201118211"/>
      <w:bookmarkStart w:id="28020" w:name="sub_52015212211"/>
      <w:bookmarkStart w:id="28021" w:name="sub_52015222211"/>
      <w:bookmarkStart w:id="28022" w:name="sub_5201163211"/>
      <w:bookmarkStart w:id="28023" w:name="sub_5201117211"/>
      <w:bookmarkStart w:id="28024" w:name="sub_52015211211"/>
      <w:bookmarkStart w:id="28025" w:name="sub_52015221211"/>
      <w:bookmarkStart w:id="28026" w:name="sub_5201114611"/>
      <w:bookmarkStart w:id="28027" w:name="sub_5201113611"/>
      <w:bookmarkStart w:id="28028" w:name="sub_5201121011"/>
      <w:bookmarkStart w:id="28029" w:name="sub_5201121811"/>
      <w:bookmarkStart w:id="28030" w:name="sub_52011141411"/>
      <w:bookmarkStart w:id="28031" w:name="sub_5201125411"/>
      <w:bookmarkStart w:id="28032" w:name="sub_52011142411"/>
      <w:bookmarkStart w:id="28033" w:name="sub_5201126411"/>
      <w:bookmarkStart w:id="28034" w:name="sub_5201122441"/>
      <w:bookmarkStart w:id="28035" w:name="sub_52015241"/>
      <w:bookmarkStart w:id="28036" w:name="sub_520111341"/>
      <w:bookmarkStart w:id="28037" w:name="sub_52015141"/>
      <w:bookmarkStart w:id="28038" w:name="sub_52011281"/>
      <w:bookmarkStart w:id="28039" w:name="sub_5201211"/>
      <w:bookmarkStart w:id="28040" w:name="sub_520112161"/>
      <w:bookmarkStart w:id="28041" w:name="sub_520112261"/>
      <w:bookmarkStart w:id="28042" w:name="sub_5201114121"/>
      <w:bookmarkStart w:id="28043" w:name="sub_5201113121"/>
      <w:bookmarkStart w:id="28044" w:name="sub_520112521"/>
      <w:bookmarkStart w:id="28045" w:name="sub_5201121321"/>
      <w:bookmarkStart w:id="28046" w:name="sub_5201114221"/>
      <w:bookmarkStart w:id="28047" w:name="sub_5201113221"/>
      <w:bookmarkStart w:id="28048" w:name="sub_520112621"/>
      <w:bookmarkStart w:id="28049" w:name="sub_5201121421"/>
      <w:bookmarkStart w:id="28050" w:name="sub_520111431"/>
      <w:bookmarkStart w:id="28051" w:name="sub_52015231"/>
      <w:bookmarkStart w:id="28052" w:name="sub_520111331"/>
      <w:bookmarkStart w:id="28053" w:name="sub_52015131"/>
      <w:bookmarkStart w:id="28054" w:name="sub_52011271"/>
      <w:bookmarkStart w:id="28055" w:name="sub_5201201"/>
      <w:bookmarkStart w:id="28056" w:name="sub_520112151"/>
      <w:bookmarkStart w:id="28057" w:name="sub_520112251"/>
      <w:bookmarkStart w:id="28058" w:name="sub_5201114111"/>
      <w:bookmarkStart w:id="28059" w:name="sub_5201113111"/>
      <w:bookmarkStart w:id="28060" w:name="sub_520112511"/>
      <w:bookmarkStart w:id="28061" w:name="sub_5201121311"/>
      <w:bookmarkStart w:id="28062" w:name="sub_5201114211"/>
      <w:bookmarkStart w:id="28063" w:name="sub_5201113211"/>
      <w:bookmarkStart w:id="28064" w:name="sub_520112611"/>
      <w:bookmarkStart w:id="28065" w:name="sub_5201121411"/>
      <w:bookmarkStart w:id="28066" w:name="sub_5201641"/>
      <w:bookmarkStart w:id="28067" w:name="sub_520181"/>
      <w:bookmarkStart w:id="28068" w:name="sub_520112121"/>
      <w:bookmarkStart w:id="28069" w:name="sub_520112221"/>
      <w:bookmarkStart w:id="28070" w:name="sub_52011233"/>
      <w:bookmarkStart w:id="28071" w:name="sub_520171"/>
      <w:bookmarkStart w:id="28072" w:name="sub_520112113"/>
      <w:bookmarkStart w:id="28073" w:name="sub_520112213"/>
      <w:bookmarkStart w:id="28074" w:name="sub_5201141"/>
      <w:bookmarkStart w:id="28075" w:name="sub_520131"/>
      <w:bookmarkStart w:id="28076" w:name="sub_520128"/>
      <w:bookmarkStart w:id="28077" w:name="sub_52021"/>
      <w:bookmarkStart w:id="28078" w:name="sub_520141"/>
      <w:bookmarkStart w:id="28079" w:name="sub_52011115"/>
      <w:bookmarkStart w:id="28080" w:name="sub_5201135"/>
      <w:bookmarkStart w:id="28081" w:name="sub_52011121"/>
      <w:bookmarkStart w:id="28082" w:name="sub_52011241"/>
      <w:bookmarkStart w:id="28083" w:name="sub_52011611"/>
      <w:bookmarkStart w:id="28084" w:name="sub_52016211"/>
      <w:bookmarkStart w:id="28085" w:name="sub_52011511"/>
      <w:bookmarkStart w:id="28086" w:name="sub_52016111"/>
      <w:bookmarkStart w:id="28087" w:name="sub_52011151"/>
      <w:bookmarkStart w:id="28088" w:name="sub_5201171"/>
      <w:bookmarkStart w:id="28089" w:name="sub_5201531"/>
      <w:bookmarkStart w:id="28090" w:name="sub_5201631"/>
      <w:bookmarkStart w:id="28091" w:name="sub_52011621"/>
      <w:bookmarkStart w:id="28092" w:name="sub_52016221"/>
      <w:bookmarkStart w:id="28093" w:name="sub_52011521"/>
      <w:bookmarkStart w:id="28094" w:name="sub_52016121"/>
      <w:bookmarkStart w:id="28095" w:name="sub_52011161"/>
      <w:bookmarkStart w:id="28096" w:name="sub_5201181"/>
      <w:bookmarkStart w:id="28097" w:name="sub_5201541"/>
      <w:bookmarkStart w:id="28098" w:name="sub_520111441"/>
      <w:bookmarkStart w:id="28099" w:name="sub_520162411"/>
      <w:bookmarkStart w:id="28100" w:name="sub_520161411"/>
      <w:bookmarkStart w:id="28101" w:name="sub_520111011"/>
      <w:bookmarkStart w:id="28102" w:name="sub_52016611"/>
      <w:bookmarkStart w:id="28103" w:name="sub_5201511211"/>
      <w:bookmarkStart w:id="28104" w:name="sub_52011223211"/>
      <w:bookmarkStart w:id="28105" w:name="sub_5201512211"/>
      <w:bookmarkStart w:id="28106" w:name="sub_52011224211"/>
      <w:bookmarkStart w:id="28107" w:name="sub_520162311"/>
      <w:bookmarkStart w:id="28108" w:name="sub_520161311"/>
      <w:bookmarkStart w:id="28109" w:name="sub_52011911"/>
      <w:bookmarkStart w:id="28110" w:name="sub_52016511"/>
      <w:bookmarkStart w:id="28111" w:name="sub_5201511111"/>
      <w:bookmarkStart w:id="28112" w:name="sub_52011223111"/>
      <w:bookmarkStart w:id="28113" w:name="sub_5201512111"/>
      <w:bookmarkStart w:id="28114" w:name="sub_52011224111"/>
      <w:bookmarkStart w:id="28115" w:name="sub_52011651"/>
      <w:bookmarkStart w:id="28116" w:name="sub_52016251"/>
      <w:bookmarkStart w:id="28117" w:name="sub_52011551"/>
      <w:bookmarkStart w:id="28118" w:name="sub_52016151"/>
      <w:bookmarkStart w:id="28119" w:name="sub_52011191"/>
      <w:bookmarkStart w:id="28120" w:name="sub_52011201"/>
      <w:bookmarkStart w:id="28121" w:name="sub_5201571"/>
      <w:bookmarkStart w:id="28122" w:name="sub_5201671"/>
      <w:bookmarkStart w:id="28123" w:name="sub_520152131"/>
      <w:bookmarkStart w:id="28124" w:name="sub_520151131"/>
      <w:bookmarkStart w:id="28125" w:name="sub_5201931"/>
      <w:bookmarkStart w:id="28126" w:name="sub_5201122331"/>
      <w:bookmarkStart w:id="28127" w:name="sub_520152231"/>
      <w:bookmarkStart w:id="28128" w:name="sub_520151231"/>
      <w:bookmarkStart w:id="28129" w:name="sub_52011031"/>
      <w:bookmarkStart w:id="28130" w:name="sub_5201122431"/>
      <w:bookmarkStart w:id="28131" w:name="sub_520162421"/>
      <w:bookmarkStart w:id="28132" w:name="sub_520161421"/>
      <w:bookmarkStart w:id="28133" w:name="sub_520111021"/>
      <w:bookmarkStart w:id="28134" w:name="sub_52016621"/>
      <w:bookmarkStart w:id="28135" w:name="sub_5201511221"/>
      <w:bookmarkStart w:id="28136" w:name="sub_52011223221"/>
      <w:bookmarkStart w:id="28137" w:name="sub_5201512221"/>
      <w:bookmarkStart w:id="28138" w:name="sub_52011224221"/>
      <w:bookmarkStart w:id="28139" w:name="sub_520162321"/>
      <w:bookmarkStart w:id="28140" w:name="sub_520161321"/>
      <w:bookmarkStart w:id="28141" w:name="sub_52011921"/>
      <w:bookmarkStart w:id="28142" w:name="sub_52016521"/>
      <w:bookmarkStart w:id="28143" w:name="sub_5201511121"/>
      <w:bookmarkStart w:id="28144" w:name="sub_52011223121"/>
      <w:bookmarkStart w:id="28145" w:name="sub_5201512121"/>
      <w:bookmarkStart w:id="28146" w:name="sub_52011224121"/>
      <w:bookmarkStart w:id="28147" w:name="sub_52011661"/>
      <w:bookmarkStart w:id="28148" w:name="sub_52016261"/>
      <w:bookmarkStart w:id="28149" w:name="sub_52011561"/>
      <w:bookmarkStart w:id="28150" w:name="sub_52016161"/>
      <w:bookmarkStart w:id="28151" w:name="sub_520111101"/>
      <w:bookmarkStart w:id="28152" w:name="sub_52011301"/>
      <w:bookmarkStart w:id="28153" w:name="sub_5201581"/>
      <w:bookmarkStart w:id="28154" w:name="sub_5201681"/>
      <w:bookmarkStart w:id="28155" w:name="sub_520152141"/>
      <w:bookmarkStart w:id="28156" w:name="sub_520151141"/>
      <w:bookmarkStart w:id="28157" w:name="sub_5201941"/>
      <w:bookmarkStart w:id="28158" w:name="sub_5201122341"/>
      <w:bookmarkStart w:id="28159" w:name="sub_520152241"/>
      <w:bookmarkStart w:id="28160" w:name="sub_520151241"/>
      <w:bookmarkStart w:id="28161" w:name="sub_52011041"/>
      <w:bookmarkStart w:id="28162" w:name="sub_520116441"/>
      <w:bookmarkStart w:id="28163" w:name="sub_5201614411"/>
      <w:bookmarkStart w:id="28164" w:name="sub_520166411"/>
      <w:bookmarkStart w:id="28165" w:name="sub_520112232411"/>
      <w:bookmarkStart w:id="28166" w:name="sub_520112242411"/>
      <w:bookmarkStart w:id="28167" w:name="sub_5201613411"/>
      <w:bookmarkStart w:id="28168" w:name="sub_520165411"/>
      <w:bookmarkStart w:id="28169" w:name="sub_520112231411"/>
      <w:bookmarkStart w:id="28170" w:name="sub_520112241411"/>
      <w:bookmarkStart w:id="28171" w:name="sub_520162811"/>
      <w:bookmarkStart w:id="28172" w:name="sub_520161811"/>
      <w:bookmarkStart w:id="28173" w:name="sub_520113211"/>
      <w:bookmarkStart w:id="28174" w:name="sub_520161011"/>
      <w:bookmarkStart w:id="28175" w:name="sub_5201511611"/>
      <w:bookmarkStart w:id="28176" w:name="sub_52011223611"/>
      <w:bookmarkStart w:id="28177" w:name="sub_5201512611"/>
      <w:bookmarkStart w:id="28178" w:name="sub_52011224611"/>
      <w:bookmarkStart w:id="28179" w:name="sub_5201561211"/>
      <w:bookmarkStart w:id="28180" w:name="sub_52011021211"/>
      <w:bookmarkStart w:id="28181" w:name="sub_5201551211"/>
      <w:bookmarkStart w:id="28182" w:name="sub_52011011211"/>
      <w:bookmarkStart w:id="28183" w:name="sub_5201515211"/>
      <w:bookmarkStart w:id="28184" w:name="sub_52011227211"/>
      <w:bookmarkStart w:id="28185" w:name="sub_520112133211"/>
      <w:bookmarkStart w:id="28186" w:name="sub_520112143211"/>
      <w:bookmarkStart w:id="28187" w:name="sub_5201562211"/>
      <w:bookmarkStart w:id="28188" w:name="sub_52011022211"/>
      <w:bookmarkStart w:id="28189" w:name="sub_5201552211"/>
      <w:bookmarkStart w:id="28190" w:name="sub_52011012211"/>
      <w:bookmarkStart w:id="28191" w:name="sub_5201516211"/>
      <w:bookmarkStart w:id="28192" w:name="sub_52011228211"/>
      <w:bookmarkStart w:id="28193" w:name="sub_520112134211"/>
      <w:bookmarkStart w:id="28194" w:name="sub_520112144211"/>
      <w:bookmarkStart w:id="28195" w:name="sub_5201614311"/>
      <w:bookmarkStart w:id="28196" w:name="sub_520166311"/>
      <w:bookmarkStart w:id="28197" w:name="sub_520112232311"/>
      <w:bookmarkStart w:id="28198" w:name="sub_520112242311"/>
      <w:bookmarkStart w:id="28199" w:name="sub_5201613311"/>
      <w:bookmarkStart w:id="28200" w:name="sub_520165311"/>
      <w:bookmarkStart w:id="28201" w:name="sub_520112231311"/>
      <w:bookmarkStart w:id="28202" w:name="sub_520112241311"/>
      <w:bookmarkStart w:id="28203" w:name="sub_520162711"/>
      <w:bookmarkStart w:id="28204" w:name="sub_520161711"/>
      <w:bookmarkStart w:id="28205" w:name="sub_520113111"/>
      <w:bookmarkStart w:id="28206" w:name="sub_52016911"/>
      <w:bookmarkStart w:id="28207" w:name="sub_5201511511"/>
      <w:bookmarkStart w:id="28208" w:name="sub_52011223511"/>
      <w:bookmarkStart w:id="28209" w:name="sub_5201512511"/>
      <w:bookmarkStart w:id="28210" w:name="sub_52011224511"/>
      <w:bookmarkStart w:id="28211" w:name="sub_5201561111"/>
      <w:bookmarkStart w:id="28212" w:name="sub_52011021111"/>
      <w:bookmarkStart w:id="28213" w:name="sub_5201551111"/>
      <w:bookmarkStart w:id="28214" w:name="sub_52011011111"/>
      <w:bookmarkStart w:id="28215" w:name="sub_5201515111"/>
      <w:bookmarkStart w:id="28216" w:name="sub_52011227111"/>
      <w:bookmarkStart w:id="28217" w:name="sub_520112133111"/>
      <w:bookmarkStart w:id="28218" w:name="sub_520112143111"/>
      <w:bookmarkStart w:id="28219" w:name="sub_5201562111"/>
      <w:bookmarkStart w:id="28220" w:name="sub_52011022111"/>
      <w:bookmarkStart w:id="28221" w:name="sub_5201552111"/>
      <w:bookmarkStart w:id="28222" w:name="sub_52011012111"/>
      <w:bookmarkStart w:id="28223" w:name="sub_5201516111"/>
      <w:bookmarkStart w:id="28224" w:name="sub_52011228111"/>
      <w:bookmarkStart w:id="28225" w:name="sub_520112134111"/>
      <w:bookmarkStart w:id="28226" w:name="sub_520112144111"/>
      <w:bookmarkStart w:id="28227" w:name="sub_520162451"/>
      <w:bookmarkStart w:id="28228" w:name="sub_520161451"/>
      <w:bookmarkStart w:id="28229" w:name="sub_520111051"/>
      <w:bookmarkStart w:id="28230" w:name="sub_52016651"/>
      <w:bookmarkStart w:id="28231" w:name="sub_5201511251"/>
      <w:bookmarkStart w:id="28232" w:name="sub_52011223251"/>
      <w:bookmarkStart w:id="28233" w:name="sub_5201512251"/>
      <w:bookmarkStart w:id="28234" w:name="sub_52011224251"/>
      <w:bookmarkStart w:id="28235" w:name="sub_520162351"/>
      <w:bookmarkStart w:id="28236" w:name="sub_520161351"/>
      <w:bookmarkStart w:id="28237" w:name="sub_52011951"/>
      <w:bookmarkStart w:id="28238" w:name="sub_52016551"/>
      <w:bookmarkStart w:id="28239" w:name="sub_5201511151"/>
      <w:bookmarkStart w:id="28240" w:name="sub_52011223151"/>
      <w:bookmarkStart w:id="28241" w:name="sub_5201512151"/>
      <w:bookmarkStart w:id="28242" w:name="sub_52011224151"/>
      <w:bookmarkStart w:id="28243" w:name="sub_52011691"/>
      <w:bookmarkStart w:id="28244" w:name="sub_52016291"/>
      <w:bookmarkStart w:id="28245" w:name="sub_52011591"/>
      <w:bookmarkStart w:id="28246" w:name="sub_52016191"/>
      <w:bookmarkStart w:id="28247" w:name="sub_520111131"/>
      <w:bookmarkStart w:id="28248" w:name="sub_52011331"/>
      <w:bookmarkStart w:id="28249" w:name="sub_52015201"/>
      <w:bookmarkStart w:id="28250" w:name="sub_52016201"/>
      <w:bookmarkStart w:id="28251" w:name="sub_520152171"/>
      <w:bookmarkStart w:id="28252" w:name="sub_520151171"/>
      <w:bookmarkStart w:id="28253" w:name="sub_5201971"/>
      <w:bookmarkStart w:id="28254" w:name="sub_5201122371"/>
      <w:bookmarkStart w:id="28255" w:name="sub_520152271"/>
      <w:bookmarkStart w:id="28256" w:name="sub_520151271"/>
      <w:bookmarkStart w:id="28257" w:name="sub_52011071"/>
      <w:bookmarkStart w:id="28258" w:name="sub_5201122471"/>
      <w:bookmarkStart w:id="28259" w:name="sub_5201154131"/>
      <w:bookmarkStart w:id="28260" w:name="sub_520156131"/>
      <w:bookmarkStart w:id="28261" w:name="sub_520192131"/>
      <w:bookmarkStart w:id="28262" w:name="sub_5201102131"/>
      <w:bookmarkStart w:id="28263" w:name="sub_5201153131"/>
      <w:bookmarkStart w:id="28264" w:name="sub_520155131"/>
      <w:bookmarkStart w:id="28265" w:name="sub_520191131"/>
      <w:bookmarkStart w:id="28266" w:name="sub_5201101131"/>
      <w:bookmarkStart w:id="28267" w:name="sub_520152531"/>
      <w:bookmarkStart w:id="28268" w:name="sub_520151531"/>
      <w:bookmarkStart w:id="28269" w:name="sub_52012231"/>
      <w:bookmarkStart w:id="28270" w:name="sub_5201122731"/>
      <w:bookmarkStart w:id="28271" w:name="sub_52011131331"/>
      <w:bookmarkStart w:id="28272" w:name="sub_52011213331"/>
      <w:bookmarkStart w:id="28273" w:name="sub_52011132331"/>
      <w:bookmarkStart w:id="28274" w:name="sub_52011214331"/>
      <w:bookmarkStart w:id="28275" w:name="sub_5201154231"/>
      <w:bookmarkStart w:id="28276" w:name="sub_520156231"/>
      <w:bookmarkStart w:id="28277" w:name="sub_520192231"/>
      <w:bookmarkStart w:id="28278" w:name="sub_5201102231"/>
      <w:bookmarkStart w:id="28279" w:name="sub_5201153231"/>
      <w:bookmarkStart w:id="28280" w:name="sub_520155231"/>
      <w:bookmarkStart w:id="28281" w:name="sub_520191231"/>
      <w:bookmarkStart w:id="28282" w:name="sub_5201101231"/>
      <w:bookmarkStart w:id="28283" w:name="sub_520152631"/>
      <w:bookmarkStart w:id="28284" w:name="sub_520151631"/>
      <w:bookmarkStart w:id="28285" w:name="sub_52012331"/>
      <w:bookmarkStart w:id="28286" w:name="sub_5201122831"/>
      <w:bookmarkStart w:id="28287" w:name="sub_52011131431"/>
      <w:bookmarkStart w:id="28288" w:name="sub_52011213431"/>
      <w:bookmarkStart w:id="28289" w:name="sub_52011132431"/>
      <w:bookmarkStart w:id="28290" w:name="sub_52011214431"/>
      <w:bookmarkStart w:id="28291" w:name="sub_5201614421"/>
      <w:bookmarkStart w:id="28292" w:name="sub_520166421"/>
      <w:bookmarkStart w:id="28293" w:name="sub_520112232421"/>
      <w:bookmarkStart w:id="28294" w:name="sub_520112242421"/>
      <w:bookmarkStart w:id="28295" w:name="sub_5201613421"/>
      <w:bookmarkStart w:id="28296" w:name="sub_520165421"/>
      <w:bookmarkStart w:id="28297" w:name="sub_520112231421"/>
      <w:bookmarkStart w:id="28298" w:name="sub_520112241421"/>
      <w:bookmarkStart w:id="28299" w:name="sub_520162821"/>
      <w:bookmarkStart w:id="28300" w:name="sub_520161821"/>
      <w:bookmarkStart w:id="28301" w:name="sub_520113221"/>
      <w:bookmarkStart w:id="28302" w:name="sub_520161021"/>
      <w:bookmarkStart w:id="28303" w:name="sub_5201511621"/>
      <w:bookmarkStart w:id="28304" w:name="sub_52011223621"/>
      <w:bookmarkStart w:id="28305" w:name="sub_5201512621"/>
      <w:bookmarkStart w:id="28306" w:name="sub_52011224621"/>
      <w:bookmarkStart w:id="28307" w:name="sub_5201561221"/>
      <w:bookmarkStart w:id="28308" w:name="sub_52011021221"/>
      <w:bookmarkStart w:id="28309" w:name="sub_5201551221"/>
      <w:bookmarkStart w:id="28310" w:name="sub_52011011221"/>
      <w:bookmarkStart w:id="28311" w:name="sub_5201515221"/>
      <w:bookmarkStart w:id="28312" w:name="sub_52011227221"/>
      <w:bookmarkStart w:id="28313" w:name="sub_520112133221"/>
      <w:bookmarkStart w:id="28314" w:name="sub_520112143221"/>
      <w:bookmarkStart w:id="28315" w:name="sub_5201562221"/>
      <w:bookmarkStart w:id="28316" w:name="sub_52011022221"/>
      <w:bookmarkStart w:id="28317" w:name="sub_5201552221"/>
      <w:bookmarkStart w:id="28318" w:name="sub_52011012221"/>
      <w:bookmarkStart w:id="28319" w:name="sub_5201516221"/>
      <w:bookmarkStart w:id="28320" w:name="sub_52011228221"/>
      <w:bookmarkStart w:id="28321" w:name="sub_520112134221"/>
      <w:bookmarkStart w:id="28322" w:name="sub_520112144221"/>
      <w:bookmarkStart w:id="28323" w:name="sub_5201614321"/>
      <w:bookmarkStart w:id="28324" w:name="sub_520166321"/>
      <w:bookmarkStart w:id="28325" w:name="sub_520112232321"/>
      <w:bookmarkStart w:id="28326" w:name="sub_520112242321"/>
      <w:bookmarkStart w:id="28327" w:name="sub_5201613321"/>
      <w:bookmarkStart w:id="28328" w:name="sub_520165321"/>
      <w:bookmarkStart w:id="28329" w:name="sub_520112231321"/>
      <w:bookmarkStart w:id="28330" w:name="sub_520112241321"/>
      <w:bookmarkStart w:id="28331" w:name="sub_520162721"/>
      <w:bookmarkStart w:id="28332" w:name="sub_520161721"/>
      <w:bookmarkStart w:id="28333" w:name="sub_520113121"/>
      <w:bookmarkStart w:id="28334" w:name="sub_52016921"/>
      <w:bookmarkStart w:id="28335" w:name="sub_5201511521"/>
      <w:bookmarkStart w:id="28336" w:name="sub_52011223521"/>
      <w:bookmarkStart w:id="28337" w:name="sub_5201512521"/>
      <w:bookmarkStart w:id="28338" w:name="sub_52011224521"/>
      <w:bookmarkStart w:id="28339" w:name="sub_5201561121"/>
      <w:bookmarkStart w:id="28340" w:name="sub_52011021121"/>
      <w:bookmarkStart w:id="28341" w:name="sub_5201551121"/>
      <w:bookmarkStart w:id="28342" w:name="sub_52011011121"/>
      <w:bookmarkStart w:id="28343" w:name="sub_5201515121"/>
      <w:bookmarkStart w:id="28344" w:name="sub_52011227121"/>
      <w:bookmarkStart w:id="28345" w:name="sub_520112133121"/>
      <w:bookmarkStart w:id="28346" w:name="sub_520112143121"/>
      <w:bookmarkStart w:id="28347" w:name="sub_5201562121"/>
      <w:bookmarkStart w:id="28348" w:name="sub_52011022121"/>
      <w:bookmarkStart w:id="28349" w:name="sub_5201552121"/>
      <w:bookmarkStart w:id="28350" w:name="sub_52011012121"/>
      <w:bookmarkStart w:id="28351" w:name="sub_5201516121"/>
      <w:bookmarkStart w:id="28352" w:name="sub_52011228121"/>
      <w:bookmarkStart w:id="28353" w:name="sub_520112134121"/>
      <w:bookmarkStart w:id="28354" w:name="sub_520112144121"/>
      <w:bookmarkStart w:id="28355" w:name="sub_520162461"/>
      <w:bookmarkStart w:id="28356" w:name="sub_520161461"/>
      <w:bookmarkStart w:id="28357" w:name="sub_520111061"/>
      <w:bookmarkStart w:id="28358" w:name="sub_52016661"/>
      <w:bookmarkStart w:id="28359" w:name="sub_5201511261"/>
      <w:bookmarkStart w:id="28360" w:name="sub_52011223261"/>
      <w:bookmarkStart w:id="28361" w:name="sub_5201512261"/>
      <w:bookmarkStart w:id="28362" w:name="sub_52011224261"/>
      <w:bookmarkStart w:id="28363" w:name="sub_520162361"/>
      <w:bookmarkStart w:id="28364" w:name="sub_520161361"/>
      <w:bookmarkStart w:id="28365" w:name="sub_52011961"/>
      <w:bookmarkStart w:id="28366" w:name="sub_52016561"/>
      <w:bookmarkStart w:id="28367" w:name="sub_5201511161"/>
      <w:bookmarkStart w:id="28368" w:name="sub_52011223161"/>
      <w:bookmarkStart w:id="28369" w:name="sub_5201512161"/>
      <w:bookmarkStart w:id="28370" w:name="sub_52011224161"/>
      <w:bookmarkStart w:id="28371" w:name="sub_520116101"/>
      <w:bookmarkStart w:id="28372" w:name="sub_520162101"/>
      <w:bookmarkStart w:id="28373" w:name="sub_520115101"/>
      <w:bookmarkStart w:id="28374" w:name="sub_520161101"/>
      <w:bookmarkStart w:id="28375" w:name="sub_520111141"/>
      <w:bookmarkStart w:id="28376" w:name="sub_52011341"/>
      <w:bookmarkStart w:id="28377" w:name="sub_52015301"/>
      <w:bookmarkStart w:id="28378" w:name="sub_52016301"/>
      <w:bookmarkStart w:id="28379" w:name="sub_520152181"/>
      <w:bookmarkStart w:id="28380" w:name="sub_520151181"/>
      <w:bookmarkStart w:id="28381" w:name="sub_5201981"/>
      <w:bookmarkStart w:id="28382" w:name="sub_5201122381"/>
      <w:bookmarkStart w:id="28383" w:name="sub_520152281"/>
      <w:bookmarkStart w:id="28384" w:name="sub_520151281"/>
      <w:bookmarkStart w:id="28385" w:name="sub_52011081"/>
      <w:bookmarkStart w:id="28386" w:name="sub_5201122481"/>
      <w:bookmarkStart w:id="28387" w:name="sub_5201154141"/>
      <w:bookmarkStart w:id="28388" w:name="sub_520156141"/>
      <w:bookmarkStart w:id="28389" w:name="sub_520192141"/>
      <w:bookmarkStart w:id="28390" w:name="sub_5201102141"/>
      <w:bookmarkStart w:id="28391" w:name="sub_5201153141"/>
      <w:bookmarkStart w:id="28392" w:name="sub_520155141"/>
      <w:bookmarkStart w:id="28393" w:name="sub_520191141"/>
      <w:bookmarkStart w:id="28394" w:name="sub_5201101141"/>
      <w:bookmarkStart w:id="28395" w:name="sub_520152541"/>
      <w:bookmarkStart w:id="28396" w:name="sub_520151541"/>
      <w:bookmarkStart w:id="28397" w:name="sub_52012241"/>
      <w:bookmarkStart w:id="28398" w:name="sub_5201122741"/>
      <w:bookmarkStart w:id="28399" w:name="sub_52011131341"/>
      <w:bookmarkStart w:id="28400" w:name="sub_52011213341"/>
      <w:bookmarkStart w:id="28401" w:name="sub_52011132341"/>
      <w:bookmarkStart w:id="28402" w:name="sub_52011214341"/>
      <w:bookmarkStart w:id="28403" w:name="sub_5201154241"/>
      <w:bookmarkStart w:id="28404" w:name="sub_520156241"/>
      <w:bookmarkStart w:id="28405" w:name="sub_520192241"/>
      <w:bookmarkStart w:id="28406" w:name="sub_5201102241"/>
      <w:bookmarkStart w:id="28407" w:name="sub_5201153241"/>
      <w:bookmarkStart w:id="28408" w:name="sub_520155241"/>
      <w:bookmarkStart w:id="28409" w:name="sub_520191241"/>
      <w:bookmarkStart w:id="28410" w:name="sub_5201101241"/>
      <w:bookmarkStart w:id="28411" w:name="sub_520152641"/>
      <w:bookmarkStart w:id="28412" w:name="sub_520151641"/>
      <w:bookmarkStart w:id="28413" w:name="sub_52012341"/>
      <w:bookmarkStart w:id="28414" w:name="sub_5201122841"/>
      <w:bookmarkStart w:id="28415" w:name="sub_52011131441"/>
      <w:bookmarkStart w:id="28416" w:name="sub_52011213441"/>
      <w:bookmarkStart w:id="28417" w:name="sub_52011132441"/>
      <w:bookmarkStart w:id="28418" w:name="sub_52011214441"/>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 xml:space="preserve">77.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40" w:history="1">
        <w:r w:rsidRPr="00255E9E">
          <w:rPr>
            <w:rFonts w:ascii="Times New Roman" w:eastAsia="Times New Roman" w:hAnsi="Times New Roman" w:cs="Times New Roman"/>
            <w:color w:val="000080"/>
            <w:kern w:val="1"/>
            <w:u w:val="single"/>
          </w:rPr>
          <w:t>официальный сайт</w:t>
        </w:r>
      </w:hyperlink>
      <w:r w:rsidRPr="00255E9E">
        <w:rPr>
          <w:rFonts w:ascii="Times New Roman" w:eastAsia="Times New Roman" w:hAnsi="Times New Roman" w:cs="Times New Roman"/>
          <w:kern w:val="1"/>
          <w:lang w:eastAsia="zh-CN" w:bidi="hi-IN"/>
        </w:rPr>
        <w:t xml:space="preserve"> и Единый п</w:t>
      </w:r>
      <w:hyperlink r:id="rId141" w:history="1">
        <w:r w:rsidRPr="00255E9E">
          <w:rPr>
            <w:rFonts w:ascii="Times New Roman" w:eastAsia="Times New Roman" w:hAnsi="Times New Roman" w:cs="Times New Roman"/>
            <w:color w:val="000080"/>
            <w:kern w:val="1"/>
            <w:u w:val="single"/>
          </w:rPr>
          <w:t>ортал</w:t>
        </w:r>
      </w:hyperlink>
      <w:r w:rsidRPr="00255E9E">
        <w:rPr>
          <w:rFonts w:ascii="Times New Roman" w:eastAsia="Times New Roman" w:hAnsi="Times New Roman" w:cs="Times New Roman"/>
          <w:kern w:val="1"/>
          <w:lang w:eastAsia="zh-CN" w:bidi="hi-I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78.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79. Жалоба должна содержать:</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сведения об обжалуемых решениях и действиях (бездействиях)    Администрации;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80.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81. По результатам рассмотрения жалобы Администрация принимает одно из следующих решений:</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отказывает в удовлетворении жалобы.</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lastRenderedPageBreak/>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55E9E" w:rsidRPr="00255E9E" w:rsidRDefault="00255E9E" w:rsidP="00255E9E">
      <w:pPr>
        <w:widowControl w:val="0"/>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55E9E" w:rsidRPr="00255E9E" w:rsidRDefault="00255E9E" w:rsidP="00255E9E">
      <w:pPr>
        <w:suppressAutoHyphens/>
        <w:spacing w:after="0" w:line="240" w:lineRule="auto"/>
        <w:ind w:firstLine="720"/>
        <w:jc w:val="both"/>
        <w:rPr>
          <w:rFonts w:ascii="Times New Roman" w:eastAsia="SimSun" w:hAnsi="Times New Roman" w:cs="Times New Roman"/>
          <w:kern w:val="1"/>
          <w:lang w:eastAsia="zh-CN" w:bidi="hi-IN"/>
        </w:rPr>
      </w:pPr>
      <w:r w:rsidRPr="00255E9E">
        <w:rPr>
          <w:rFonts w:ascii="Times New Roman" w:eastAsia="Times New Roman" w:hAnsi="Times New Roman" w:cs="Times New Roman"/>
          <w:kern w:val="1"/>
          <w:lang w:eastAsia="zh-CN" w:bidi="hi-IN"/>
        </w:rPr>
        <w:t>83.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55E9E" w:rsidRDefault="00255E9E" w:rsidP="00255E9E">
      <w:pPr>
        <w:suppressAutoHyphens/>
        <w:spacing w:after="0" w:line="240" w:lineRule="auto"/>
        <w:jc w:val="both"/>
        <w:rPr>
          <w:rFonts w:ascii="Times New Roman" w:eastAsia="Times New Roman" w:hAnsi="Times New Roman" w:cs="Times New Roman"/>
          <w:kern w:val="1"/>
          <w:lang w:eastAsia="zh-CN" w:bidi="hi-IN"/>
        </w:rPr>
      </w:pPr>
      <w:r w:rsidRPr="00255E9E">
        <w:rPr>
          <w:rFonts w:ascii="Times New Roman" w:eastAsia="Times New Roman" w:hAnsi="Times New Roman" w:cs="Times New Roman"/>
          <w:kern w:val="1"/>
          <w:lang w:eastAsia="zh-CN" w:bidi="hi-IN"/>
        </w:rPr>
        <w:tab/>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55E9E" w:rsidRPr="00255E9E" w:rsidRDefault="00255E9E" w:rsidP="00255E9E">
      <w:pPr>
        <w:suppressAutoHyphens/>
        <w:spacing w:after="0" w:line="240" w:lineRule="auto"/>
        <w:ind w:firstLine="720"/>
        <w:jc w:val="right"/>
        <w:rPr>
          <w:rFonts w:ascii="Times New Roman" w:eastAsia="Times New Roman" w:hAnsi="Times New Roman" w:cs="Times New Roman"/>
          <w:b/>
          <w:color w:val="26282F"/>
          <w:kern w:val="1"/>
          <w:lang w:eastAsia="zh-CN" w:bidi="hi-IN"/>
        </w:rPr>
      </w:pPr>
      <w:bookmarkStart w:id="28419" w:name="sub_1075215442"/>
      <w:bookmarkStart w:id="28420" w:name="sub_1075211842"/>
      <w:bookmarkStart w:id="28421" w:name="sub_107525642"/>
      <w:bookmarkStart w:id="28422" w:name="sub_10752521242"/>
      <w:bookmarkStart w:id="28423" w:name="sub_107529242"/>
      <w:bookmarkStart w:id="28424" w:name="sub_10752522242"/>
      <w:bookmarkStart w:id="28425" w:name="sub_1075210242"/>
      <w:bookmarkStart w:id="28426" w:name="sub_1075216342"/>
      <w:bookmarkStart w:id="28427" w:name="sub_1075215342"/>
      <w:bookmarkStart w:id="28428" w:name="sub_1075211742"/>
      <w:bookmarkStart w:id="28429" w:name="sub_107525542"/>
      <w:bookmarkStart w:id="28430" w:name="sub_10752521142"/>
      <w:bookmarkStart w:id="28431" w:name="sub_107529142"/>
      <w:bookmarkStart w:id="28432" w:name="sub_10752522142"/>
      <w:bookmarkStart w:id="28433" w:name="sub_1075210142"/>
      <w:bookmarkStart w:id="28434" w:name="sub_1075211482"/>
      <w:bookmarkStart w:id="28435" w:name="sub_107525282"/>
      <w:bookmarkStart w:id="28436" w:name="sub_1075211382"/>
      <w:bookmarkStart w:id="28437" w:name="sub_107525182"/>
      <w:bookmarkStart w:id="28438" w:name="sub_1075212302"/>
      <w:bookmarkStart w:id="28439" w:name="sub_10752252"/>
      <w:bookmarkStart w:id="28440" w:name="sub_10752121102"/>
      <w:bookmarkStart w:id="28441" w:name="sub_10752122102"/>
      <w:bookmarkStart w:id="28442" w:name="sub_10752114162"/>
      <w:bookmarkStart w:id="28443" w:name="sub_10752113162"/>
      <w:bookmarkStart w:id="28444" w:name="sub_1075212562"/>
      <w:bookmarkStart w:id="28445" w:name="sub_10752121362"/>
      <w:bookmarkStart w:id="28446" w:name="sub_10752114262"/>
      <w:bookmarkStart w:id="28447" w:name="sub_10752113262"/>
      <w:bookmarkStart w:id="28448" w:name="sub_1075212662"/>
      <w:bookmarkStart w:id="28449" w:name="sub_10752121462"/>
      <w:bookmarkStart w:id="28450" w:name="sub_10752164122"/>
      <w:bookmarkStart w:id="28451" w:name="sub_10752118122"/>
      <w:bookmarkStart w:id="28452" w:name="sub_107525212122"/>
      <w:bookmarkStart w:id="28453" w:name="sub_107525222122"/>
      <w:bookmarkStart w:id="28454" w:name="sub_10752163122"/>
      <w:bookmarkStart w:id="28455" w:name="sub_10752117122"/>
      <w:bookmarkStart w:id="28456" w:name="sub_107525211122"/>
      <w:bookmarkStart w:id="28457" w:name="sub_107525221122"/>
      <w:bookmarkStart w:id="28458" w:name="sub_10752114522"/>
      <w:bookmarkStart w:id="28459" w:name="sub_10752113522"/>
      <w:bookmarkStart w:id="28460" w:name="sub_1075212922"/>
      <w:bookmarkStart w:id="28461" w:name="sub_10752121722"/>
      <w:bookmarkStart w:id="28462" w:name="sub_107521141322"/>
      <w:bookmarkStart w:id="28463" w:name="sub_10752125322"/>
      <w:bookmarkStart w:id="28464" w:name="sub_107521142322"/>
      <w:bookmarkStart w:id="28465" w:name="sub_10752126322"/>
      <w:bookmarkStart w:id="28466" w:name="sub_10752164222"/>
      <w:bookmarkStart w:id="28467" w:name="sub_10752118222"/>
      <w:bookmarkStart w:id="28468" w:name="sub_107525212222"/>
      <w:bookmarkStart w:id="28469" w:name="sub_107525222222"/>
      <w:bookmarkStart w:id="28470" w:name="sub_10752163222"/>
      <w:bookmarkStart w:id="28471" w:name="sub_10752117222"/>
      <w:bookmarkStart w:id="28472" w:name="sub_107525211222"/>
      <w:bookmarkStart w:id="28473" w:name="sub_107525221222"/>
      <w:bookmarkStart w:id="28474" w:name="sub_10752114622"/>
      <w:bookmarkStart w:id="28475" w:name="sub_10752113622"/>
      <w:bookmarkStart w:id="28476" w:name="sub_10752121022"/>
      <w:bookmarkStart w:id="28477" w:name="sub_10752121822"/>
      <w:bookmarkStart w:id="28478" w:name="sub_107521141422"/>
      <w:bookmarkStart w:id="28479" w:name="sub_10752125422"/>
      <w:bookmarkStart w:id="28480" w:name="sub_107521142422"/>
      <w:bookmarkStart w:id="28481" w:name="sub_10752126422"/>
      <w:bookmarkStart w:id="28482" w:name="sub_1075216432"/>
      <w:bookmarkStart w:id="28483" w:name="sub_1075215432"/>
      <w:bookmarkStart w:id="28484" w:name="sub_1075211832"/>
      <w:bookmarkStart w:id="28485" w:name="sub_107525632"/>
      <w:bookmarkStart w:id="28486" w:name="sub_10752521232"/>
      <w:bookmarkStart w:id="28487" w:name="sub_107529232"/>
      <w:bookmarkStart w:id="28488" w:name="sub_10752522232"/>
      <w:bookmarkStart w:id="28489" w:name="sub_1075210232"/>
      <w:bookmarkStart w:id="28490" w:name="sub_1075216332"/>
      <w:bookmarkStart w:id="28491" w:name="sub_1075215332"/>
      <w:bookmarkStart w:id="28492" w:name="sub_1075211732"/>
      <w:bookmarkStart w:id="28493" w:name="sub_107525532"/>
      <w:bookmarkStart w:id="28494" w:name="sub_10752521132"/>
      <w:bookmarkStart w:id="28495" w:name="sub_107529132"/>
      <w:bookmarkStart w:id="28496" w:name="sub_10752522132"/>
      <w:bookmarkStart w:id="28497" w:name="sub_1075210132"/>
      <w:bookmarkStart w:id="28498" w:name="sub_1075211472"/>
      <w:bookmarkStart w:id="28499" w:name="sub_107525272"/>
      <w:bookmarkStart w:id="28500" w:name="sub_1075211372"/>
      <w:bookmarkStart w:id="28501" w:name="sub_107525172"/>
      <w:bookmarkStart w:id="28502" w:name="sub_1075212202"/>
      <w:bookmarkStart w:id="28503" w:name="sub_10752242"/>
      <w:bookmarkStart w:id="28504" w:name="sub_1075212192"/>
      <w:bookmarkStart w:id="28505" w:name="sub_1075212292"/>
      <w:bookmarkStart w:id="28506" w:name="sub_10752114152"/>
      <w:bookmarkStart w:id="28507" w:name="sub_10752113152"/>
      <w:bookmarkStart w:id="28508" w:name="sub_1075212552"/>
      <w:bookmarkStart w:id="28509" w:name="sub_10752121352"/>
      <w:bookmarkStart w:id="28510" w:name="sub_10752114252"/>
      <w:bookmarkStart w:id="28511" w:name="sub_10752113252"/>
      <w:bookmarkStart w:id="28512" w:name="sub_1075212652"/>
      <w:bookmarkStart w:id="28513" w:name="sub_10752121452"/>
      <w:bookmarkStart w:id="28514" w:name="sub_10752164112"/>
      <w:bookmarkStart w:id="28515" w:name="sub_10752118112"/>
      <w:bookmarkStart w:id="28516" w:name="sub_107525212112"/>
      <w:bookmarkStart w:id="28517" w:name="sub_107525222112"/>
      <w:bookmarkStart w:id="28518" w:name="sub_10752163112"/>
      <w:bookmarkStart w:id="28519" w:name="sub_10752117112"/>
      <w:bookmarkStart w:id="28520" w:name="sub_107525211112"/>
      <w:bookmarkStart w:id="28521" w:name="sub_107525221112"/>
      <w:bookmarkStart w:id="28522" w:name="sub_10752114512"/>
      <w:bookmarkStart w:id="28523" w:name="sub_10752113512"/>
      <w:bookmarkStart w:id="28524" w:name="sub_1075212912"/>
      <w:bookmarkStart w:id="28525" w:name="sub_10752121712"/>
      <w:bookmarkStart w:id="28526" w:name="sub_107521141312"/>
      <w:bookmarkStart w:id="28527" w:name="sub_10752125312"/>
      <w:bookmarkStart w:id="28528" w:name="sub_107521142312"/>
      <w:bookmarkStart w:id="28529" w:name="sub_10752126312"/>
      <w:bookmarkStart w:id="28530" w:name="sub_10752164212"/>
      <w:bookmarkStart w:id="28531" w:name="sub_10752118212"/>
      <w:bookmarkStart w:id="28532" w:name="sub_107525212212"/>
      <w:bookmarkStart w:id="28533" w:name="sub_107525222212"/>
      <w:bookmarkStart w:id="28534" w:name="sub_10752163212"/>
      <w:bookmarkStart w:id="28535" w:name="sub_10752117212"/>
      <w:bookmarkStart w:id="28536" w:name="sub_107525211212"/>
      <w:bookmarkStart w:id="28537" w:name="sub_107525221212"/>
      <w:bookmarkStart w:id="28538" w:name="sub_10752114612"/>
      <w:bookmarkStart w:id="28539" w:name="sub_10752113612"/>
      <w:bookmarkStart w:id="28540" w:name="sub_10752121012"/>
      <w:bookmarkStart w:id="28541" w:name="sub_10752121812"/>
      <w:bookmarkStart w:id="28542" w:name="sub_107521141412"/>
      <w:bookmarkStart w:id="28543" w:name="sub_10752125412"/>
      <w:bookmarkStart w:id="28544" w:name="sub_107521142412"/>
      <w:bookmarkStart w:id="28545" w:name="sub_10752126412"/>
      <w:bookmarkStart w:id="28546" w:name="sub_10752122442"/>
      <w:bookmarkStart w:id="28547" w:name="sub_107525242"/>
      <w:bookmarkStart w:id="28548" w:name="sub_1075211342"/>
      <w:bookmarkStart w:id="28549" w:name="sub_107525142"/>
      <w:bookmarkStart w:id="28550" w:name="sub_107521282"/>
      <w:bookmarkStart w:id="28551" w:name="sub_10752212"/>
      <w:bookmarkStart w:id="28552" w:name="sub_1075212162"/>
      <w:bookmarkStart w:id="28553" w:name="sub_1075212262"/>
      <w:bookmarkStart w:id="28554" w:name="sub_10752114122"/>
      <w:bookmarkStart w:id="28555" w:name="sub_10752113122"/>
      <w:bookmarkStart w:id="28556" w:name="sub_1075212522"/>
      <w:bookmarkStart w:id="28557" w:name="sub_10752121322"/>
      <w:bookmarkStart w:id="28558" w:name="sub_10752114222"/>
      <w:bookmarkStart w:id="28559" w:name="sub_10752113222"/>
      <w:bookmarkStart w:id="28560" w:name="sub_1075212622"/>
      <w:bookmarkStart w:id="28561" w:name="sub_10752121422"/>
      <w:bookmarkStart w:id="28562" w:name="sub_1075211432"/>
      <w:bookmarkStart w:id="28563" w:name="sub_107525232"/>
      <w:bookmarkStart w:id="28564" w:name="sub_1075211332"/>
      <w:bookmarkStart w:id="28565" w:name="sub_107525132"/>
      <w:bookmarkStart w:id="28566" w:name="sub_107521272"/>
      <w:bookmarkStart w:id="28567" w:name="sub_10752202"/>
      <w:bookmarkStart w:id="28568" w:name="sub_1075212152"/>
      <w:bookmarkStart w:id="28569" w:name="sub_1075212252"/>
      <w:bookmarkStart w:id="28570" w:name="sub_10752114112"/>
      <w:bookmarkStart w:id="28571" w:name="sub_10752113112"/>
      <w:bookmarkStart w:id="28572" w:name="sub_1075212512"/>
      <w:bookmarkStart w:id="28573" w:name="sub_10752121312"/>
      <w:bookmarkStart w:id="28574" w:name="sub_10752114212"/>
      <w:bookmarkStart w:id="28575" w:name="sub_10752113212"/>
      <w:bookmarkStart w:id="28576" w:name="sub_1075212612"/>
      <w:bookmarkStart w:id="28577" w:name="sub_10752121412"/>
      <w:bookmarkStart w:id="28578" w:name="sub_10752642"/>
      <w:bookmarkStart w:id="28579" w:name="sub_1075282"/>
      <w:bookmarkStart w:id="28580" w:name="sub_1075212122"/>
      <w:bookmarkStart w:id="28581" w:name="sub_1075212222"/>
      <w:bookmarkStart w:id="28582" w:name="sub_107521234"/>
      <w:bookmarkStart w:id="28583" w:name="sub_1075272"/>
      <w:bookmarkStart w:id="28584" w:name="sub_1075212114"/>
      <w:bookmarkStart w:id="28585" w:name="sub_1075212214"/>
      <w:bookmarkStart w:id="28586" w:name="sub_10752142"/>
      <w:bookmarkStart w:id="28587" w:name="sub_1075232"/>
      <w:bookmarkStart w:id="28588" w:name="sub_1075229"/>
      <w:bookmarkStart w:id="28589" w:name="sub_107532"/>
      <w:bookmarkStart w:id="28590" w:name="sub_1075242"/>
      <w:bookmarkStart w:id="28591" w:name="sub_107521116"/>
      <w:bookmarkStart w:id="28592" w:name="sub_10752136"/>
      <w:bookmarkStart w:id="28593" w:name="sub_107521122"/>
      <w:bookmarkStart w:id="28594" w:name="sub_107521242"/>
      <w:bookmarkStart w:id="28595" w:name="sub_107521612"/>
      <w:bookmarkStart w:id="28596" w:name="sub_107526212"/>
      <w:bookmarkStart w:id="28597" w:name="sub_107521512"/>
      <w:bookmarkStart w:id="28598" w:name="sub_107526112"/>
      <w:bookmarkStart w:id="28599" w:name="sub_107521152"/>
      <w:bookmarkStart w:id="28600" w:name="sub_10752172"/>
      <w:bookmarkStart w:id="28601" w:name="sub_10752532"/>
      <w:bookmarkStart w:id="28602" w:name="sub_10752632"/>
      <w:bookmarkStart w:id="28603" w:name="sub_107521622"/>
      <w:bookmarkStart w:id="28604" w:name="sub_107526222"/>
      <w:bookmarkStart w:id="28605" w:name="sub_107521522"/>
      <w:bookmarkStart w:id="28606" w:name="sub_107526122"/>
      <w:bookmarkStart w:id="28607" w:name="sub_107521162"/>
      <w:bookmarkStart w:id="28608" w:name="sub_10752182"/>
      <w:bookmarkStart w:id="28609" w:name="sub_10752542"/>
      <w:bookmarkStart w:id="28610" w:name="sub_1075211442"/>
      <w:bookmarkStart w:id="28611" w:name="sub_1075262412"/>
      <w:bookmarkStart w:id="28612" w:name="sub_1075261412"/>
      <w:bookmarkStart w:id="28613" w:name="sub_1075211012"/>
      <w:bookmarkStart w:id="28614" w:name="sub_107526612"/>
      <w:bookmarkStart w:id="28615" w:name="sub_10752511212"/>
      <w:bookmarkStart w:id="28616" w:name="sub_107521223212"/>
      <w:bookmarkStart w:id="28617" w:name="sub_10752512212"/>
      <w:bookmarkStart w:id="28618" w:name="sub_107521224212"/>
      <w:bookmarkStart w:id="28619" w:name="sub_1075262312"/>
      <w:bookmarkStart w:id="28620" w:name="sub_1075261312"/>
      <w:bookmarkStart w:id="28621" w:name="sub_107521912"/>
      <w:bookmarkStart w:id="28622" w:name="sub_107526512"/>
      <w:bookmarkStart w:id="28623" w:name="sub_10752511112"/>
      <w:bookmarkStart w:id="28624" w:name="sub_107521223112"/>
      <w:bookmarkStart w:id="28625" w:name="sub_10752512112"/>
      <w:bookmarkStart w:id="28626" w:name="sub_107521224112"/>
      <w:bookmarkStart w:id="28627" w:name="sub_107521652"/>
      <w:bookmarkStart w:id="28628" w:name="sub_107526252"/>
      <w:bookmarkStart w:id="28629" w:name="sub_107521552"/>
      <w:bookmarkStart w:id="28630" w:name="sub_107526152"/>
      <w:bookmarkStart w:id="28631" w:name="sub_107521192"/>
      <w:bookmarkStart w:id="28632" w:name="sub_107521202"/>
      <w:bookmarkStart w:id="28633" w:name="sub_10752572"/>
      <w:bookmarkStart w:id="28634" w:name="sub_10752672"/>
      <w:bookmarkStart w:id="28635" w:name="sub_1075252132"/>
      <w:bookmarkStart w:id="28636" w:name="sub_1075251132"/>
      <w:bookmarkStart w:id="28637" w:name="sub_10752932"/>
      <w:bookmarkStart w:id="28638" w:name="sub_10752122332"/>
      <w:bookmarkStart w:id="28639" w:name="sub_1075252232"/>
      <w:bookmarkStart w:id="28640" w:name="sub_1075251232"/>
      <w:bookmarkStart w:id="28641" w:name="sub_107521032"/>
      <w:bookmarkStart w:id="28642" w:name="sub_10752122432"/>
      <w:bookmarkStart w:id="28643" w:name="sub_1075262422"/>
      <w:bookmarkStart w:id="28644" w:name="sub_1075261422"/>
      <w:bookmarkStart w:id="28645" w:name="sub_1075211022"/>
      <w:bookmarkStart w:id="28646" w:name="sub_107526622"/>
      <w:bookmarkStart w:id="28647" w:name="sub_10752511222"/>
      <w:bookmarkStart w:id="28648" w:name="sub_107521223222"/>
      <w:bookmarkStart w:id="28649" w:name="sub_10752512222"/>
      <w:bookmarkStart w:id="28650" w:name="sub_107521224222"/>
      <w:bookmarkStart w:id="28651" w:name="sub_1075262322"/>
      <w:bookmarkStart w:id="28652" w:name="sub_1075261322"/>
      <w:bookmarkStart w:id="28653" w:name="sub_107521922"/>
      <w:bookmarkStart w:id="28654" w:name="sub_107526522"/>
      <w:bookmarkStart w:id="28655" w:name="sub_10752511122"/>
      <w:bookmarkStart w:id="28656" w:name="sub_107521223122"/>
      <w:bookmarkStart w:id="28657" w:name="sub_10752512122"/>
      <w:bookmarkStart w:id="28658" w:name="sub_107521224122"/>
      <w:bookmarkStart w:id="28659" w:name="sub_107521662"/>
      <w:bookmarkStart w:id="28660" w:name="sub_107526262"/>
      <w:bookmarkStart w:id="28661" w:name="sub_107521562"/>
      <w:bookmarkStart w:id="28662" w:name="sub_107526162"/>
      <w:bookmarkStart w:id="28663" w:name="sub_1075211102"/>
      <w:bookmarkStart w:id="28664" w:name="sub_107521302"/>
      <w:bookmarkStart w:id="28665" w:name="sub_10752582"/>
      <w:bookmarkStart w:id="28666" w:name="sub_10752682"/>
      <w:bookmarkStart w:id="28667" w:name="sub_1075252142"/>
      <w:bookmarkStart w:id="28668" w:name="sub_1075251142"/>
      <w:bookmarkStart w:id="28669" w:name="sub_10752942"/>
      <w:bookmarkStart w:id="28670" w:name="sub_10752122342"/>
      <w:bookmarkStart w:id="28671" w:name="sub_1075252242"/>
      <w:bookmarkStart w:id="28672" w:name="sub_1075251242"/>
      <w:bookmarkStart w:id="28673" w:name="sub_107521042"/>
      <w:bookmarkStart w:id="28674" w:name="sub_1075216442"/>
      <w:bookmarkStart w:id="28675" w:name="sub_10752614412"/>
      <w:bookmarkStart w:id="28676" w:name="sub_1075266412"/>
      <w:bookmarkStart w:id="28677" w:name="sub_1075212232412"/>
      <w:bookmarkStart w:id="28678" w:name="sub_1075212242412"/>
      <w:bookmarkStart w:id="28679" w:name="sub_10752613412"/>
      <w:bookmarkStart w:id="28680" w:name="sub_1075265412"/>
      <w:bookmarkStart w:id="28681" w:name="sub_1075212231412"/>
      <w:bookmarkStart w:id="28682" w:name="sub_1075212241412"/>
      <w:bookmarkStart w:id="28683" w:name="sub_1075262812"/>
      <w:bookmarkStart w:id="28684" w:name="sub_1075261812"/>
      <w:bookmarkStart w:id="28685" w:name="sub_1075213212"/>
      <w:bookmarkStart w:id="28686" w:name="sub_1075261012"/>
      <w:bookmarkStart w:id="28687" w:name="sub_10752511612"/>
      <w:bookmarkStart w:id="28688" w:name="sub_107521223612"/>
      <w:bookmarkStart w:id="28689" w:name="sub_10752512612"/>
      <w:bookmarkStart w:id="28690" w:name="sub_107521224612"/>
      <w:bookmarkStart w:id="28691" w:name="sub_10752561212"/>
      <w:bookmarkStart w:id="28692" w:name="sub_107521021212"/>
      <w:bookmarkStart w:id="28693" w:name="sub_10752551212"/>
      <w:bookmarkStart w:id="28694" w:name="sub_107521011212"/>
      <w:bookmarkStart w:id="28695" w:name="sub_10752515212"/>
      <w:bookmarkStart w:id="28696" w:name="sub_107521227212"/>
      <w:bookmarkStart w:id="28697" w:name="sub_1075212133212"/>
      <w:bookmarkStart w:id="28698" w:name="sub_1075212143212"/>
      <w:bookmarkStart w:id="28699" w:name="sub_10752562212"/>
      <w:bookmarkStart w:id="28700" w:name="sub_107521022212"/>
      <w:bookmarkStart w:id="28701" w:name="sub_10752552212"/>
      <w:bookmarkStart w:id="28702" w:name="sub_107521012212"/>
      <w:bookmarkStart w:id="28703" w:name="sub_10752516212"/>
      <w:bookmarkStart w:id="28704" w:name="sub_107521228212"/>
      <w:bookmarkStart w:id="28705" w:name="sub_1075212134212"/>
      <w:bookmarkStart w:id="28706" w:name="sub_1075212144212"/>
      <w:bookmarkStart w:id="28707" w:name="sub_10752614312"/>
      <w:bookmarkStart w:id="28708" w:name="sub_1075266312"/>
      <w:bookmarkStart w:id="28709" w:name="sub_1075212232312"/>
      <w:bookmarkStart w:id="28710" w:name="sub_1075212242312"/>
      <w:bookmarkStart w:id="28711" w:name="sub_10752613312"/>
      <w:bookmarkStart w:id="28712" w:name="sub_1075265312"/>
      <w:bookmarkStart w:id="28713" w:name="sub_1075212231312"/>
      <w:bookmarkStart w:id="28714" w:name="sub_1075212241312"/>
      <w:bookmarkStart w:id="28715" w:name="sub_1075262712"/>
      <w:bookmarkStart w:id="28716" w:name="sub_1075261712"/>
      <w:bookmarkStart w:id="28717" w:name="sub_1075213112"/>
      <w:bookmarkStart w:id="28718" w:name="sub_107526912"/>
      <w:bookmarkStart w:id="28719" w:name="sub_10752511512"/>
      <w:bookmarkStart w:id="28720" w:name="sub_107521223512"/>
      <w:bookmarkStart w:id="28721" w:name="sub_10752512512"/>
      <w:bookmarkStart w:id="28722" w:name="sub_107521224512"/>
      <w:bookmarkStart w:id="28723" w:name="sub_10752561112"/>
      <w:bookmarkStart w:id="28724" w:name="sub_107521021112"/>
      <w:bookmarkStart w:id="28725" w:name="sub_10752551112"/>
      <w:bookmarkStart w:id="28726" w:name="sub_107521011112"/>
      <w:bookmarkStart w:id="28727" w:name="sub_10752515112"/>
      <w:bookmarkStart w:id="28728" w:name="sub_107521227112"/>
      <w:bookmarkStart w:id="28729" w:name="sub_1075212133112"/>
      <w:bookmarkStart w:id="28730" w:name="sub_1075212143112"/>
      <w:bookmarkStart w:id="28731" w:name="sub_10752562112"/>
      <w:bookmarkStart w:id="28732" w:name="sub_107521022112"/>
      <w:bookmarkStart w:id="28733" w:name="sub_10752552112"/>
      <w:bookmarkStart w:id="28734" w:name="sub_107521012112"/>
      <w:bookmarkStart w:id="28735" w:name="sub_10752516112"/>
      <w:bookmarkStart w:id="28736" w:name="sub_107521228112"/>
      <w:bookmarkStart w:id="28737" w:name="sub_1075212134112"/>
      <w:bookmarkStart w:id="28738" w:name="sub_1075212144112"/>
      <w:bookmarkStart w:id="28739" w:name="sub_1075262452"/>
      <w:bookmarkStart w:id="28740" w:name="sub_1075261452"/>
      <w:bookmarkStart w:id="28741" w:name="sub_1075211052"/>
      <w:bookmarkStart w:id="28742" w:name="sub_107526652"/>
      <w:bookmarkStart w:id="28743" w:name="sub_10752511252"/>
      <w:bookmarkStart w:id="28744" w:name="sub_107521223252"/>
      <w:bookmarkStart w:id="28745" w:name="sub_10752512252"/>
      <w:bookmarkStart w:id="28746" w:name="sub_107521224252"/>
      <w:bookmarkStart w:id="28747" w:name="sub_1075262352"/>
      <w:bookmarkStart w:id="28748" w:name="sub_1075261352"/>
      <w:bookmarkStart w:id="28749" w:name="sub_107521952"/>
      <w:bookmarkStart w:id="28750" w:name="sub_107526552"/>
      <w:bookmarkStart w:id="28751" w:name="sub_10752511152"/>
      <w:bookmarkStart w:id="28752" w:name="sub_107521223152"/>
      <w:bookmarkStart w:id="28753" w:name="sub_10752512152"/>
      <w:bookmarkStart w:id="28754" w:name="sub_107521224152"/>
      <w:bookmarkStart w:id="28755" w:name="sub_107521692"/>
      <w:bookmarkStart w:id="28756" w:name="sub_107526292"/>
      <w:bookmarkStart w:id="28757" w:name="sub_107521592"/>
      <w:bookmarkStart w:id="28758" w:name="sub_107526192"/>
      <w:bookmarkStart w:id="28759" w:name="sub_1075211132"/>
      <w:bookmarkStart w:id="28760" w:name="sub_107521332"/>
      <w:bookmarkStart w:id="28761" w:name="sub_107525202"/>
      <w:bookmarkStart w:id="28762" w:name="sub_107526202"/>
      <w:bookmarkStart w:id="28763" w:name="sub_1075252172"/>
      <w:bookmarkStart w:id="28764" w:name="sub_1075251172"/>
      <w:bookmarkStart w:id="28765" w:name="sub_10752972"/>
      <w:bookmarkStart w:id="28766" w:name="sub_10752122372"/>
      <w:bookmarkStart w:id="28767" w:name="sub_1075252272"/>
      <w:bookmarkStart w:id="28768" w:name="sub_1075251272"/>
      <w:bookmarkStart w:id="28769" w:name="sub_107521072"/>
      <w:bookmarkStart w:id="28770" w:name="sub_10752122472"/>
      <w:bookmarkStart w:id="28771" w:name="sub_10752154132"/>
      <w:bookmarkStart w:id="28772" w:name="sub_1075256132"/>
      <w:bookmarkStart w:id="28773" w:name="sub_1075292132"/>
      <w:bookmarkStart w:id="28774" w:name="sub_10752102132"/>
      <w:bookmarkStart w:id="28775" w:name="sub_10752153132"/>
      <w:bookmarkStart w:id="28776" w:name="sub_1075255132"/>
      <w:bookmarkStart w:id="28777" w:name="sub_1075291132"/>
      <w:bookmarkStart w:id="28778" w:name="sub_10752101132"/>
      <w:bookmarkStart w:id="28779" w:name="sub_1075252532"/>
      <w:bookmarkStart w:id="28780" w:name="sub_1075251532"/>
      <w:bookmarkStart w:id="28781" w:name="sub_107522232"/>
      <w:bookmarkStart w:id="28782" w:name="sub_10752122732"/>
      <w:bookmarkStart w:id="28783" w:name="sub_107521131332"/>
      <w:bookmarkStart w:id="28784" w:name="sub_107521213332"/>
      <w:bookmarkStart w:id="28785" w:name="sub_107521132332"/>
      <w:bookmarkStart w:id="28786" w:name="sub_107521214332"/>
      <w:bookmarkStart w:id="28787" w:name="sub_10752154232"/>
      <w:bookmarkStart w:id="28788" w:name="sub_1075256232"/>
      <w:bookmarkStart w:id="28789" w:name="sub_1075292232"/>
      <w:bookmarkStart w:id="28790" w:name="sub_10752102232"/>
      <w:bookmarkStart w:id="28791" w:name="sub_10752153232"/>
      <w:bookmarkStart w:id="28792" w:name="sub_1075255232"/>
      <w:bookmarkStart w:id="28793" w:name="sub_1075291232"/>
      <w:bookmarkStart w:id="28794" w:name="sub_10752101232"/>
      <w:bookmarkStart w:id="28795" w:name="sub_1075252632"/>
      <w:bookmarkStart w:id="28796" w:name="sub_1075251632"/>
      <w:bookmarkStart w:id="28797" w:name="sub_107522332"/>
      <w:bookmarkStart w:id="28798" w:name="sub_10752122832"/>
      <w:bookmarkStart w:id="28799" w:name="sub_107521131432"/>
      <w:bookmarkStart w:id="28800" w:name="sub_107521213432"/>
      <w:bookmarkStart w:id="28801" w:name="sub_107521132432"/>
      <w:bookmarkStart w:id="28802" w:name="sub_107521214432"/>
      <w:bookmarkStart w:id="28803" w:name="sub_10752614422"/>
      <w:bookmarkStart w:id="28804" w:name="sub_1075266422"/>
      <w:bookmarkStart w:id="28805" w:name="sub_1075212232422"/>
      <w:bookmarkStart w:id="28806" w:name="sub_1075212242422"/>
      <w:bookmarkStart w:id="28807" w:name="sub_10752613422"/>
      <w:bookmarkStart w:id="28808" w:name="sub_1075265422"/>
      <w:bookmarkStart w:id="28809" w:name="sub_1075212231422"/>
      <w:bookmarkStart w:id="28810" w:name="sub_1075212241422"/>
      <w:bookmarkStart w:id="28811" w:name="sub_1075262822"/>
      <w:bookmarkStart w:id="28812" w:name="sub_1075261822"/>
      <w:bookmarkStart w:id="28813" w:name="sub_1075213222"/>
      <w:bookmarkStart w:id="28814" w:name="sub_1075261022"/>
      <w:bookmarkStart w:id="28815" w:name="sub_10752511622"/>
      <w:bookmarkStart w:id="28816" w:name="sub_107521223622"/>
      <w:bookmarkStart w:id="28817" w:name="sub_10752512622"/>
      <w:bookmarkStart w:id="28818" w:name="sub_107521224622"/>
      <w:bookmarkStart w:id="28819" w:name="sub_10752561222"/>
      <w:bookmarkStart w:id="28820" w:name="sub_107521021222"/>
      <w:bookmarkStart w:id="28821" w:name="sub_10752551222"/>
      <w:bookmarkStart w:id="28822" w:name="sub_107521011222"/>
      <w:bookmarkStart w:id="28823" w:name="sub_10752515222"/>
      <w:bookmarkStart w:id="28824" w:name="sub_107521227222"/>
      <w:bookmarkStart w:id="28825" w:name="sub_1075212133222"/>
      <w:bookmarkStart w:id="28826" w:name="sub_1075212143222"/>
      <w:bookmarkStart w:id="28827" w:name="sub_10752562222"/>
      <w:bookmarkStart w:id="28828" w:name="sub_107521022222"/>
      <w:bookmarkStart w:id="28829" w:name="sub_10752552222"/>
      <w:bookmarkStart w:id="28830" w:name="sub_107521012222"/>
      <w:bookmarkStart w:id="28831" w:name="sub_10752516222"/>
      <w:bookmarkStart w:id="28832" w:name="sub_107521228222"/>
      <w:bookmarkStart w:id="28833" w:name="sub_1075212134222"/>
      <w:bookmarkStart w:id="28834" w:name="sub_1075212144222"/>
      <w:bookmarkStart w:id="28835" w:name="sub_10752614322"/>
      <w:bookmarkStart w:id="28836" w:name="sub_1075266322"/>
      <w:bookmarkStart w:id="28837" w:name="sub_1075212232322"/>
      <w:bookmarkStart w:id="28838" w:name="sub_1075212242322"/>
      <w:bookmarkStart w:id="28839" w:name="sub_10752613322"/>
      <w:bookmarkStart w:id="28840" w:name="sub_1075265322"/>
      <w:bookmarkStart w:id="28841" w:name="sub_1075212231322"/>
      <w:bookmarkStart w:id="28842" w:name="sub_1075212241322"/>
      <w:bookmarkStart w:id="28843" w:name="sub_1075262722"/>
      <w:bookmarkStart w:id="28844" w:name="sub_1075261722"/>
      <w:bookmarkStart w:id="28845" w:name="sub_1075213122"/>
      <w:bookmarkStart w:id="28846" w:name="sub_107526922"/>
      <w:bookmarkStart w:id="28847" w:name="sub_10752511522"/>
      <w:bookmarkStart w:id="28848" w:name="sub_107521223522"/>
      <w:bookmarkStart w:id="28849" w:name="sub_10752512522"/>
      <w:bookmarkStart w:id="28850" w:name="sub_107521224522"/>
      <w:bookmarkStart w:id="28851" w:name="sub_10752561122"/>
      <w:bookmarkStart w:id="28852" w:name="sub_107521021122"/>
      <w:bookmarkStart w:id="28853" w:name="sub_10752551122"/>
      <w:bookmarkStart w:id="28854" w:name="sub_107521011122"/>
      <w:bookmarkStart w:id="28855" w:name="sub_10752515122"/>
      <w:bookmarkStart w:id="28856" w:name="sub_107521227122"/>
      <w:bookmarkStart w:id="28857" w:name="sub_1075212133122"/>
      <w:bookmarkStart w:id="28858" w:name="sub_1075212143122"/>
      <w:bookmarkStart w:id="28859" w:name="sub_10752562122"/>
      <w:bookmarkStart w:id="28860" w:name="sub_107521022122"/>
      <w:bookmarkStart w:id="28861" w:name="sub_10752552122"/>
      <w:bookmarkStart w:id="28862" w:name="sub_107521012122"/>
      <w:bookmarkStart w:id="28863" w:name="sub_10752516122"/>
      <w:bookmarkStart w:id="28864" w:name="sub_107521228122"/>
      <w:bookmarkStart w:id="28865" w:name="sub_1075212134122"/>
      <w:bookmarkStart w:id="28866" w:name="sub_1075212144122"/>
      <w:bookmarkStart w:id="28867" w:name="sub_1075262462"/>
      <w:bookmarkStart w:id="28868" w:name="sub_1075261462"/>
      <w:bookmarkStart w:id="28869" w:name="sub_1075211062"/>
      <w:bookmarkStart w:id="28870" w:name="sub_107526662"/>
      <w:bookmarkStart w:id="28871" w:name="sub_10752511262"/>
      <w:bookmarkStart w:id="28872" w:name="sub_107521223262"/>
      <w:bookmarkStart w:id="28873" w:name="sub_10752512262"/>
      <w:bookmarkStart w:id="28874" w:name="sub_107521224262"/>
      <w:bookmarkStart w:id="28875" w:name="sub_1075262362"/>
      <w:bookmarkStart w:id="28876" w:name="sub_1075261362"/>
      <w:bookmarkStart w:id="28877" w:name="sub_107521962"/>
      <w:bookmarkStart w:id="28878" w:name="sub_107526562"/>
      <w:bookmarkStart w:id="28879" w:name="sub_10752511162"/>
      <w:bookmarkStart w:id="28880" w:name="sub_107521223162"/>
      <w:bookmarkStart w:id="28881" w:name="sub_10752512162"/>
      <w:bookmarkStart w:id="28882" w:name="sub_107521224162"/>
      <w:bookmarkStart w:id="28883" w:name="sub_1075216102"/>
      <w:bookmarkStart w:id="28884" w:name="sub_1075262102"/>
      <w:bookmarkStart w:id="28885" w:name="sub_1075215102"/>
      <w:bookmarkStart w:id="28886" w:name="sub_1075261102"/>
      <w:bookmarkStart w:id="28887" w:name="sub_1075211142"/>
      <w:bookmarkStart w:id="28888" w:name="sub_107521342"/>
      <w:bookmarkStart w:id="28889" w:name="sub_107525302"/>
      <w:bookmarkStart w:id="28890" w:name="sub_107526302"/>
      <w:bookmarkStart w:id="28891" w:name="sub_1075252182"/>
      <w:bookmarkStart w:id="28892" w:name="sub_1075251182"/>
      <w:bookmarkStart w:id="28893" w:name="sub_10752982"/>
      <w:bookmarkStart w:id="28894" w:name="sub_10752122382"/>
      <w:bookmarkStart w:id="28895" w:name="sub_1075252282"/>
      <w:bookmarkStart w:id="28896" w:name="sub_1075251282"/>
      <w:bookmarkStart w:id="28897" w:name="sub_107521082"/>
      <w:bookmarkStart w:id="28898" w:name="sub_10752122482"/>
      <w:bookmarkStart w:id="28899" w:name="sub_10752154142"/>
      <w:bookmarkStart w:id="28900" w:name="sub_1075256142"/>
      <w:bookmarkStart w:id="28901" w:name="sub_1075292142"/>
      <w:bookmarkStart w:id="28902" w:name="sub_10752102142"/>
      <w:bookmarkStart w:id="28903" w:name="sub_10752153142"/>
      <w:bookmarkStart w:id="28904" w:name="sub_1075255142"/>
      <w:bookmarkStart w:id="28905" w:name="sub_1075291142"/>
      <w:bookmarkStart w:id="28906" w:name="sub_10752101142"/>
      <w:bookmarkStart w:id="28907" w:name="sub_1075252542"/>
      <w:bookmarkStart w:id="28908" w:name="sub_1075251542"/>
      <w:bookmarkStart w:id="28909" w:name="sub_107522242"/>
      <w:bookmarkStart w:id="28910" w:name="sub_10752122742"/>
      <w:bookmarkStart w:id="28911" w:name="sub_107521131342"/>
      <w:bookmarkStart w:id="28912" w:name="sub_107521213342"/>
      <w:bookmarkStart w:id="28913" w:name="sub_107521132342"/>
      <w:bookmarkStart w:id="28914" w:name="sub_107521214342"/>
      <w:bookmarkStart w:id="28915" w:name="sub_10752154242"/>
      <w:bookmarkStart w:id="28916" w:name="sub_1075256242"/>
      <w:bookmarkStart w:id="28917" w:name="sub_1075292242"/>
      <w:bookmarkStart w:id="28918" w:name="sub_10752102242"/>
      <w:bookmarkStart w:id="28919" w:name="sub_10752153242"/>
      <w:bookmarkStart w:id="28920" w:name="sub_1075255242"/>
      <w:bookmarkStart w:id="28921" w:name="sub_1075291242"/>
      <w:bookmarkStart w:id="28922" w:name="sub_10752101242"/>
      <w:bookmarkStart w:id="28923" w:name="sub_1075252642"/>
      <w:bookmarkStart w:id="28924" w:name="sub_1075251642"/>
      <w:bookmarkStart w:id="28925" w:name="sub_107522342"/>
      <w:bookmarkStart w:id="28926" w:name="sub_10752122842"/>
      <w:bookmarkStart w:id="28927" w:name="sub_107521131442"/>
      <w:bookmarkStart w:id="28928" w:name="sub_107521213442"/>
      <w:bookmarkStart w:id="28929" w:name="sub_107521132442"/>
      <w:bookmarkStart w:id="28930" w:name="sub_107521214442"/>
      <w:bookmarkStart w:id="28931" w:name="sub_1075215441"/>
      <w:bookmarkStart w:id="28932" w:name="sub_1075211841"/>
      <w:bookmarkStart w:id="28933" w:name="sub_107525641"/>
      <w:bookmarkStart w:id="28934" w:name="sub_10752521241"/>
      <w:bookmarkStart w:id="28935" w:name="sub_107529241"/>
      <w:bookmarkStart w:id="28936" w:name="sub_10752522241"/>
      <w:bookmarkStart w:id="28937" w:name="sub_1075210241"/>
      <w:bookmarkStart w:id="28938" w:name="sub_1075216341"/>
      <w:bookmarkStart w:id="28939" w:name="sub_1075215341"/>
      <w:bookmarkStart w:id="28940" w:name="sub_1075211741"/>
      <w:bookmarkStart w:id="28941" w:name="sub_107525541"/>
      <w:bookmarkStart w:id="28942" w:name="sub_10752521141"/>
      <w:bookmarkStart w:id="28943" w:name="sub_107529141"/>
      <w:bookmarkStart w:id="28944" w:name="sub_10752522141"/>
      <w:bookmarkStart w:id="28945" w:name="sub_1075210141"/>
      <w:bookmarkStart w:id="28946" w:name="sub_1075211481"/>
      <w:bookmarkStart w:id="28947" w:name="sub_107525281"/>
      <w:bookmarkStart w:id="28948" w:name="sub_1075211381"/>
      <w:bookmarkStart w:id="28949" w:name="sub_107525181"/>
      <w:bookmarkStart w:id="28950" w:name="sub_1075212301"/>
      <w:bookmarkStart w:id="28951" w:name="sub_10752251"/>
      <w:bookmarkStart w:id="28952" w:name="sub_10752121101"/>
      <w:bookmarkStart w:id="28953" w:name="sub_10752122101"/>
      <w:bookmarkStart w:id="28954" w:name="sub_10752114161"/>
      <w:bookmarkStart w:id="28955" w:name="sub_10752113161"/>
      <w:bookmarkStart w:id="28956" w:name="sub_1075212561"/>
      <w:bookmarkStart w:id="28957" w:name="sub_10752121361"/>
      <w:bookmarkStart w:id="28958" w:name="sub_10752114261"/>
      <w:bookmarkStart w:id="28959" w:name="sub_10752113261"/>
      <w:bookmarkStart w:id="28960" w:name="sub_1075212661"/>
      <w:bookmarkStart w:id="28961" w:name="sub_10752121461"/>
      <w:bookmarkStart w:id="28962" w:name="sub_10752164121"/>
      <w:bookmarkStart w:id="28963" w:name="sub_10752118121"/>
      <w:bookmarkStart w:id="28964" w:name="sub_107525212121"/>
      <w:bookmarkStart w:id="28965" w:name="sub_107525222121"/>
      <w:bookmarkStart w:id="28966" w:name="sub_10752163121"/>
      <w:bookmarkStart w:id="28967" w:name="sub_10752117121"/>
      <w:bookmarkStart w:id="28968" w:name="sub_107525211121"/>
      <w:bookmarkStart w:id="28969" w:name="sub_107525221121"/>
      <w:bookmarkStart w:id="28970" w:name="sub_10752114521"/>
      <w:bookmarkStart w:id="28971" w:name="sub_10752113521"/>
      <w:bookmarkStart w:id="28972" w:name="sub_1075212921"/>
      <w:bookmarkStart w:id="28973" w:name="sub_10752121721"/>
      <w:bookmarkStart w:id="28974" w:name="sub_107521141321"/>
      <w:bookmarkStart w:id="28975" w:name="sub_10752125321"/>
      <w:bookmarkStart w:id="28976" w:name="sub_107521142321"/>
      <w:bookmarkStart w:id="28977" w:name="sub_10752126321"/>
      <w:bookmarkStart w:id="28978" w:name="sub_10752164221"/>
      <w:bookmarkStart w:id="28979" w:name="sub_10752118221"/>
      <w:bookmarkStart w:id="28980" w:name="sub_107525212221"/>
      <w:bookmarkStart w:id="28981" w:name="sub_107525222221"/>
      <w:bookmarkStart w:id="28982" w:name="sub_10752163221"/>
      <w:bookmarkStart w:id="28983" w:name="sub_10752117221"/>
      <w:bookmarkStart w:id="28984" w:name="sub_107525211221"/>
      <w:bookmarkStart w:id="28985" w:name="sub_107525221221"/>
      <w:bookmarkStart w:id="28986" w:name="sub_10752114621"/>
      <w:bookmarkStart w:id="28987" w:name="sub_10752113621"/>
      <w:bookmarkStart w:id="28988" w:name="sub_10752121021"/>
      <w:bookmarkStart w:id="28989" w:name="sub_10752121821"/>
      <w:bookmarkStart w:id="28990" w:name="sub_107521141421"/>
      <w:bookmarkStart w:id="28991" w:name="sub_10752125421"/>
      <w:bookmarkStart w:id="28992" w:name="sub_107521142421"/>
      <w:bookmarkStart w:id="28993" w:name="sub_10752126421"/>
      <w:bookmarkStart w:id="28994" w:name="sub_1075216431"/>
      <w:bookmarkStart w:id="28995" w:name="sub_1075215431"/>
      <w:bookmarkStart w:id="28996" w:name="sub_1075211831"/>
      <w:bookmarkStart w:id="28997" w:name="sub_107525631"/>
      <w:bookmarkStart w:id="28998" w:name="sub_10752521231"/>
      <w:bookmarkStart w:id="28999" w:name="sub_107529231"/>
      <w:bookmarkStart w:id="29000" w:name="sub_10752522231"/>
      <w:bookmarkStart w:id="29001" w:name="sub_1075210231"/>
      <w:bookmarkStart w:id="29002" w:name="sub_1075216331"/>
      <w:bookmarkStart w:id="29003" w:name="sub_1075215331"/>
      <w:bookmarkStart w:id="29004" w:name="sub_1075211731"/>
      <w:bookmarkStart w:id="29005" w:name="sub_107525531"/>
      <w:bookmarkStart w:id="29006" w:name="sub_10752521131"/>
      <w:bookmarkStart w:id="29007" w:name="sub_107529131"/>
      <w:bookmarkStart w:id="29008" w:name="sub_10752522131"/>
      <w:bookmarkStart w:id="29009" w:name="sub_1075210131"/>
      <w:bookmarkStart w:id="29010" w:name="sub_1075211471"/>
      <w:bookmarkStart w:id="29011" w:name="sub_107525271"/>
      <w:bookmarkStart w:id="29012" w:name="sub_1075211371"/>
      <w:bookmarkStart w:id="29013" w:name="sub_107525171"/>
      <w:bookmarkStart w:id="29014" w:name="sub_1075212201"/>
      <w:bookmarkStart w:id="29015" w:name="sub_10752241"/>
      <w:bookmarkStart w:id="29016" w:name="sub_1075212191"/>
      <w:bookmarkStart w:id="29017" w:name="sub_1075212291"/>
      <w:bookmarkStart w:id="29018" w:name="sub_10752114151"/>
      <w:bookmarkStart w:id="29019" w:name="sub_10752113151"/>
      <w:bookmarkStart w:id="29020" w:name="sub_1075212551"/>
      <w:bookmarkStart w:id="29021" w:name="sub_10752121351"/>
      <w:bookmarkStart w:id="29022" w:name="sub_10752114251"/>
      <w:bookmarkStart w:id="29023" w:name="sub_10752113251"/>
      <w:bookmarkStart w:id="29024" w:name="sub_1075212651"/>
      <w:bookmarkStart w:id="29025" w:name="sub_10752121451"/>
      <w:bookmarkStart w:id="29026" w:name="sub_10752164111"/>
      <w:bookmarkStart w:id="29027" w:name="sub_10752118111"/>
      <w:bookmarkStart w:id="29028" w:name="sub_107525212111"/>
      <w:bookmarkStart w:id="29029" w:name="sub_107525222111"/>
      <w:bookmarkStart w:id="29030" w:name="sub_10752163111"/>
      <w:bookmarkStart w:id="29031" w:name="sub_10752117111"/>
      <w:bookmarkStart w:id="29032" w:name="sub_107525211111"/>
      <w:bookmarkStart w:id="29033" w:name="sub_107525221111"/>
      <w:bookmarkStart w:id="29034" w:name="sub_10752114511"/>
      <w:bookmarkStart w:id="29035" w:name="sub_10752113511"/>
      <w:bookmarkStart w:id="29036" w:name="sub_1075212911"/>
      <w:bookmarkStart w:id="29037" w:name="sub_10752121711"/>
      <w:bookmarkStart w:id="29038" w:name="sub_107521141311"/>
      <w:bookmarkStart w:id="29039" w:name="sub_10752125311"/>
      <w:bookmarkStart w:id="29040" w:name="sub_107521142311"/>
      <w:bookmarkStart w:id="29041" w:name="sub_10752126311"/>
      <w:bookmarkStart w:id="29042" w:name="sub_10752164211"/>
      <w:bookmarkStart w:id="29043" w:name="sub_10752118211"/>
      <w:bookmarkStart w:id="29044" w:name="sub_107525212211"/>
      <w:bookmarkStart w:id="29045" w:name="sub_107525222211"/>
      <w:bookmarkStart w:id="29046" w:name="sub_10752163211"/>
      <w:bookmarkStart w:id="29047" w:name="sub_10752117211"/>
      <w:bookmarkStart w:id="29048" w:name="sub_107525211211"/>
      <w:bookmarkStart w:id="29049" w:name="sub_107525221211"/>
      <w:bookmarkStart w:id="29050" w:name="sub_10752114611"/>
      <w:bookmarkStart w:id="29051" w:name="sub_10752113611"/>
      <w:bookmarkStart w:id="29052" w:name="sub_10752121011"/>
      <w:bookmarkStart w:id="29053" w:name="sub_10752121811"/>
      <w:bookmarkStart w:id="29054" w:name="sub_107521141411"/>
      <w:bookmarkStart w:id="29055" w:name="sub_10752125411"/>
      <w:bookmarkStart w:id="29056" w:name="sub_107521142411"/>
      <w:bookmarkStart w:id="29057" w:name="sub_10752126411"/>
      <w:bookmarkStart w:id="29058" w:name="sub_10752122441"/>
      <w:bookmarkStart w:id="29059" w:name="sub_107525241"/>
      <w:bookmarkStart w:id="29060" w:name="sub_1075211341"/>
      <w:bookmarkStart w:id="29061" w:name="sub_107525141"/>
      <w:bookmarkStart w:id="29062" w:name="sub_107521281"/>
      <w:bookmarkStart w:id="29063" w:name="sub_10752211"/>
      <w:bookmarkStart w:id="29064" w:name="sub_1075212161"/>
      <w:bookmarkStart w:id="29065" w:name="sub_1075212261"/>
      <w:bookmarkStart w:id="29066" w:name="sub_10752114121"/>
      <w:bookmarkStart w:id="29067" w:name="sub_10752113121"/>
      <w:bookmarkStart w:id="29068" w:name="sub_1075212521"/>
      <w:bookmarkStart w:id="29069" w:name="sub_10752121321"/>
      <w:bookmarkStart w:id="29070" w:name="sub_10752114221"/>
      <w:bookmarkStart w:id="29071" w:name="sub_10752113221"/>
      <w:bookmarkStart w:id="29072" w:name="sub_1075212621"/>
      <w:bookmarkStart w:id="29073" w:name="sub_10752121421"/>
      <w:bookmarkStart w:id="29074" w:name="sub_1075211431"/>
      <w:bookmarkStart w:id="29075" w:name="sub_107525231"/>
      <w:bookmarkStart w:id="29076" w:name="sub_1075211331"/>
      <w:bookmarkStart w:id="29077" w:name="sub_107525131"/>
      <w:bookmarkStart w:id="29078" w:name="sub_107521271"/>
      <w:bookmarkStart w:id="29079" w:name="sub_10752201"/>
      <w:bookmarkStart w:id="29080" w:name="sub_1075212151"/>
      <w:bookmarkStart w:id="29081" w:name="sub_1075212251"/>
      <w:bookmarkStart w:id="29082" w:name="sub_10752114111"/>
      <w:bookmarkStart w:id="29083" w:name="sub_10752113111"/>
      <w:bookmarkStart w:id="29084" w:name="sub_1075212511"/>
      <w:bookmarkStart w:id="29085" w:name="sub_10752121311"/>
      <w:bookmarkStart w:id="29086" w:name="sub_10752114211"/>
      <w:bookmarkStart w:id="29087" w:name="sub_10752113211"/>
      <w:bookmarkStart w:id="29088" w:name="sub_1075212611"/>
      <w:bookmarkStart w:id="29089" w:name="sub_10752121411"/>
      <w:bookmarkStart w:id="29090" w:name="sub_10752641"/>
      <w:bookmarkStart w:id="29091" w:name="sub_1075281"/>
      <w:bookmarkStart w:id="29092" w:name="sub_1075212121"/>
      <w:bookmarkStart w:id="29093" w:name="sub_1075212221"/>
      <w:bookmarkStart w:id="29094" w:name="sub_107521233"/>
      <w:bookmarkStart w:id="29095" w:name="sub_1075271"/>
      <w:bookmarkStart w:id="29096" w:name="sub_1075212113"/>
      <w:bookmarkStart w:id="29097" w:name="sub_1075212213"/>
      <w:bookmarkStart w:id="29098" w:name="sub_10752141"/>
      <w:bookmarkStart w:id="29099" w:name="sub_1075231"/>
      <w:bookmarkStart w:id="29100" w:name="sub_1075228"/>
      <w:bookmarkStart w:id="29101" w:name="sub_107531"/>
      <w:bookmarkStart w:id="29102" w:name="sub_1075241"/>
      <w:bookmarkStart w:id="29103" w:name="sub_107521115"/>
      <w:bookmarkStart w:id="29104" w:name="sub_10752135"/>
      <w:bookmarkStart w:id="29105" w:name="sub_107521121"/>
      <w:bookmarkStart w:id="29106" w:name="sub_107521241"/>
      <w:bookmarkStart w:id="29107" w:name="sub_107521611"/>
      <w:bookmarkStart w:id="29108" w:name="sub_107526211"/>
      <w:bookmarkStart w:id="29109" w:name="sub_107521511"/>
      <w:bookmarkStart w:id="29110" w:name="sub_107526111"/>
      <w:bookmarkStart w:id="29111" w:name="sub_107521151"/>
      <w:bookmarkStart w:id="29112" w:name="sub_10752171"/>
      <w:bookmarkStart w:id="29113" w:name="sub_10752531"/>
      <w:bookmarkStart w:id="29114" w:name="sub_10752631"/>
      <w:bookmarkStart w:id="29115" w:name="sub_107521621"/>
      <w:bookmarkStart w:id="29116" w:name="sub_107526221"/>
      <w:bookmarkStart w:id="29117" w:name="sub_107521521"/>
      <w:bookmarkStart w:id="29118" w:name="sub_107526121"/>
      <w:bookmarkStart w:id="29119" w:name="sub_107521161"/>
      <w:bookmarkStart w:id="29120" w:name="sub_10752181"/>
      <w:bookmarkStart w:id="29121" w:name="sub_10752541"/>
      <w:bookmarkStart w:id="29122" w:name="sub_1075211441"/>
      <w:bookmarkStart w:id="29123" w:name="sub_1075262411"/>
      <w:bookmarkStart w:id="29124" w:name="sub_1075261411"/>
      <w:bookmarkStart w:id="29125" w:name="sub_1075211011"/>
      <w:bookmarkStart w:id="29126" w:name="sub_107526611"/>
      <w:bookmarkStart w:id="29127" w:name="sub_10752511211"/>
      <w:bookmarkStart w:id="29128" w:name="sub_107521223211"/>
      <w:bookmarkStart w:id="29129" w:name="sub_10752512211"/>
      <w:bookmarkStart w:id="29130" w:name="sub_107521224211"/>
      <w:bookmarkStart w:id="29131" w:name="sub_1075262311"/>
      <w:bookmarkStart w:id="29132" w:name="sub_1075261311"/>
      <w:bookmarkStart w:id="29133" w:name="sub_107521911"/>
      <w:bookmarkStart w:id="29134" w:name="sub_107526511"/>
      <w:bookmarkStart w:id="29135" w:name="sub_10752511111"/>
      <w:bookmarkStart w:id="29136" w:name="sub_107521223111"/>
      <w:bookmarkStart w:id="29137" w:name="sub_10752512111"/>
      <w:bookmarkStart w:id="29138" w:name="sub_107521224111"/>
      <w:bookmarkStart w:id="29139" w:name="sub_107521651"/>
      <w:bookmarkStart w:id="29140" w:name="sub_107526251"/>
      <w:bookmarkStart w:id="29141" w:name="sub_107521551"/>
      <w:bookmarkStart w:id="29142" w:name="sub_107526151"/>
      <w:bookmarkStart w:id="29143" w:name="sub_107521191"/>
      <w:bookmarkStart w:id="29144" w:name="sub_107521201"/>
      <w:bookmarkStart w:id="29145" w:name="sub_10752571"/>
      <w:bookmarkStart w:id="29146" w:name="sub_10752671"/>
      <w:bookmarkStart w:id="29147" w:name="sub_1075252131"/>
      <w:bookmarkStart w:id="29148" w:name="sub_1075251131"/>
      <w:bookmarkStart w:id="29149" w:name="sub_10752931"/>
      <w:bookmarkStart w:id="29150" w:name="sub_10752122331"/>
      <w:bookmarkStart w:id="29151" w:name="sub_1075252231"/>
      <w:bookmarkStart w:id="29152" w:name="sub_1075251231"/>
      <w:bookmarkStart w:id="29153" w:name="sub_107521031"/>
      <w:bookmarkStart w:id="29154" w:name="sub_10752122431"/>
      <w:bookmarkStart w:id="29155" w:name="sub_1075262421"/>
      <w:bookmarkStart w:id="29156" w:name="sub_1075261421"/>
      <w:bookmarkStart w:id="29157" w:name="sub_1075211021"/>
      <w:bookmarkStart w:id="29158" w:name="sub_107526621"/>
      <w:bookmarkStart w:id="29159" w:name="sub_10752511221"/>
      <w:bookmarkStart w:id="29160" w:name="sub_107521223221"/>
      <w:bookmarkStart w:id="29161" w:name="sub_10752512221"/>
      <w:bookmarkStart w:id="29162" w:name="sub_107521224221"/>
      <w:bookmarkStart w:id="29163" w:name="sub_1075262321"/>
      <w:bookmarkStart w:id="29164" w:name="sub_1075261321"/>
      <w:bookmarkStart w:id="29165" w:name="sub_107521921"/>
      <w:bookmarkStart w:id="29166" w:name="sub_107526521"/>
      <w:bookmarkStart w:id="29167" w:name="sub_10752511121"/>
      <w:bookmarkStart w:id="29168" w:name="sub_107521223121"/>
      <w:bookmarkStart w:id="29169" w:name="sub_10752512121"/>
      <w:bookmarkStart w:id="29170" w:name="sub_107521224121"/>
      <w:bookmarkStart w:id="29171" w:name="sub_107521661"/>
      <w:bookmarkStart w:id="29172" w:name="sub_107526261"/>
      <w:bookmarkStart w:id="29173" w:name="sub_107521561"/>
      <w:bookmarkStart w:id="29174" w:name="sub_107526161"/>
      <w:bookmarkStart w:id="29175" w:name="sub_1075211101"/>
      <w:bookmarkStart w:id="29176" w:name="sub_107521301"/>
      <w:bookmarkStart w:id="29177" w:name="sub_10752581"/>
      <w:bookmarkStart w:id="29178" w:name="sub_10752681"/>
      <w:bookmarkStart w:id="29179" w:name="sub_1075252141"/>
      <w:bookmarkStart w:id="29180" w:name="sub_1075251141"/>
      <w:bookmarkStart w:id="29181" w:name="sub_10752941"/>
      <w:bookmarkStart w:id="29182" w:name="sub_10752122341"/>
      <w:bookmarkStart w:id="29183" w:name="sub_1075252241"/>
      <w:bookmarkStart w:id="29184" w:name="sub_1075251241"/>
      <w:bookmarkStart w:id="29185" w:name="sub_107521041"/>
      <w:bookmarkStart w:id="29186" w:name="sub_1075216441"/>
      <w:bookmarkStart w:id="29187" w:name="sub_10752614411"/>
      <w:bookmarkStart w:id="29188" w:name="sub_1075266411"/>
      <w:bookmarkStart w:id="29189" w:name="sub_1075212232411"/>
      <w:bookmarkStart w:id="29190" w:name="sub_1075212242411"/>
      <w:bookmarkStart w:id="29191" w:name="sub_10752613411"/>
      <w:bookmarkStart w:id="29192" w:name="sub_1075265411"/>
      <w:bookmarkStart w:id="29193" w:name="sub_1075212231411"/>
      <w:bookmarkStart w:id="29194" w:name="sub_1075212241411"/>
      <w:bookmarkStart w:id="29195" w:name="sub_1075262811"/>
      <w:bookmarkStart w:id="29196" w:name="sub_1075261811"/>
      <w:bookmarkStart w:id="29197" w:name="sub_1075213211"/>
      <w:bookmarkStart w:id="29198" w:name="sub_1075261011"/>
      <w:bookmarkStart w:id="29199" w:name="sub_10752511611"/>
      <w:bookmarkStart w:id="29200" w:name="sub_107521223611"/>
      <w:bookmarkStart w:id="29201" w:name="sub_10752512611"/>
      <w:bookmarkStart w:id="29202" w:name="sub_107521224611"/>
      <w:bookmarkStart w:id="29203" w:name="sub_10752561211"/>
      <w:bookmarkStart w:id="29204" w:name="sub_107521021211"/>
      <w:bookmarkStart w:id="29205" w:name="sub_10752551211"/>
      <w:bookmarkStart w:id="29206" w:name="sub_107521011211"/>
      <w:bookmarkStart w:id="29207" w:name="sub_10752515211"/>
      <w:bookmarkStart w:id="29208" w:name="sub_107521227211"/>
      <w:bookmarkStart w:id="29209" w:name="sub_1075212133211"/>
      <w:bookmarkStart w:id="29210" w:name="sub_1075212143211"/>
      <w:bookmarkStart w:id="29211" w:name="sub_10752562211"/>
      <w:bookmarkStart w:id="29212" w:name="sub_107521022211"/>
      <w:bookmarkStart w:id="29213" w:name="sub_10752552211"/>
      <w:bookmarkStart w:id="29214" w:name="sub_107521012211"/>
      <w:bookmarkStart w:id="29215" w:name="sub_10752516211"/>
      <w:bookmarkStart w:id="29216" w:name="sub_107521228211"/>
      <w:bookmarkStart w:id="29217" w:name="sub_1075212134211"/>
      <w:bookmarkStart w:id="29218" w:name="sub_1075212144211"/>
      <w:bookmarkStart w:id="29219" w:name="sub_10752614311"/>
      <w:bookmarkStart w:id="29220" w:name="sub_1075266311"/>
      <w:bookmarkStart w:id="29221" w:name="sub_1075212232311"/>
      <w:bookmarkStart w:id="29222" w:name="sub_1075212242311"/>
      <w:bookmarkStart w:id="29223" w:name="sub_10752613311"/>
      <w:bookmarkStart w:id="29224" w:name="sub_1075265311"/>
      <w:bookmarkStart w:id="29225" w:name="sub_1075212231311"/>
      <w:bookmarkStart w:id="29226" w:name="sub_1075212241311"/>
      <w:bookmarkStart w:id="29227" w:name="sub_1075262711"/>
      <w:bookmarkStart w:id="29228" w:name="sub_1075261711"/>
      <w:bookmarkStart w:id="29229" w:name="sub_1075213111"/>
      <w:bookmarkStart w:id="29230" w:name="sub_107526911"/>
      <w:bookmarkStart w:id="29231" w:name="sub_10752511511"/>
      <w:bookmarkStart w:id="29232" w:name="sub_107521223511"/>
      <w:bookmarkStart w:id="29233" w:name="sub_10752512511"/>
      <w:bookmarkStart w:id="29234" w:name="sub_107521224511"/>
      <w:bookmarkStart w:id="29235" w:name="sub_10752561111"/>
      <w:bookmarkStart w:id="29236" w:name="sub_107521021111"/>
      <w:bookmarkStart w:id="29237" w:name="sub_10752551111"/>
      <w:bookmarkStart w:id="29238" w:name="sub_107521011111"/>
      <w:bookmarkStart w:id="29239" w:name="sub_10752515111"/>
      <w:bookmarkStart w:id="29240" w:name="sub_107521227111"/>
      <w:bookmarkStart w:id="29241" w:name="sub_1075212133111"/>
      <w:bookmarkStart w:id="29242" w:name="sub_1075212143111"/>
      <w:bookmarkStart w:id="29243" w:name="sub_10752562111"/>
      <w:bookmarkStart w:id="29244" w:name="sub_107521022111"/>
      <w:bookmarkStart w:id="29245" w:name="sub_10752552111"/>
      <w:bookmarkStart w:id="29246" w:name="sub_107521012111"/>
      <w:bookmarkStart w:id="29247" w:name="sub_10752516111"/>
      <w:bookmarkStart w:id="29248" w:name="sub_107521228111"/>
      <w:bookmarkStart w:id="29249" w:name="sub_1075212134111"/>
      <w:bookmarkStart w:id="29250" w:name="sub_1075212144111"/>
      <w:bookmarkStart w:id="29251" w:name="sub_1075262451"/>
      <w:bookmarkStart w:id="29252" w:name="sub_1075261451"/>
      <w:bookmarkStart w:id="29253" w:name="sub_1075211051"/>
      <w:bookmarkStart w:id="29254" w:name="sub_107526651"/>
      <w:bookmarkStart w:id="29255" w:name="sub_10752511251"/>
      <w:bookmarkStart w:id="29256" w:name="sub_107521223251"/>
      <w:bookmarkStart w:id="29257" w:name="sub_10752512251"/>
      <w:bookmarkStart w:id="29258" w:name="sub_107521224251"/>
      <w:bookmarkStart w:id="29259" w:name="sub_1075262351"/>
      <w:bookmarkStart w:id="29260" w:name="sub_1075261351"/>
      <w:bookmarkStart w:id="29261" w:name="sub_107521951"/>
      <w:bookmarkStart w:id="29262" w:name="sub_107526551"/>
      <w:bookmarkStart w:id="29263" w:name="sub_10752511151"/>
      <w:bookmarkStart w:id="29264" w:name="sub_107521223151"/>
      <w:bookmarkStart w:id="29265" w:name="sub_10752512151"/>
      <w:bookmarkStart w:id="29266" w:name="sub_107521224151"/>
      <w:bookmarkStart w:id="29267" w:name="sub_107521691"/>
      <w:bookmarkStart w:id="29268" w:name="sub_107526291"/>
      <w:bookmarkStart w:id="29269" w:name="sub_107521591"/>
      <w:bookmarkStart w:id="29270" w:name="sub_107526191"/>
      <w:bookmarkStart w:id="29271" w:name="sub_1075211131"/>
      <w:bookmarkStart w:id="29272" w:name="sub_107521331"/>
      <w:bookmarkStart w:id="29273" w:name="sub_107525201"/>
      <w:bookmarkStart w:id="29274" w:name="sub_107526201"/>
      <w:bookmarkStart w:id="29275" w:name="sub_1075252171"/>
      <w:bookmarkStart w:id="29276" w:name="sub_1075251171"/>
      <w:bookmarkStart w:id="29277" w:name="sub_10752971"/>
      <w:bookmarkStart w:id="29278" w:name="sub_10752122371"/>
      <w:bookmarkStart w:id="29279" w:name="sub_1075252271"/>
      <w:bookmarkStart w:id="29280" w:name="sub_1075251271"/>
      <w:bookmarkStart w:id="29281" w:name="sub_107521071"/>
      <w:bookmarkStart w:id="29282" w:name="sub_10752122471"/>
      <w:bookmarkStart w:id="29283" w:name="sub_10752154131"/>
      <w:bookmarkStart w:id="29284" w:name="sub_1075256131"/>
      <w:bookmarkStart w:id="29285" w:name="sub_1075292131"/>
      <w:bookmarkStart w:id="29286" w:name="sub_10752102131"/>
      <w:bookmarkStart w:id="29287" w:name="sub_10752153131"/>
      <w:bookmarkStart w:id="29288" w:name="sub_1075255131"/>
      <w:bookmarkStart w:id="29289" w:name="sub_1075291131"/>
      <w:bookmarkStart w:id="29290" w:name="sub_10752101131"/>
      <w:bookmarkStart w:id="29291" w:name="sub_1075252531"/>
      <w:bookmarkStart w:id="29292" w:name="sub_1075251531"/>
      <w:bookmarkStart w:id="29293" w:name="sub_107522231"/>
      <w:bookmarkStart w:id="29294" w:name="sub_10752122731"/>
      <w:bookmarkStart w:id="29295" w:name="sub_107521131331"/>
      <w:bookmarkStart w:id="29296" w:name="sub_107521213331"/>
      <w:bookmarkStart w:id="29297" w:name="sub_107521132331"/>
      <w:bookmarkStart w:id="29298" w:name="sub_107521214331"/>
      <w:bookmarkStart w:id="29299" w:name="sub_10752154231"/>
      <w:bookmarkStart w:id="29300" w:name="sub_1075256231"/>
      <w:bookmarkStart w:id="29301" w:name="sub_1075292231"/>
      <w:bookmarkStart w:id="29302" w:name="sub_10752102231"/>
      <w:bookmarkStart w:id="29303" w:name="sub_10752153231"/>
      <w:bookmarkStart w:id="29304" w:name="sub_1075255231"/>
      <w:bookmarkStart w:id="29305" w:name="sub_1075291231"/>
      <w:bookmarkStart w:id="29306" w:name="sub_10752101231"/>
      <w:bookmarkStart w:id="29307" w:name="sub_1075252631"/>
      <w:bookmarkStart w:id="29308" w:name="sub_1075251631"/>
      <w:bookmarkStart w:id="29309" w:name="sub_107522331"/>
      <w:bookmarkStart w:id="29310" w:name="sub_10752122831"/>
      <w:bookmarkStart w:id="29311" w:name="sub_107521131431"/>
      <w:bookmarkStart w:id="29312" w:name="sub_107521213431"/>
      <w:bookmarkStart w:id="29313" w:name="sub_107521132431"/>
      <w:bookmarkStart w:id="29314" w:name="sub_107521214431"/>
      <w:bookmarkStart w:id="29315" w:name="sub_10752614421"/>
      <w:bookmarkStart w:id="29316" w:name="sub_1075266421"/>
      <w:bookmarkStart w:id="29317" w:name="sub_1075212232421"/>
      <w:bookmarkStart w:id="29318" w:name="sub_1075212242421"/>
      <w:bookmarkStart w:id="29319" w:name="sub_10752613421"/>
      <w:bookmarkStart w:id="29320" w:name="sub_1075265421"/>
      <w:bookmarkStart w:id="29321" w:name="sub_1075212231421"/>
      <w:bookmarkStart w:id="29322" w:name="sub_1075212241421"/>
      <w:bookmarkStart w:id="29323" w:name="sub_1075262821"/>
      <w:bookmarkStart w:id="29324" w:name="sub_1075261821"/>
      <w:bookmarkStart w:id="29325" w:name="sub_1075213221"/>
      <w:bookmarkStart w:id="29326" w:name="sub_1075261021"/>
      <w:bookmarkStart w:id="29327" w:name="sub_10752511621"/>
      <w:bookmarkStart w:id="29328" w:name="sub_107521223621"/>
      <w:bookmarkStart w:id="29329" w:name="sub_10752512621"/>
      <w:bookmarkStart w:id="29330" w:name="sub_107521224621"/>
      <w:bookmarkStart w:id="29331" w:name="sub_10752561221"/>
      <w:bookmarkStart w:id="29332" w:name="sub_107521021221"/>
      <w:bookmarkStart w:id="29333" w:name="sub_10752551221"/>
      <w:bookmarkStart w:id="29334" w:name="sub_107521011221"/>
      <w:bookmarkStart w:id="29335" w:name="sub_10752515221"/>
      <w:bookmarkStart w:id="29336" w:name="sub_107521227221"/>
      <w:bookmarkStart w:id="29337" w:name="sub_1075212133221"/>
      <w:bookmarkStart w:id="29338" w:name="sub_1075212143221"/>
      <w:bookmarkStart w:id="29339" w:name="sub_10752562221"/>
      <w:bookmarkStart w:id="29340" w:name="sub_107521022221"/>
      <w:bookmarkStart w:id="29341" w:name="sub_10752552221"/>
      <w:bookmarkStart w:id="29342" w:name="sub_107521012221"/>
      <w:bookmarkStart w:id="29343" w:name="sub_10752516221"/>
      <w:bookmarkStart w:id="29344" w:name="sub_107521228221"/>
      <w:bookmarkStart w:id="29345" w:name="sub_1075212134221"/>
      <w:bookmarkStart w:id="29346" w:name="sub_1075212144221"/>
      <w:bookmarkStart w:id="29347" w:name="sub_10752614321"/>
      <w:bookmarkStart w:id="29348" w:name="sub_1075266321"/>
      <w:bookmarkStart w:id="29349" w:name="sub_1075212232321"/>
      <w:bookmarkStart w:id="29350" w:name="sub_1075212242321"/>
      <w:bookmarkStart w:id="29351" w:name="sub_10752613321"/>
      <w:bookmarkStart w:id="29352" w:name="sub_1075265321"/>
      <w:bookmarkStart w:id="29353" w:name="sub_1075212231321"/>
      <w:bookmarkStart w:id="29354" w:name="sub_1075212241321"/>
      <w:bookmarkStart w:id="29355" w:name="sub_1075262721"/>
      <w:bookmarkStart w:id="29356" w:name="sub_1075261721"/>
      <w:bookmarkStart w:id="29357" w:name="sub_1075213121"/>
      <w:bookmarkStart w:id="29358" w:name="sub_107526921"/>
      <w:bookmarkStart w:id="29359" w:name="sub_10752511521"/>
      <w:bookmarkStart w:id="29360" w:name="sub_107521223521"/>
      <w:bookmarkStart w:id="29361" w:name="sub_10752512521"/>
      <w:bookmarkStart w:id="29362" w:name="sub_107521224521"/>
      <w:bookmarkStart w:id="29363" w:name="sub_10752561121"/>
      <w:bookmarkStart w:id="29364" w:name="sub_107521021121"/>
      <w:bookmarkStart w:id="29365" w:name="sub_10752551121"/>
      <w:bookmarkStart w:id="29366" w:name="sub_107521011121"/>
      <w:bookmarkStart w:id="29367" w:name="sub_10752515121"/>
      <w:bookmarkStart w:id="29368" w:name="sub_107521227121"/>
      <w:bookmarkStart w:id="29369" w:name="sub_1075212133121"/>
      <w:bookmarkStart w:id="29370" w:name="sub_1075212143121"/>
      <w:bookmarkStart w:id="29371" w:name="sub_10752562121"/>
      <w:bookmarkStart w:id="29372" w:name="sub_107521022121"/>
      <w:bookmarkStart w:id="29373" w:name="sub_10752552121"/>
      <w:bookmarkStart w:id="29374" w:name="sub_107521012121"/>
      <w:bookmarkStart w:id="29375" w:name="sub_10752516121"/>
      <w:bookmarkStart w:id="29376" w:name="sub_107521228121"/>
      <w:bookmarkStart w:id="29377" w:name="sub_1075212134121"/>
      <w:bookmarkStart w:id="29378" w:name="sub_1075212144121"/>
      <w:bookmarkStart w:id="29379" w:name="sub_1075262461"/>
      <w:bookmarkStart w:id="29380" w:name="sub_1075261461"/>
      <w:bookmarkStart w:id="29381" w:name="sub_1075211061"/>
      <w:bookmarkStart w:id="29382" w:name="sub_107526661"/>
      <w:bookmarkStart w:id="29383" w:name="sub_10752511261"/>
      <w:bookmarkStart w:id="29384" w:name="sub_107521223261"/>
      <w:bookmarkStart w:id="29385" w:name="sub_10752512261"/>
      <w:bookmarkStart w:id="29386" w:name="sub_107521224261"/>
      <w:bookmarkStart w:id="29387" w:name="sub_1075262361"/>
      <w:bookmarkStart w:id="29388" w:name="sub_1075261361"/>
      <w:bookmarkStart w:id="29389" w:name="sub_107521961"/>
      <w:bookmarkStart w:id="29390" w:name="sub_107526561"/>
      <w:bookmarkStart w:id="29391" w:name="sub_10752511161"/>
      <w:bookmarkStart w:id="29392" w:name="sub_107521223161"/>
      <w:bookmarkStart w:id="29393" w:name="sub_10752512161"/>
      <w:bookmarkStart w:id="29394" w:name="sub_107521224161"/>
      <w:bookmarkStart w:id="29395" w:name="sub_1075216101"/>
      <w:bookmarkStart w:id="29396" w:name="sub_1075262101"/>
      <w:bookmarkStart w:id="29397" w:name="sub_1075215101"/>
      <w:bookmarkStart w:id="29398" w:name="sub_1075261101"/>
      <w:bookmarkStart w:id="29399" w:name="sub_1075211141"/>
      <w:bookmarkStart w:id="29400" w:name="sub_107521341"/>
      <w:bookmarkStart w:id="29401" w:name="sub_107525301"/>
      <w:bookmarkStart w:id="29402" w:name="sub_107526301"/>
      <w:bookmarkStart w:id="29403" w:name="sub_1075252181"/>
      <w:bookmarkStart w:id="29404" w:name="sub_1075251181"/>
      <w:bookmarkStart w:id="29405" w:name="sub_10752981"/>
      <w:bookmarkStart w:id="29406" w:name="sub_10752122381"/>
      <w:bookmarkStart w:id="29407" w:name="sub_1075252281"/>
      <w:bookmarkStart w:id="29408" w:name="sub_1075251281"/>
      <w:bookmarkStart w:id="29409" w:name="sub_107521081"/>
      <w:bookmarkStart w:id="29410" w:name="sub_10752122481"/>
      <w:bookmarkStart w:id="29411" w:name="sub_10752154141"/>
      <w:bookmarkStart w:id="29412" w:name="sub_1075256141"/>
      <w:bookmarkStart w:id="29413" w:name="sub_1075292141"/>
      <w:bookmarkStart w:id="29414" w:name="sub_10752102141"/>
      <w:bookmarkStart w:id="29415" w:name="sub_10752153141"/>
      <w:bookmarkStart w:id="29416" w:name="sub_1075255141"/>
      <w:bookmarkStart w:id="29417" w:name="sub_1075291141"/>
      <w:bookmarkStart w:id="29418" w:name="sub_10752101141"/>
      <w:bookmarkStart w:id="29419" w:name="sub_1075252541"/>
      <w:bookmarkStart w:id="29420" w:name="sub_1075251541"/>
      <w:bookmarkStart w:id="29421" w:name="sub_107522241"/>
      <w:bookmarkStart w:id="29422" w:name="sub_10752122741"/>
      <w:bookmarkStart w:id="29423" w:name="sub_107521131341"/>
      <w:bookmarkStart w:id="29424" w:name="sub_107521213341"/>
      <w:bookmarkStart w:id="29425" w:name="sub_107521132341"/>
      <w:bookmarkStart w:id="29426" w:name="sub_107521214341"/>
      <w:bookmarkStart w:id="29427" w:name="sub_10752154241"/>
      <w:bookmarkStart w:id="29428" w:name="sub_1075256241"/>
      <w:bookmarkStart w:id="29429" w:name="sub_1075292241"/>
      <w:bookmarkStart w:id="29430" w:name="sub_10752102241"/>
      <w:bookmarkStart w:id="29431" w:name="sub_10752153241"/>
      <w:bookmarkStart w:id="29432" w:name="sub_1075255241"/>
      <w:bookmarkStart w:id="29433" w:name="sub_1075291241"/>
      <w:bookmarkStart w:id="29434" w:name="sub_10752101241"/>
      <w:bookmarkStart w:id="29435" w:name="sub_1075252641"/>
      <w:bookmarkStart w:id="29436" w:name="sub_1075251641"/>
      <w:bookmarkStart w:id="29437" w:name="sub_107522341"/>
      <w:bookmarkStart w:id="29438" w:name="sub_10752122841"/>
      <w:bookmarkStart w:id="29439" w:name="sub_107521131441"/>
      <w:bookmarkStart w:id="29440" w:name="sub_107521213441"/>
      <w:bookmarkStart w:id="29441" w:name="sub_107521132441"/>
      <w:bookmarkStart w:id="29442" w:name="sub_107521214441"/>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bookmarkEnd w:id="29240"/>
      <w:bookmarkEnd w:id="29241"/>
      <w:bookmarkEnd w:id="29242"/>
      <w:bookmarkEnd w:id="29243"/>
      <w:bookmarkEnd w:id="29244"/>
      <w:bookmarkEnd w:id="29245"/>
      <w:bookmarkEnd w:id="29246"/>
      <w:bookmarkEnd w:id="29247"/>
      <w:bookmarkEnd w:id="29248"/>
      <w:bookmarkEnd w:id="29249"/>
      <w:bookmarkEnd w:id="29250"/>
      <w:bookmarkEnd w:id="29251"/>
      <w:bookmarkEnd w:id="29252"/>
      <w:bookmarkEnd w:id="29253"/>
      <w:bookmarkEnd w:id="29254"/>
      <w:bookmarkEnd w:id="29255"/>
      <w:bookmarkEnd w:id="29256"/>
      <w:bookmarkEnd w:id="29257"/>
      <w:bookmarkEnd w:id="29258"/>
      <w:bookmarkEnd w:id="29259"/>
      <w:bookmarkEnd w:id="29260"/>
      <w:bookmarkEnd w:id="29261"/>
      <w:bookmarkEnd w:id="29262"/>
      <w:bookmarkEnd w:id="29263"/>
      <w:bookmarkEnd w:id="29264"/>
      <w:bookmarkEnd w:id="29265"/>
      <w:bookmarkEnd w:id="29266"/>
      <w:bookmarkEnd w:id="29267"/>
      <w:bookmarkEnd w:id="29268"/>
      <w:bookmarkEnd w:id="29269"/>
      <w:bookmarkEnd w:id="29270"/>
      <w:bookmarkEnd w:id="29271"/>
      <w:bookmarkEnd w:id="29272"/>
      <w:bookmarkEnd w:id="29273"/>
      <w:bookmarkEnd w:id="29274"/>
      <w:bookmarkEnd w:id="29275"/>
      <w:bookmarkEnd w:id="29276"/>
      <w:bookmarkEnd w:id="29277"/>
      <w:bookmarkEnd w:id="29278"/>
      <w:bookmarkEnd w:id="29279"/>
      <w:bookmarkEnd w:id="29280"/>
      <w:bookmarkEnd w:id="29281"/>
      <w:bookmarkEnd w:id="29282"/>
      <w:bookmarkEnd w:id="29283"/>
      <w:bookmarkEnd w:id="29284"/>
      <w:bookmarkEnd w:id="29285"/>
      <w:bookmarkEnd w:id="29286"/>
      <w:bookmarkEnd w:id="29287"/>
      <w:bookmarkEnd w:id="29288"/>
      <w:bookmarkEnd w:id="29289"/>
      <w:bookmarkEnd w:id="29290"/>
      <w:bookmarkEnd w:id="29291"/>
      <w:bookmarkEnd w:id="29292"/>
      <w:bookmarkEnd w:id="29293"/>
      <w:bookmarkEnd w:id="29294"/>
      <w:bookmarkEnd w:id="29295"/>
      <w:bookmarkEnd w:id="29296"/>
      <w:bookmarkEnd w:id="29297"/>
      <w:bookmarkEnd w:id="29298"/>
      <w:bookmarkEnd w:id="29299"/>
      <w:bookmarkEnd w:id="29300"/>
      <w:bookmarkEnd w:id="29301"/>
      <w:bookmarkEnd w:id="29302"/>
      <w:bookmarkEnd w:id="29303"/>
      <w:bookmarkEnd w:id="29304"/>
      <w:bookmarkEnd w:id="29305"/>
      <w:bookmarkEnd w:id="29306"/>
      <w:bookmarkEnd w:id="29307"/>
      <w:bookmarkEnd w:id="29308"/>
      <w:bookmarkEnd w:id="29309"/>
      <w:bookmarkEnd w:id="29310"/>
      <w:bookmarkEnd w:id="29311"/>
      <w:bookmarkEnd w:id="29312"/>
      <w:bookmarkEnd w:id="29313"/>
      <w:bookmarkEnd w:id="29314"/>
      <w:bookmarkEnd w:id="29315"/>
      <w:bookmarkEnd w:id="29316"/>
      <w:bookmarkEnd w:id="29317"/>
      <w:bookmarkEnd w:id="29318"/>
      <w:bookmarkEnd w:id="29319"/>
      <w:bookmarkEnd w:id="29320"/>
      <w:bookmarkEnd w:id="29321"/>
      <w:bookmarkEnd w:id="29322"/>
      <w:bookmarkEnd w:id="29323"/>
      <w:bookmarkEnd w:id="29324"/>
      <w:bookmarkEnd w:id="29325"/>
      <w:bookmarkEnd w:id="29326"/>
      <w:bookmarkEnd w:id="29327"/>
      <w:bookmarkEnd w:id="29328"/>
      <w:bookmarkEnd w:id="29329"/>
      <w:bookmarkEnd w:id="29330"/>
      <w:bookmarkEnd w:id="29331"/>
      <w:bookmarkEnd w:id="29332"/>
      <w:bookmarkEnd w:id="29333"/>
      <w:bookmarkEnd w:id="29334"/>
      <w:bookmarkEnd w:id="29335"/>
      <w:bookmarkEnd w:id="29336"/>
      <w:bookmarkEnd w:id="29337"/>
      <w:bookmarkEnd w:id="29338"/>
      <w:bookmarkEnd w:id="29339"/>
      <w:bookmarkEnd w:id="29340"/>
      <w:bookmarkEnd w:id="29341"/>
      <w:bookmarkEnd w:id="29342"/>
      <w:bookmarkEnd w:id="29343"/>
      <w:bookmarkEnd w:id="29344"/>
      <w:bookmarkEnd w:id="29345"/>
      <w:bookmarkEnd w:id="29346"/>
      <w:bookmarkEnd w:id="29347"/>
      <w:bookmarkEnd w:id="29348"/>
      <w:bookmarkEnd w:id="29349"/>
      <w:bookmarkEnd w:id="29350"/>
      <w:bookmarkEnd w:id="29351"/>
      <w:bookmarkEnd w:id="29352"/>
      <w:bookmarkEnd w:id="29353"/>
      <w:bookmarkEnd w:id="29354"/>
      <w:bookmarkEnd w:id="29355"/>
      <w:bookmarkEnd w:id="29356"/>
      <w:bookmarkEnd w:id="29357"/>
      <w:bookmarkEnd w:id="29358"/>
      <w:bookmarkEnd w:id="29359"/>
      <w:bookmarkEnd w:id="29360"/>
      <w:bookmarkEnd w:id="29361"/>
      <w:bookmarkEnd w:id="29362"/>
      <w:bookmarkEnd w:id="29363"/>
      <w:bookmarkEnd w:id="29364"/>
      <w:bookmarkEnd w:id="29365"/>
      <w:bookmarkEnd w:id="29366"/>
      <w:bookmarkEnd w:id="29367"/>
      <w:bookmarkEnd w:id="29368"/>
      <w:bookmarkEnd w:id="29369"/>
      <w:bookmarkEnd w:id="29370"/>
      <w:bookmarkEnd w:id="29371"/>
      <w:bookmarkEnd w:id="29372"/>
      <w:bookmarkEnd w:id="29373"/>
      <w:bookmarkEnd w:id="29374"/>
      <w:bookmarkEnd w:id="29375"/>
      <w:bookmarkEnd w:id="29376"/>
      <w:bookmarkEnd w:id="29377"/>
      <w:bookmarkEnd w:id="29378"/>
      <w:bookmarkEnd w:id="29379"/>
      <w:bookmarkEnd w:id="29380"/>
      <w:bookmarkEnd w:id="29381"/>
      <w:bookmarkEnd w:id="29382"/>
      <w:bookmarkEnd w:id="29383"/>
      <w:bookmarkEnd w:id="29384"/>
      <w:bookmarkEnd w:id="29385"/>
      <w:bookmarkEnd w:id="29386"/>
      <w:bookmarkEnd w:id="29387"/>
      <w:bookmarkEnd w:id="29388"/>
      <w:bookmarkEnd w:id="29389"/>
      <w:bookmarkEnd w:id="29390"/>
      <w:bookmarkEnd w:id="29391"/>
      <w:bookmarkEnd w:id="29392"/>
      <w:bookmarkEnd w:id="29393"/>
      <w:bookmarkEnd w:id="29394"/>
      <w:bookmarkEnd w:id="29395"/>
      <w:bookmarkEnd w:id="29396"/>
      <w:bookmarkEnd w:id="29397"/>
      <w:bookmarkEnd w:id="29398"/>
      <w:bookmarkEnd w:id="29399"/>
      <w:bookmarkEnd w:id="29400"/>
      <w:bookmarkEnd w:id="29401"/>
      <w:bookmarkEnd w:id="29402"/>
      <w:bookmarkEnd w:id="29403"/>
      <w:bookmarkEnd w:id="29404"/>
      <w:bookmarkEnd w:id="29405"/>
      <w:bookmarkEnd w:id="29406"/>
      <w:bookmarkEnd w:id="29407"/>
      <w:bookmarkEnd w:id="29408"/>
      <w:bookmarkEnd w:id="29409"/>
      <w:bookmarkEnd w:id="29410"/>
      <w:bookmarkEnd w:id="29411"/>
      <w:bookmarkEnd w:id="29412"/>
      <w:bookmarkEnd w:id="29413"/>
      <w:bookmarkEnd w:id="29414"/>
      <w:bookmarkEnd w:id="29415"/>
      <w:bookmarkEnd w:id="29416"/>
      <w:bookmarkEnd w:id="29417"/>
      <w:bookmarkEnd w:id="29418"/>
      <w:bookmarkEnd w:id="29419"/>
      <w:bookmarkEnd w:id="29420"/>
      <w:bookmarkEnd w:id="29421"/>
      <w:bookmarkEnd w:id="29422"/>
      <w:bookmarkEnd w:id="29423"/>
      <w:bookmarkEnd w:id="29424"/>
      <w:bookmarkEnd w:id="29425"/>
      <w:bookmarkEnd w:id="29426"/>
      <w:bookmarkEnd w:id="29427"/>
      <w:bookmarkEnd w:id="29428"/>
      <w:bookmarkEnd w:id="29429"/>
      <w:bookmarkEnd w:id="29430"/>
      <w:bookmarkEnd w:id="29431"/>
      <w:bookmarkEnd w:id="29432"/>
      <w:bookmarkEnd w:id="29433"/>
      <w:bookmarkEnd w:id="29434"/>
      <w:bookmarkEnd w:id="29435"/>
      <w:bookmarkEnd w:id="29436"/>
      <w:bookmarkEnd w:id="29437"/>
      <w:bookmarkEnd w:id="29438"/>
      <w:bookmarkEnd w:id="29439"/>
      <w:bookmarkEnd w:id="29440"/>
      <w:bookmarkEnd w:id="29441"/>
      <w:bookmarkEnd w:id="29442"/>
    </w:p>
    <w:p w:rsidR="00255E9E" w:rsidRPr="00255E9E" w:rsidRDefault="00255E9E" w:rsidP="00255E9E">
      <w:pPr>
        <w:spacing w:after="0" w:line="240" w:lineRule="auto"/>
        <w:ind w:firstLine="720"/>
        <w:jc w:val="right"/>
        <w:rPr>
          <w:rFonts w:ascii="Times New Roman" w:hAnsi="Times New Roman" w:cs="Times New Roman"/>
          <w:color w:val="000000"/>
        </w:rPr>
      </w:pPr>
      <w:r w:rsidRPr="00255E9E">
        <w:rPr>
          <w:rFonts w:ascii="Times New Roman" w:hAnsi="Times New Roman" w:cs="Times New Roman"/>
          <w:b/>
          <w:color w:val="26282F"/>
        </w:rPr>
        <w:t>Приложение 1</w:t>
      </w:r>
      <w:r w:rsidRPr="00255E9E">
        <w:rPr>
          <w:rFonts w:ascii="Times New Roman" w:hAnsi="Times New Roman" w:cs="Times New Roman"/>
        </w:rPr>
        <w:br/>
      </w:r>
      <w:r w:rsidRPr="00255E9E">
        <w:rPr>
          <w:rFonts w:ascii="Times New Roman" w:hAnsi="Times New Roman" w:cs="Times New Roman"/>
          <w:color w:val="26282F"/>
        </w:rPr>
        <w:t>к</w:t>
      </w:r>
      <w:r w:rsidRPr="00255E9E">
        <w:rPr>
          <w:rFonts w:ascii="Times New Roman" w:hAnsi="Times New Roman" w:cs="Times New Roman"/>
          <w:b/>
          <w:color w:val="26282F"/>
        </w:rPr>
        <w:t xml:space="preserve"> </w:t>
      </w:r>
      <w:hyperlink w:anchor="sub_1000">
        <w:r w:rsidRPr="00255E9E">
          <w:rPr>
            <w:rFonts w:ascii="Times New Roman" w:hAnsi="Times New Roman" w:cs="Times New Roman"/>
            <w:color w:val="000000"/>
          </w:rPr>
          <w:t>Административному регламенту</w:t>
        </w:r>
      </w:hyperlink>
    </w:p>
    <w:p w:rsidR="00255E9E" w:rsidRPr="00255E9E" w:rsidRDefault="00255E9E" w:rsidP="00255E9E">
      <w:pPr>
        <w:spacing w:after="0" w:line="240" w:lineRule="auto"/>
        <w:ind w:firstLine="720"/>
        <w:jc w:val="right"/>
        <w:rPr>
          <w:rFonts w:ascii="Times New Roman" w:hAnsi="Times New Roman" w:cs="Times New Roman"/>
        </w:rPr>
      </w:pPr>
      <w:r w:rsidRPr="00255E9E">
        <w:rPr>
          <w:rFonts w:ascii="Times New Roman" w:hAnsi="Times New Roman" w:cs="Times New Roman"/>
        </w:rPr>
        <w:t xml:space="preserve">    Большеигнатовского муниципального района </w:t>
      </w:r>
    </w:p>
    <w:p w:rsidR="00255E9E" w:rsidRPr="00255E9E" w:rsidRDefault="00255E9E" w:rsidP="00255E9E">
      <w:pPr>
        <w:spacing w:after="0" w:line="240" w:lineRule="auto"/>
        <w:ind w:firstLine="720"/>
        <w:jc w:val="right"/>
        <w:rPr>
          <w:rFonts w:ascii="Times New Roman" w:hAnsi="Times New Roman" w:cs="Times New Roman"/>
          <w:bCs/>
        </w:rPr>
      </w:pPr>
      <w:r w:rsidRPr="00255E9E">
        <w:rPr>
          <w:rFonts w:ascii="Times New Roman" w:hAnsi="Times New Roman" w:cs="Times New Roman"/>
        </w:rPr>
        <w:t>Республики Мордовия предоставления муниципальной услу</w:t>
      </w:r>
      <w:r w:rsidRPr="00255E9E">
        <w:rPr>
          <w:rFonts w:ascii="Times New Roman" w:hAnsi="Times New Roman" w:cs="Times New Roman"/>
          <w:bCs/>
        </w:rPr>
        <w:t xml:space="preserve">ги </w:t>
      </w:r>
    </w:p>
    <w:p w:rsidR="00255E9E" w:rsidRPr="00255E9E" w:rsidRDefault="00255E9E" w:rsidP="00255E9E">
      <w:pPr>
        <w:spacing w:after="0" w:line="240" w:lineRule="auto"/>
        <w:ind w:firstLine="720"/>
        <w:jc w:val="right"/>
        <w:rPr>
          <w:rFonts w:ascii="Times New Roman" w:hAnsi="Times New Roman" w:cs="Times New Roman"/>
        </w:rPr>
      </w:pPr>
      <w:r w:rsidRPr="00255E9E">
        <w:rPr>
          <w:rFonts w:ascii="Times New Roman" w:hAnsi="Times New Roman" w:cs="Times New Roman"/>
          <w:bCs/>
        </w:rPr>
        <w:t>«Принятие на учет  граждан в качестве нуждающихся в жилых помещениях»</w:t>
      </w:r>
      <w:r w:rsidRPr="00255E9E">
        <w:rPr>
          <w:rFonts w:ascii="Times New Roman" w:hAnsi="Times New Roman" w:cs="Times New Roman"/>
        </w:rPr>
        <w:br/>
      </w:r>
    </w:p>
    <w:p w:rsidR="00255E9E" w:rsidRPr="00255E9E" w:rsidRDefault="00255E9E" w:rsidP="00255E9E">
      <w:pPr>
        <w:pStyle w:val="112"/>
        <w:spacing w:before="0" w:after="0"/>
        <w:rPr>
          <w:sz w:val="22"/>
          <w:szCs w:val="22"/>
        </w:rPr>
      </w:pPr>
      <w:r w:rsidRPr="00255E9E">
        <w:rPr>
          <w:sz w:val="22"/>
          <w:szCs w:val="22"/>
        </w:rPr>
        <w:t>Сведения</w:t>
      </w:r>
      <w:r w:rsidRPr="00255E9E">
        <w:rPr>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10220" w:type="dxa"/>
        <w:tblInd w:w="-163" w:type="dxa"/>
        <w:tblLayout w:type="fixed"/>
        <w:tblLook w:val="0000" w:firstRow="0" w:lastRow="0" w:firstColumn="0" w:lastColumn="0" w:noHBand="0" w:noVBand="0"/>
      </w:tblPr>
      <w:tblGrid>
        <w:gridCol w:w="2114"/>
        <w:gridCol w:w="2126"/>
        <w:gridCol w:w="2410"/>
        <w:gridCol w:w="1701"/>
        <w:gridCol w:w="1869"/>
      </w:tblGrid>
      <w:tr w:rsidR="00255E9E" w:rsidRPr="00255E9E" w:rsidTr="00255E9E">
        <w:tc>
          <w:tcPr>
            <w:tcW w:w="2114" w:type="dxa"/>
            <w:tcBorders>
              <w:top w:val="single" w:sz="4" w:space="0" w:color="000000"/>
              <w:left w:val="single" w:sz="4" w:space="0" w:color="000000"/>
              <w:bottom w:val="single" w:sz="4" w:space="0" w:color="000000"/>
              <w:right w:val="single" w:sz="4" w:space="0" w:color="000000"/>
            </w:tcBorders>
          </w:tcPr>
          <w:p w:rsidR="00255E9E" w:rsidRPr="00255E9E" w:rsidRDefault="00255E9E" w:rsidP="00255E9E">
            <w:pPr>
              <w:pStyle w:val="a9"/>
              <w:jc w:val="center"/>
              <w:rPr>
                <w:rFonts w:ascii="Times New Roman" w:hAnsi="Times New Roman" w:cs="Times New Roman"/>
                <w:sz w:val="22"/>
                <w:szCs w:val="22"/>
              </w:rPr>
            </w:pPr>
            <w:r w:rsidRPr="00255E9E">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2126" w:type="dxa"/>
            <w:tcBorders>
              <w:top w:val="single" w:sz="4" w:space="0" w:color="000000"/>
              <w:left w:val="single" w:sz="4" w:space="0" w:color="000000"/>
              <w:bottom w:val="single" w:sz="4" w:space="0" w:color="000000"/>
              <w:right w:val="single" w:sz="4" w:space="0" w:color="000000"/>
            </w:tcBorders>
          </w:tcPr>
          <w:p w:rsidR="00255E9E" w:rsidRPr="00255E9E" w:rsidRDefault="00255E9E" w:rsidP="00255E9E">
            <w:pPr>
              <w:pStyle w:val="a9"/>
              <w:jc w:val="center"/>
              <w:rPr>
                <w:rFonts w:ascii="Times New Roman" w:hAnsi="Times New Roman" w:cs="Times New Roman"/>
                <w:sz w:val="22"/>
                <w:szCs w:val="22"/>
              </w:rPr>
            </w:pPr>
            <w:r w:rsidRPr="00255E9E">
              <w:rPr>
                <w:rFonts w:ascii="Times New Roman" w:hAnsi="Times New Roman" w:cs="Times New Roman"/>
                <w:sz w:val="22"/>
                <w:szCs w:val="22"/>
              </w:rPr>
              <w:t>Адрес</w:t>
            </w:r>
          </w:p>
        </w:tc>
        <w:tc>
          <w:tcPr>
            <w:tcW w:w="2410" w:type="dxa"/>
            <w:tcBorders>
              <w:top w:val="single" w:sz="4" w:space="0" w:color="000000"/>
              <w:left w:val="single" w:sz="4" w:space="0" w:color="000000"/>
              <w:bottom w:val="single" w:sz="4" w:space="0" w:color="000000"/>
              <w:right w:val="single" w:sz="4" w:space="0" w:color="000000"/>
            </w:tcBorders>
          </w:tcPr>
          <w:p w:rsidR="00255E9E" w:rsidRPr="00255E9E" w:rsidRDefault="00255E9E" w:rsidP="00255E9E">
            <w:pPr>
              <w:pStyle w:val="a9"/>
              <w:jc w:val="center"/>
              <w:rPr>
                <w:rFonts w:ascii="Times New Roman" w:hAnsi="Times New Roman" w:cs="Times New Roman"/>
                <w:sz w:val="22"/>
                <w:szCs w:val="22"/>
              </w:rPr>
            </w:pPr>
            <w:r w:rsidRPr="00255E9E">
              <w:rPr>
                <w:rFonts w:ascii="Times New Roman" w:hAnsi="Times New Roman" w:cs="Times New Roman"/>
                <w:sz w:val="22"/>
                <w:szCs w:val="22"/>
              </w:rPr>
              <w:t>Контактные номера телефонов</w:t>
            </w:r>
          </w:p>
        </w:tc>
        <w:tc>
          <w:tcPr>
            <w:tcW w:w="1701" w:type="dxa"/>
            <w:tcBorders>
              <w:top w:val="single" w:sz="4" w:space="0" w:color="000000"/>
              <w:left w:val="single" w:sz="4" w:space="0" w:color="000000"/>
              <w:bottom w:val="single" w:sz="4" w:space="0" w:color="000000"/>
              <w:right w:val="single" w:sz="4" w:space="0" w:color="000000"/>
            </w:tcBorders>
          </w:tcPr>
          <w:p w:rsidR="00255E9E" w:rsidRPr="00255E9E" w:rsidRDefault="00255E9E" w:rsidP="00255E9E">
            <w:pPr>
              <w:pStyle w:val="a9"/>
              <w:jc w:val="center"/>
              <w:rPr>
                <w:rFonts w:ascii="Times New Roman" w:hAnsi="Times New Roman" w:cs="Times New Roman"/>
                <w:sz w:val="22"/>
                <w:szCs w:val="22"/>
              </w:rPr>
            </w:pPr>
            <w:r w:rsidRPr="00255E9E">
              <w:rPr>
                <w:rFonts w:ascii="Times New Roman" w:hAnsi="Times New Roman" w:cs="Times New Roman"/>
                <w:sz w:val="22"/>
                <w:szCs w:val="22"/>
              </w:rPr>
              <w:t>График работы</w:t>
            </w:r>
          </w:p>
        </w:tc>
        <w:tc>
          <w:tcPr>
            <w:tcW w:w="1869" w:type="dxa"/>
            <w:tcBorders>
              <w:top w:val="single" w:sz="4" w:space="0" w:color="000000"/>
              <w:left w:val="single" w:sz="4" w:space="0" w:color="000000"/>
              <w:bottom w:val="single" w:sz="4" w:space="0" w:color="000000"/>
              <w:right w:val="single" w:sz="4" w:space="0" w:color="000000"/>
            </w:tcBorders>
          </w:tcPr>
          <w:p w:rsidR="00255E9E" w:rsidRPr="00255E9E" w:rsidRDefault="00255E9E" w:rsidP="00255E9E">
            <w:pPr>
              <w:pStyle w:val="a9"/>
              <w:jc w:val="center"/>
              <w:rPr>
                <w:rFonts w:ascii="Times New Roman" w:hAnsi="Times New Roman" w:cs="Times New Roman"/>
                <w:sz w:val="22"/>
                <w:szCs w:val="22"/>
              </w:rPr>
            </w:pPr>
            <w:r w:rsidRPr="00255E9E">
              <w:rPr>
                <w:rFonts w:ascii="Times New Roman" w:hAnsi="Times New Roman" w:cs="Times New Roman"/>
                <w:sz w:val="22"/>
                <w:szCs w:val="22"/>
              </w:rPr>
              <w:t>Адрес Интернет-сайта (страницы), адрес электронной почты</w:t>
            </w:r>
          </w:p>
        </w:tc>
      </w:tr>
      <w:tr w:rsidR="00255E9E" w:rsidRPr="00255E9E" w:rsidTr="003F3979">
        <w:trPr>
          <w:trHeight w:val="2312"/>
        </w:trPr>
        <w:tc>
          <w:tcPr>
            <w:tcW w:w="2114" w:type="dxa"/>
            <w:tcBorders>
              <w:top w:val="single" w:sz="4" w:space="0" w:color="000000"/>
              <w:left w:val="single" w:sz="4" w:space="0" w:color="000000"/>
              <w:bottom w:val="single" w:sz="4" w:space="0" w:color="auto"/>
              <w:right w:val="single" w:sz="4" w:space="0" w:color="000000"/>
            </w:tcBorders>
          </w:tcPr>
          <w:p w:rsidR="00255E9E" w:rsidRPr="00255E9E" w:rsidRDefault="00255E9E" w:rsidP="00255E9E">
            <w:pPr>
              <w:pStyle w:val="a9"/>
              <w:rPr>
                <w:rFonts w:ascii="Times New Roman" w:hAnsi="Times New Roman" w:cs="Times New Roman"/>
                <w:sz w:val="22"/>
                <w:szCs w:val="22"/>
              </w:rPr>
            </w:pPr>
            <w:r w:rsidRPr="00255E9E">
              <w:rPr>
                <w:rFonts w:ascii="Times New Roman" w:hAnsi="Times New Roman" w:cs="Times New Roman"/>
                <w:sz w:val="22"/>
                <w:szCs w:val="22"/>
              </w:rPr>
              <w:t>Администрация Большеигнатовского муниципального района Республики Мордовия</w:t>
            </w:r>
          </w:p>
        </w:tc>
        <w:tc>
          <w:tcPr>
            <w:tcW w:w="2126" w:type="dxa"/>
            <w:tcBorders>
              <w:top w:val="single" w:sz="4" w:space="0" w:color="000000"/>
              <w:left w:val="single" w:sz="4" w:space="0" w:color="000000"/>
              <w:bottom w:val="single" w:sz="4" w:space="0" w:color="auto"/>
              <w:right w:val="single" w:sz="4" w:space="0" w:color="000000"/>
            </w:tcBorders>
          </w:tcPr>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Fonts w:ascii="Times New Roman" w:eastAsia="SimSun" w:hAnsi="Times New Roman" w:cs="Times New Roman"/>
                <w:kern w:val="1"/>
                <w:lang w:eastAsia="ar-SA"/>
              </w:rPr>
              <w:t>431670,  Республика Мордовия,</w:t>
            </w:r>
          </w:p>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Fonts w:ascii="Times New Roman" w:eastAsia="SimSun" w:hAnsi="Times New Roman" w:cs="Times New Roman"/>
                <w:kern w:val="1"/>
                <w:lang w:eastAsia="ar-SA"/>
              </w:rPr>
              <w:t>с. Большое Игнатово, ул. Советская, д. 40</w:t>
            </w:r>
          </w:p>
          <w:p w:rsidR="00255E9E" w:rsidRPr="00255E9E" w:rsidRDefault="00255E9E" w:rsidP="00255E9E">
            <w:pPr>
              <w:pStyle w:val="a9"/>
              <w:jc w:val="center"/>
              <w:rPr>
                <w:rFonts w:ascii="Times New Roman" w:hAnsi="Times New Roman" w:cs="Times New Roman"/>
                <w:sz w:val="22"/>
                <w:szCs w:val="22"/>
              </w:rPr>
            </w:pPr>
          </w:p>
        </w:tc>
        <w:tc>
          <w:tcPr>
            <w:tcW w:w="2410" w:type="dxa"/>
            <w:tcBorders>
              <w:top w:val="single" w:sz="4" w:space="0" w:color="000000"/>
              <w:left w:val="single" w:sz="4" w:space="0" w:color="000000"/>
              <w:bottom w:val="single" w:sz="4" w:space="0" w:color="auto"/>
              <w:right w:val="single" w:sz="4" w:space="0" w:color="000000"/>
            </w:tcBorders>
          </w:tcPr>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Fonts w:ascii="Times New Roman" w:eastAsia="SimSun" w:hAnsi="Times New Roman" w:cs="Times New Roman"/>
                <w:kern w:val="1"/>
                <w:lang w:eastAsia="ar-SA"/>
              </w:rPr>
              <w:t>приемной Главы Большеигнатовского муниципального района:                             (83442) 2-12-44.</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hAnsi="Times New Roman" w:cs="Times New Roman"/>
              </w:rPr>
              <w:t xml:space="preserve"> </w:t>
            </w:r>
            <w:r w:rsidRPr="00255E9E">
              <w:rPr>
                <w:rFonts w:ascii="Times New Roman" w:eastAsia="Times New Roman" w:hAnsi="Times New Roman" w:cs="Times New Roman"/>
                <w:color w:val="000000"/>
              </w:rPr>
              <w:t>Отдел градостроительства, архитектуры и ЖКХ:</w:t>
            </w:r>
          </w:p>
          <w:p w:rsidR="00255E9E" w:rsidRPr="003F3979" w:rsidRDefault="003F3979" w:rsidP="003F3979">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8(83442) 2-13-34</w:t>
            </w:r>
          </w:p>
        </w:tc>
        <w:tc>
          <w:tcPr>
            <w:tcW w:w="1701" w:type="dxa"/>
            <w:tcBorders>
              <w:top w:val="single" w:sz="4" w:space="0" w:color="000000"/>
              <w:left w:val="single" w:sz="4" w:space="0" w:color="000000"/>
              <w:bottom w:val="single" w:sz="4" w:space="0" w:color="auto"/>
              <w:right w:val="single" w:sz="4" w:space="0" w:color="000000"/>
            </w:tcBorders>
          </w:tcPr>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Fonts w:ascii="Times New Roman" w:eastAsia="SimSun" w:hAnsi="Times New Roman" w:cs="Times New Roman"/>
                <w:kern w:val="1"/>
                <w:lang w:eastAsia="ar-SA"/>
              </w:rPr>
              <w:t xml:space="preserve">График работы: понедельник – пятница 8.30 до 16.45 </w:t>
            </w:r>
          </w:p>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Fonts w:ascii="Times New Roman" w:eastAsia="SimSun" w:hAnsi="Times New Roman" w:cs="Times New Roman"/>
                <w:kern w:val="1"/>
                <w:lang w:eastAsia="ar-SA"/>
              </w:rPr>
              <w:t xml:space="preserve">обед с 13.00 до 14.00, </w:t>
            </w:r>
          </w:p>
          <w:p w:rsidR="00255E9E" w:rsidRPr="00255E9E" w:rsidRDefault="00255E9E" w:rsidP="00255E9E">
            <w:pPr>
              <w:pStyle w:val="a9"/>
              <w:jc w:val="center"/>
              <w:rPr>
                <w:rFonts w:ascii="Times New Roman" w:hAnsi="Times New Roman" w:cs="Times New Roman"/>
                <w:sz w:val="22"/>
                <w:szCs w:val="22"/>
              </w:rPr>
            </w:pPr>
            <w:r w:rsidRPr="00255E9E">
              <w:rPr>
                <w:rFonts w:ascii="Times New Roman" w:eastAsia="SimSun" w:hAnsi="Times New Roman" w:cs="Times New Roman"/>
                <w:sz w:val="22"/>
                <w:szCs w:val="22"/>
                <w:lang w:eastAsia="ar-SA"/>
              </w:rPr>
              <w:t>выходной - суббота, воскресенье</w:t>
            </w:r>
          </w:p>
        </w:tc>
        <w:tc>
          <w:tcPr>
            <w:tcW w:w="1869" w:type="dxa"/>
            <w:tcBorders>
              <w:top w:val="single" w:sz="4" w:space="0" w:color="000000"/>
              <w:left w:val="single" w:sz="4" w:space="0" w:color="000000"/>
              <w:bottom w:val="single" w:sz="4" w:space="0" w:color="auto"/>
              <w:right w:val="single" w:sz="4" w:space="0" w:color="000000"/>
            </w:tcBorders>
          </w:tcPr>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r w:rsidRPr="00255E9E">
              <w:rPr>
                <w:rStyle w:val="aff2"/>
                <w:rFonts w:ascii="Times New Roman" w:hAnsi="Times New Roman" w:cs="Times New Roman"/>
                <w:color w:val="000000"/>
              </w:rPr>
              <w:t xml:space="preserve">https://bignatovo.e-mordovia.ru </w:t>
            </w:r>
            <w:r w:rsidRPr="00255E9E">
              <w:rPr>
                <w:rStyle w:val="aff2"/>
                <w:rFonts w:ascii="Times New Roman" w:hAnsi="Times New Roman" w:cs="Times New Roman"/>
                <w:color w:val="1C1C1C"/>
              </w:rPr>
              <w:t xml:space="preserve"> </w:t>
            </w:r>
          </w:p>
          <w:p w:rsidR="00255E9E" w:rsidRPr="00255E9E" w:rsidRDefault="00255E9E" w:rsidP="00255E9E">
            <w:pPr>
              <w:widowControl w:val="0"/>
              <w:spacing w:after="0" w:line="240" w:lineRule="auto"/>
              <w:jc w:val="both"/>
              <w:rPr>
                <w:rFonts w:ascii="Times New Roman" w:eastAsia="SimSun" w:hAnsi="Times New Roman" w:cs="Times New Roman"/>
                <w:color w:val="000000"/>
                <w:kern w:val="1"/>
                <w:lang w:eastAsia="ar-SA"/>
              </w:rPr>
            </w:pPr>
            <w:r w:rsidRPr="00255E9E">
              <w:rPr>
                <w:rFonts w:ascii="Times New Roman" w:eastAsia="SimSun" w:hAnsi="Times New Roman" w:cs="Times New Roman"/>
                <w:kern w:val="1"/>
                <w:lang w:eastAsia="ar-SA"/>
              </w:rPr>
              <w:t>Адреса электронной почты</w:t>
            </w:r>
            <w:r w:rsidRPr="00255E9E">
              <w:rPr>
                <w:rFonts w:ascii="Times New Roman" w:eastAsia="SimSun" w:hAnsi="Times New Roman" w:cs="Times New Roman"/>
                <w:color w:val="000000"/>
                <w:kern w:val="1"/>
                <w:lang w:eastAsia="ar-SA"/>
              </w:rPr>
              <w:t xml:space="preserve">: </w:t>
            </w:r>
            <w:r w:rsidRPr="00255E9E">
              <w:rPr>
                <w:rFonts w:ascii="Times New Roman" w:eastAsia="SimSun" w:hAnsi="Times New Roman" w:cs="Times New Roman"/>
                <w:color w:val="000000"/>
                <w:kern w:val="1"/>
                <w:lang w:val="en-US" w:eastAsia="ar-SA"/>
              </w:rPr>
              <w:t>ignadm</w:t>
            </w:r>
            <w:r w:rsidRPr="00255E9E">
              <w:rPr>
                <w:rFonts w:ascii="Times New Roman" w:eastAsia="SimSun" w:hAnsi="Times New Roman" w:cs="Times New Roman"/>
                <w:color w:val="000000"/>
                <w:kern w:val="1"/>
                <w:lang w:eastAsia="ar-SA"/>
              </w:rPr>
              <w:t>@</w:t>
            </w:r>
            <w:r w:rsidRPr="00255E9E">
              <w:rPr>
                <w:rFonts w:ascii="Times New Roman" w:eastAsia="SimSun" w:hAnsi="Times New Roman" w:cs="Times New Roman"/>
                <w:color w:val="000000"/>
                <w:kern w:val="1"/>
                <w:lang w:val="en-US" w:eastAsia="ar-SA"/>
              </w:rPr>
              <w:t>inbox</w:t>
            </w:r>
            <w:r w:rsidRPr="00255E9E">
              <w:rPr>
                <w:rFonts w:ascii="Times New Roman" w:eastAsia="SimSun" w:hAnsi="Times New Roman" w:cs="Times New Roman"/>
                <w:color w:val="000000"/>
                <w:kern w:val="1"/>
                <w:lang w:eastAsia="ar-SA"/>
              </w:rPr>
              <w:t>.</w:t>
            </w:r>
            <w:r w:rsidRPr="00255E9E">
              <w:rPr>
                <w:rFonts w:ascii="Times New Roman" w:eastAsia="SimSun" w:hAnsi="Times New Roman" w:cs="Times New Roman"/>
                <w:color w:val="000000"/>
                <w:kern w:val="1"/>
                <w:lang w:val="en-US" w:eastAsia="ar-SA"/>
              </w:rPr>
              <w:t>ru</w:t>
            </w:r>
            <w:r w:rsidRPr="00255E9E">
              <w:rPr>
                <w:rFonts w:ascii="Times New Roman" w:eastAsia="SimSun" w:hAnsi="Times New Roman" w:cs="Times New Roman"/>
                <w:color w:val="000000"/>
                <w:kern w:val="1"/>
                <w:lang w:eastAsia="ar-SA"/>
              </w:rPr>
              <w:t>.</w:t>
            </w:r>
          </w:p>
          <w:p w:rsidR="00255E9E" w:rsidRPr="00255E9E" w:rsidRDefault="00261F5B" w:rsidP="00255E9E">
            <w:pPr>
              <w:pStyle w:val="a9"/>
              <w:jc w:val="center"/>
              <w:rPr>
                <w:rFonts w:ascii="Times New Roman" w:hAnsi="Times New Roman" w:cs="Times New Roman"/>
                <w:color w:val="000000" w:themeColor="text1"/>
                <w:sz w:val="22"/>
                <w:szCs w:val="22"/>
              </w:rPr>
            </w:pPr>
            <w:hyperlink r:id="rId142" w:history="1">
              <w:r w:rsidR="00255E9E" w:rsidRPr="00255E9E">
                <w:rPr>
                  <w:rStyle w:val="af1"/>
                  <w:rFonts w:ascii="Times New Roman" w:hAnsi="Times New Roman" w:cs="Times New Roman"/>
                  <w:color w:val="000000" w:themeColor="text1"/>
                  <w:sz w:val="22"/>
                  <w:szCs w:val="22"/>
                </w:rPr>
                <w:t>otdel.arkh@yandex.ru</w:t>
              </w:r>
            </w:hyperlink>
          </w:p>
        </w:tc>
      </w:tr>
      <w:tr w:rsidR="00255E9E" w:rsidRPr="00255E9E" w:rsidTr="00255E9E">
        <w:trPr>
          <w:trHeight w:val="766"/>
        </w:trPr>
        <w:tc>
          <w:tcPr>
            <w:tcW w:w="2114" w:type="dxa"/>
            <w:tcBorders>
              <w:top w:val="single" w:sz="4" w:space="0" w:color="auto"/>
              <w:left w:val="single" w:sz="4" w:space="0" w:color="000000"/>
              <w:bottom w:val="single" w:sz="4" w:space="0" w:color="000000"/>
              <w:right w:val="single" w:sz="4" w:space="0" w:color="000000"/>
            </w:tcBorders>
          </w:tcPr>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ГАУ РМ «МФЦ»</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Филиал по</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Большеигнатовскому</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муниципальному</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району</w:t>
            </w:r>
          </w:p>
          <w:p w:rsidR="00255E9E" w:rsidRPr="00255E9E" w:rsidRDefault="00255E9E" w:rsidP="00255E9E">
            <w:pPr>
              <w:pStyle w:val="a9"/>
              <w:rPr>
                <w:rFonts w:ascii="Times New Roman" w:hAnsi="Times New Roman" w:cs="Times New Roman"/>
                <w:sz w:val="22"/>
                <w:szCs w:val="22"/>
              </w:rPr>
            </w:pPr>
          </w:p>
        </w:tc>
        <w:tc>
          <w:tcPr>
            <w:tcW w:w="2126" w:type="dxa"/>
            <w:tcBorders>
              <w:top w:val="single" w:sz="4" w:space="0" w:color="auto"/>
              <w:left w:val="single" w:sz="4" w:space="0" w:color="000000"/>
              <w:bottom w:val="single" w:sz="4" w:space="0" w:color="000000"/>
              <w:right w:val="single" w:sz="4" w:space="0" w:color="000000"/>
            </w:tcBorders>
          </w:tcPr>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Республика</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Мордовия,</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Большеигнатовски</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й район, с. Большое</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Игнатово,</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ул. Советская, д.32</w:t>
            </w:r>
          </w:p>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p>
        </w:tc>
        <w:tc>
          <w:tcPr>
            <w:tcW w:w="2410" w:type="dxa"/>
            <w:tcBorders>
              <w:top w:val="single" w:sz="4" w:space="0" w:color="auto"/>
              <w:left w:val="single" w:sz="4" w:space="0" w:color="000000"/>
              <w:bottom w:val="single" w:sz="4" w:space="0" w:color="000000"/>
              <w:right w:val="single" w:sz="4" w:space="0" w:color="000000"/>
            </w:tcBorders>
          </w:tcPr>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8 (83442) 2-</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10-39</w:t>
            </w:r>
          </w:p>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p>
        </w:tc>
        <w:tc>
          <w:tcPr>
            <w:tcW w:w="1701" w:type="dxa"/>
            <w:tcBorders>
              <w:top w:val="single" w:sz="4" w:space="0" w:color="auto"/>
              <w:left w:val="single" w:sz="4" w:space="0" w:color="000000"/>
              <w:bottom w:val="single" w:sz="4" w:space="0" w:color="000000"/>
              <w:right w:val="single" w:sz="4" w:space="0" w:color="000000"/>
            </w:tcBorders>
          </w:tcPr>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Понедельник-</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пятница с 8.3</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rPr>
            </w:pPr>
            <w:r w:rsidRPr="00255E9E">
              <w:rPr>
                <w:rFonts w:ascii="Times New Roman" w:eastAsia="Times New Roman" w:hAnsi="Times New Roman" w:cs="Times New Roman"/>
                <w:color w:val="000000"/>
              </w:rPr>
              <w:t>– 17.3 ч.,</w:t>
            </w:r>
          </w:p>
          <w:p w:rsidR="00255E9E" w:rsidRPr="00255E9E" w:rsidRDefault="00255E9E" w:rsidP="00255E9E">
            <w:pPr>
              <w:widowControl w:val="0"/>
              <w:spacing w:after="0" w:line="240" w:lineRule="auto"/>
              <w:jc w:val="both"/>
              <w:rPr>
                <w:rFonts w:ascii="Times New Roman" w:eastAsia="SimSun" w:hAnsi="Times New Roman" w:cs="Times New Roman"/>
                <w:kern w:val="1"/>
                <w:lang w:eastAsia="ar-SA"/>
              </w:rPr>
            </w:pPr>
          </w:p>
        </w:tc>
        <w:tc>
          <w:tcPr>
            <w:tcW w:w="1869" w:type="dxa"/>
            <w:tcBorders>
              <w:top w:val="single" w:sz="4" w:space="0" w:color="auto"/>
              <w:left w:val="single" w:sz="4" w:space="0" w:color="000000"/>
              <w:bottom w:val="single" w:sz="4" w:space="0" w:color="000000"/>
              <w:right w:val="single" w:sz="4" w:space="0" w:color="000000"/>
            </w:tcBorders>
          </w:tcPr>
          <w:p w:rsidR="00255E9E" w:rsidRPr="00255E9E" w:rsidRDefault="00255E9E" w:rsidP="00255E9E">
            <w:pPr>
              <w:shd w:val="clear" w:color="auto" w:fill="FFFFFF"/>
              <w:spacing w:after="0" w:line="240" w:lineRule="auto"/>
              <w:rPr>
                <w:rFonts w:ascii="Times New Roman" w:eastAsia="Times New Roman" w:hAnsi="Times New Roman" w:cs="Times New Roman"/>
                <w:color w:val="000000"/>
                <w:lang w:val="en-US"/>
              </w:rPr>
            </w:pPr>
            <w:r w:rsidRPr="00255E9E">
              <w:rPr>
                <w:rFonts w:ascii="Times New Roman" w:eastAsia="Times New Roman" w:hAnsi="Times New Roman" w:cs="Times New Roman"/>
                <w:color w:val="000000"/>
                <w:lang w:val="en-US"/>
              </w:rPr>
              <w:t>https :// bignatovo . e -</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lang w:val="en-US"/>
              </w:rPr>
            </w:pPr>
            <w:r w:rsidRPr="00255E9E">
              <w:rPr>
                <w:rFonts w:ascii="Times New Roman" w:eastAsia="Times New Roman" w:hAnsi="Times New Roman" w:cs="Times New Roman"/>
                <w:color w:val="000000"/>
                <w:lang w:val="en-US"/>
              </w:rPr>
              <w:t>mordovia . ru / conten</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lang w:val="en-US"/>
              </w:rPr>
            </w:pPr>
            <w:r w:rsidRPr="00255E9E">
              <w:rPr>
                <w:rFonts w:ascii="Times New Roman" w:eastAsia="Times New Roman" w:hAnsi="Times New Roman" w:cs="Times New Roman"/>
                <w:color w:val="000000"/>
                <w:lang w:val="en-US"/>
              </w:rPr>
              <w:t>t / view /3424 ,</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lang w:val="en-US"/>
              </w:rPr>
            </w:pPr>
            <w:r w:rsidRPr="00255E9E">
              <w:rPr>
                <w:rFonts w:ascii="Times New Roman" w:eastAsia="Times New Roman" w:hAnsi="Times New Roman" w:cs="Times New Roman"/>
                <w:color w:val="000000"/>
                <w:lang w:val="en-US"/>
              </w:rPr>
              <w:t>bignmfc@bigna</w:t>
            </w:r>
          </w:p>
          <w:p w:rsidR="00255E9E" w:rsidRPr="00255E9E" w:rsidRDefault="00255E9E" w:rsidP="00255E9E">
            <w:pPr>
              <w:shd w:val="clear" w:color="auto" w:fill="FFFFFF"/>
              <w:spacing w:after="0" w:line="240" w:lineRule="auto"/>
              <w:rPr>
                <w:rFonts w:ascii="Times New Roman" w:eastAsia="Times New Roman" w:hAnsi="Times New Roman" w:cs="Times New Roman"/>
                <w:color w:val="000000"/>
                <w:lang w:val="en-US"/>
              </w:rPr>
            </w:pPr>
            <w:r w:rsidRPr="00255E9E">
              <w:rPr>
                <w:rFonts w:ascii="Times New Roman" w:eastAsia="Times New Roman" w:hAnsi="Times New Roman" w:cs="Times New Roman"/>
                <w:color w:val="000000"/>
                <w:lang w:val="en-US"/>
              </w:rPr>
              <w:t>tovo.e-</w:t>
            </w:r>
          </w:p>
          <w:p w:rsidR="00255E9E" w:rsidRPr="003F3979" w:rsidRDefault="003F3979" w:rsidP="003F3979">
            <w:pPr>
              <w:shd w:val="clear" w:color="auto" w:fill="FFFFFF"/>
              <w:spacing w:after="0" w:line="240" w:lineRule="auto"/>
              <w:rPr>
                <w:rStyle w:val="aff2"/>
                <w:rFonts w:ascii="Times New Roman" w:eastAsia="Times New Roman" w:hAnsi="Times New Roman" w:cs="Times New Roman"/>
                <w:color w:val="000000"/>
              </w:rPr>
            </w:pPr>
            <w:r>
              <w:rPr>
                <w:rFonts w:ascii="Times New Roman" w:eastAsia="Times New Roman" w:hAnsi="Times New Roman" w:cs="Times New Roman"/>
                <w:color w:val="000000"/>
              </w:rPr>
              <w:t>mordovia.ru</w:t>
            </w:r>
          </w:p>
        </w:tc>
      </w:tr>
    </w:tbl>
    <w:p w:rsidR="00255E9E" w:rsidRPr="00255E9E" w:rsidRDefault="00255E9E" w:rsidP="00255E9E">
      <w:pPr>
        <w:suppressAutoHyphens/>
        <w:spacing w:after="0" w:line="240" w:lineRule="auto"/>
        <w:ind w:firstLine="720"/>
        <w:jc w:val="right"/>
        <w:rPr>
          <w:rFonts w:ascii="Times New Roman" w:eastAsia="Arial" w:hAnsi="Times New Roman" w:cs="Times New Roman"/>
          <w:b/>
          <w:color w:val="26282F"/>
          <w:kern w:val="1"/>
          <w:lang w:eastAsia="zh-CN" w:bidi="hi-IN"/>
        </w:rPr>
      </w:pPr>
    </w:p>
    <w:p w:rsidR="00255E9E" w:rsidRPr="00255E9E" w:rsidRDefault="00255E9E" w:rsidP="00255E9E">
      <w:pPr>
        <w:spacing w:after="0" w:line="240" w:lineRule="auto"/>
        <w:ind w:firstLine="720"/>
        <w:jc w:val="right"/>
        <w:rPr>
          <w:rFonts w:ascii="Times New Roman" w:hAnsi="Times New Roman" w:cs="Times New Roman"/>
          <w:color w:val="000000"/>
        </w:rPr>
      </w:pPr>
      <w:r w:rsidRPr="00255E9E">
        <w:rPr>
          <w:rFonts w:ascii="Times New Roman" w:eastAsia="Arial" w:hAnsi="Times New Roman" w:cs="Times New Roman"/>
          <w:b/>
          <w:color w:val="26282F"/>
          <w:kern w:val="1"/>
          <w:lang w:eastAsia="zh-CN" w:bidi="hi-IN"/>
        </w:rPr>
        <w:t>Приложение 2</w:t>
      </w:r>
      <w:r w:rsidRPr="00255E9E">
        <w:rPr>
          <w:rFonts w:ascii="Times New Roman" w:eastAsia="SimSun" w:hAnsi="Times New Roman" w:cs="Times New Roman"/>
          <w:kern w:val="1"/>
          <w:lang w:eastAsia="zh-CN" w:bidi="hi-IN"/>
        </w:rPr>
        <w:br/>
      </w:r>
      <w:r w:rsidRPr="00255E9E">
        <w:rPr>
          <w:rFonts w:ascii="Times New Roman" w:hAnsi="Times New Roman" w:cs="Times New Roman"/>
          <w:color w:val="26282F"/>
        </w:rPr>
        <w:t>к</w:t>
      </w:r>
      <w:r w:rsidRPr="00255E9E">
        <w:rPr>
          <w:rFonts w:ascii="Times New Roman" w:hAnsi="Times New Roman" w:cs="Times New Roman"/>
          <w:b/>
          <w:color w:val="26282F"/>
        </w:rPr>
        <w:t xml:space="preserve"> </w:t>
      </w:r>
      <w:hyperlink w:anchor="sub_1000">
        <w:r w:rsidRPr="00255E9E">
          <w:rPr>
            <w:rFonts w:ascii="Times New Roman" w:hAnsi="Times New Roman" w:cs="Times New Roman"/>
            <w:color w:val="000000"/>
          </w:rPr>
          <w:t>Административному регламенту</w:t>
        </w:r>
      </w:hyperlink>
    </w:p>
    <w:p w:rsidR="00255E9E" w:rsidRPr="00255E9E" w:rsidRDefault="00255E9E" w:rsidP="00255E9E">
      <w:pPr>
        <w:spacing w:after="0" w:line="240" w:lineRule="auto"/>
        <w:ind w:firstLine="720"/>
        <w:jc w:val="right"/>
        <w:rPr>
          <w:rFonts w:ascii="Times New Roman" w:hAnsi="Times New Roman" w:cs="Times New Roman"/>
        </w:rPr>
      </w:pPr>
      <w:r w:rsidRPr="00255E9E">
        <w:rPr>
          <w:rFonts w:ascii="Times New Roman" w:hAnsi="Times New Roman" w:cs="Times New Roman"/>
        </w:rPr>
        <w:lastRenderedPageBreak/>
        <w:t xml:space="preserve">    Большеигнатовского муниципального района </w:t>
      </w:r>
    </w:p>
    <w:p w:rsidR="00255E9E" w:rsidRPr="00255E9E" w:rsidRDefault="00255E9E" w:rsidP="00255E9E">
      <w:pPr>
        <w:spacing w:after="0" w:line="240" w:lineRule="auto"/>
        <w:ind w:firstLine="720"/>
        <w:jc w:val="right"/>
        <w:rPr>
          <w:rFonts w:ascii="Times New Roman" w:hAnsi="Times New Roman" w:cs="Times New Roman"/>
          <w:bCs/>
        </w:rPr>
      </w:pPr>
      <w:r w:rsidRPr="00255E9E">
        <w:rPr>
          <w:rFonts w:ascii="Times New Roman" w:hAnsi="Times New Roman" w:cs="Times New Roman"/>
        </w:rPr>
        <w:t>Республики Мордовия предоставления муниципальной услу</w:t>
      </w:r>
      <w:r w:rsidRPr="00255E9E">
        <w:rPr>
          <w:rFonts w:ascii="Times New Roman" w:hAnsi="Times New Roman" w:cs="Times New Roman"/>
          <w:bCs/>
        </w:rPr>
        <w:t xml:space="preserve">ги </w:t>
      </w:r>
    </w:p>
    <w:p w:rsidR="00255E9E" w:rsidRPr="00255E9E" w:rsidRDefault="00255E9E" w:rsidP="00255E9E">
      <w:pPr>
        <w:spacing w:after="0" w:line="240" w:lineRule="auto"/>
        <w:ind w:firstLine="720"/>
        <w:jc w:val="right"/>
        <w:rPr>
          <w:rFonts w:ascii="Times New Roman" w:hAnsi="Times New Roman" w:cs="Times New Roman"/>
        </w:rPr>
      </w:pPr>
      <w:r w:rsidRPr="00255E9E">
        <w:rPr>
          <w:rFonts w:ascii="Times New Roman" w:hAnsi="Times New Roman" w:cs="Times New Roman"/>
          <w:bCs/>
        </w:rPr>
        <w:t>«Принятие на учет  граждан в качестве нуждающихся в жилых помещениях»</w:t>
      </w:r>
      <w:r w:rsidRPr="00255E9E">
        <w:rPr>
          <w:rFonts w:ascii="Times New Roman" w:hAnsi="Times New Roman" w:cs="Times New Roman"/>
        </w:rPr>
        <w:br/>
      </w:r>
    </w:p>
    <w:p w:rsidR="00255E9E" w:rsidRPr="00255E9E" w:rsidRDefault="00255E9E" w:rsidP="00255E9E">
      <w:pPr>
        <w:suppressAutoHyphens/>
        <w:spacing w:after="0" w:line="240" w:lineRule="auto"/>
        <w:ind w:firstLine="720"/>
        <w:jc w:val="right"/>
        <w:rPr>
          <w:rFonts w:ascii="Times New Roman" w:eastAsia="SimSun" w:hAnsi="Times New Roman" w:cs="Times New Roman"/>
          <w:kern w:val="1"/>
          <w:lang w:eastAsia="zh-CN" w:bidi="hi-IN"/>
        </w:rPr>
      </w:pP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Главе Большеигнатовского </w:t>
      </w:r>
    </w:p>
    <w:p w:rsidR="00255E9E" w:rsidRPr="00255E9E" w:rsidRDefault="00255E9E" w:rsidP="00620C70">
      <w:pPr>
        <w:widowControl w:val="0"/>
        <w:tabs>
          <w:tab w:val="left" w:pos="1843"/>
        </w:tabs>
        <w:suppressAutoHyphens/>
        <w:spacing w:after="0" w:line="240" w:lineRule="auto"/>
        <w:ind w:firstLine="720"/>
        <w:jc w:val="right"/>
        <w:rPr>
          <w:rFonts w:ascii="Times New Roman" w:eastAsia="Courier New" w:hAnsi="Times New Roman" w:cs="Times New Roman"/>
          <w:color w:val="000000" w:themeColor="text1"/>
          <w:kern w:val="1"/>
          <w:lang w:eastAsia="hi-IN" w:bidi="hi-IN"/>
        </w:rPr>
      </w:pP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r>
      <w:r w:rsidRPr="00255E9E">
        <w:rPr>
          <w:rFonts w:ascii="Times New Roman" w:eastAsia="Courier New" w:hAnsi="Times New Roman" w:cs="Times New Roman"/>
          <w:color w:val="000000"/>
          <w:kern w:val="1"/>
          <w:lang w:eastAsia="hi-IN" w:bidi="hi-IN"/>
        </w:rPr>
        <w:tab/>
        <w:t xml:space="preserve">        </w:t>
      </w:r>
      <w:r w:rsidRPr="00255E9E">
        <w:rPr>
          <w:rFonts w:ascii="Times New Roman" w:eastAsia="Courier New" w:hAnsi="Times New Roman" w:cs="Times New Roman"/>
          <w:color w:val="000000" w:themeColor="text1"/>
          <w:kern w:val="1"/>
          <w:lang w:eastAsia="hi-IN" w:bidi="hi-IN"/>
        </w:rPr>
        <w:t>Муниципального района</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_______________________________</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(наименование организации)</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_______________________________</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(Ф. И. О. полностью, адрес,</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паспортные данные, телефон)</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_______________________________</w:t>
      </w:r>
    </w:p>
    <w:p w:rsidR="00255E9E" w:rsidRPr="00255E9E" w:rsidRDefault="00255E9E" w:rsidP="00620C70">
      <w:pPr>
        <w:widowControl w:val="0"/>
        <w:suppressAutoHyphens/>
        <w:spacing w:after="0" w:line="240" w:lineRule="auto"/>
        <w:ind w:firstLine="720"/>
        <w:jc w:val="right"/>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(адрес электронной почты)</w:t>
      </w:r>
    </w:p>
    <w:p w:rsidR="00255E9E" w:rsidRPr="00255E9E" w:rsidRDefault="00255E9E" w:rsidP="00255E9E">
      <w:pPr>
        <w:suppressAutoHyphens/>
        <w:spacing w:after="0" w:line="240" w:lineRule="auto"/>
        <w:ind w:firstLine="720"/>
        <w:rPr>
          <w:rFonts w:ascii="Times New Roman" w:eastAsia="SimSun" w:hAnsi="Times New Roman" w:cs="Times New Roman"/>
          <w:kern w:val="1"/>
          <w:lang w:eastAsia="zh-CN" w:bidi="hi-IN"/>
        </w:rPr>
      </w:pPr>
    </w:p>
    <w:p w:rsidR="00255E9E" w:rsidRPr="00255E9E" w:rsidRDefault="00255E9E" w:rsidP="00620C70">
      <w:pPr>
        <w:widowControl w:val="0"/>
        <w:suppressAutoHyphens/>
        <w:spacing w:after="0" w:line="240" w:lineRule="auto"/>
        <w:ind w:firstLine="720"/>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 xml:space="preserve">                            </w:t>
      </w:r>
      <w:bookmarkStart w:id="29443" w:name="ext-gen1720"/>
      <w:bookmarkEnd w:id="29443"/>
      <w:r w:rsidR="00620C70">
        <w:rPr>
          <w:rFonts w:ascii="Times New Roman" w:eastAsia="Courier New" w:hAnsi="Times New Roman" w:cs="Times New Roman"/>
          <w:color w:val="000000"/>
          <w:kern w:val="1"/>
          <w:lang w:eastAsia="hi-IN" w:bidi="hi-IN"/>
        </w:rPr>
        <w:t xml:space="preserve">                           </w:t>
      </w:r>
    </w:p>
    <w:p w:rsidR="00255E9E" w:rsidRPr="00255E9E" w:rsidRDefault="00255E9E" w:rsidP="00620C70">
      <w:pPr>
        <w:widowControl w:val="0"/>
        <w:suppressAutoHyphens/>
        <w:spacing w:after="0" w:line="240" w:lineRule="auto"/>
        <w:jc w:val="center"/>
        <w:rPr>
          <w:rFonts w:ascii="Times New Roman" w:eastAsia="Courier New" w:hAnsi="Times New Roman" w:cs="Times New Roman"/>
          <w:color w:val="000000"/>
          <w:kern w:val="1"/>
          <w:lang w:eastAsia="hi-IN" w:bidi="hi-IN"/>
        </w:rPr>
      </w:pPr>
      <w:r w:rsidRPr="00255E9E">
        <w:rPr>
          <w:rFonts w:ascii="Times New Roman" w:eastAsia="Courier New" w:hAnsi="Times New Roman" w:cs="Times New Roman"/>
          <w:color w:val="000000"/>
          <w:kern w:val="1"/>
          <w:lang w:eastAsia="hi-IN" w:bidi="hi-IN"/>
        </w:rPr>
        <w:t>Заявление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sectPr w:rsidR="00255E9E" w:rsidRPr="00255E9E" w:rsidSect="00255E9E">
          <w:type w:val="continuous"/>
          <w:pgSz w:w="11906" w:h="16838"/>
          <w:pgMar w:top="1134" w:right="567" w:bottom="1134" w:left="1134" w:header="720" w:footer="720" w:gutter="0"/>
          <w:cols w:space="720"/>
          <w:docGrid w:linePitch="360"/>
        </w:sectPr>
      </w:pPr>
      <w:bookmarkStart w:id="29444" w:name="p_405"/>
      <w:bookmarkEnd w:id="29444"/>
      <w:r w:rsidRPr="00255E9E">
        <w:rPr>
          <w:rFonts w:ascii="Times New Roman" w:eastAsia="Liberation Mono" w:hAnsi="Times New Roman" w:cs="Times New Roman"/>
          <w:kern w:val="1"/>
          <w:lang w:eastAsia="zh-CN" w:bidi="hi-IN"/>
        </w:rPr>
        <w:t xml:space="preserve">     </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45" w:name="p_8927"/>
      <w:bookmarkEnd w:id="29445"/>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NSimSun" w:hAnsi="Times New Roman" w:cs="Times New Roman"/>
          <w:kern w:val="1"/>
          <w:lang w:eastAsia="zh-CN" w:bidi="hi-IN"/>
        </w:rPr>
        <w:t>Прошу Вас рассмотреть мою просьбу о принятии  меня,  моей   семьи на</w:t>
      </w:r>
      <w:r w:rsidR="00620C70">
        <w:rPr>
          <w:rFonts w:ascii="Times New Roman" w:eastAsia="NSimSun" w:hAnsi="Times New Roman" w:cs="Times New Roman"/>
          <w:kern w:val="1"/>
          <w:lang w:eastAsia="zh-CN" w:bidi="hi-IN"/>
        </w:rPr>
        <w:t xml:space="preserve"> </w:t>
      </w:r>
      <w:bookmarkStart w:id="29446" w:name="p_8928"/>
      <w:bookmarkEnd w:id="29446"/>
      <w:r w:rsidRPr="00255E9E">
        <w:rPr>
          <w:rFonts w:ascii="Times New Roman" w:eastAsia="NSimSun" w:hAnsi="Times New Roman" w:cs="Times New Roman"/>
          <w:kern w:val="1"/>
          <w:lang w:eastAsia="zh-CN" w:bidi="hi-IN"/>
        </w:rPr>
        <w:t>учет граждан, нуждающихся в жилых помещениях по категории (категориям):</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47" w:name="p_8929"/>
      <w:bookmarkEnd w:id="2944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48" w:name="p_8930"/>
      <w:bookmarkEnd w:id="2944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малоимущие граждане: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49" w:name="p_8931"/>
      <w:bookmarkEnd w:id="29449"/>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правом    на   предоставление жилого помещения   вне  очереди в</w:t>
      </w:r>
      <w:r w:rsidR="00620C70">
        <w:rPr>
          <w:rFonts w:ascii="Times New Roman" w:eastAsia="NSimSun" w:hAnsi="Times New Roman" w:cs="Times New Roman"/>
          <w:kern w:val="1"/>
          <w:lang w:eastAsia="zh-CN" w:bidi="hi-IN"/>
        </w:rPr>
        <w:t xml:space="preserve"> </w:t>
      </w:r>
      <w:bookmarkStart w:id="29450" w:name="p_8932"/>
      <w:bookmarkEnd w:id="29450"/>
      <w:r w:rsidRPr="00255E9E">
        <w:rPr>
          <w:rFonts w:ascii="Times New Roman" w:eastAsia="NSimSun" w:hAnsi="Times New Roman" w:cs="Times New Roman"/>
          <w:kern w:val="1"/>
          <w:lang w:eastAsia="zh-CN" w:bidi="hi-IN"/>
        </w:rPr>
        <w:t xml:space="preserve">соответствии с </w:t>
      </w:r>
      <w:hyperlink r:id="rId143" w:anchor="/document/12138291/entry/5702" w:history="1">
        <w:r w:rsidRPr="00255E9E">
          <w:rPr>
            <w:rFonts w:ascii="Times New Roman" w:eastAsia="NSimSun" w:hAnsi="Times New Roman" w:cs="Times New Roman"/>
            <w:color w:val="000080"/>
            <w:kern w:val="1"/>
            <w:u w:val="single"/>
          </w:rPr>
          <w:t>частью 2 статьи 57</w:t>
        </w:r>
      </w:hyperlink>
      <w:r w:rsidRPr="00255E9E">
        <w:rPr>
          <w:rFonts w:ascii="Times New Roman" w:eastAsia="NSimSun" w:hAnsi="Times New Roman" w:cs="Times New Roman"/>
          <w:kern w:val="1"/>
          <w:lang w:eastAsia="zh-CN" w:bidi="hi-IN"/>
        </w:rPr>
        <w:t xml:space="preserve"> Жилищного кодекса Российской  Федерации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1" w:name="p_8933"/>
      <w:bookmarkEnd w:id="29451"/>
      <w:r w:rsidRPr="00255E9E">
        <w:rPr>
          <w:rFonts w:ascii="Times New Roman" w:eastAsia="NSimSun" w:hAnsi="Times New Roman" w:cs="Times New Roman"/>
          <w:kern w:val="1"/>
          <w:lang w:eastAsia="zh-CN" w:bidi="hi-IN"/>
        </w:rPr>
        <w:t>_______________________________, так как (заполняется при наличии права):</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2" w:name="p_8934"/>
      <w:bookmarkEnd w:id="2945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(обладаю/не обладаю)</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3" w:name="p_8935"/>
      <w:bookmarkEnd w:id="2945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о проживаю в  жилом  помещении,  которое  признано  в  установленном</w:t>
      </w:r>
      <w:r w:rsidR="00620C70">
        <w:rPr>
          <w:rFonts w:ascii="Times New Roman" w:eastAsia="NSimSun" w:hAnsi="Times New Roman" w:cs="Times New Roman"/>
          <w:kern w:val="1"/>
          <w:lang w:eastAsia="zh-CN" w:bidi="hi-IN"/>
        </w:rPr>
        <w:t xml:space="preserve"> </w:t>
      </w:r>
      <w:bookmarkStart w:id="29454" w:name="p_8936"/>
      <w:bookmarkEnd w:id="29454"/>
      <w:r w:rsidRPr="00255E9E">
        <w:rPr>
          <w:rFonts w:ascii="Times New Roman" w:eastAsia="NSimSun" w:hAnsi="Times New Roman" w:cs="Times New Roman"/>
          <w:kern w:val="1"/>
          <w:lang w:eastAsia="zh-CN" w:bidi="hi-IN"/>
        </w:rPr>
        <w:t>порядке непригодным для проживания и ремонту и реконструкции не подлежит;</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5" w:name="p_8937"/>
      <w:bookmarkEnd w:id="29455"/>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о страдаю  тяжелой  формой  хронического  заболевания,  при  которой</w:t>
      </w:r>
      <w:r w:rsidR="00620C70">
        <w:rPr>
          <w:rFonts w:ascii="Times New Roman" w:eastAsia="NSimSun" w:hAnsi="Times New Roman" w:cs="Times New Roman"/>
          <w:kern w:val="1"/>
          <w:lang w:eastAsia="zh-CN" w:bidi="hi-IN"/>
        </w:rPr>
        <w:t xml:space="preserve"> </w:t>
      </w:r>
      <w:bookmarkStart w:id="29456" w:name="p_8938"/>
      <w:bookmarkEnd w:id="29456"/>
      <w:r w:rsidRPr="00255E9E">
        <w:rPr>
          <w:rFonts w:ascii="Times New Roman" w:eastAsia="NSimSun" w:hAnsi="Times New Roman" w:cs="Times New Roman"/>
          <w:kern w:val="1"/>
          <w:lang w:eastAsia="zh-CN" w:bidi="hi-IN"/>
        </w:rPr>
        <w:t>совместное проживание граждан в одной квартире невозможно.</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7" w:name="p_8939"/>
      <w:bookmarkEnd w:id="2945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sectPr w:rsidR="00255E9E" w:rsidRPr="00255E9E">
          <w:type w:val="continuous"/>
          <w:pgSz w:w="11906" w:h="16838"/>
          <w:pgMar w:top="1134" w:right="1134" w:bottom="1134" w:left="1134" w:header="720" w:footer="720" w:gutter="0"/>
          <w:cols w:space="720"/>
          <w:docGrid w:linePitch="360"/>
        </w:sectPr>
      </w:pPr>
      <w:bookmarkStart w:id="29458" w:name="p_8940"/>
      <w:bookmarkEnd w:id="2945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 xml:space="preserve">категории  граждан, которые в соответствии с </w:t>
      </w:r>
      <w:hyperlink r:id="rId144" w:anchor="/document/12138291/entry/0" w:history="1">
        <w:r w:rsidRPr="00255E9E">
          <w:rPr>
            <w:rFonts w:ascii="Times New Roman" w:eastAsia="NSimSun" w:hAnsi="Times New Roman" w:cs="Times New Roman"/>
            <w:color w:val="000080"/>
            <w:kern w:val="1"/>
            <w:u w:val="single"/>
          </w:rPr>
          <w:t>Жилищным  кодексом</w:t>
        </w:r>
      </w:hyperlink>
    </w:p>
    <w:p w:rsidR="00255E9E" w:rsidRPr="00255E9E" w:rsidRDefault="00255E9E" w:rsidP="00255E9E">
      <w:pPr>
        <w:suppressAutoHyphens/>
        <w:spacing w:after="0" w:line="240" w:lineRule="auto"/>
        <w:rPr>
          <w:rFonts w:ascii="Times New Roman" w:eastAsia="SimSun" w:hAnsi="Times New Roman" w:cs="Times New Roman"/>
          <w:kern w:val="1"/>
          <w:lang w:eastAsia="zh-CN" w:bidi="hi-IN"/>
        </w:rPr>
        <w:sectPr w:rsidR="00255E9E" w:rsidRPr="00255E9E">
          <w:type w:val="continuous"/>
          <w:pgSz w:w="11906" w:h="16838"/>
          <w:pgMar w:top="1134" w:right="1134" w:bottom="1134" w:left="1134" w:header="720" w:footer="720" w:gutter="0"/>
          <w:cols w:space="720"/>
          <w:docGrid w:linePitch="360"/>
        </w:sectPr>
      </w:pP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59" w:name="p_8941"/>
      <w:bookmarkEnd w:id="29459"/>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Российской   Федерации,   федеральными  законами  или   указами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r w:rsidRPr="00255E9E">
        <w:rPr>
          <w:rFonts w:ascii="Times New Roman" w:eastAsia="NSimSun" w:hAnsi="Times New Roman" w:cs="Times New Roman"/>
          <w:kern w:val="1"/>
          <w:lang w:eastAsia="zh-CN" w:bidi="hi-IN"/>
        </w:rPr>
        <w:t>Президента Российской Федерации имеют право состоять на учете  в качестве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0" w:name="p_315"/>
      <w:bookmarkEnd w:id="29460"/>
      <w:r w:rsidRPr="00255E9E">
        <w:rPr>
          <w:rFonts w:ascii="Times New Roman" w:eastAsia="NSimSun" w:hAnsi="Times New Roman" w:cs="Times New Roman"/>
          <w:kern w:val="1"/>
          <w:lang w:eastAsia="zh-CN" w:bidi="hi-IN"/>
        </w:rPr>
        <w:t>нуждающихся в жилых помещениях 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1" w:name="p_8942"/>
      <w:bookmarkEnd w:id="2946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2" w:name="p_8943"/>
      <w:bookmarkEnd w:id="2946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категории граждан, которые  в  соответствии с законодательством</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3" w:name="p_8944"/>
      <w:bookmarkEnd w:id="2946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Республики Мордовия имеют  право на государственную поддержку в</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4" w:name="p_8945"/>
      <w:bookmarkEnd w:id="29464"/>
      <w:r w:rsidRPr="00255E9E">
        <w:rPr>
          <w:rFonts w:ascii="Times New Roman" w:eastAsia="NSimSun" w:hAnsi="Times New Roman" w:cs="Times New Roman"/>
          <w:kern w:val="1"/>
          <w:lang w:eastAsia="zh-CN" w:bidi="hi-IN"/>
        </w:rPr>
        <w:t>строительстве или приобретении жилья 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5" w:name="p_8946"/>
      <w:bookmarkEnd w:id="29465"/>
      <w:r w:rsidRPr="00255E9E">
        <w:rPr>
          <w:rFonts w:ascii="Times New Roman" w:eastAsia="NSimSun" w:hAnsi="Times New Roman" w:cs="Times New Roman"/>
          <w:kern w:val="1"/>
          <w:lang w:eastAsia="zh-CN" w:bidi="hi-IN"/>
        </w:rPr>
        <w:t>в связи с тем, что 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6" w:name="p_8947"/>
      <w:bookmarkEnd w:id="29466"/>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дать краткую характеристику дома и занимаемой</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7" w:name="p_321"/>
      <w:bookmarkEnd w:id="29467"/>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8" w:name="p_8948"/>
      <w:bookmarkEnd w:id="2946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жилплощади, а также указать, имеет ли получатель муниципальной услуги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69" w:name="p_322"/>
      <w:bookmarkEnd w:id="29469"/>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0" w:name="p_8949"/>
      <w:bookmarkEnd w:id="29470"/>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и совместно проживающие с ним члены семьи жилое помещение на праве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1" w:name="p_8950"/>
      <w:bookmarkEnd w:id="2947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личной собственности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2" w:name="p_8951"/>
      <w:bookmarkEnd w:id="2947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Семья  моя  состоит  из "__" человек, из них (указать родство,  дату</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3" w:name="p_8952"/>
      <w:bookmarkEnd w:id="29473"/>
      <w:r w:rsidRPr="00255E9E">
        <w:rPr>
          <w:rFonts w:ascii="Times New Roman" w:eastAsia="NSimSun" w:hAnsi="Times New Roman" w:cs="Times New Roman"/>
          <w:kern w:val="1"/>
          <w:lang w:eastAsia="zh-CN" w:bidi="hi-IN"/>
        </w:rPr>
        <w:t>рождения) 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4" w:name="p_482"/>
      <w:bookmarkEnd w:id="29474"/>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5" w:name="p_521"/>
      <w:bookmarkEnd w:id="29475"/>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6" w:name="p_8953"/>
      <w:bookmarkEnd w:id="29476"/>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Кроме того со мной и членами моей семьи по адресу: 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7" w:name="p_8954"/>
      <w:bookmarkEnd w:id="29477"/>
      <w:r w:rsidRPr="00255E9E">
        <w:rPr>
          <w:rFonts w:ascii="Times New Roman" w:eastAsia="NSimSun" w:hAnsi="Times New Roman" w:cs="Times New Roman"/>
          <w:kern w:val="1"/>
          <w:lang w:eastAsia="zh-CN" w:bidi="hi-IN"/>
        </w:rPr>
        <w:t>зарегистрированы по месту жительства следующие граждане: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8" w:name="p_523"/>
      <w:bookmarkEnd w:id="29478"/>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79" w:name="p_8955"/>
      <w:bookmarkEnd w:id="29479"/>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(степень родства, ф. и. о., дата рождения)</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0" w:name="p_575"/>
      <w:bookmarkEnd w:id="29480"/>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1" w:name="p_8956"/>
      <w:bookmarkEnd w:id="2948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(степень родства, ф. и. о., дата рождения)</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2" w:name="p_8957"/>
      <w:bookmarkEnd w:id="2948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Средства федерального бюджета, бюджета субъекта Российской Федерации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3" w:name="p_8958"/>
      <w:bookmarkEnd w:id="29483"/>
      <w:r w:rsidRPr="00255E9E">
        <w:rPr>
          <w:rFonts w:ascii="Times New Roman" w:eastAsia="NSimSun" w:hAnsi="Times New Roman" w:cs="Times New Roman"/>
          <w:kern w:val="1"/>
          <w:lang w:eastAsia="zh-CN" w:bidi="hi-IN"/>
        </w:rPr>
        <w:t>или местного бюджета на приобретение или  строительство  жилых  помещений</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4" w:name="p_8959"/>
      <w:bookmarkEnd w:id="29484"/>
      <w:r w:rsidRPr="00255E9E">
        <w:rPr>
          <w:rFonts w:ascii="Times New Roman" w:eastAsia="NSimSun" w:hAnsi="Times New Roman" w:cs="Times New Roman"/>
          <w:kern w:val="1"/>
          <w:lang w:eastAsia="zh-CN" w:bidi="hi-IN"/>
        </w:rPr>
        <w:t>мною и членами моей семьи 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5" w:name="p_614"/>
      <w:bookmarkEnd w:id="29485"/>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6" w:name="p_8960"/>
      <w:bookmarkEnd w:id="29486"/>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(указывается "не получались" или "получались")</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7" w:name="p_8961"/>
      <w:bookmarkEnd w:id="2948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Действия и гражданско-правовые сделки с жилыми помещениями,  которые</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8" w:name="p_8962"/>
      <w:bookmarkEnd w:id="29488"/>
      <w:r w:rsidRPr="00255E9E">
        <w:rPr>
          <w:rFonts w:ascii="Times New Roman" w:eastAsia="NSimSun" w:hAnsi="Times New Roman" w:cs="Times New Roman"/>
          <w:kern w:val="1"/>
          <w:lang w:eastAsia="zh-CN" w:bidi="hi-IN"/>
        </w:rPr>
        <w:t>привели  к  уменьшению  размера  занимаемых  жилых  помещений    или к их</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89" w:name="p_8963"/>
      <w:bookmarkEnd w:id="29489"/>
      <w:r w:rsidRPr="00255E9E">
        <w:rPr>
          <w:rFonts w:ascii="Times New Roman" w:eastAsia="NSimSun" w:hAnsi="Times New Roman" w:cs="Times New Roman"/>
          <w:kern w:val="1"/>
          <w:lang w:eastAsia="zh-CN" w:bidi="hi-IN"/>
        </w:rPr>
        <w:t>отчуждению, мной и (или) членами моей семьи 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0" w:name="p_615"/>
      <w:bookmarkEnd w:id="29490"/>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1" w:name="p_8964"/>
      <w:bookmarkEnd w:id="2949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(указывается "не совершались" или "совершались")</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2" w:name="p_3184"/>
      <w:bookmarkEnd w:id="29492"/>
      <w:r w:rsidRPr="00255E9E">
        <w:rPr>
          <w:rFonts w:ascii="Times New Roman" w:eastAsia="NSimSun" w:hAnsi="Times New Roman" w:cs="Times New Roman"/>
          <w:kern w:val="1"/>
          <w:lang w:eastAsia="zh-CN" w:bidi="hi-IN"/>
        </w:rPr>
        <w:t>В  случае  изменения  сведений,  указанных в  представленных  документах,</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3" w:name="p_8965"/>
      <w:bookmarkEnd w:id="29493"/>
      <w:r w:rsidRPr="00255E9E">
        <w:rPr>
          <w:rFonts w:ascii="Times New Roman" w:eastAsia="NSimSun" w:hAnsi="Times New Roman" w:cs="Times New Roman"/>
          <w:kern w:val="1"/>
          <w:lang w:eastAsia="zh-CN" w:bidi="hi-IN"/>
        </w:rPr>
        <w:t>обязуюсь в течение 14  дней  сообщить  о  них.  К  заявлению  прилагаются</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4" w:name="p_326"/>
      <w:bookmarkEnd w:id="29494"/>
      <w:r w:rsidRPr="00255E9E">
        <w:rPr>
          <w:rFonts w:ascii="Times New Roman" w:eastAsia="NSimSun" w:hAnsi="Times New Roman" w:cs="Times New Roman"/>
          <w:kern w:val="1"/>
          <w:lang w:eastAsia="zh-CN" w:bidi="hi-IN"/>
        </w:rPr>
        <w:t>документы согласно перечню.</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5" w:name="p_8966"/>
      <w:bookmarkEnd w:id="29495"/>
      <w:r w:rsidRPr="00255E9E">
        <w:rPr>
          <w:rFonts w:ascii="Times New Roman" w:eastAsia="NSimSun" w:hAnsi="Times New Roman" w:cs="Times New Roman"/>
          <w:kern w:val="1"/>
          <w:lang w:eastAsia="zh-CN" w:bidi="hi-IN"/>
        </w:rPr>
        <w:t>"__" _________ 20__ г.           Личная подпись 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6" w:name="p_8967"/>
      <w:bookmarkEnd w:id="29496"/>
      <w:r w:rsidRPr="00255E9E">
        <w:rPr>
          <w:rFonts w:ascii="Times New Roman" w:eastAsia="NSimSun" w:hAnsi="Times New Roman" w:cs="Times New Roman"/>
          <w:kern w:val="1"/>
          <w:lang w:eastAsia="zh-CN" w:bidi="hi-IN"/>
        </w:rPr>
        <w:t>Время:                           совершеннолетних членов семьи 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7" w:name="p_329"/>
      <w:bookmarkEnd w:id="29497"/>
      <w:r w:rsidRPr="00255E9E">
        <w:rPr>
          <w:rFonts w:ascii="Times New Roman" w:eastAsia="NSimSun" w:hAnsi="Times New Roman" w:cs="Times New Roman"/>
          <w:kern w:val="1"/>
          <w:lang w:eastAsia="zh-CN" w:bidi="hi-IN"/>
        </w:rPr>
        <w:t>Подпись лица, принявшего заявление с приложением документов 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8" w:name="p_330"/>
      <w:bookmarkEnd w:id="29498"/>
      <w:r w:rsidRPr="00255E9E">
        <w:rPr>
          <w:rFonts w:ascii="Times New Roman" w:eastAsia="NSimSun" w:hAnsi="Times New Roman" w:cs="Times New Roman"/>
          <w:kern w:val="1"/>
          <w:lang w:eastAsia="zh-CN" w:bidi="hi-IN"/>
        </w:rPr>
        <w:t>Получение результата муниципальной услуги: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499" w:name="p_8968"/>
      <w:bookmarkEnd w:id="29499"/>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0" w:name="p_8969"/>
      <w:bookmarkEnd w:id="29500"/>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по почте;  │  │ на руки.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1" w:name="p_8970"/>
      <w:bookmarkEnd w:id="2950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2" w:name="p_8971"/>
      <w:bookmarkEnd w:id="2950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Согласие на обработку и распространение персональных данных 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3" w:name="p_648"/>
      <w:bookmarkEnd w:id="29503"/>
      <w:r w:rsidRPr="00255E9E">
        <w:rPr>
          <w:rFonts w:ascii="Times New Roman" w:eastAsia="NSimSun" w:hAnsi="Times New Roman" w:cs="Times New Roman"/>
          <w:kern w:val="1"/>
          <w:lang w:eastAsia="zh-CN" w:bidi="hi-IN"/>
        </w:rPr>
        <w:t>_________________________________________________________________________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4" w:name="p_8972"/>
      <w:bookmarkEnd w:id="29504"/>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(указываются фамилия, имя, отчество (при наличии) заявителя и всех</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5" w:name="p_8973"/>
      <w:bookmarkEnd w:id="29505"/>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членов семьи, перечисленных в заявлении)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6" w:name="p_8974"/>
      <w:bookmarkEnd w:id="29506"/>
      <w:r w:rsidRPr="00255E9E">
        <w:rPr>
          <w:rFonts w:ascii="Times New Roman" w:eastAsia="NSimSun" w:hAnsi="Times New Roman" w:cs="Times New Roman"/>
          <w:kern w:val="1"/>
          <w:lang w:eastAsia="zh-CN" w:bidi="hi-IN"/>
        </w:rPr>
        <w:t xml:space="preserve">при  сохранении  их  конфиденциальности   в  соответствии  с  </w:t>
      </w:r>
      <w:hyperlink r:id="rId145" w:anchor="/document/12148567/entry/0" w:history="1">
        <w:r w:rsidRPr="00255E9E">
          <w:rPr>
            <w:rFonts w:ascii="Times New Roman" w:eastAsia="NSimSun" w:hAnsi="Times New Roman" w:cs="Times New Roman"/>
            <w:color w:val="000080"/>
            <w:kern w:val="1"/>
            <w:u w:val="single"/>
          </w:rPr>
          <w:t>Федеральным</w:t>
        </w:r>
      </w:hyperlink>
    </w:p>
    <w:bookmarkStart w:id="29507" w:name="p_8975"/>
    <w:bookmarkEnd w:id="29507"/>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r w:rsidRPr="00255E9E">
        <w:rPr>
          <w:rFonts w:ascii="Times New Roman" w:eastAsia="NSimSun" w:hAnsi="Times New Roman" w:cs="Times New Roman"/>
          <w:kern w:val="1"/>
          <w:lang w:eastAsia="zh-CN" w:bidi="hi-IN"/>
        </w:rPr>
        <w:fldChar w:fldCharType="begin"/>
      </w:r>
      <w:r w:rsidRPr="00255E9E">
        <w:rPr>
          <w:rFonts w:ascii="Times New Roman" w:eastAsia="NSimSun" w:hAnsi="Times New Roman" w:cs="Times New Roman"/>
          <w:kern w:val="1"/>
          <w:lang w:eastAsia="zh-CN" w:bidi="hi-IN"/>
        </w:rPr>
        <w:instrText xml:space="preserve"> HYPERLINK "https://internet.garant.ru/" \l "/document/12148567/entry/0"</w:instrText>
      </w:r>
      <w:r w:rsidRPr="00255E9E">
        <w:rPr>
          <w:rFonts w:ascii="Times New Roman" w:eastAsia="NSimSun" w:hAnsi="Times New Roman" w:cs="Times New Roman"/>
          <w:kern w:val="1"/>
          <w:lang w:eastAsia="zh-CN" w:bidi="hi-IN"/>
        </w:rPr>
        <w:fldChar w:fldCharType="separate"/>
      </w:r>
      <w:r w:rsidRPr="00255E9E">
        <w:rPr>
          <w:rFonts w:ascii="Times New Roman" w:eastAsia="NSimSun" w:hAnsi="Times New Roman" w:cs="Times New Roman"/>
          <w:color w:val="000080"/>
          <w:kern w:val="1"/>
          <w:u w:val="single"/>
        </w:rPr>
        <w:t>законом</w:t>
      </w:r>
      <w:r w:rsidRPr="00255E9E">
        <w:rPr>
          <w:rFonts w:ascii="Times New Roman" w:eastAsia="NSimSun" w:hAnsi="Times New Roman" w:cs="Times New Roman"/>
          <w:kern w:val="1"/>
          <w:lang w:eastAsia="zh-CN" w:bidi="hi-IN"/>
        </w:rPr>
        <w:fldChar w:fldCharType="end"/>
      </w:r>
      <w:r w:rsidRPr="00255E9E">
        <w:rPr>
          <w:rFonts w:ascii="Times New Roman" w:eastAsia="NSimSun" w:hAnsi="Times New Roman" w:cs="Times New Roman"/>
          <w:kern w:val="1"/>
          <w:lang w:eastAsia="zh-CN" w:bidi="hi-IN"/>
        </w:rPr>
        <w:t xml:space="preserve"> от 27 июля 2006 года N 152-ФЗ "О персональных данных".</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8" w:name="p_8976"/>
      <w:bookmarkEnd w:id="2950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Согласен (на) на обработку</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09" w:name="p_8977"/>
      <w:bookmarkEnd w:id="29509"/>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персональных данных      ______________    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0" w:name="p_8978"/>
      <w:bookmarkEnd w:id="29510"/>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1" w:name="p_8979"/>
      <w:bookmarkEnd w:id="2951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Согласен (на) на обработку</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2" w:name="p_8980"/>
      <w:bookmarkEnd w:id="2951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персональных данных      ______________    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3" w:name="p_8981"/>
      <w:bookmarkEnd w:id="2951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4" w:name="p_8982"/>
      <w:bookmarkEnd w:id="29514"/>
      <w:r w:rsidRPr="00255E9E">
        <w:rPr>
          <w:rFonts w:ascii="Times New Roman" w:eastAsia="Times New Roman" w:hAnsi="Times New Roman" w:cs="Times New Roman"/>
          <w:kern w:val="1"/>
          <w:lang w:eastAsia="zh-CN" w:bidi="hi-IN"/>
        </w:rPr>
        <w:lastRenderedPageBreak/>
        <w:t xml:space="preserve">     </w:t>
      </w:r>
      <w:r w:rsidRPr="00255E9E">
        <w:rPr>
          <w:rFonts w:ascii="Times New Roman" w:eastAsia="NSimSun" w:hAnsi="Times New Roman" w:cs="Times New Roman"/>
          <w:kern w:val="1"/>
          <w:lang w:eastAsia="zh-CN" w:bidi="hi-IN"/>
        </w:rPr>
        <w:t>Согласен (на) на обработку</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5" w:name="p_8983"/>
      <w:bookmarkEnd w:id="29515"/>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персональных данных  __________________ __________ 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6" w:name="p_8984"/>
      <w:bookmarkEnd w:id="29516"/>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фамилия и инициалы   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7" w:name="p_8985"/>
      <w:bookmarkEnd w:id="2951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несовершеннолетнего лица               законного</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8" w:name="p_8986"/>
      <w:bookmarkEnd w:id="2951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представителя</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19" w:name="p_8987"/>
      <w:bookmarkEnd w:id="29519"/>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Примечание.    Согласие    на    обработку       персональных данных</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0" w:name="p_8988"/>
      <w:bookmarkEnd w:id="29520"/>
      <w:r w:rsidRPr="00255E9E">
        <w:rPr>
          <w:rFonts w:ascii="Times New Roman" w:eastAsia="NSimSun" w:hAnsi="Times New Roman" w:cs="Times New Roman"/>
          <w:kern w:val="1"/>
          <w:lang w:eastAsia="zh-CN" w:bidi="hi-IN"/>
        </w:rPr>
        <w:t>несовершеннолетних лиц подписывают их законные представители.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1" w:name="p_13111"/>
      <w:bookmarkEnd w:id="2952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Порядок  отзыва  согласия  на  обработку  персональных данных мне 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2" w:name="p_13112"/>
      <w:bookmarkEnd w:id="29522"/>
      <w:r w:rsidRPr="00255E9E">
        <w:rPr>
          <w:rFonts w:ascii="Times New Roman" w:eastAsia="NSimSun" w:hAnsi="Times New Roman" w:cs="Times New Roman"/>
          <w:kern w:val="1"/>
          <w:lang w:eastAsia="zh-CN" w:bidi="hi-IN"/>
        </w:rPr>
        <w:t>членам моей семьи известен.</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3" w:name="p_797"/>
      <w:bookmarkEnd w:id="2952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На   обработку  и  распространение  своих  персональных  данных  при</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4" w:name="p_13113"/>
      <w:bookmarkEnd w:id="29524"/>
      <w:r w:rsidRPr="00255E9E">
        <w:rPr>
          <w:rFonts w:ascii="Times New Roman" w:eastAsia="NSimSun" w:hAnsi="Times New Roman" w:cs="Times New Roman"/>
          <w:kern w:val="1"/>
          <w:lang w:eastAsia="zh-CN" w:bidi="hi-IN"/>
        </w:rPr>
        <w:t xml:space="preserve">сохранении  их конфиденциальности в соответствии с </w:t>
      </w:r>
      <w:hyperlink r:id="rId146" w:anchor="/document/12148567/entry/0" w:history="1">
        <w:r w:rsidRPr="00255E9E">
          <w:rPr>
            <w:rFonts w:ascii="Times New Roman" w:eastAsia="NSimSun" w:hAnsi="Times New Roman" w:cs="Times New Roman"/>
            <w:color w:val="000080"/>
            <w:kern w:val="1"/>
            <w:u w:val="single"/>
          </w:rPr>
          <w:t>Федеральным законом</w:t>
        </w:r>
      </w:hyperlink>
      <w:r w:rsidRPr="00255E9E">
        <w:rPr>
          <w:rFonts w:ascii="Times New Roman" w:eastAsia="NSimSun" w:hAnsi="Times New Roman" w:cs="Times New Roman"/>
          <w:kern w:val="1"/>
          <w:lang w:eastAsia="zh-CN" w:bidi="hi-IN"/>
        </w:rPr>
        <w:t xml:space="preserve"> от</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5" w:name="p_13114"/>
      <w:bookmarkEnd w:id="29525"/>
      <w:r w:rsidRPr="00255E9E">
        <w:rPr>
          <w:rFonts w:ascii="Times New Roman" w:eastAsia="NSimSun" w:hAnsi="Times New Roman" w:cs="Times New Roman"/>
          <w:kern w:val="1"/>
          <w:lang w:eastAsia="zh-CN" w:bidi="hi-IN"/>
        </w:rPr>
        <w:t>27.07.2006  N 152-ФЗ  "О  персональных  данных"  согласны. Порядок отзыва</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6" w:name="p_13115"/>
      <w:bookmarkEnd w:id="29526"/>
      <w:r w:rsidRPr="00255E9E">
        <w:rPr>
          <w:rFonts w:ascii="Times New Roman" w:eastAsia="NSimSun" w:hAnsi="Times New Roman" w:cs="Times New Roman"/>
          <w:kern w:val="1"/>
          <w:lang w:eastAsia="zh-CN" w:bidi="hi-IN"/>
        </w:rPr>
        <w:t>согласия на обработку персональных данных нам известен.</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7" w:name="p_13116"/>
      <w:bookmarkEnd w:id="2952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Подписи  совместно  проживающих  с  семьей  заявителя граждан, в том</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8" w:name="p_13117"/>
      <w:bookmarkEnd w:id="29528"/>
      <w:r w:rsidRPr="00255E9E">
        <w:rPr>
          <w:rFonts w:ascii="Times New Roman" w:eastAsia="NSimSun" w:hAnsi="Times New Roman" w:cs="Times New Roman"/>
          <w:kern w:val="1"/>
          <w:lang w:eastAsia="zh-CN" w:bidi="hi-IN"/>
        </w:rPr>
        <w:t>числе        законных      представителей    несовершеннолетних    детей,</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29" w:name="p_13118"/>
      <w:bookmarkEnd w:id="29529"/>
      <w:r w:rsidRPr="00255E9E">
        <w:rPr>
          <w:rFonts w:ascii="Times New Roman" w:eastAsia="NSimSun" w:hAnsi="Times New Roman" w:cs="Times New Roman"/>
          <w:kern w:val="1"/>
          <w:lang w:eastAsia="zh-CN" w:bidi="hi-IN"/>
        </w:rPr>
        <w:t>зарегистрированных  совместно  с  семьей заявителя по месту жительства по</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0" w:name="p_13119"/>
      <w:bookmarkEnd w:id="29530"/>
      <w:r w:rsidRPr="00255E9E">
        <w:rPr>
          <w:rFonts w:ascii="Times New Roman" w:eastAsia="NSimSun" w:hAnsi="Times New Roman" w:cs="Times New Roman"/>
          <w:kern w:val="1"/>
          <w:lang w:eastAsia="zh-CN" w:bidi="hi-IN"/>
        </w:rPr>
        <w:t>адресу: 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1" w:name="p_13120"/>
      <w:bookmarkEnd w:id="29531"/>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Согласен (на) _____________________ _____________ 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2" w:name="p_13121"/>
      <w:bookmarkEnd w:id="29532"/>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паспортные данные (серия,    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3" w:name="p_13122"/>
      <w:bookmarkEnd w:id="2953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номер, кем и когда выдан)</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4" w:name="p_13123"/>
      <w:bookmarkEnd w:id="29534"/>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Согласен (на) _____________________ _____________ 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5" w:name="p_13124"/>
      <w:bookmarkEnd w:id="29535"/>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паспортные данные (серия,    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6" w:name="p_13125"/>
      <w:bookmarkEnd w:id="29536"/>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номер, кем и когда выдан)</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7" w:name="p_13126"/>
      <w:bookmarkEnd w:id="29537"/>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Согласен (на) ______________________________________________________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8" w:name="p_13127"/>
      <w:bookmarkEnd w:id="29538"/>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свидетельство о рождении (серия, номер, кем и когда выдано)</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39" w:name="p_13128"/>
      <w:bookmarkEnd w:id="29539"/>
      <w:r w:rsidRPr="00255E9E">
        <w:rPr>
          <w:rFonts w:ascii="Times New Roman" w:eastAsia="NSimSun" w:hAnsi="Times New Roman" w:cs="Times New Roman"/>
          <w:kern w:val="1"/>
          <w:lang w:eastAsia="zh-CN" w:bidi="hi-IN"/>
        </w:rPr>
        <w:t>________________________ _________________ _______________________</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40" w:name="p_13129"/>
      <w:bookmarkEnd w:id="29540"/>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фамилия и инициалы           подпись       фамилия и инициалы</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41" w:name="p_13130"/>
      <w:bookmarkEnd w:id="29541"/>
      <w:r w:rsidRPr="00255E9E">
        <w:rPr>
          <w:rFonts w:ascii="Times New Roman" w:eastAsia="NSimSun" w:hAnsi="Times New Roman" w:cs="Times New Roman"/>
          <w:kern w:val="1"/>
          <w:lang w:eastAsia="zh-CN" w:bidi="hi-IN"/>
        </w:rPr>
        <w:t>несовершеннолетнего лица                  законного представителя</w:t>
      </w:r>
    </w:p>
    <w:p w:rsidR="00255E9E" w:rsidRPr="00255E9E" w:rsidRDefault="00255E9E" w:rsidP="00255E9E">
      <w:pPr>
        <w:suppressAutoHyphens/>
        <w:spacing w:after="0" w:line="240" w:lineRule="auto"/>
        <w:rPr>
          <w:rFonts w:ascii="Times New Roman" w:eastAsia="NSimSun" w:hAnsi="Times New Roman" w:cs="Times New Roman"/>
          <w:kern w:val="1"/>
          <w:lang w:eastAsia="zh-CN" w:bidi="hi-IN"/>
        </w:rPr>
      </w:pPr>
      <w:bookmarkStart w:id="29542" w:name="p_13131"/>
      <w:bookmarkStart w:id="29543" w:name="entry_101"/>
      <w:bookmarkEnd w:id="29542"/>
      <w:bookmarkEnd w:id="29543"/>
      <w:r w:rsidRPr="00255E9E">
        <w:rPr>
          <w:rFonts w:ascii="Times New Roman" w:eastAsia="Times New Roman" w:hAnsi="Times New Roman" w:cs="Times New Roman"/>
          <w:kern w:val="1"/>
          <w:lang w:eastAsia="zh-CN" w:bidi="hi-IN"/>
        </w:rPr>
        <w:t xml:space="preserve">     </w:t>
      </w:r>
      <w:r w:rsidRPr="00255E9E">
        <w:rPr>
          <w:rFonts w:ascii="Times New Roman" w:eastAsia="NSimSun" w:hAnsi="Times New Roman" w:cs="Times New Roman"/>
          <w:kern w:val="1"/>
          <w:lang w:eastAsia="zh-CN" w:bidi="hi-IN"/>
        </w:rPr>
        <w:t>* заполняется    при    непредставлении    заявителем    документов,</w:t>
      </w:r>
    </w:p>
    <w:p w:rsidR="00255E9E" w:rsidRDefault="00255E9E" w:rsidP="00963C1E">
      <w:pPr>
        <w:suppressAutoHyphens/>
        <w:spacing w:after="0" w:line="240" w:lineRule="auto"/>
        <w:rPr>
          <w:rFonts w:ascii="Liberation Mono" w:eastAsia="NSimSun" w:hAnsi="Liberation Mono" w:cs="Liberation Mono" w:hint="eastAsia"/>
          <w:kern w:val="1"/>
          <w:sz w:val="20"/>
          <w:szCs w:val="20"/>
          <w:lang w:eastAsia="zh-CN" w:bidi="hi-IN"/>
        </w:rPr>
      </w:pPr>
      <w:bookmarkStart w:id="29544" w:name="p_13132"/>
      <w:bookmarkEnd w:id="29544"/>
      <w:r w:rsidRPr="00255E9E">
        <w:rPr>
          <w:rFonts w:ascii="Times New Roman" w:eastAsia="NSimSun" w:hAnsi="Times New Roman" w:cs="Times New Roman"/>
          <w:kern w:val="1"/>
          <w:lang w:eastAsia="zh-CN" w:bidi="hi-IN"/>
        </w:rPr>
        <w:t xml:space="preserve">предусмотренных </w:t>
      </w:r>
      <w:hyperlink r:id="rId147" w:anchor="/document/44903242/entry/208" w:history="1">
        <w:r w:rsidRPr="00255E9E">
          <w:rPr>
            <w:rFonts w:ascii="Times New Roman" w:eastAsia="NSimSun" w:hAnsi="Times New Roman" w:cs="Times New Roman"/>
            <w:color w:val="000080"/>
            <w:kern w:val="1"/>
            <w:u w:val="single"/>
          </w:rPr>
          <w:t xml:space="preserve">подпунктом 7 пункта </w:t>
        </w:r>
      </w:hyperlink>
      <w:r w:rsidRPr="00255E9E">
        <w:rPr>
          <w:rFonts w:ascii="Times New Roman" w:eastAsia="NSimSun" w:hAnsi="Times New Roman" w:cs="Times New Roman"/>
          <w:kern w:val="1"/>
          <w:lang w:eastAsia="zh-CN" w:bidi="hi-IN"/>
        </w:rPr>
        <w:t>17 Административного регламента.</w:t>
      </w:r>
    </w:p>
    <w:p w:rsidR="00963C1E" w:rsidRDefault="00963C1E" w:rsidP="00963C1E">
      <w:pPr>
        <w:suppressAutoHyphens/>
        <w:spacing w:after="0" w:line="240" w:lineRule="auto"/>
        <w:rPr>
          <w:rFonts w:ascii="Liberation Mono" w:eastAsia="NSimSun" w:hAnsi="Liberation Mono" w:cs="Liberation Mono" w:hint="eastAsia"/>
          <w:kern w:val="1"/>
          <w:sz w:val="20"/>
          <w:szCs w:val="20"/>
          <w:lang w:eastAsia="zh-CN" w:bidi="hi-IN"/>
        </w:rPr>
      </w:pPr>
    </w:p>
    <w:p w:rsidR="00963C1E" w:rsidRDefault="00963C1E" w:rsidP="00963C1E">
      <w:pPr>
        <w:suppressAutoHyphens/>
        <w:spacing w:after="0" w:line="240" w:lineRule="auto"/>
        <w:rPr>
          <w:rFonts w:ascii="Liberation Mono" w:eastAsia="NSimSun" w:hAnsi="Liberation Mono" w:cs="Liberation Mono" w:hint="eastAsia"/>
          <w:kern w:val="1"/>
          <w:sz w:val="20"/>
          <w:szCs w:val="20"/>
          <w:lang w:eastAsia="zh-CN" w:bidi="hi-IN"/>
        </w:rPr>
      </w:pPr>
    </w:p>
    <w:p w:rsidR="00A70C0B" w:rsidRPr="00A70C0B" w:rsidRDefault="00A70C0B" w:rsidP="00A70C0B">
      <w:pPr>
        <w:spacing w:after="0" w:line="240" w:lineRule="auto"/>
        <w:jc w:val="center"/>
        <w:rPr>
          <w:rFonts w:ascii="Times New Roman" w:hAnsi="Times New Roman" w:cs="Times New Roman"/>
          <w:bCs/>
          <w:color w:val="000000"/>
          <w:lang w:eastAsia="ar-SA"/>
        </w:rPr>
      </w:pPr>
      <w:r w:rsidRPr="00A70C0B">
        <w:rPr>
          <w:rFonts w:ascii="Times New Roman" w:hAnsi="Times New Roman" w:cs="Times New Roman"/>
          <w:noProof/>
          <w:color w:val="000000"/>
        </w:rPr>
        <w:drawing>
          <wp:inline distT="0" distB="0" distL="0" distR="0" wp14:anchorId="02D3042F" wp14:editId="7454250F">
            <wp:extent cx="571500" cy="600075"/>
            <wp:effectExtent l="0" t="0" r="0" b="9525"/>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70C0B" w:rsidRPr="00A70C0B" w:rsidRDefault="00A70C0B" w:rsidP="00A70C0B">
      <w:pPr>
        <w:spacing w:after="0" w:line="240" w:lineRule="auto"/>
        <w:ind w:firstLine="567"/>
        <w:rPr>
          <w:rFonts w:ascii="Times New Roman" w:hAnsi="Times New Roman" w:cs="Times New Roman"/>
          <w:bCs/>
          <w:color w:val="000000"/>
          <w:lang w:eastAsia="ar-SA"/>
        </w:rPr>
      </w:pPr>
    </w:p>
    <w:p w:rsidR="00A70C0B" w:rsidRPr="00A70C0B" w:rsidRDefault="00A70C0B" w:rsidP="00A70C0B">
      <w:pPr>
        <w:spacing w:after="0" w:line="240" w:lineRule="auto"/>
        <w:jc w:val="center"/>
        <w:rPr>
          <w:rFonts w:ascii="Times New Roman" w:hAnsi="Times New Roman" w:cs="Times New Roman"/>
          <w:b/>
          <w:bCs/>
          <w:color w:val="000000"/>
          <w:lang w:eastAsia="ar-SA"/>
        </w:rPr>
      </w:pPr>
      <w:r w:rsidRPr="00A70C0B">
        <w:rPr>
          <w:rFonts w:ascii="Times New Roman" w:hAnsi="Times New Roman" w:cs="Times New Roman"/>
          <w:b/>
          <w:bCs/>
          <w:color w:val="000000"/>
          <w:lang w:eastAsia="ar-SA"/>
        </w:rPr>
        <w:t>Администрация Большеигнатовского муниципального района Республики Мордовия</w:t>
      </w:r>
    </w:p>
    <w:p w:rsidR="00A70C0B" w:rsidRPr="00A70C0B" w:rsidRDefault="00A70C0B" w:rsidP="00A70C0B">
      <w:pPr>
        <w:spacing w:after="0" w:line="240" w:lineRule="auto"/>
        <w:jc w:val="center"/>
        <w:rPr>
          <w:rFonts w:ascii="Times New Roman" w:hAnsi="Times New Roman" w:cs="Times New Roman"/>
          <w:bCs/>
          <w:color w:val="000000"/>
          <w:lang w:eastAsia="ar-SA"/>
        </w:rPr>
      </w:pPr>
    </w:p>
    <w:p w:rsidR="00A70C0B" w:rsidRPr="00A70C0B" w:rsidRDefault="00A70C0B" w:rsidP="00A70C0B">
      <w:pPr>
        <w:spacing w:after="0" w:line="240" w:lineRule="auto"/>
        <w:jc w:val="center"/>
        <w:rPr>
          <w:rFonts w:ascii="Times New Roman" w:hAnsi="Times New Roman" w:cs="Times New Roman"/>
          <w:bCs/>
          <w:color w:val="000000"/>
          <w:lang w:eastAsia="ar-SA"/>
        </w:rPr>
      </w:pPr>
      <w:r w:rsidRPr="00A70C0B">
        <w:rPr>
          <w:rFonts w:ascii="Times New Roman" w:hAnsi="Times New Roman" w:cs="Times New Roman"/>
          <w:bCs/>
          <w:color w:val="000000"/>
          <w:lang w:eastAsia="ar-SA"/>
        </w:rPr>
        <w:t>ПОСТАНОВЛЕНИЕ</w:t>
      </w:r>
    </w:p>
    <w:p w:rsidR="00A70C0B" w:rsidRPr="00A70C0B" w:rsidRDefault="00A70C0B" w:rsidP="00A70C0B">
      <w:pPr>
        <w:spacing w:after="0" w:line="240" w:lineRule="auto"/>
        <w:rPr>
          <w:rFonts w:ascii="Times New Roman" w:hAnsi="Times New Roman" w:cs="Times New Roman"/>
          <w:bCs/>
          <w:color w:val="000000"/>
          <w:lang w:eastAsia="ar-SA"/>
        </w:rPr>
      </w:pPr>
    </w:p>
    <w:p w:rsidR="00A70C0B" w:rsidRPr="00A70C0B" w:rsidRDefault="00A70C0B" w:rsidP="00A70C0B">
      <w:pPr>
        <w:spacing w:after="0" w:line="240" w:lineRule="auto"/>
        <w:rPr>
          <w:rFonts w:ascii="Times New Roman" w:hAnsi="Times New Roman" w:cs="Times New Roman"/>
          <w:bCs/>
          <w:color w:val="000000"/>
          <w:lang w:eastAsia="ar-SA"/>
        </w:rPr>
      </w:pPr>
      <w:r w:rsidRPr="00A70C0B">
        <w:rPr>
          <w:rFonts w:ascii="Times New Roman" w:hAnsi="Times New Roman" w:cs="Times New Roman"/>
          <w:bCs/>
          <w:color w:val="000000"/>
          <w:lang w:eastAsia="ar-SA"/>
        </w:rPr>
        <w:t xml:space="preserve">от 28.02.2022 г.                                                                                       </w:t>
      </w:r>
      <w:r>
        <w:rPr>
          <w:rFonts w:ascii="Times New Roman" w:hAnsi="Times New Roman" w:cs="Times New Roman"/>
          <w:bCs/>
          <w:color w:val="000000"/>
          <w:lang w:eastAsia="ar-SA"/>
        </w:rPr>
        <w:t xml:space="preserve">           </w:t>
      </w:r>
      <w:r w:rsidRPr="00A70C0B">
        <w:rPr>
          <w:rFonts w:ascii="Times New Roman" w:hAnsi="Times New Roman" w:cs="Times New Roman"/>
          <w:bCs/>
          <w:color w:val="000000"/>
          <w:lang w:eastAsia="ar-SA"/>
        </w:rPr>
        <w:t xml:space="preserve">         № 120 </w:t>
      </w:r>
    </w:p>
    <w:p w:rsidR="00A70C0B" w:rsidRPr="00A70C0B" w:rsidRDefault="00A70C0B" w:rsidP="00A70C0B">
      <w:pPr>
        <w:spacing w:after="0" w:line="240" w:lineRule="auto"/>
        <w:jc w:val="center"/>
        <w:rPr>
          <w:rFonts w:ascii="Times New Roman" w:hAnsi="Times New Roman" w:cs="Times New Roman"/>
          <w:bCs/>
          <w:color w:val="000000"/>
          <w:lang w:eastAsia="ar-SA"/>
        </w:rPr>
      </w:pPr>
    </w:p>
    <w:p w:rsidR="00A70C0B" w:rsidRPr="00A70C0B" w:rsidRDefault="00A70C0B" w:rsidP="00A70C0B">
      <w:pPr>
        <w:spacing w:after="0" w:line="240" w:lineRule="auto"/>
        <w:jc w:val="center"/>
        <w:rPr>
          <w:rFonts w:ascii="Times New Roman" w:hAnsi="Times New Roman" w:cs="Times New Roman"/>
          <w:bCs/>
          <w:color w:val="000000"/>
          <w:lang w:eastAsia="ar-SA"/>
        </w:rPr>
      </w:pPr>
      <w:r w:rsidRPr="00A70C0B">
        <w:rPr>
          <w:rFonts w:ascii="Times New Roman" w:hAnsi="Times New Roman" w:cs="Times New Roman"/>
          <w:bCs/>
          <w:color w:val="000000"/>
          <w:lang w:eastAsia="ar-SA"/>
        </w:rPr>
        <w:t>с. Большое Игнатово</w:t>
      </w:r>
    </w:p>
    <w:p w:rsidR="00A70C0B" w:rsidRPr="00A70C0B" w:rsidRDefault="00A70C0B" w:rsidP="00A70C0B">
      <w:pPr>
        <w:spacing w:after="0" w:line="240" w:lineRule="auto"/>
        <w:jc w:val="center"/>
        <w:rPr>
          <w:rFonts w:ascii="Times New Roman" w:hAnsi="Times New Roman" w:cs="Times New Roman"/>
          <w:bCs/>
          <w:color w:val="000000"/>
          <w:lang w:eastAsia="ar-SA"/>
        </w:rPr>
      </w:pPr>
    </w:p>
    <w:tbl>
      <w:tblPr>
        <w:tblW w:w="10548" w:type="dxa"/>
        <w:tblLook w:val="01E0" w:firstRow="1" w:lastRow="1" w:firstColumn="1" w:lastColumn="1" w:noHBand="0" w:noVBand="0"/>
      </w:tblPr>
      <w:tblGrid>
        <w:gridCol w:w="9180"/>
        <w:gridCol w:w="1368"/>
      </w:tblGrid>
      <w:tr w:rsidR="00A70C0B" w:rsidRPr="00A70C0B" w:rsidTr="00834C4A">
        <w:trPr>
          <w:trHeight w:val="1730"/>
        </w:trPr>
        <w:tc>
          <w:tcPr>
            <w:tcW w:w="9180" w:type="dxa"/>
            <w:shd w:val="clear" w:color="auto" w:fill="auto"/>
          </w:tcPr>
          <w:p w:rsidR="00A70C0B" w:rsidRPr="00A70C0B" w:rsidRDefault="00A70C0B" w:rsidP="00A70C0B">
            <w:pPr>
              <w:spacing w:after="0" w:line="240" w:lineRule="auto"/>
              <w:rPr>
                <w:rFonts w:ascii="Times New Roman" w:hAnsi="Times New Roman" w:cs="Times New Roman"/>
              </w:rPr>
            </w:pPr>
            <w:r w:rsidRPr="00A70C0B">
              <w:rPr>
                <w:rFonts w:ascii="Times New Roman" w:hAnsi="Times New Roman" w:cs="Times New Roman"/>
                <w:lang w:eastAsia="ar-SA"/>
              </w:rPr>
              <w:t xml:space="preserve">Об утверждении Административного регламента </w:t>
            </w:r>
            <w:r w:rsidRPr="00A70C0B">
              <w:rPr>
                <w:rFonts w:ascii="Times New Roman" w:hAnsi="Times New Roman" w:cs="Times New Roman"/>
              </w:rPr>
              <w:t xml:space="preserve">Администрации Большеигнатовского муниципального района Республики Мордовия предоставления муниципальной услуги «Подготовка и выдача разрешений на ввод в эксплуатацию объектов капитального строительства» </w:t>
            </w:r>
          </w:p>
        </w:tc>
        <w:tc>
          <w:tcPr>
            <w:tcW w:w="1368" w:type="dxa"/>
            <w:shd w:val="clear" w:color="auto" w:fill="auto"/>
          </w:tcPr>
          <w:p w:rsidR="00A70C0B" w:rsidRPr="00A70C0B" w:rsidRDefault="00A70C0B" w:rsidP="00A70C0B">
            <w:pPr>
              <w:spacing w:after="0" w:line="240" w:lineRule="auto"/>
              <w:jc w:val="center"/>
              <w:rPr>
                <w:rFonts w:ascii="Times New Roman" w:hAnsi="Times New Roman" w:cs="Times New Roman"/>
                <w:bCs/>
                <w:color w:val="000000"/>
                <w:lang w:eastAsia="ar-SA"/>
              </w:rPr>
            </w:pPr>
          </w:p>
        </w:tc>
      </w:tr>
    </w:tbl>
    <w:p w:rsidR="00A70C0B" w:rsidRPr="00A70C0B" w:rsidRDefault="00A70C0B" w:rsidP="00A70C0B">
      <w:pPr>
        <w:spacing w:after="0" w:line="240" w:lineRule="auto"/>
        <w:ind w:firstLine="567"/>
        <w:jc w:val="both"/>
        <w:rPr>
          <w:rFonts w:ascii="Times New Roman" w:hAnsi="Times New Roman" w:cs="Times New Roman"/>
          <w:b/>
          <w:bCs/>
          <w:color w:val="000000"/>
          <w:lang w:eastAsia="ar-SA"/>
        </w:rPr>
      </w:pPr>
      <w:r w:rsidRPr="00A70C0B">
        <w:rPr>
          <w:rFonts w:ascii="Times New Roman" w:hAnsi="Times New Roman" w:cs="Times New Roman"/>
          <w:bCs/>
          <w:color w:val="000000"/>
          <w:lang w:eastAsia="ar-SA"/>
        </w:rPr>
        <w:t xml:space="preserve"> В соответствии постановлением  Правительства РФ от 20 июля 2021г №1228 «Об утверждении </w:t>
      </w:r>
      <w:r w:rsidRPr="00A70C0B">
        <w:rPr>
          <w:rFonts w:ascii="Times New Roman" w:hAnsi="Times New Roman" w:cs="Times New Roman"/>
          <w:bCs/>
          <w:color w:val="000000"/>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w:t>
      </w:r>
      <w:r w:rsidRPr="00A70C0B">
        <w:rPr>
          <w:rFonts w:ascii="Times New Roman" w:hAnsi="Times New Roman" w:cs="Times New Roman"/>
          <w:bCs/>
          <w:color w:val="000000"/>
          <w:lang w:eastAsia="ar-SA"/>
        </w:rPr>
        <w:lastRenderedPageBreak/>
        <w:t xml:space="preserve">Правительства Российской Федерации», Администрация Большеигнатовского муниципального </w:t>
      </w:r>
      <w:r w:rsidRPr="00A70C0B">
        <w:rPr>
          <w:rFonts w:ascii="Times New Roman" w:hAnsi="Times New Roman" w:cs="Times New Roman"/>
          <w:b/>
          <w:bCs/>
          <w:color w:val="000000"/>
          <w:lang w:eastAsia="ar-SA"/>
        </w:rPr>
        <w:t>постановляет:</w:t>
      </w:r>
    </w:p>
    <w:p w:rsidR="00A70C0B" w:rsidRPr="00A70C0B" w:rsidRDefault="00A70C0B" w:rsidP="00A70C0B">
      <w:pPr>
        <w:spacing w:after="0" w:line="240" w:lineRule="auto"/>
        <w:ind w:firstLine="567"/>
        <w:jc w:val="both"/>
        <w:rPr>
          <w:rFonts w:ascii="Times New Roman" w:hAnsi="Times New Roman" w:cs="Times New Roman"/>
          <w:b/>
          <w:bCs/>
          <w:color w:val="000000"/>
          <w:lang w:eastAsia="ar-SA"/>
        </w:rPr>
      </w:pPr>
    </w:p>
    <w:p w:rsidR="00A70C0B" w:rsidRPr="00A70C0B" w:rsidRDefault="00A70C0B" w:rsidP="00A70C0B">
      <w:pPr>
        <w:spacing w:after="0" w:line="240" w:lineRule="auto"/>
        <w:ind w:firstLine="540"/>
        <w:jc w:val="both"/>
        <w:rPr>
          <w:rFonts w:ascii="Times New Roman" w:hAnsi="Times New Roman" w:cs="Times New Roman"/>
        </w:rPr>
      </w:pPr>
      <w:r w:rsidRPr="00A70C0B">
        <w:rPr>
          <w:rFonts w:ascii="Times New Roman" w:hAnsi="Times New Roman" w:cs="Times New Roman"/>
          <w:color w:val="000000"/>
          <w:lang w:eastAsia="ar-SA"/>
        </w:rPr>
        <w:t xml:space="preserve"> 1.Утвердить прилагаемый Административный регламент </w:t>
      </w:r>
      <w:r w:rsidRPr="00A70C0B">
        <w:rPr>
          <w:rFonts w:ascii="Times New Roman" w:hAnsi="Times New Roman" w:cs="Times New Roman"/>
        </w:rPr>
        <w:t>Администрации Большеигнатовского муниципального района Республики Мордовия предоставления муниципальной услуги «Подготовка и выдача разрешений на ввод в эксплуатацию объектов капитального строительства».</w:t>
      </w:r>
    </w:p>
    <w:p w:rsidR="00A70C0B" w:rsidRPr="00A70C0B" w:rsidRDefault="00A70C0B" w:rsidP="00A70C0B">
      <w:pPr>
        <w:spacing w:after="0" w:line="240" w:lineRule="auto"/>
        <w:ind w:firstLine="540"/>
        <w:jc w:val="both"/>
        <w:rPr>
          <w:rFonts w:ascii="Times New Roman" w:hAnsi="Times New Roman" w:cs="Times New Roman"/>
        </w:rPr>
      </w:pPr>
      <w:r w:rsidRPr="00A70C0B">
        <w:rPr>
          <w:rFonts w:ascii="Times New Roman" w:hAnsi="Times New Roman" w:cs="Times New Roman"/>
        </w:rPr>
        <w:t xml:space="preserve">2. Признать утратившим силу Постановление Администрации Большеигнатовского муниципального района Республики Мордовия от 04.03.2020г. №129 </w:t>
      </w:r>
      <w:r w:rsidRPr="00A70C0B">
        <w:rPr>
          <w:rFonts w:ascii="Times New Roman" w:hAnsi="Times New Roman" w:cs="Times New Roman"/>
          <w:b/>
        </w:rPr>
        <w:t>«</w:t>
      </w:r>
      <w:hyperlink r:id="rId148" w:history="1">
        <w:r w:rsidRPr="00A70C0B">
          <w:rPr>
            <w:rStyle w:val="a5"/>
            <w:rFonts w:ascii="Times New Roman" w:hAnsi="Times New Roman"/>
            <w:b w:val="0"/>
            <w:color w:val="auto"/>
          </w:rPr>
          <w:t xml:space="preserve">Об утверждении Административного регламента Администрации Большеигнатовского  муниципального района Республики Мордовия </w:t>
        </w:r>
        <w:r w:rsidRPr="00A70C0B">
          <w:rPr>
            <w:rFonts w:ascii="Times New Roman" w:hAnsi="Times New Roman" w:cs="Times New Roman"/>
          </w:rPr>
          <w:t>предоставления муниципальной услуги «Подготовка и выдача разрешений на ввод в эксплуатацию объектов капитального строительства».</w:t>
        </w:r>
      </w:hyperlink>
    </w:p>
    <w:p w:rsidR="00A70C0B" w:rsidRPr="00A70C0B" w:rsidRDefault="00A70C0B" w:rsidP="00A70C0B">
      <w:pPr>
        <w:spacing w:after="0" w:line="240" w:lineRule="auto"/>
        <w:ind w:firstLine="540"/>
        <w:jc w:val="both"/>
        <w:rPr>
          <w:rFonts w:ascii="Times New Roman" w:hAnsi="Times New Roman" w:cs="Times New Roman"/>
        </w:rPr>
      </w:pPr>
      <w:r w:rsidRPr="00A70C0B">
        <w:rPr>
          <w:rFonts w:ascii="Times New Roman" w:hAnsi="Times New Roman" w:cs="Times New Roman"/>
        </w:rPr>
        <w:t xml:space="preserve">3. Контроль за исполнением настоящего постановления возложить на начальника отдела </w:t>
      </w:r>
      <w:r w:rsidRPr="00A70C0B">
        <w:rPr>
          <w:rFonts w:ascii="Times New Roman" w:hAnsi="Times New Roman" w:cs="Times New Roman"/>
          <w:bCs/>
        </w:rPr>
        <w:t xml:space="preserve">градостроительства, архитектуры, жилищно-коммунального хозяйства и вопросам гражданской обороны и чрезвычайным ситуациям </w:t>
      </w:r>
      <w:r w:rsidRPr="00A70C0B">
        <w:rPr>
          <w:rFonts w:ascii="Times New Roman" w:hAnsi="Times New Roman" w:cs="Times New Roman"/>
        </w:rPr>
        <w:t>Администрации Большеигнатовского муниципального района  - Болееву Т.М.</w:t>
      </w:r>
    </w:p>
    <w:p w:rsidR="00A70C0B" w:rsidRPr="00A70C0B" w:rsidRDefault="00A70C0B" w:rsidP="00A70C0B">
      <w:pPr>
        <w:spacing w:after="0" w:line="240" w:lineRule="auto"/>
        <w:ind w:firstLine="567"/>
        <w:jc w:val="both"/>
        <w:rPr>
          <w:rFonts w:ascii="Times New Roman" w:hAnsi="Times New Roman" w:cs="Times New Roman"/>
          <w:bCs/>
          <w:color w:val="000000"/>
          <w:lang w:eastAsia="ar-SA"/>
        </w:rPr>
      </w:pPr>
      <w:r w:rsidRPr="00A70C0B">
        <w:rPr>
          <w:rFonts w:ascii="Times New Roman" w:hAnsi="Times New Roman" w:cs="Times New Roman"/>
          <w:bCs/>
          <w:color w:val="000000"/>
          <w:lang w:eastAsia="ar-SA"/>
        </w:rPr>
        <w:t>4. Настоящее постановление вступает в силу после его официального опубликования.</w:t>
      </w:r>
    </w:p>
    <w:p w:rsidR="00A70C0B" w:rsidRPr="00A70C0B" w:rsidRDefault="00A70C0B" w:rsidP="00A70C0B">
      <w:pPr>
        <w:spacing w:after="0" w:line="240" w:lineRule="auto"/>
        <w:ind w:left="-180"/>
        <w:jc w:val="both"/>
        <w:rPr>
          <w:rFonts w:ascii="Times New Roman" w:hAnsi="Times New Roman" w:cs="Times New Roman"/>
          <w:bCs/>
          <w:color w:val="000000"/>
          <w:lang w:eastAsia="ar-SA"/>
        </w:rPr>
      </w:pPr>
    </w:p>
    <w:p w:rsidR="00A70C0B" w:rsidRPr="00A70C0B" w:rsidRDefault="00A70C0B" w:rsidP="00A70C0B">
      <w:pPr>
        <w:spacing w:after="0" w:line="240" w:lineRule="auto"/>
        <w:ind w:left="-180"/>
        <w:jc w:val="both"/>
        <w:rPr>
          <w:rFonts w:ascii="Times New Roman" w:hAnsi="Times New Roman" w:cs="Times New Roman"/>
          <w:bCs/>
          <w:color w:val="000000"/>
          <w:lang w:eastAsia="ar-SA"/>
        </w:rPr>
      </w:pPr>
      <w:r w:rsidRPr="00A70C0B">
        <w:rPr>
          <w:rFonts w:ascii="Times New Roman" w:hAnsi="Times New Roman" w:cs="Times New Roman"/>
          <w:bCs/>
          <w:color w:val="000000"/>
          <w:lang w:eastAsia="ar-SA"/>
        </w:rPr>
        <w:t>Глава   Большеигнатовского</w:t>
      </w:r>
    </w:p>
    <w:p w:rsidR="00A70C0B" w:rsidRPr="00A70C0B" w:rsidRDefault="00A70C0B" w:rsidP="00A70C0B">
      <w:pPr>
        <w:spacing w:after="0" w:line="240" w:lineRule="auto"/>
        <w:ind w:left="-180"/>
        <w:jc w:val="both"/>
        <w:rPr>
          <w:rFonts w:ascii="Times New Roman" w:hAnsi="Times New Roman" w:cs="Times New Roman"/>
          <w:b/>
        </w:rPr>
      </w:pPr>
      <w:r w:rsidRPr="00A70C0B">
        <w:rPr>
          <w:rFonts w:ascii="Times New Roman" w:hAnsi="Times New Roman" w:cs="Times New Roman"/>
          <w:bCs/>
          <w:color w:val="000000"/>
          <w:lang w:eastAsia="ar-SA"/>
        </w:rPr>
        <w:t>муниципального района                                                              Т.Н.Полозова</w:t>
      </w:r>
    </w:p>
    <w:p w:rsidR="00A70C0B" w:rsidRPr="00A70C0B" w:rsidRDefault="00A70C0B" w:rsidP="00A70C0B">
      <w:pPr>
        <w:pStyle w:val="112"/>
        <w:spacing w:before="0" w:after="0"/>
        <w:jc w:val="right"/>
        <w:rPr>
          <w:b w:val="0"/>
          <w:sz w:val="22"/>
          <w:szCs w:val="22"/>
        </w:rPr>
      </w:pPr>
    </w:p>
    <w:p w:rsidR="00A70C0B" w:rsidRDefault="00A70C0B" w:rsidP="00A70C0B">
      <w:pPr>
        <w:pStyle w:val="112"/>
        <w:spacing w:before="0" w:after="0"/>
        <w:jc w:val="right"/>
        <w:rPr>
          <w:b w:val="0"/>
          <w:sz w:val="22"/>
          <w:szCs w:val="22"/>
        </w:rPr>
      </w:pPr>
    </w:p>
    <w:p w:rsidR="00A70C0B" w:rsidRPr="00A70C0B" w:rsidRDefault="00A70C0B" w:rsidP="00A70C0B">
      <w:pPr>
        <w:rPr>
          <w:lang w:eastAsia="ar-SA"/>
        </w:rPr>
      </w:pPr>
    </w:p>
    <w:p w:rsidR="00A70C0B" w:rsidRPr="00A70C0B" w:rsidRDefault="00A70C0B" w:rsidP="00A70C0B">
      <w:pPr>
        <w:pStyle w:val="112"/>
        <w:spacing w:before="0" w:after="0"/>
        <w:jc w:val="right"/>
        <w:rPr>
          <w:b w:val="0"/>
          <w:sz w:val="22"/>
          <w:szCs w:val="22"/>
        </w:rPr>
      </w:pPr>
      <w:r w:rsidRPr="00A70C0B">
        <w:rPr>
          <w:b w:val="0"/>
          <w:sz w:val="22"/>
          <w:szCs w:val="22"/>
        </w:rPr>
        <w:t>Утвержденный</w:t>
      </w:r>
    </w:p>
    <w:p w:rsidR="00A70C0B" w:rsidRPr="00A70C0B" w:rsidRDefault="00A70C0B" w:rsidP="00A70C0B">
      <w:pPr>
        <w:pStyle w:val="112"/>
        <w:spacing w:before="0" w:after="0"/>
        <w:jc w:val="right"/>
        <w:rPr>
          <w:b w:val="0"/>
          <w:sz w:val="22"/>
          <w:szCs w:val="22"/>
        </w:rPr>
      </w:pPr>
      <w:r w:rsidRPr="00A70C0B">
        <w:rPr>
          <w:b w:val="0"/>
          <w:sz w:val="22"/>
          <w:szCs w:val="22"/>
        </w:rPr>
        <w:t>постановлением Администрации</w:t>
      </w:r>
    </w:p>
    <w:p w:rsidR="00A70C0B" w:rsidRPr="00A70C0B" w:rsidRDefault="00A70C0B" w:rsidP="00A70C0B">
      <w:pPr>
        <w:pStyle w:val="112"/>
        <w:spacing w:before="0" w:after="0"/>
        <w:jc w:val="right"/>
        <w:rPr>
          <w:sz w:val="22"/>
          <w:szCs w:val="22"/>
        </w:rPr>
      </w:pPr>
      <w:r w:rsidRPr="00A70C0B">
        <w:rPr>
          <w:b w:val="0"/>
          <w:sz w:val="22"/>
          <w:szCs w:val="22"/>
        </w:rPr>
        <w:t>Большеигнатовского муниципального района</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lang w:eastAsia="ar-SA"/>
        </w:rPr>
      </w:pPr>
      <w:r w:rsidRPr="00A70C0B">
        <w:rPr>
          <w:rFonts w:ascii="Times New Roman" w:eastAsia="Times New Roman" w:hAnsi="Times New Roman" w:cs="Times New Roman"/>
          <w:lang w:eastAsia="ar-SA"/>
        </w:rPr>
        <w:t xml:space="preserve">«Об утверждении Административного регламента </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rPr>
      </w:pPr>
      <w:r w:rsidRPr="00A70C0B">
        <w:rPr>
          <w:rFonts w:ascii="Times New Roman" w:eastAsia="Times New Roman" w:hAnsi="Times New Roman" w:cs="Times New Roman"/>
        </w:rPr>
        <w:t xml:space="preserve">Администрации Большеигнатовского муниципального района </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rPr>
      </w:pPr>
      <w:r w:rsidRPr="00A70C0B">
        <w:rPr>
          <w:rFonts w:ascii="Times New Roman" w:eastAsia="Times New Roman" w:hAnsi="Times New Roman" w:cs="Times New Roman"/>
        </w:rPr>
        <w:t>Республики Мордовия</w:t>
      </w:r>
      <w:r w:rsidRPr="00A70C0B">
        <w:rPr>
          <w:rFonts w:ascii="Times New Roman" w:hAnsi="Times New Roman" w:cs="Times New Roman"/>
        </w:rPr>
        <w:t xml:space="preserve"> </w:t>
      </w:r>
      <w:r w:rsidRPr="00A70C0B">
        <w:rPr>
          <w:rFonts w:ascii="Times New Roman" w:eastAsia="Times New Roman" w:hAnsi="Times New Roman" w:cs="Times New Roman"/>
        </w:rPr>
        <w:t>предоставления муниципальной услуги</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rPr>
      </w:pPr>
      <w:r w:rsidRPr="00A70C0B">
        <w:rPr>
          <w:rFonts w:ascii="Times New Roman" w:eastAsia="Times New Roman" w:hAnsi="Times New Roman" w:cs="Times New Roman"/>
        </w:rPr>
        <w:t xml:space="preserve"> «Подготовка и выдача разрешений на ввод в</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rPr>
      </w:pPr>
      <w:r w:rsidRPr="00A70C0B">
        <w:rPr>
          <w:rFonts w:ascii="Times New Roman" w:eastAsia="Times New Roman" w:hAnsi="Times New Roman" w:cs="Times New Roman"/>
        </w:rPr>
        <w:t xml:space="preserve"> эксплуатацию объектов капитального строительства»</w:t>
      </w:r>
    </w:p>
    <w:p w:rsidR="00A70C0B" w:rsidRPr="00A70C0B" w:rsidRDefault="00A70C0B" w:rsidP="00A70C0B">
      <w:pPr>
        <w:widowControl w:val="0"/>
        <w:autoSpaceDE w:val="0"/>
        <w:autoSpaceDN w:val="0"/>
        <w:adjustRightInd w:val="0"/>
        <w:spacing w:after="0" w:line="240" w:lineRule="auto"/>
        <w:jc w:val="right"/>
        <w:rPr>
          <w:rFonts w:ascii="Times New Roman" w:eastAsia="Times New Roman" w:hAnsi="Times New Roman" w:cs="Times New Roman"/>
        </w:rPr>
      </w:pPr>
      <w:r w:rsidRPr="00A70C0B">
        <w:rPr>
          <w:rFonts w:ascii="Times New Roman" w:eastAsia="Times New Roman" w:hAnsi="Times New Roman" w:cs="Times New Roman"/>
        </w:rPr>
        <w:t xml:space="preserve">от 28.02.2022 г. № 120 </w:t>
      </w:r>
    </w:p>
    <w:p w:rsidR="00A70C0B" w:rsidRPr="00A70C0B" w:rsidRDefault="00A70C0B" w:rsidP="00A70C0B">
      <w:pPr>
        <w:pStyle w:val="1"/>
        <w:spacing w:before="0" w:after="0"/>
        <w:ind w:firstLine="720"/>
        <w:rPr>
          <w:rFonts w:ascii="Times New Roman" w:hAnsi="Times New Roman" w:cs="Times New Roman"/>
          <w:sz w:val="22"/>
          <w:szCs w:val="22"/>
        </w:rPr>
      </w:pPr>
    </w:p>
    <w:p w:rsidR="00A70C0B" w:rsidRPr="00A70C0B" w:rsidRDefault="00A70C0B" w:rsidP="00A70C0B">
      <w:pPr>
        <w:pStyle w:val="1"/>
        <w:spacing w:before="0" w:after="0"/>
        <w:ind w:firstLine="720"/>
        <w:rPr>
          <w:rFonts w:ascii="Times New Roman" w:hAnsi="Times New Roman" w:cs="Times New Roman"/>
          <w:sz w:val="22"/>
          <w:szCs w:val="22"/>
        </w:rPr>
      </w:pPr>
    </w:p>
    <w:p w:rsidR="00A70C0B" w:rsidRPr="00A70C0B" w:rsidRDefault="00A70C0B" w:rsidP="00A70C0B">
      <w:pPr>
        <w:pStyle w:val="1"/>
        <w:spacing w:before="0" w:after="0"/>
        <w:ind w:firstLine="720"/>
        <w:rPr>
          <w:rFonts w:ascii="Times New Roman" w:hAnsi="Times New Roman" w:cs="Times New Roman"/>
          <w:sz w:val="22"/>
          <w:szCs w:val="22"/>
        </w:rPr>
      </w:pP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Административный регламент</w:t>
      </w:r>
      <w:r w:rsidRPr="00A70C0B">
        <w:rPr>
          <w:rFonts w:ascii="Times New Roman" w:hAnsi="Times New Roman" w:cs="Times New Roman"/>
          <w:sz w:val="22"/>
          <w:szCs w:val="22"/>
        </w:rPr>
        <w:br/>
        <w:t xml:space="preserve">Администрации  </w:t>
      </w:r>
      <w:r w:rsidRPr="00A70C0B">
        <w:rPr>
          <w:rStyle w:val="aff2"/>
          <w:rFonts w:ascii="Times New Roman" w:hAnsi="Times New Roman" w:cs="Times New Roman"/>
          <w:sz w:val="22"/>
          <w:szCs w:val="22"/>
        </w:rPr>
        <w:t>Большеигнатовского муниципального района Республики Мордовия</w:t>
      </w:r>
      <w:r w:rsidRPr="00A70C0B">
        <w:rPr>
          <w:rFonts w:ascii="Times New Roman" w:hAnsi="Times New Roman" w:cs="Times New Roman"/>
          <w:sz w:val="22"/>
          <w:szCs w:val="22"/>
        </w:rPr>
        <w:t xml:space="preserve"> предоставления муниципальной услуги «Подготовка и выдача разрешений на ввод в эксплуатацию объектов капитального строительства»</w:t>
      </w:r>
      <w:r w:rsidRPr="00A70C0B">
        <w:rPr>
          <w:rFonts w:ascii="Times New Roman" w:hAnsi="Times New Roman" w:cs="Times New Roman"/>
          <w:sz w:val="22"/>
          <w:szCs w:val="22"/>
        </w:rPr>
        <w:br/>
      </w:r>
    </w:p>
    <w:p w:rsidR="00A70C0B" w:rsidRPr="00A70C0B" w:rsidRDefault="00A70C0B" w:rsidP="00A70C0B">
      <w:pPr>
        <w:pStyle w:val="1"/>
        <w:spacing w:before="0" w:after="0"/>
        <w:ind w:firstLine="720"/>
        <w:rPr>
          <w:rFonts w:ascii="Times New Roman" w:hAnsi="Times New Roman" w:cs="Times New Roman"/>
          <w:color w:val="000000"/>
          <w:sz w:val="22"/>
          <w:szCs w:val="22"/>
        </w:rPr>
      </w:pPr>
      <w:r w:rsidRPr="00A70C0B">
        <w:rPr>
          <w:rFonts w:ascii="Times New Roman" w:hAnsi="Times New Roman" w:cs="Times New Roman"/>
          <w:color w:val="000000"/>
          <w:sz w:val="22"/>
          <w:szCs w:val="22"/>
        </w:rPr>
        <w:t>Раздел 1. Общие положения</w:t>
      </w:r>
    </w:p>
    <w:p w:rsidR="00A70C0B" w:rsidRPr="00A70C0B" w:rsidRDefault="00A70C0B" w:rsidP="00A70C0B">
      <w:pPr>
        <w:pStyle w:val="1"/>
        <w:spacing w:before="0" w:after="0"/>
        <w:ind w:firstLine="720"/>
        <w:rPr>
          <w:rFonts w:ascii="Times New Roman" w:hAnsi="Times New Roman" w:cs="Times New Roman"/>
          <w:color w:val="000000"/>
          <w:sz w:val="22"/>
          <w:szCs w:val="22"/>
        </w:rPr>
      </w:pPr>
      <w:r w:rsidRPr="00A70C0B">
        <w:rPr>
          <w:rFonts w:ascii="Times New Roman" w:hAnsi="Times New Roman" w:cs="Times New Roman"/>
          <w:color w:val="000000"/>
          <w:sz w:val="22"/>
          <w:szCs w:val="22"/>
        </w:rPr>
        <w:t>Подраздел 1. Предмет регулирования административного регламента</w:t>
      </w:r>
    </w:p>
    <w:p w:rsidR="00A70C0B" w:rsidRPr="00A70C0B" w:rsidRDefault="00A70C0B" w:rsidP="00A70C0B">
      <w:pPr>
        <w:spacing w:after="0" w:line="240" w:lineRule="auto"/>
        <w:jc w:val="both"/>
        <w:rPr>
          <w:rFonts w:ascii="Times New Roman" w:hAnsi="Times New Roman" w:cs="Times New Roman"/>
        </w:rPr>
      </w:pPr>
      <w:bookmarkStart w:id="29545" w:name="sub_11021132444"/>
      <w:bookmarkStart w:id="29546" w:name="sub_11021213444"/>
      <w:bookmarkStart w:id="29547" w:name="sub_11021131444"/>
      <w:bookmarkStart w:id="29548" w:name="sub_1102122844"/>
      <w:bookmarkStart w:id="29549" w:name="sub_11022344"/>
      <w:bookmarkStart w:id="29550" w:name="sub_110251644"/>
      <w:bookmarkStart w:id="29551" w:name="sub_110252644"/>
      <w:bookmarkStart w:id="29552" w:name="sub_1102101244"/>
      <w:bookmarkStart w:id="29553" w:name="sub_110291244"/>
      <w:bookmarkStart w:id="29554" w:name="sub_110255244"/>
      <w:bookmarkStart w:id="29555" w:name="sub_1102153244"/>
      <w:bookmarkStart w:id="29556" w:name="sub_1102102244"/>
      <w:bookmarkStart w:id="29557" w:name="sub_110292244"/>
      <w:bookmarkStart w:id="29558" w:name="sub_110256244"/>
      <w:bookmarkStart w:id="29559" w:name="sub_1102154244"/>
      <w:bookmarkStart w:id="29560" w:name="sub_11021214344"/>
      <w:bookmarkStart w:id="29561" w:name="sub_11021132344"/>
      <w:bookmarkStart w:id="29562" w:name="sub_11021213344"/>
      <w:bookmarkStart w:id="29563" w:name="sub_11021131344"/>
      <w:bookmarkStart w:id="29564" w:name="sub_1102122744"/>
      <w:bookmarkStart w:id="29565" w:name="sub_11022244"/>
      <w:bookmarkStart w:id="29566" w:name="sub_110251544"/>
      <w:bookmarkStart w:id="29567" w:name="sub_110252544"/>
      <w:bookmarkStart w:id="29568" w:name="sub_1102101144"/>
      <w:bookmarkStart w:id="29569" w:name="sub_110291144"/>
      <w:bookmarkStart w:id="29570" w:name="sub_110255144"/>
      <w:bookmarkStart w:id="29571" w:name="sub_1102153144"/>
      <w:bookmarkStart w:id="29572" w:name="sub_1102102144"/>
      <w:bookmarkStart w:id="29573" w:name="sub_110292144"/>
      <w:bookmarkStart w:id="29574" w:name="sub_110256144"/>
      <w:bookmarkStart w:id="29575" w:name="sub_1102154144"/>
      <w:bookmarkStart w:id="29576" w:name="sub_1102122484"/>
      <w:bookmarkStart w:id="29577" w:name="sub_11021084"/>
      <w:bookmarkStart w:id="29578" w:name="sub_110251284"/>
      <w:bookmarkStart w:id="29579" w:name="sub_110252284"/>
      <w:bookmarkStart w:id="29580" w:name="sub_1102122384"/>
      <w:bookmarkStart w:id="29581" w:name="sub_1102984"/>
      <w:bookmarkStart w:id="29582" w:name="sub_110251184"/>
      <w:bookmarkStart w:id="29583" w:name="sub_110252184"/>
      <w:bookmarkStart w:id="29584" w:name="sub_11026304"/>
      <w:bookmarkStart w:id="29585" w:name="sub_11025304"/>
      <w:bookmarkStart w:id="29586" w:name="sub_11021344"/>
      <w:bookmarkStart w:id="29587" w:name="sub_110211144"/>
      <w:bookmarkStart w:id="29588" w:name="sub_110261104"/>
      <w:bookmarkStart w:id="29589" w:name="sub_110215104"/>
      <w:bookmarkStart w:id="29590" w:name="sub_110262104"/>
      <w:bookmarkStart w:id="29591" w:name="sub_110216104"/>
      <w:bookmarkStart w:id="29592" w:name="sub_11021224164"/>
      <w:bookmarkStart w:id="29593" w:name="sub_1102512164"/>
      <w:bookmarkStart w:id="29594" w:name="sub_11021223164"/>
      <w:bookmarkStart w:id="29595" w:name="sub_1102511164"/>
      <w:bookmarkStart w:id="29596" w:name="sub_11026564"/>
      <w:bookmarkStart w:id="29597" w:name="sub_11021964"/>
      <w:bookmarkStart w:id="29598" w:name="sub_110261364"/>
      <w:bookmarkStart w:id="29599" w:name="sub_110262364"/>
      <w:bookmarkStart w:id="29600" w:name="sub_11021224264"/>
      <w:bookmarkStart w:id="29601" w:name="sub_1102512264"/>
      <w:bookmarkStart w:id="29602" w:name="sub_11021223264"/>
      <w:bookmarkStart w:id="29603" w:name="sub_1102511264"/>
      <w:bookmarkStart w:id="29604" w:name="sub_11026664"/>
      <w:bookmarkStart w:id="29605" w:name="sub_110211064"/>
      <w:bookmarkStart w:id="29606" w:name="sub_110261464"/>
      <w:bookmarkStart w:id="29607" w:name="sub_110262464"/>
      <w:bookmarkStart w:id="29608" w:name="sub_110212144124"/>
      <w:bookmarkStart w:id="29609" w:name="sub_110212134124"/>
      <w:bookmarkStart w:id="29610" w:name="sub_11021228124"/>
      <w:bookmarkStart w:id="29611" w:name="sub_1102516124"/>
      <w:bookmarkStart w:id="29612" w:name="sub_11021012124"/>
      <w:bookmarkStart w:id="29613" w:name="sub_1102552124"/>
      <w:bookmarkStart w:id="29614" w:name="sub_11021022124"/>
      <w:bookmarkStart w:id="29615" w:name="sub_1102562124"/>
      <w:bookmarkStart w:id="29616" w:name="sub_110212143124"/>
      <w:bookmarkStart w:id="29617" w:name="sub_110212133124"/>
      <w:bookmarkStart w:id="29618" w:name="sub_11021227124"/>
      <w:bookmarkStart w:id="29619" w:name="sub_1102515124"/>
      <w:bookmarkStart w:id="29620" w:name="sub_11021011124"/>
      <w:bookmarkStart w:id="29621" w:name="sub_1102551124"/>
      <w:bookmarkStart w:id="29622" w:name="sub_11021021124"/>
      <w:bookmarkStart w:id="29623" w:name="sub_1102561124"/>
      <w:bookmarkStart w:id="29624" w:name="sub_11021224524"/>
      <w:bookmarkStart w:id="29625" w:name="sub_1102512524"/>
      <w:bookmarkStart w:id="29626" w:name="sub_11021223524"/>
      <w:bookmarkStart w:id="29627" w:name="sub_1102511524"/>
      <w:bookmarkStart w:id="29628" w:name="sub_11026924"/>
      <w:bookmarkStart w:id="29629" w:name="sub_110213124"/>
      <w:bookmarkStart w:id="29630" w:name="sub_110261724"/>
      <w:bookmarkStart w:id="29631" w:name="sub_110262724"/>
      <w:bookmarkStart w:id="29632" w:name="sub_110212241324"/>
      <w:bookmarkStart w:id="29633" w:name="sub_110212231324"/>
      <w:bookmarkStart w:id="29634" w:name="sub_110265324"/>
      <w:bookmarkStart w:id="29635" w:name="sub_1102613324"/>
      <w:bookmarkStart w:id="29636" w:name="sub_110212242324"/>
      <w:bookmarkStart w:id="29637" w:name="sub_110212232324"/>
      <w:bookmarkStart w:id="29638" w:name="sub_110266324"/>
      <w:bookmarkStart w:id="29639" w:name="sub_1102614324"/>
      <w:bookmarkStart w:id="29640" w:name="sub_110212144224"/>
      <w:bookmarkStart w:id="29641" w:name="sub_110212134224"/>
      <w:bookmarkStart w:id="29642" w:name="sub_11021228224"/>
      <w:bookmarkStart w:id="29643" w:name="sub_1102516224"/>
      <w:bookmarkStart w:id="29644" w:name="sub_11021012224"/>
      <w:bookmarkStart w:id="29645" w:name="sub_1102552224"/>
      <w:bookmarkStart w:id="29646" w:name="sub_11021022224"/>
      <w:bookmarkStart w:id="29647" w:name="sub_1102562224"/>
      <w:bookmarkStart w:id="29648" w:name="sub_110212143224"/>
      <w:bookmarkStart w:id="29649" w:name="sub_110212133224"/>
      <w:bookmarkStart w:id="29650" w:name="sub_11021227224"/>
      <w:bookmarkStart w:id="29651" w:name="sub_1102515224"/>
      <w:bookmarkStart w:id="29652" w:name="sub_11021011224"/>
      <w:bookmarkStart w:id="29653" w:name="sub_1102551224"/>
      <w:bookmarkStart w:id="29654" w:name="sub_11021021224"/>
      <w:bookmarkStart w:id="29655" w:name="sub_1102561224"/>
      <w:bookmarkStart w:id="29656" w:name="sub_11021224624"/>
      <w:bookmarkStart w:id="29657" w:name="sub_1102512624"/>
      <w:bookmarkStart w:id="29658" w:name="sub_11021223624"/>
      <w:bookmarkStart w:id="29659" w:name="sub_1102511624"/>
      <w:bookmarkStart w:id="29660" w:name="sub_110261024"/>
      <w:bookmarkStart w:id="29661" w:name="sub_110213224"/>
      <w:bookmarkStart w:id="29662" w:name="sub_110261824"/>
      <w:bookmarkStart w:id="29663" w:name="sub_110262824"/>
      <w:bookmarkStart w:id="29664" w:name="sub_110212241424"/>
      <w:bookmarkStart w:id="29665" w:name="sub_110212231424"/>
      <w:bookmarkStart w:id="29666" w:name="sub_110265424"/>
      <w:bookmarkStart w:id="29667" w:name="sub_1102613424"/>
      <w:bookmarkStart w:id="29668" w:name="sub_110212242424"/>
      <w:bookmarkStart w:id="29669" w:name="sub_110212232424"/>
      <w:bookmarkStart w:id="29670" w:name="sub_110266424"/>
      <w:bookmarkStart w:id="29671" w:name="sub_1102614424"/>
      <w:bookmarkStart w:id="29672" w:name="sub_11021214434"/>
      <w:bookmarkStart w:id="29673" w:name="sub_11021132434"/>
      <w:bookmarkStart w:id="29674" w:name="sub_11021213434"/>
      <w:bookmarkStart w:id="29675" w:name="sub_11021131434"/>
      <w:bookmarkStart w:id="29676" w:name="sub_1102122834"/>
      <w:bookmarkStart w:id="29677" w:name="sub_11022334"/>
      <w:bookmarkStart w:id="29678" w:name="sub_110251634"/>
      <w:bookmarkStart w:id="29679" w:name="sub_110252634"/>
      <w:bookmarkStart w:id="29680" w:name="sub_1102101234"/>
      <w:bookmarkStart w:id="29681" w:name="sub_110291234"/>
      <w:bookmarkStart w:id="29682" w:name="sub_110255234"/>
      <w:bookmarkStart w:id="29683" w:name="sub_1102153234"/>
      <w:bookmarkStart w:id="29684" w:name="sub_1102102234"/>
      <w:bookmarkStart w:id="29685" w:name="sub_110292234"/>
      <w:bookmarkStart w:id="29686" w:name="sub_110256234"/>
      <w:bookmarkStart w:id="29687" w:name="sub_1102154234"/>
      <w:bookmarkStart w:id="29688" w:name="sub_11021214334"/>
      <w:bookmarkStart w:id="29689" w:name="sub_11021132334"/>
      <w:bookmarkStart w:id="29690" w:name="sub_11021213334"/>
      <w:bookmarkStart w:id="29691" w:name="sub_11021131334"/>
      <w:bookmarkStart w:id="29692" w:name="sub_1102122734"/>
      <w:bookmarkStart w:id="29693" w:name="sub_11022234"/>
      <w:bookmarkStart w:id="29694" w:name="sub_110251534"/>
      <w:bookmarkStart w:id="29695" w:name="sub_110252534"/>
      <w:bookmarkStart w:id="29696" w:name="sub_1102101134"/>
      <w:bookmarkStart w:id="29697" w:name="sub_110291134"/>
      <w:bookmarkStart w:id="29698" w:name="sub_110255134"/>
      <w:bookmarkStart w:id="29699" w:name="sub_1102153134"/>
      <w:bookmarkStart w:id="29700" w:name="sub_1102102134"/>
      <w:bookmarkStart w:id="29701" w:name="sub_110292134"/>
      <w:bookmarkStart w:id="29702" w:name="sub_110256134"/>
      <w:bookmarkStart w:id="29703" w:name="sub_1102154134"/>
      <w:bookmarkStart w:id="29704" w:name="sub_1102122474"/>
      <w:bookmarkStart w:id="29705" w:name="sub_11021074"/>
      <w:bookmarkStart w:id="29706" w:name="sub_110251274"/>
      <w:bookmarkStart w:id="29707" w:name="sub_110252274"/>
      <w:bookmarkStart w:id="29708" w:name="sub_1102122374"/>
      <w:bookmarkStart w:id="29709" w:name="sub_1102974"/>
      <w:bookmarkStart w:id="29710" w:name="sub_110251174"/>
      <w:bookmarkStart w:id="29711" w:name="sub_110252174"/>
      <w:bookmarkStart w:id="29712" w:name="sub_11026204"/>
      <w:bookmarkStart w:id="29713" w:name="sub_11025204"/>
      <w:bookmarkStart w:id="29714" w:name="sub_11021334"/>
      <w:bookmarkStart w:id="29715" w:name="sub_110211134"/>
      <w:bookmarkStart w:id="29716" w:name="sub_11026194"/>
      <w:bookmarkStart w:id="29717" w:name="sub_11021594"/>
      <w:bookmarkStart w:id="29718" w:name="sub_11026294"/>
      <w:bookmarkStart w:id="29719" w:name="sub_11021694"/>
      <w:bookmarkStart w:id="29720" w:name="sub_11021224154"/>
      <w:bookmarkStart w:id="29721" w:name="sub_1102512154"/>
      <w:bookmarkStart w:id="29722" w:name="sub_11021223154"/>
      <w:bookmarkStart w:id="29723" w:name="sub_1102511154"/>
      <w:bookmarkStart w:id="29724" w:name="sub_11026554"/>
      <w:bookmarkStart w:id="29725" w:name="sub_11021954"/>
      <w:bookmarkStart w:id="29726" w:name="sub_110261354"/>
      <w:bookmarkStart w:id="29727" w:name="sub_110262354"/>
      <w:bookmarkStart w:id="29728" w:name="sub_11021224254"/>
      <w:bookmarkStart w:id="29729" w:name="sub_1102512254"/>
      <w:bookmarkStart w:id="29730" w:name="sub_11021223254"/>
      <w:bookmarkStart w:id="29731" w:name="sub_1102511254"/>
      <w:bookmarkStart w:id="29732" w:name="sub_11026654"/>
      <w:bookmarkStart w:id="29733" w:name="sub_110211054"/>
      <w:bookmarkStart w:id="29734" w:name="sub_110261454"/>
      <w:bookmarkStart w:id="29735" w:name="sub_110262454"/>
      <w:bookmarkStart w:id="29736" w:name="sub_110212144114"/>
      <w:bookmarkStart w:id="29737" w:name="sub_110212134114"/>
      <w:bookmarkStart w:id="29738" w:name="sub_11021228114"/>
      <w:bookmarkStart w:id="29739" w:name="sub_1102516114"/>
      <w:bookmarkStart w:id="29740" w:name="sub_11021012114"/>
      <w:bookmarkStart w:id="29741" w:name="sub_1102552114"/>
      <w:bookmarkStart w:id="29742" w:name="sub_11021022114"/>
      <w:bookmarkStart w:id="29743" w:name="sub_1102562114"/>
      <w:bookmarkStart w:id="29744" w:name="sub_110212143114"/>
      <w:bookmarkStart w:id="29745" w:name="sub_110212133114"/>
      <w:bookmarkStart w:id="29746" w:name="sub_11021227114"/>
      <w:bookmarkStart w:id="29747" w:name="sub_1102515114"/>
      <w:bookmarkStart w:id="29748" w:name="sub_11021011114"/>
      <w:bookmarkStart w:id="29749" w:name="sub_1102551114"/>
      <w:bookmarkStart w:id="29750" w:name="sub_11021021114"/>
      <w:bookmarkStart w:id="29751" w:name="sub_1102561114"/>
      <w:bookmarkStart w:id="29752" w:name="sub_11021224514"/>
      <w:bookmarkStart w:id="29753" w:name="sub_1102512514"/>
      <w:bookmarkStart w:id="29754" w:name="sub_11021223514"/>
      <w:bookmarkStart w:id="29755" w:name="sub_1102511514"/>
      <w:bookmarkStart w:id="29756" w:name="sub_11026914"/>
      <w:bookmarkStart w:id="29757" w:name="sub_110213114"/>
      <w:bookmarkStart w:id="29758" w:name="sub_110261714"/>
      <w:bookmarkStart w:id="29759" w:name="sub_110262714"/>
      <w:bookmarkStart w:id="29760" w:name="sub_110212241314"/>
      <w:bookmarkStart w:id="29761" w:name="sub_110212231314"/>
      <w:bookmarkStart w:id="29762" w:name="sub_110265314"/>
      <w:bookmarkStart w:id="29763" w:name="sub_1102613314"/>
      <w:bookmarkStart w:id="29764" w:name="sub_110212242314"/>
      <w:bookmarkStart w:id="29765" w:name="sub_110212232314"/>
      <w:bookmarkStart w:id="29766" w:name="sub_110266314"/>
      <w:bookmarkStart w:id="29767" w:name="sub_1102614314"/>
      <w:bookmarkStart w:id="29768" w:name="sub_110212144214"/>
      <w:bookmarkStart w:id="29769" w:name="sub_110212134214"/>
      <w:bookmarkStart w:id="29770" w:name="sub_11021228214"/>
      <w:bookmarkStart w:id="29771" w:name="sub_1102516214"/>
      <w:bookmarkStart w:id="29772" w:name="sub_11021012214"/>
      <w:bookmarkStart w:id="29773" w:name="sub_1102552214"/>
      <w:bookmarkStart w:id="29774" w:name="sub_11021022214"/>
      <w:bookmarkStart w:id="29775" w:name="sub_1102562214"/>
      <w:bookmarkStart w:id="29776" w:name="sub_110212143214"/>
      <w:bookmarkStart w:id="29777" w:name="sub_110212133214"/>
      <w:bookmarkStart w:id="29778" w:name="sub_11021227214"/>
      <w:bookmarkStart w:id="29779" w:name="sub_1102515214"/>
      <w:bookmarkStart w:id="29780" w:name="sub_11021011214"/>
      <w:bookmarkStart w:id="29781" w:name="sub_1102551214"/>
      <w:bookmarkStart w:id="29782" w:name="sub_11021021214"/>
      <w:bookmarkStart w:id="29783" w:name="sub_1102561214"/>
      <w:bookmarkStart w:id="29784" w:name="sub_11021224614"/>
      <w:bookmarkStart w:id="29785" w:name="sub_1102512614"/>
      <w:bookmarkStart w:id="29786" w:name="sub_11021223614"/>
      <w:bookmarkStart w:id="29787" w:name="sub_1102511614"/>
      <w:bookmarkStart w:id="29788" w:name="sub_110261014"/>
      <w:bookmarkStart w:id="29789" w:name="sub_110213214"/>
      <w:bookmarkStart w:id="29790" w:name="sub_110261814"/>
      <w:bookmarkStart w:id="29791" w:name="sub_110262814"/>
      <w:bookmarkStart w:id="29792" w:name="sub_110212241414"/>
      <w:bookmarkStart w:id="29793" w:name="sub_110212231414"/>
      <w:bookmarkStart w:id="29794" w:name="sub_110265414"/>
      <w:bookmarkStart w:id="29795" w:name="sub_1102613414"/>
      <w:bookmarkStart w:id="29796" w:name="sub_110212242414"/>
      <w:bookmarkStart w:id="29797" w:name="sub_110212232414"/>
      <w:bookmarkStart w:id="29798" w:name="sub_110266414"/>
      <w:bookmarkStart w:id="29799" w:name="sub_1102614414"/>
      <w:bookmarkStart w:id="29800" w:name="sub_110216444"/>
      <w:bookmarkStart w:id="29801" w:name="sub_11021044"/>
      <w:bookmarkStart w:id="29802" w:name="sub_110251244"/>
      <w:bookmarkStart w:id="29803" w:name="sub_110252244"/>
      <w:bookmarkStart w:id="29804" w:name="sub_1102122344"/>
      <w:bookmarkStart w:id="29805" w:name="sub_1102944"/>
      <w:bookmarkStart w:id="29806" w:name="sub_110251144"/>
      <w:bookmarkStart w:id="29807" w:name="sub_110252144"/>
      <w:bookmarkStart w:id="29808" w:name="sub_1102684"/>
      <w:bookmarkStart w:id="29809" w:name="sub_1102584"/>
      <w:bookmarkStart w:id="29810" w:name="sub_11021304"/>
      <w:bookmarkStart w:id="29811" w:name="sub_110211104"/>
      <w:bookmarkStart w:id="29812" w:name="sub_11026164"/>
      <w:bookmarkStart w:id="29813" w:name="sub_11021564"/>
      <w:bookmarkStart w:id="29814" w:name="sub_11026264"/>
      <w:bookmarkStart w:id="29815" w:name="sub_11021664"/>
      <w:bookmarkStart w:id="29816" w:name="sub_11021224124"/>
      <w:bookmarkStart w:id="29817" w:name="sub_1102512124"/>
      <w:bookmarkStart w:id="29818" w:name="sub_11021223124"/>
      <w:bookmarkStart w:id="29819" w:name="sub_1102511124"/>
      <w:bookmarkStart w:id="29820" w:name="sub_11026524"/>
      <w:bookmarkStart w:id="29821" w:name="sub_11021924"/>
      <w:bookmarkStart w:id="29822" w:name="sub_110261324"/>
      <w:bookmarkStart w:id="29823" w:name="sub_110262324"/>
      <w:bookmarkStart w:id="29824" w:name="sub_11021224224"/>
      <w:bookmarkStart w:id="29825" w:name="sub_1102512224"/>
      <w:bookmarkStart w:id="29826" w:name="sub_11021223224"/>
      <w:bookmarkStart w:id="29827" w:name="sub_1102511224"/>
      <w:bookmarkStart w:id="29828" w:name="sub_11026624"/>
      <w:bookmarkStart w:id="29829" w:name="sub_110211024"/>
      <w:bookmarkStart w:id="29830" w:name="sub_110261424"/>
      <w:bookmarkStart w:id="29831" w:name="sub_110262424"/>
      <w:bookmarkStart w:id="29832" w:name="sub_1102122434"/>
      <w:bookmarkStart w:id="29833" w:name="sub_11021034"/>
      <w:bookmarkStart w:id="29834" w:name="sub_110251234"/>
      <w:bookmarkStart w:id="29835" w:name="sub_110252234"/>
      <w:bookmarkStart w:id="29836" w:name="sub_1102122334"/>
      <w:bookmarkStart w:id="29837" w:name="sub_1102934"/>
      <w:bookmarkStart w:id="29838" w:name="sub_110251134"/>
      <w:bookmarkStart w:id="29839" w:name="sub_110252134"/>
      <w:bookmarkStart w:id="29840" w:name="sub_1102674"/>
      <w:bookmarkStart w:id="29841" w:name="sub_1102574"/>
      <w:bookmarkStart w:id="29842" w:name="sub_11021204"/>
      <w:bookmarkStart w:id="29843" w:name="sub_11021194"/>
      <w:bookmarkStart w:id="29844" w:name="sub_11026154"/>
      <w:bookmarkStart w:id="29845" w:name="sub_11021554"/>
      <w:bookmarkStart w:id="29846" w:name="sub_11026254"/>
      <w:bookmarkStart w:id="29847" w:name="sub_11021654"/>
      <w:bookmarkStart w:id="29848" w:name="sub_11021224114"/>
      <w:bookmarkStart w:id="29849" w:name="sub_1102512114"/>
      <w:bookmarkStart w:id="29850" w:name="sub_11021223114"/>
      <w:bookmarkStart w:id="29851" w:name="sub_1102511114"/>
      <w:bookmarkStart w:id="29852" w:name="sub_11026514"/>
      <w:bookmarkStart w:id="29853" w:name="sub_11021914"/>
      <w:bookmarkStart w:id="29854" w:name="sub_110261314"/>
      <w:bookmarkStart w:id="29855" w:name="sub_110262314"/>
      <w:bookmarkStart w:id="29856" w:name="sub_11021224214"/>
      <w:bookmarkStart w:id="29857" w:name="sub_1102512214"/>
      <w:bookmarkStart w:id="29858" w:name="sub_11021223214"/>
      <w:bookmarkStart w:id="29859" w:name="sub_1102511214"/>
      <w:bookmarkStart w:id="29860" w:name="sub_11026614"/>
      <w:bookmarkStart w:id="29861" w:name="sub_110211014"/>
      <w:bookmarkStart w:id="29862" w:name="sub_110261414"/>
      <w:bookmarkStart w:id="29863" w:name="sub_110262414"/>
      <w:bookmarkStart w:id="29864" w:name="sub_110211444"/>
      <w:bookmarkStart w:id="29865" w:name="sub_1102544"/>
      <w:bookmarkStart w:id="29866" w:name="sub_1102184"/>
      <w:bookmarkStart w:id="29867" w:name="sub_11021164"/>
      <w:bookmarkStart w:id="29868" w:name="sub_11026124"/>
      <w:bookmarkStart w:id="29869" w:name="sub_11021524"/>
      <w:bookmarkStart w:id="29870" w:name="sub_11026224"/>
      <w:bookmarkStart w:id="29871" w:name="sub_11021624"/>
      <w:bookmarkStart w:id="29872" w:name="sub_1102634"/>
      <w:bookmarkStart w:id="29873" w:name="sub_1102534"/>
      <w:bookmarkStart w:id="29874" w:name="sub_1102174"/>
      <w:bookmarkStart w:id="29875" w:name="sub_11021154"/>
      <w:bookmarkStart w:id="29876" w:name="sub_11026114"/>
      <w:bookmarkStart w:id="29877" w:name="sub_11021514"/>
      <w:bookmarkStart w:id="29878" w:name="sub_11026214"/>
      <w:bookmarkStart w:id="29879" w:name="sub_11021614"/>
      <w:bookmarkStart w:id="29880" w:name="sub_11021244"/>
      <w:bookmarkStart w:id="29881" w:name="sub_11021124"/>
      <w:bookmarkStart w:id="29882" w:name="sub_1102138"/>
      <w:bookmarkStart w:id="29883" w:name="sub_11021118"/>
      <w:bookmarkStart w:id="29884" w:name="sub_110244"/>
      <w:bookmarkStart w:id="29885" w:name="sub_11034"/>
      <w:bookmarkStart w:id="29886" w:name="sub_1102215"/>
      <w:bookmarkStart w:id="29887" w:name="sub_110234"/>
      <w:bookmarkStart w:id="29888" w:name="sub_1102144"/>
      <w:bookmarkStart w:id="29889" w:name="sub_110212216"/>
      <w:bookmarkStart w:id="29890" w:name="sub_110212116"/>
      <w:bookmarkStart w:id="29891" w:name="sub_110274"/>
      <w:bookmarkStart w:id="29892" w:name="sub_11021236"/>
      <w:bookmarkStart w:id="29893" w:name="sub_110212224"/>
      <w:bookmarkStart w:id="29894" w:name="sub_110212124"/>
      <w:bookmarkStart w:id="29895" w:name="sub_110284"/>
      <w:bookmarkStart w:id="29896" w:name="sub_1102644"/>
      <w:bookmarkStart w:id="29897" w:name="sub_1102121414"/>
      <w:bookmarkStart w:id="29898" w:name="sub_110212614"/>
      <w:bookmarkStart w:id="29899" w:name="sub_1102113214"/>
      <w:bookmarkStart w:id="29900" w:name="sub_1102114214"/>
      <w:bookmarkStart w:id="29901" w:name="sub_1102121314"/>
      <w:bookmarkStart w:id="29902" w:name="sub_110212514"/>
      <w:bookmarkStart w:id="29903" w:name="sub_1102113114"/>
      <w:bookmarkStart w:id="29904" w:name="sub_1102114114"/>
      <w:bookmarkStart w:id="29905" w:name="sub_110212254"/>
      <w:bookmarkStart w:id="29906" w:name="sub_110212154"/>
      <w:bookmarkStart w:id="29907" w:name="sub_1102204"/>
      <w:bookmarkStart w:id="29908" w:name="sub_11021274"/>
      <w:bookmarkStart w:id="29909" w:name="sub_11025134"/>
      <w:bookmarkStart w:id="29910" w:name="sub_110211334"/>
      <w:bookmarkStart w:id="29911" w:name="sub_11025234"/>
      <w:bookmarkStart w:id="29912" w:name="sub_110211434"/>
      <w:bookmarkStart w:id="29913" w:name="sub_1102121424"/>
      <w:bookmarkStart w:id="29914" w:name="sub_110212624"/>
      <w:bookmarkStart w:id="29915" w:name="sub_1102113224"/>
      <w:bookmarkStart w:id="29916" w:name="sub_1102114224"/>
      <w:bookmarkStart w:id="29917" w:name="sub_1102121324"/>
      <w:bookmarkStart w:id="29918" w:name="sub_110212524"/>
      <w:bookmarkStart w:id="29919" w:name="sub_1102113124"/>
      <w:bookmarkStart w:id="29920" w:name="sub_1102114124"/>
      <w:bookmarkStart w:id="29921" w:name="sub_110212264"/>
      <w:bookmarkStart w:id="29922" w:name="sub_110212164"/>
      <w:bookmarkStart w:id="29923" w:name="sub_1102214"/>
      <w:bookmarkStart w:id="29924" w:name="sub_11021284"/>
      <w:bookmarkStart w:id="29925" w:name="sub_11025144"/>
      <w:bookmarkStart w:id="29926" w:name="sub_110211344"/>
      <w:bookmarkStart w:id="29927" w:name="sub_11025244"/>
      <w:bookmarkStart w:id="29928" w:name="sub_1102122444"/>
      <w:bookmarkStart w:id="29929" w:name="sub_1102126414"/>
      <w:bookmarkStart w:id="29930" w:name="sub_11021142414"/>
      <w:bookmarkStart w:id="29931" w:name="sub_1102125414"/>
      <w:bookmarkStart w:id="29932" w:name="sub_11021141414"/>
      <w:bookmarkStart w:id="29933" w:name="sub_1102121814"/>
      <w:bookmarkStart w:id="29934" w:name="sub_1102121014"/>
      <w:bookmarkStart w:id="29935" w:name="sub_1102113614"/>
      <w:bookmarkStart w:id="29936" w:name="sub_1102114614"/>
      <w:bookmarkStart w:id="29937" w:name="sub_11025221214"/>
      <w:bookmarkStart w:id="29938" w:name="sub_11025211214"/>
      <w:bookmarkStart w:id="29939" w:name="sub_1102117214"/>
      <w:bookmarkStart w:id="29940" w:name="sub_1102163214"/>
      <w:bookmarkStart w:id="29941" w:name="sub_11025222214"/>
      <w:bookmarkStart w:id="29942" w:name="sub_11025212214"/>
      <w:bookmarkStart w:id="29943" w:name="sub_1102118214"/>
      <w:bookmarkStart w:id="29944" w:name="sub_1102164214"/>
      <w:bookmarkStart w:id="29945" w:name="sub_1102126314"/>
      <w:bookmarkStart w:id="29946" w:name="sub_11021142314"/>
      <w:bookmarkStart w:id="29947" w:name="sub_1102125314"/>
      <w:bookmarkStart w:id="29948" w:name="sub_11021141314"/>
      <w:bookmarkStart w:id="29949" w:name="sub_1102121714"/>
      <w:bookmarkStart w:id="29950" w:name="sub_110212914"/>
      <w:bookmarkStart w:id="29951" w:name="sub_1102113514"/>
      <w:bookmarkStart w:id="29952" w:name="sub_1102114514"/>
      <w:bookmarkStart w:id="29953" w:name="sub_11025221114"/>
      <w:bookmarkStart w:id="29954" w:name="sub_11025211114"/>
      <w:bookmarkStart w:id="29955" w:name="sub_1102117114"/>
      <w:bookmarkStart w:id="29956" w:name="sub_1102163114"/>
      <w:bookmarkStart w:id="29957" w:name="sub_11025222114"/>
      <w:bookmarkStart w:id="29958" w:name="sub_11025212114"/>
      <w:bookmarkStart w:id="29959" w:name="sub_1102118114"/>
      <w:bookmarkStart w:id="29960" w:name="sub_1102164114"/>
      <w:bookmarkStart w:id="29961" w:name="sub_1102121454"/>
      <w:bookmarkStart w:id="29962" w:name="sub_110212654"/>
      <w:bookmarkStart w:id="29963" w:name="sub_1102113254"/>
      <w:bookmarkStart w:id="29964" w:name="sub_1102114254"/>
      <w:bookmarkStart w:id="29965" w:name="sub_1102121354"/>
      <w:bookmarkStart w:id="29966" w:name="sub_110212554"/>
      <w:bookmarkStart w:id="29967" w:name="sub_1102113154"/>
      <w:bookmarkStart w:id="29968" w:name="sub_1102114154"/>
      <w:bookmarkStart w:id="29969" w:name="sub_110212294"/>
      <w:bookmarkStart w:id="29970" w:name="sub_110212194"/>
      <w:bookmarkStart w:id="29971" w:name="sub_1102244"/>
      <w:bookmarkStart w:id="29972" w:name="sub_110212204"/>
      <w:bookmarkStart w:id="29973" w:name="sub_11025174"/>
      <w:bookmarkStart w:id="29974" w:name="sub_110211374"/>
      <w:bookmarkStart w:id="29975" w:name="sub_11025274"/>
      <w:bookmarkStart w:id="29976" w:name="sub_110211474"/>
      <w:bookmarkStart w:id="29977" w:name="sub_110210134"/>
      <w:bookmarkStart w:id="29978" w:name="sub_1102522134"/>
      <w:bookmarkStart w:id="29979" w:name="sub_11029134"/>
      <w:bookmarkStart w:id="29980" w:name="sub_1102521134"/>
      <w:bookmarkStart w:id="29981" w:name="sub_11025534"/>
      <w:bookmarkStart w:id="29982" w:name="sub_110211734"/>
      <w:bookmarkStart w:id="29983" w:name="sub_110215334"/>
      <w:bookmarkStart w:id="29984" w:name="sub_110216334"/>
      <w:bookmarkStart w:id="29985" w:name="sub_110210234"/>
      <w:bookmarkStart w:id="29986" w:name="sub_1102522234"/>
      <w:bookmarkStart w:id="29987" w:name="sub_11029234"/>
      <w:bookmarkStart w:id="29988" w:name="sub_1102521234"/>
      <w:bookmarkStart w:id="29989" w:name="sub_11025634"/>
      <w:bookmarkStart w:id="29990" w:name="sub_110211834"/>
      <w:bookmarkStart w:id="29991" w:name="sub_110215434"/>
      <w:bookmarkStart w:id="29992" w:name="sub_110216434"/>
      <w:bookmarkStart w:id="29993" w:name="sub_1102126424"/>
      <w:bookmarkStart w:id="29994" w:name="sub_11021142424"/>
      <w:bookmarkStart w:id="29995" w:name="sub_1102125424"/>
      <w:bookmarkStart w:id="29996" w:name="sub_11021141424"/>
      <w:bookmarkStart w:id="29997" w:name="sub_1102121824"/>
      <w:bookmarkStart w:id="29998" w:name="sub_1102121024"/>
      <w:bookmarkStart w:id="29999" w:name="sub_1102113624"/>
      <w:bookmarkStart w:id="30000" w:name="sub_1102114624"/>
      <w:bookmarkStart w:id="30001" w:name="sub_11025221224"/>
      <w:bookmarkStart w:id="30002" w:name="sub_11025211224"/>
      <w:bookmarkStart w:id="30003" w:name="sub_1102117224"/>
      <w:bookmarkStart w:id="30004" w:name="sub_1102163224"/>
      <w:bookmarkStart w:id="30005" w:name="sub_11025222224"/>
      <w:bookmarkStart w:id="30006" w:name="sub_11025212224"/>
      <w:bookmarkStart w:id="30007" w:name="sub_1102118224"/>
      <w:bookmarkStart w:id="30008" w:name="sub_1102164224"/>
      <w:bookmarkStart w:id="30009" w:name="sub_1102126324"/>
      <w:bookmarkStart w:id="30010" w:name="sub_11021142324"/>
      <w:bookmarkStart w:id="30011" w:name="sub_1102125324"/>
      <w:bookmarkStart w:id="30012" w:name="sub_11021141324"/>
      <w:bookmarkStart w:id="30013" w:name="sub_1102121724"/>
      <w:bookmarkStart w:id="30014" w:name="sub_110212924"/>
      <w:bookmarkStart w:id="30015" w:name="sub_1102113524"/>
      <w:bookmarkStart w:id="30016" w:name="sub_1102114524"/>
      <w:bookmarkStart w:id="30017" w:name="sub_11025221124"/>
      <w:bookmarkStart w:id="30018" w:name="sub_11025211124"/>
      <w:bookmarkStart w:id="30019" w:name="sub_1102117124"/>
      <w:bookmarkStart w:id="30020" w:name="sub_1102163124"/>
      <w:bookmarkStart w:id="30021" w:name="sub_11025222124"/>
      <w:bookmarkStart w:id="30022" w:name="sub_11025212124"/>
      <w:bookmarkStart w:id="30023" w:name="sub_1102118124"/>
      <w:bookmarkStart w:id="30024" w:name="sub_1102164124"/>
      <w:bookmarkStart w:id="30025" w:name="sub_1102121464"/>
      <w:bookmarkStart w:id="30026" w:name="sub_110212664"/>
      <w:bookmarkStart w:id="30027" w:name="sub_1102113264"/>
      <w:bookmarkStart w:id="30028" w:name="sub_1102114264"/>
      <w:bookmarkStart w:id="30029" w:name="sub_1102121364"/>
      <w:bookmarkStart w:id="30030" w:name="sub_110212564"/>
      <w:bookmarkStart w:id="30031" w:name="sub_1102113164"/>
      <w:bookmarkStart w:id="30032" w:name="sub_1102114164"/>
      <w:bookmarkStart w:id="30033" w:name="sub_1102122104"/>
      <w:bookmarkStart w:id="30034" w:name="sub_1102121104"/>
      <w:bookmarkStart w:id="30035" w:name="sub_1102254"/>
      <w:bookmarkStart w:id="30036" w:name="sub_110212304"/>
      <w:bookmarkStart w:id="30037" w:name="sub_11025184"/>
      <w:bookmarkStart w:id="30038" w:name="sub_110211384"/>
      <w:bookmarkStart w:id="30039" w:name="sub_11025284"/>
      <w:bookmarkStart w:id="30040" w:name="sub_110211484"/>
      <w:bookmarkStart w:id="30041" w:name="sub_110210144"/>
      <w:bookmarkStart w:id="30042" w:name="sub_1102522144"/>
      <w:bookmarkStart w:id="30043" w:name="sub_11029144"/>
      <w:bookmarkStart w:id="30044" w:name="sub_1102521144"/>
      <w:bookmarkStart w:id="30045" w:name="sub_11025544"/>
      <w:bookmarkStart w:id="30046" w:name="sub_110211744"/>
      <w:bookmarkStart w:id="30047" w:name="sub_110215344"/>
      <w:bookmarkStart w:id="30048" w:name="sub_110216344"/>
      <w:bookmarkStart w:id="30049" w:name="sub_110210244"/>
      <w:bookmarkStart w:id="30050" w:name="sub_1102522244"/>
      <w:bookmarkStart w:id="30051" w:name="sub_11029244"/>
      <w:bookmarkStart w:id="30052" w:name="sub_1102521244"/>
      <w:bookmarkStart w:id="30053" w:name="sub_11025644"/>
      <w:bookmarkStart w:id="30054" w:name="sub_110211844"/>
      <w:bookmarkStart w:id="30055" w:name="sub_110215444"/>
      <w:bookmarkStart w:id="30056" w:name="sub_110212144412"/>
      <w:bookmarkStart w:id="30057" w:name="sub_110212134412"/>
      <w:bookmarkStart w:id="30058" w:name="sub_11021228412"/>
      <w:bookmarkStart w:id="30059" w:name="sub_1102516412"/>
      <w:bookmarkStart w:id="30060" w:name="sub_11021012412"/>
      <w:bookmarkStart w:id="30061" w:name="sub_1102552412"/>
      <w:bookmarkStart w:id="30062" w:name="sub_11021022412"/>
      <w:bookmarkStart w:id="30063" w:name="sub_1102562412"/>
      <w:bookmarkStart w:id="30064" w:name="sub_110212143412"/>
      <w:bookmarkStart w:id="30065" w:name="sub_110212133412"/>
      <w:bookmarkStart w:id="30066" w:name="sub_11021227412"/>
      <w:bookmarkStart w:id="30067" w:name="sub_1102515412"/>
      <w:bookmarkStart w:id="30068" w:name="sub_11021011412"/>
      <w:bookmarkStart w:id="30069" w:name="sub_1102551412"/>
      <w:bookmarkStart w:id="30070" w:name="sub_11021021412"/>
      <w:bookmarkStart w:id="30071" w:name="sub_1102561412"/>
      <w:bookmarkStart w:id="30072" w:name="sub_11021224812"/>
      <w:bookmarkStart w:id="30073" w:name="sub_1102512812"/>
      <w:bookmarkStart w:id="30074" w:name="sub_11021223812"/>
      <w:bookmarkStart w:id="30075" w:name="sub_1102511812"/>
      <w:bookmarkStart w:id="30076" w:name="sub_110263012"/>
      <w:bookmarkStart w:id="30077" w:name="sub_110213412"/>
      <w:bookmarkStart w:id="30078" w:name="sub_1102611012"/>
      <w:bookmarkStart w:id="30079" w:name="sub_1102621012"/>
      <w:bookmarkStart w:id="30080" w:name="sub_110212241612"/>
      <w:bookmarkStart w:id="30081" w:name="sub_110212231612"/>
      <w:bookmarkStart w:id="30082" w:name="sub_110265612"/>
      <w:bookmarkStart w:id="30083" w:name="sub_1102613612"/>
      <w:bookmarkStart w:id="30084" w:name="sub_110212242612"/>
      <w:bookmarkStart w:id="30085" w:name="sub_110212232612"/>
      <w:bookmarkStart w:id="30086" w:name="sub_110266612"/>
      <w:bookmarkStart w:id="30087" w:name="sub_1102614612"/>
      <w:bookmarkStart w:id="30088" w:name="sub_1102121441212"/>
      <w:bookmarkStart w:id="30089" w:name="sub_110212281212"/>
      <w:bookmarkStart w:id="30090" w:name="sub_110210121212"/>
      <w:bookmarkStart w:id="30091" w:name="sub_110210221212"/>
      <w:bookmarkStart w:id="30092" w:name="sub_1102121431212"/>
      <w:bookmarkStart w:id="30093" w:name="sub_110212271212"/>
      <w:bookmarkStart w:id="30094" w:name="sub_110210111212"/>
      <w:bookmarkStart w:id="30095" w:name="sub_110210211212"/>
      <w:bookmarkStart w:id="30096" w:name="sub_110212245212"/>
      <w:bookmarkStart w:id="30097" w:name="sub_110212235212"/>
      <w:bookmarkStart w:id="30098" w:name="sub_110269212"/>
      <w:bookmarkStart w:id="30099" w:name="sub_1102617212"/>
      <w:bookmarkStart w:id="30100" w:name="sub_1102122413212"/>
      <w:bookmarkStart w:id="30101" w:name="sub_1102653212"/>
      <w:bookmarkStart w:id="30102" w:name="sub_1102122423212"/>
      <w:bookmarkStart w:id="30103" w:name="sub_1102663212"/>
      <w:bookmarkStart w:id="30104" w:name="sub_1102121442212"/>
      <w:bookmarkStart w:id="30105" w:name="sub_110212282212"/>
      <w:bookmarkStart w:id="30106" w:name="sub_110210122212"/>
      <w:bookmarkStart w:id="30107" w:name="sub_110210222212"/>
      <w:bookmarkStart w:id="30108" w:name="sub_1102121432212"/>
      <w:bookmarkStart w:id="30109" w:name="sub_110212272212"/>
      <w:bookmarkStart w:id="30110" w:name="sub_110210112212"/>
      <w:bookmarkStart w:id="30111" w:name="sub_110210212212"/>
      <w:bookmarkStart w:id="30112" w:name="sub_110212246212"/>
      <w:bookmarkStart w:id="30113" w:name="sub_110212236212"/>
      <w:bookmarkStart w:id="30114" w:name="sub_1102610212"/>
      <w:bookmarkStart w:id="30115" w:name="sub_1102618212"/>
      <w:bookmarkStart w:id="30116" w:name="sub_1102122414212"/>
      <w:bookmarkStart w:id="30117" w:name="sub_1102654212"/>
      <w:bookmarkStart w:id="30118" w:name="sub_1102122424212"/>
      <w:bookmarkStart w:id="30119" w:name="sub_1102664212"/>
      <w:bookmarkStart w:id="30120" w:name="sub_110212144312"/>
      <w:bookmarkStart w:id="30121" w:name="sub_110212134312"/>
      <w:bookmarkStart w:id="30122" w:name="sub_11021228312"/>
      <w:bookmarkStart w:id="30123" w:name="sub_1102516312"/>
      <w:bookmarkStart w:id="30124" w:name="sub_11021012312"/>
      <w:bookmarkStart w:id="30125" w:name="sub_1102552312"/>
      <w:bookmarkStart w:id="30126" w:name="sub_11021022312"/>
      <w:bookmarkStart w:id="30127" w:name="sub_1102562312"/>
      <w:bookmarkStart w:id="30128" w:name="sub_110212143312"/>
      <w:bookmarkStart w:id="30129" w:name="sub_110212133312"/>
      <w:bookmarkStart w:id="30130" w:name="sub_11021227312"/>
      <w:bookmarkStart w:id="30131" w:name="sub_1102515312"/>
      <w:bookmarkStart w:id="30132" w:name="sub_11021011312"/>
      <w:bookmarkStart w:id="30133" w:name="sub_1102551312"/>
      <w:bookmarkStart w:id="30134" w:name="sub_11021021312"/>
      <w:bookmarkStart w:id="30135" w:name="sub_1102561312"/>
      <w:bookmarkStart w:id="30136" w:name="sub_11021224712"/>
      <w:bookmarkStart w:id="30137" w:name="sub_1102512712"/>
      <w:bookmarkStart w:id="30138" w:name="sub_11021223712"/>
      <w:bookmarkStart w:id="30139" w:name="sub_1102511712"/>
      <w:bookmarkStart w:id="30140" w:name="sub_110262012"/>
      <w:bookmarkStart w:id="30141" w:name="sub_110213312"/>
      <w:bookmarkStart w:id="30142" w:name="sub_110261912"/>
      <w:bookmarkStart w:id="30143" w:name="sub_110262912"/>
      <w:bookmarkStart w:id="30144" w:name="sub_110212241512"/>
      <w:bookmarkStart w:id="30145" w:name="sub_110212231512"/>
      <w:bookmarkStart w:id="30146" w:name="sub_110265512"/>
      <w:bookmarkStart w:id="30147" w:name="sub_1102613512"/>
      <w:bookmarkStart w:id="30148" w:name="sub_110212242512"/>
      <w:bookmarkStart w:id="30149" w:name="sub_110212232512"/>
      <w:bookmarkStart w:id="30150" w:name="sub_110266512"/>
      <w:bookmarkStart w:id="30151" w:name="sub_1102614512"/>
      <w:bookmarkStart w:id="30152" w:name="sub_1102121441112"/>
      <w:bookmarkStart w:id="30153" w:name="sub_110212281112"/>
      <w:bookmarkStart w:id="30154" w:name="sub_110210121112"/>
      <w:bookmarkStart w:id="30155" w:name="sub_110210221112"/>
      <w:bookmarkStart w:id="30156" w:name="sub_1102121431112"/>
      <w:bookmarkStart w:id="30157" w:name="sub_110212271112"/>
      <w:bookmarkStart w:id="30158" w:name="sub_110210111112"/>
      <w:bookmarkStart w:id="30159" w:name="sub_110210211112"/>
      <w:bookmarkStart w:id="30160" w:name="sub_110212245112"/>
      <w:bookmarkStart w:id="30161" w:name="sub_110212235112"/>
      <w:bookmarkStart w:id="30162" w:name="sub_110269112"/>
      <w:bookmarkStart w:id="30163" w:name="sub_1102617112"/>
      <w:bookmarkStart w:id="30164" w:name="sub_1102122413112"/>
      <w:bookmarkStart w:id="30165" w:name="sub_1102653112"/>
      <w:bookmarkStart w:id="30166" w:name="sub_1102122423112"/>
      <w:bookmarkStart w:id="30167" w:name="sub_1102663112"/>
      <w:bookmarkStart w:id="30168" w:name="sub_1102121442112"/>
      <w:bookmarkStart w:id="30169" w:name="sub_110212282112"/>
      <w:bookmarkStart w:id="30170" w:name="sub_110210122112"/>
      <w:bookmarkStart w:id="30171" w:name="sub_110210222112"/>
      <w:bookmarkStart w:id="30172" w:name="sub_1102121432112"/>
      <w:bookmarkStart w:id="30173" w:name="sub_110212272112"/>
      <w:bookmarkStart w:id="30174" w:name="sub_110210112112"/>
      <w:bookmarkStart w:id="30175" w:name="sub_110210212112"/>
      <w:bookmarkStart w:id="30176" w:name="sub_110212246112"/>
      <w:bookmarkStart w:id="30177" w:name="sub_110212236112"/>
      <w:bookmarkStart w:id="30178" w:name="sub_1102610112"/>
      <w:bookmarkStart w:id="30179" w:name="sub_1102618112"/>
      <w:bookmarkStart w:id="30180" w:name="sub_1102122414112"/>
      <w:bookmarkStart w:id="30181" w:name="sub_1102654112"/>
      <w:bookmarkStart w:id="30182" w:name="sub_1102122424112"/>
      <w:bookmarkStart w:id="30183" w:name="sub_1102664112"/>
      <w:bookmarkStart w:id="30184" w:name="sub_1102164412"/>
      <w:bookmarkStart w:id="30185" w:name="sub_1102512412"/>
      <w:bookmarkStart w:id="30186" w:name="sub_11021223412"/>
      <w:bookmarkStart w:id="30187" w:name="sub_1102511412"/>
      <w:bookmarkStart w:id="30188" w:name="sub_11026812"/>
      <w:bookmarkStart w:id="30189" w:name="sub_110213012"/>
      <w:bookmarkStart w:id="30190" w:name="sub_110261612"/>
      <w:bookmarkStart w:id="30191" w:name="sub_110262612"/>
      <w:bookmarkStart w:id="30192" w:name="sub_110212241212"/>
      <w:bookmarkStart w:id="30193" w:name="sub_110212231212"/>
      <w:bookmarkStart w:id="30194" w:name="sub_110265212"/>
      <w:bookmarkStart w:id="30195" w:name="sub_1102613212"/>
      <w:bookmarkStart w:id="30196" w:name="sub_110212242212"/>
      <w:bookmarkStart w:id="30197" w:name="sub_110212232212"/>
      <w:bookmarkStart w:id="30198" w:name="sub_110266212"/>
      <w:bookmarkStart w:id="30199" w:name="sub_1102614212"/>
      <w:bookmarkStart w:id="30200" w:name="sub_11021224312"/>
      <w:bookmarkStart w:id="30201" w:name="sub_1102512312"/>
      <w:bookmarkStart w:id="30202" w:name="sub_11021223312"/>
      <w:bookmarkStart w:id="30203" w:name="sub_1102511312"/>
      <w:bookmarkStart w:id="30204" w:name="sub_11026712"/>
      <w:bookmarkStart w:id="30205" w:name="sub_110212012"/>
      <w:bookmarkStart w:id="30206" w:name="sub_110261512"/>
      <w:bookmarkStart w:id="30207" w:name="sub_110262512"/>
      <w:bookmarkStart w:id="30208" w:name="sub_110212241112"/>
      <w:bookmarkStart w:id="30209" w:name="sub_110212231112"/>
      <w:bookmarkStart w:id="30210" w:name="sub_110265112"/>
      <w:bookmarkStart w:id="30211" w:name="sub_1102613112"/>
      <w:bookmarkStart w:id="30212" w:name="sub_110212242112"/>
      <w:bookmarkStart w:id="30213" w:name="sub_110212232112"/>
      <w:bookmarkStart w:id="30214" w:name="sub_110266112"/>
      <w:bookmarkStart w:id="30215" w:name="sub_1102614112"/>
      <w:bookmarkStart w:id="30216" w:name="sub_1102114412"/>
      <w:bookmarkStart w:id="30217" w:name="sub_11021812"/>
      <w:bookmarkStart w:id="30218" w:name="sub_110261212"/>
      <w:bookmarkStart w:id="30219" w:name="sub_110262212"/>
      <w:bookmarkStart w:id="30220" w:name="sub_11026312"/>
      <w:bookmarkStart w:id="30221" w:name="sub_11021712"/>
      <w:bookmarkStart w:id="30222" w:name="sub_110261112"/>
      <w:bookmarkStart w:id="30223" w:name="sub_110262112"/>
      <w:bookmarkStart w:id="30224" w:name="sub_110212412"/>
      <w:bookmarkStart w:id="30225" w:name="sub_11021352"/>
      <w:bookmarkStart w:id="30226" w:name="sub_1102412"/>
      <w:bookmarkStart w:id="30227" w:name="sub_1102282"/>
      <w:bookmarkStart w:id="30228" w:name="sub_11021412"/>
      <w:bookmarkStart w:id="30229" w:name="sub_1102121132"/>
      <w:bookmarkStart w:id="30230" w:name="sub_110212332"/>
      <w:bookmarkStart w:id="30231" w:name="sub_1102121212"/>
      <w:bookmarkStart w:id="30232" w:name="sub_11026412"/>
      <w:bookmarkStart w:id="30233" w:name="sub_1102126112"/>
      <w:bookmarkStart w:id="30234" w:name="sub_11021142112"/>
      <w:bookmarkStart w:id="30235" w:name="sub_1102125112"/>
      <w:bookmarkStart w:id="30236" w:name="sub_11021141112"/>
      <w:bookmarkStart w:id="30237" w:name="sub_1102121512"/>
      <w:bookmarkStart w:id="30238" w:name="sub_110212712"/>
      <w:bookmarkStart w:id="30239" w:name="sub_1102113312"/>
      <w:bookmarkStart w:id="30240" w:name="sub_1102114312"/>
      <w:bookmarkStart w:id="30241" w:name="sub_1102126212"/>
      <w:bookmarkStart w:id="30242" w:name="sub_11021142212"/>
      <w:bookmarkStart w:id="30243" w:name="sub_1102125212"/>
      <w:bookmarkStart w:id="30244" w:name="sub_11021141212"/>
      <w:bookmarkStart w:id="30245" w:name="sub_1102121612"/>
      <w:bookmarkStart w:id="30246" w:name="sub_110212812"/>
      <w:bookmarkStart w:id="30247" w:name="sub_1102113412"/>
      <w:bookmarkStart w:id="30248" w:name="sub_11021224412"/>
      <w:bookmarkStart w:id="30249" w:name="sub_110211424112"/>
      <w:bookmarkStart w:id="30250" w:name="sub_110211414112"/>
      <w:bookmarkStart w:id="30251" w:name="sub_11021210112"/>
      <w:bookmarkStart w:id="30252" w:name="sub_11021146112"/>
      <w:bookmarkStart w:id="30253" w:name="sub_110252112112"/>
      <w:bookmarkStart w:id="30254" w:name="sub_11021632112"/>
      <w:bookmarkStart w:id="30255" w:name="sub_110252122112"/>
      <w:bookmarkStart w:id="30256" w:name="sub_11021642112"/>
      <w:bookmarkStart w:id="30257" w:name="sub_110211423112"/>
      <w:bookmarkStart w:id="30258" w:name="sub_110211413112"/>
      <w:bookmarkStart w:id="30259" w:name="sub_1102129112"/>
      <w:bookmarkStart w:id="30260" w:name="sub_11021145112"/>
      <w:bookmarkStart w:id="30261" w:name="sub_110252111112"/>
      <w:bookmarkStart w:id="30262" w:name="sub_11021631112"/>
      <w:bookmarkStart w:id="30263" w:name="sub_110252121112"/>
      <w:bookmarkStart w:id="30264" w:name="sub_11021641112"/>
      <w:bookmarkStart w:id="30265" w:name="sub_1102126512"/>
      <w:bookmarkStart w:id="30266" w:name="sub_11021142512"/>
      <w:bookmarkStart w:id="30267" w:name="sub_1102125512"/>
      <w:bookmarkStart w:id="30268" w:name="sub_11021141512"/>
      <w:bookmarkStart w:id="30269" w:name="sub_1102121912"/>
      <w:bookmarkStart w:id="30270" w:name="sub_1102122012"/>
      <w:bookmarkStart w:id="30271" w:name="sub_1102113712"/>
      <w:bookmarkStart w:id="30272" w:name="sub_1102114712"/>
      <w:bookmarkStart w:id="30273" w:name="sub_11025221312"/>
      <w:bookmarkStart w:id="30274" w:name="sub_11025211312"/>
      <w:bookmarkStart w:id="30275" w:name="sub_1102117312"/>
      <w:bookmarkStart w:id="30276" w:name="sub_1102163312"/>
      <w:bookmarkStart w:id="30277" w:name="sub_11025222312"/>
      <w:bookmarkStart w:id="30278" w:name="sub_11025212312"/>
      <w:bookmarkStart w:id="30279" w:name="sub_1102118312"/>
      <w:bookmarkStart w:id="30280" w:name="sub_1102164312"/>
      <w:bookmarkStart w:id="30281" w:name="sub_110211424212"/>
      <w:bookmarkStart w:id="30282" w:name="sub_110211414212"/>
      <w:bookmarkStart w:id="30283" w:name="sub_11021210212"/>
      <w:bookmarkStart w:id="30284" w:name="sub_11021146212"/>
      <w:bookmarkStart w:id="30285" w:name="sub_110252112212"/>
      <w:bookmarkStart w:id="30286" w:name="sub_11021632212"/>
      <w:bookmarkStart w:id="30287" w:name="sub_110252122212"/>
      <w:bookmarkStart w:id="30288" w:name="sub_11021642212"/>
      <w:bookmarkStart w:id="30289" w:name="sub_110211423212"/>
      <w:bookmarkStart w:id="30290" w:name="sub_110211413212"/>
      <w:bookmarkStart w:id="30291" w:name="sub_1102129212"/>
      <w:bookmarkStart w:id="30292" w:name="sub_11021145212"/>
      <w:bookmarkStart w:id="30293" w:name="sub_110252111212"/>
      <w:bookmarkStart w:id="30294" w:name="sub_11021631212"/>
      <w:bookmarkStart w:id="30295" w:name="sub_110252121212"/>
      <w:bookmarkStart w:id="30296" w:name="sub_11021641212"/>
      <w:bookmarkStart w:id="30297" w:name="sub_1102126612"/>
      <w:bookmarkStart w:id="30298" w:name="sub_11021142612"/>
      <w:bookmarkStart w:id="30299" w:name="sub_1102125612"/>
      <w:bookmarkStart w:id="30300" w:name="sub_11021141612"/>
      <w:bookmarkStart w:id="30301" w:name="sub_11021211012"/>
      <w:bookmarkStart w:id="30302" w:name="sub_1102123012"/>
      <w:bookmarkStart w:id="30303" w:name="sub_1102113812"/>
      <w:bookmarkStart w:id="30304" w:name="sub_1102114812"/>
      <w:bookmarkStart w:id="30305" w:name="sub_11025221412"/>
      <w:bookmarkStart w:id="30306" w:name="sub_11025211412"/>
      <w:bookmarkStart w:id="30307" w:name="sub_1102117412"/>
      <w:bookmarkStart w:id="30308" w:name="sub_1102163412"/>
      <w:bookmarkStart w:id="30309" w:name="sub_11025222412"/>
      <w:bookmarkStart w:id="30310" w:name="sub_11025212412"/>
      <w:bookmarkStart w:id="30311" w:name="sub_1102118412"/>
      <w:bookmarkStart w:id="30312" w:name="sub_110212144422"/>
      <w:bookmarkStart w:id="30313" w:name="sub_110212134422"/>
      <w:bookmarkStart w:id="30314" w:name="sub_11021228422"/>
      <w:bookmarkStart w:id="30315" w:name="sub_1102516422"/>
      <w:bookmarkStart w:id="30316" w:name="sub_11021012422"/>
      <w:bookmarkStart w:id="30317" w:name="sub_1102552422"/>
      <w:bookmarkStart w:id="30318" w:name="sub_11021022422"/>
      <w:bookmarkStart w:id="30319" w:name="sub_1102562422"/>
      <w:bookmarkStart w:id="30320" w:name="sub_110212143422"/>
      <w:bookmarkStart w:id="30321" w:name="sub_110212133422"/>
      <w:bookmarkStart w:id="30322" w:name="sub_11021227422"/>
      <w:bookmarkStart w:id="30323" w:name="sub_1102515422"/>
      <w:bookmarkStart w:id="30324" w:name="sub_11021011422"/>
      <w:bookmarkStart w:id="30325" w:name="sub_1102551422"/>
      <w:bookmarkStart w:id="30326" w:name="sub_11021021422"/>
      <w:bookmarkStart w:id="30327" w:name="sub_1102561422"/>
      <w:bookmarkStart w:id="30328" w:name="sub_11021224822"/>
      <w:bookmarkStart w:id="30329" w:name="sub_1102512822"/>
      <w:bookmarkStart w:id="30330" w:name="sub_11021223822"/>
      <w:bookmarkStart w:id="30331" w:name="sub_1102511822"/>
      <w:bookmarkStart w:id="30332" w:name="sub_110263022"/>
      <w:bookmarkStart w:id="30333" w:name="sub_110213422"/>
      <w:bookmarkStart w:id="30334" w:name="sub_1102611022"/>
      <w:bookmarkStart w:id="30335" w:name="sub_1102621022"/>
      <w:bookmarkStart w:id="30336" w:name="sub_110212241622"/>
      <w:bookmarkStart w:id="30337" w:name="sub_110212231622"/>
      <w:bookmarkStart w:id="30338" w:name="sub_110265622"/>
      <w:bookmarkStart w:id="30339" w:name="sub_1102613622"/>
      <w:bookmarkStart w:id="30340" w:name="sub_110212242622"/>
      <w:bookmarkStart w:id="30341" w:name="sub_110212232622"/>
      <w:bookmarkStart w:id="30342" w:name="sub_110266622"/>
      <w:bookmarkStart w:id="30343" w:name="sub_1102614622"/>
      <w:bookmarkStart w:id="30344" w:name="sub_1102121441222"/>
      <w:bookmarkStart w:id="30345" w:name="sub_110212281222"/>
      <w:bookmarkStart w:id="30346" w:name="sub_110210121222"/>
      <w:bookmarkStart w:id="30347" w:name="sub_110210221222"/>
      <w:bookmarkStart w:id="30348" w:name="sub_1102121431222"/>
      <w:bookmarkStart w:id="30349" w:name="sub_110212271222"/>
      <w:bookmarkStart w:id="30350" w:name="sub_110210111222"/>
      <w:bookmarkStart w:id="30351" w:name="sub_110210211222"/>
      <w:bookmarkStart w:id="30352" w:name="sub_110212245222"/>
      <w:bookmarkStart w:id="30353" w:name="sub_110212235222"/>
      <w:bookmarkStart w:id="30354" w:name="sub_110269222"/>
      <w:bookmarkStart w:id="30355" w:name="sub_1102617222"/>
      <w:bookmarkStart w:id="30356" w:name="sub_1102122413222"/>
      <w:bookmarkStart w:id="30357" w:name="sub_1102653222"/>
      <w:bookmarkStart w:id="30358" w:name="sub_1102122423222"/>
      <w:bookmarkStart w:id="30359" w:name="sub_1102663222"/>
      <w:bookmarkStart w:id="30360" w:name="sub_1102121442222"/>
      <w:bookmarkStart w:id="30361" w:name="sub_110212282222"/>
      <w:bookmarkStart w:id="30362" w:name="sub_110210122222"/>
      <w:bookmarkStart w:id="30363" w:name="sub_110210222222"/>
      <w:bookmarkStart w:id="30364" w:name="sub_1102121432222"/>
      <w:bookmarkStart w:id="30365" w:name="sub_110212272222"/>
      <w:bookmarkStart w:id="30366" w:name="sub_110210112222"/>
      <w:bookmarkStart w:id="30367" w:name="sub_110210212222"/>
      <w:bookmarkStart w:id="30368" w:name="sub_110212246222"/>
      <w:bookmarkStart w:id="30369" w:name="sub_110212236222"/>
      <w:bookmarkStart w:id="30370" w:name="sub_1102610222"/>
      <w:bookmarkStart w:id="30371" w:name="sub_1102618222"/>
      <w:bookmarkStart w:id="30372" w:name="sub_1102122414222"/>
      <w:bookmarkStart w:id="30373" w:name="sub_1102654222"/>
      <w:bookmarkStart w:id="30374" w:name="sub_1102122424222"/>
      <w:bookmarkStart w:id="30375" w:name="sub_1102664222"/>
      <w:bookmarkStart w:id="30376" w:name="sub_110212144322"/>
      <w:bookmarkStart w:id="30377" w:name="sub_110212134322"/>
      <w:bookmarkStart w:id="30378" w:name="sub_11021228322"/>
      <w:bookmarkStart w:id="30379" w:name="sub_1102516322"/>
      <w:bookmarkStart w:id="30380" w:name="sub_11021012322"/>
      <w:bookmarkStart w:id="30381" w:name="sub_1102552322"/>
      <w:bookmarkStart w:id="30382" w:name="sub_11021022322"/>
      <w:bookmarkStart w:id="30383" w:name="sub_1102562322"/>
      <w:bookmarkStart w:id="30384" w:name="sub_110212143322"/>
      <w:bookmarkStart w:id="30385" w:name="sub_110212133322"/>
      <w:bookmarkStart w:id="30386" w:name="sub_11021227322"/>
      <w:bookmarkStart w:id="30387" w:name="sub_1102515322"/>
      <w:bookmarkStart w:id="30388" w:name="sub_11021011322"/>
      <w:bookmarkStart w:id="30389" w:name="sub_1102551322"/>
      <w:bookmarkStart w:id="30390" w:name="sub_11021021322"/>
      <w:bookmarkStart w:id="30391" w:name="sub_1102561322"/>
      <w:bookmarkStart w:id="30392" w:name="sub_11021224722"/>
      <w:bookmarkStart w:id="30393" w:name="sub_1102512722"/>
      <w:bookmarkStart w:id="30394" w:name="sub_11021223722"/>
      <w:bookmarkStart w:id="30395" w:name="sub_1102511722"/>
      <w:bookmarkStart w:id="30396" w:name="sub_110262022"/>
      <w:bookmarkStart w:id="30397" w:name="sub_110213322"/>
      <w:bookmarkStart w:id="30398" w:name="sub_110261922"/>
      <w:bookmarkStart w:id="30399" w:name="sub_110262922"/>
      <w:bookmarkStart w:id="30400" w:name="sub_110212241522"/>
      <w:bookmarkStart w:id="30401" w:name="sub_110212231522"/>
      <w:bookmarkStart w:id="30402" w:name="sub_110265522"/>
      <w:bookmarkStart w:id="30403" w:name="sub_1102613522"/>
      <w:bookmarkStart w:id="30404" w:name="sub_110212242522"/>
      <w:bookmarkStart w:id="30405" w:name="sub_110212232522"/>
      <w:bookmarkStart w:id="30406" w:name="sub_110266522"/>
      <w:bookmarkStart w:id="30407" w:name="sub_1102614522"/>
      <w:bookmarkStart w:id="30408" w:name="sub_1102121441122"/>
      <w:bookmarkStart w:id="30409" w:name="sub_110212281122"/>
      <w:bookmarkStart w:id="30410" w:name="sub_110210121122"/>
      <w:bookmarkStart w:id="30411" w:name="sub_110210221122"/>
      <w:bookmarkStart w:id="30412" w:name="sub_1102121431122"/>
      <w:bookmarkStart w:id="30413" w:name="sub_110212271122"/>
      <w:bookmarkStart w:id="30414" w:name="sub_110210111122"/>
      <w:bookmarkStart w:id="30415" w:name="sub_110210211122"/>
      <w:bookmarkStart w:id="30416" w:name="sub_110212245122"/>
      <w:bookmarkStart w:id="30417" w:name="sub_110212235122"/>
      <w:bookmarkStart w:id="30418" w:name="sub_110269122"/>
      <w:bookmarkStart w:id="30419" w:name="sub_1102617122"/>
      <w:bookmarkStart w:id="30420" w:name="sub_1102122413122"/>
      <w:bookmarkStart w:id="30421" w:name="sub_1102653122"/>
      <w:bookmarkStart w:id="30422" w:name="sub_1102122423122"/>
      <w:bookmarkStart w:id="30423" w:name="sub_1102663122"/>
      <w:bookmarkStart w:id="30424" w:name="sub_1102121442122"/>
      <w:bookmarkStart w:id="30425" w:name="sub_110212282122"/>
      <w:bookmarkStart w:id="30426" w:name="sub_110210122122"/>
      <w:bookmarkStart w:id="30427" w:name="sub_110210222122"/>
      <w:bookmarkStart w:id="30428" w:name="sub_1102121432122"/>
      <w:bookmarkStart w:id="30429" w:name="sub_110212272122"/>
      <w:bookmarkStart w:id="30430" w:name="sub_110210112122"/>
      <w:bookmarkStart w:id="30431" w:name="sub_110210212122"/>
      <w:bookmarkStart w:id="30432" w:name="sub_110212246122"/>
      <w:bookmarkStart w:id="30433" w:name="sub_110212236122"/>
      <w:bookmarkStart w:id="30434" w:name="sub_1102610122"/>
      <w:bookmarkStart w:id="30435" w:name="sub_1102618122"/>
      <w:bookmarkStart w:id="30436" w:name="sub_1102122414122"/>
      <w:bookmarkStart w:id="30437" w:name="sub_1102654122"/>
      <w:bookmarkStart w:id="30438" w:name="sub_1102122424122"/>
      <w:bookmarkStart w:id="30439" w:name="sub_1102664122"/>
      <w:bookmarkStart w:id="30440" w:name="sub_1102164422"/>
      <w:bookmarkStart w:id="30441" w:name="sub_1102512422"/>
      <w:bookmarkStart w:id="30442" w:name="sub_11021223422"/>
      <w:bookmarkStart w:id="30443" w:name="sub_1102511422"/>
      <w:bookmarkStart w:id="30444" w:name="sub_11026822"/>
      <w:bookmarkStart w:id="30445" w:name="sub_110213022"/>
      <w:bookmarkStart w:id="30446" w:name="sub_110261622"/>
      <w:bookmarkStart w:id="30447" w:name="sub_110262622"/>
      <w:bookmarkStart w:id="30448" w:name="sub_110212241222"/>
      <w:bookmarkStart w:id="30449" w:name="sub_110212231222"/>
      <w:bookmarkStart w:id="30450" w:name="sub_110265222"/>
      <w:bookmarkStart w:id="30451" w:name="sub_1102613222"/>
      <w:bookmarkStart w:id="30452" w:name="sub_110212242222"/>
      <w:bookmarkStart w:id="30453" w:name="sub_110212232222"/>
      <w:bookmarkStart w:id="30454" w:name="sub_110266222"/>
      <w:bookmarkStart w:id="30455" w:name="sub_1102614222"/>
      <w:bookmarkStart w:id="30456" w:name="sub_11021224322"/>
      <w:bookmarkStart w:id="30457" w:name="sub_1102512322"/>
      <w:bookmarkStart w:id="30458" w:name="sub_11021223322"/>
      <w:bookmarkStart w:id="30459" w:name="sub_1102511322"/>
      <w:bookmarkStart w:id="30460" w:name="sub_11026722"/>
      <w:bookmarkStart w:id="30461" w:name="sub_110212022"/>
      <w:bookmarkStart w:id="30462" w:name="sub_110261522"/>
      <w:bookmarkStart w:id="30463" w:name="sub_110262522"/>
      <w:bookmarkStart w:id="30464" w:name="sub_110212241122"/>
      <w:bookmarkStart w:id="30465" w:name="sub_110212231122"/>
      <w:bookmarkStart w:id="30466" w:name="sub_110265122"/>
      <w:bookmarkStart w:id="30467" w:name="sub_1102613122"/>
      <w:bookmarkStart w:id="30468" w:name="sub_110212242122"/>
      <w:bookmarkStart w:id="30469" w:name="sub_110212232122"/>
      <w:bookmarkStart w:id="30470" w:name="sub_110266122"/>
      <w:bookmarkStart w:id="30471" w:name="sub_1102614122"/>
      <w:bookmarkStart w:id="30472" w:name="sub_1102114422"/>
      <w:bookmarkStart w:id="30473" w:name="sub_11021822"/>
      <w:bookmarkStart w:id="30474" w:name="sub_110261222"/>
      <w:bookmarkStart w:id="30475" w:name="sub_110262222"/>
      <w:bookmarkStart w:id="30476" w:name="sub_11026322"/>
      <w:bookmarkStart w:id="30477" w:name="sub_11021722"/>
      <w:bookmarkStart w:id="30478" w:name="sub_110261122"/>
      <w:bookmarkStart w:id="30479" w:name="sub_110262122"/>
      <w:bookmarkStart w:id="30480" w:name="sub_110212422"/>
      <w:bookmarkStart w:id="30481" w:name="sub_11021362"/>
      <w:bookmarkStart w:id="30482" w:name="sub_1102422"/>
      <w:bookmarkStart w:id="30483" w:name="sub_1102292"/>
      <w:bookmarkStart w:id="30484" w:name="sub_11021422"/>
      <w:bookmarkStart w:id="30485" w:name="sub_1102121142"/>
      <w:bookmarkStart w:id="30486" w:name="sub_110212342"/>
      <w:bookmarkStart w:id="30487" w:name="sub_1102121222"/>
      <w:bookmarkStart w:id="30488" w:name="sub_11026422"/>
      <w:bookmarkStart w:id="30489" w:name="sub_1102126122"/>
      <w:bookmarkStart w:id="30490" w:name="sub_11021142122"/>
      <w:bookmarkStart w:id="30491" w:name="sub_1102125122"/>
      <w:bookmarkStart w:id="30492" w:name="sub_11021141122"/>
      <w:bookmarkStart w:id="30493" w:name="sub_1102121522"/>
      <w:bookmarkStart w:id="30494" w:name="sub_110212722"/>
      <w:bookmarkStart w:id="30495" w:name="sub_1102113322"/>
      <w:bookmarkStart w:id="30496" w:name="sub_1102114322"/>
      <w:bookmarkStart w:id="30497" w:name="sub_1102126222"/>
      <w:bookmarkStart w:id="30498" w:name="sub_11021142222"/>
      <w:bookmarkStart w:id="30499" w:name="sub_1102125222"/>
      <w:bookmarkStart w:id="30500" w:name="sub_11021141222"/>
      <w:bookmarkStart w:id="30501" w:name="sub_1102121622"/>
      <w:bookmarkStart w:id="30502" w:name="sub_110212822"/>
      <w:bookmarkStart w:id="30503" w:name="sub_1102113422"/>
      <w:bookmarkStart w:id="30504" w:name="sub_11021224422"/>
      <w:bookmarkStart w:id="30505" w:name="sub_110211424122"/>
      <w:bookmarkStart w:id="30506" w:name="sub_110211414122"/>
      <w:bookmarkStart w:id="30507" w:name="sub_11021210122"/>
      <w:bookmarkStart w:id="30508" w:name="sub_11021146122"/>
      <w:bookmarkStart w:id="30509" w:name="sub_110252112122"/>
      <w:bookmarkStart w:id="30510" w:name="sub_11021632122"/>
      <w:bookmarkStart w:id="30511" w:name="sub_110252122122"/>
      <w:bookmarkStart w:id="30512" w:name="sub_11021642122"/>
      <w:bookmarkStart w:id="30513" w:name="sub_110211423122"/>
      <w:bookmarkStart w:id="30514" w:name="sub_110211413122"/>
      <w:bookmarkStart w:id="30515" w:name="sub_1102129122"/>
      <w:bookmarkStart w:id="30516" w:name="sub_11021145122"/>
      <w:bookmarkStart w:id="30517" w:name="sub_110252111122"/>
      <w:bookmarkStart w:id="30518" w:name="sub_11021631122"/>
      <w:bookmarkStart w:id="30519" w:name="sub_110252121122"/>
      <w:bookmarkStart w:id="30520" w:name="sub_11021641122"/>
      <w:bookmarkStart w:id="30521" w:name="sub_1102126522"/>
      <w:bookmarkStart w:id="30522" w:name="sub_11021142522"/>
      <w:bookmarkStart w:id="30523" w:name="sub_1102125522"/>
      <w:bookmarkStart w:id="30524" w:name="sub_11021141522"/>
      <w:bookmarkStart w:id="30525" w:name="sub_1102121922"/>
      <w:bookmarkStart w:id="30526" w:name="sub_1102122022"/>
      <w:bookmarkStart w:id="30527" w:name="sub_1102113722"/>
      <w:bookmarkStart w:id="30528" w:name="sub_1102114722"/>
      <w:bookmarkStart w:id="30529" w:name="sub_11025221322"/>
      <w:bookmarkStart w:id="30530" w:name="sub_11025211322"/>
      <w:bookmarkStart w:id="30531" w:name="sub_1102117322"/>
      <w:bookmarkStart w:id="30532" w:name="sub_1102163322"/>
      <w:bookmarkStart w:id="30533" w:name="sub_11025222322"/>
      <w:bookmarkStart w:id="30534" w:name="sub_11025212322"/>
      <w:bookmarkStart w:id="30535" w:name="sub_1102118322"/>
      <w:bookmarkStart w:id="30536" w:name="sub_1102164322"/>
      <w:bookmarkStart w:id="30537" w:name="sub_110211424222"/>
      <w:bookmarkStart w:id="30538" w:name="sub_110211414222"/>
      <w:bookmarkStart w:id="30539" w:name="sub_11021210222"/>
      <w:bookmarkStart w:id="30540" w:name="sub_11021146222"/>
      <w:bookmarkStart w:id="30541" w:name="sub_110252112222"/>
      <w:bookmarkStart w:id="30542" w:name="sub_11021632222"/>
      <w:bookmarkStart w:id="30543" w:name="sub_110252122222"/>
      <w:bookmarkStart w:id="30544" w:name="sub_11021642222"/>
      <w:bookmarkStart w:id="30545" w:name="sub_110211423222"/>
      <w:bookmarkStart w:id="30546" w:name="sub_110211413222"/>
      <w:bookmarkStart w:id="30547" w:name="sub_1102129222"/>
      <w:bookmarkStart w:id="30548" w:name="sub_11021145222"/>
      <w:bookmarkStart w:id="30549" w:name="sub_110252111222"/>
      <w:bookmarkStart w:id="30550" w:name="sub_11021631222"/>
      <w:bookmarkStart w:id="30551" w:name="sub_110252121222"/>
      <w:bookmarkStart w:id="30552" w:name="sub_11021641222"/>
      <w:bookmarkStart w:id="30553" w:name="sub_1102126622"/>
      <w:bookmarkStart w:id="30554" w:name="sub_11021142622"/>
      <w:bookmarkStart w:id="30555" w:name="sub_1102125622"/>
      <w:bookmarkStart w:id="30556" w:name="sub_11021141622"/>
      <w:bookmarkStart w:id="30557" w:name="sub_11021211022"/>
      <w:bookmarkStart w:id="30558" w:name="sub_1102123022"/>
      <w:bookmarkStart w:id="30559" w:name="sub_1102113822"/>
      <w:bookmarkStart w:id="30560" w:name="sub_1102114822"/>
      <w:bookmarkStart w:id="30561" w:name="sub_11025221422"/>
      <w:bookmarkStart w:id="30562" w:name="sub_11025211422"/>
      <w:bookmarkStart w:id="30563" w:name="sub_1102117422"/>
      <w:bookmarkStart w:id="30564" w:name="sub_1102163422"/>
      <w:bookmarkStart w:id="30565" w:name="sub_11025222422"/>
      <w:bookmarkStart w:id="30566" w:name="sub_11025212422"/>
      <w:bookmarkStart w:id="30567" w:name="sub_1102118422"/>
      <w:bookmarkStart w:id="30568" w:name="sub_11021214443"/>
      <w:bookmarkStart w:id="30569" w:name="sub_11021132443"/>
      <w:bookmarkStart w:id="30570" w:name="sub_11021213443"/>
      <w:bookmarkStart w:id="30571" w:name="sub_11021131443"/>
      <w:bookmarkStart w:id="30572" w:name="sub_1102122843"/>
      <w:bookmarkStart w:id="30573" w:name="sub_11022343"/>
      <w:bookmarkStart w:id="30574" w:name="sub_110251643"/>
      <w:bookmarkStart w:id="30575" w:name="sub_110252643"/>
      <w:bookmarkStart w:id="30576" w:name="sub_1102101243"/>
      <w:bookmarkStart w:id="30577" w:name="sub_110291243"/>
      <w:bookmarkStart w:id="30578" w:name="sub_110255243"/>
      <w:bookmarkStart w:id="30579" w:name="sub_1102153243"/>
      <w:bookmarkStart w:id="30580" w:name="sub_1102102243"/>
      <w:bookmarkStart w:id="30581" w:name="sub_110292243"/>
      <w:bookmarkStart w:id="30582" w:name="sub_110256243"/>
      <w:bookmarkStart w:id="30583" w:name="sub_1102154243"/>
      <w:bookmarkStart w:id="30584" w:name="sub_11021214343"/>
      <w:bookmarkStart w:id="30585" w:name="sub_11021132343"/>
      <w:bookmarkStart w:id="30586" w:name="sub_11021213343"/>
      <w:bookmarkStart w:id="30587" w:name="sub_11021131343"/>
      <w:bookmarkStart w:id="30588" w:name="sub_1102122743"/>
      <w:bookmarkStart w:id="30589" w:name="sub_11022243"/>
      <w:bookmarkStart w:id="30590" w:name="sub_110251543"/>
      <w:bookmarkStart w:id="30591" w:name="sub_110252543"/>
      <w:bookmarkStart w:id="30592" w:name="sub_1102101143"/>
      <w:bookmarkStart w:id="30593" w:name="sub_110291143"/>
      <w:bookmarkStart w:id="30594" w:name="sub_110255143"/>
      <w:bookmarkStart w:id="30595" w:name="sub_1102153143"/>
      <w:bookmarkStart w:id="30596" w:name="sub_1102102143"/>
      <w:bookmarkStart w:id="30597" w:name="sub_110292143"/>
      <w:bookmarkStart w:id="30598" w:name="sub_110256143"/>
      <w:bookmarkStart w:id="30599" w:name="sub_1102154143"/>
      <w:bookmarkStart w:id="30600" w:name="sub_1102122483"/>
      <w:bookmarkStart w:id="30601" w:name="sub_11021083"/>
      <w:bookmarkStart w:id="30602" w:name="sub_110251283"/>
      <w:bookmarkStart w:id="30603" w:name="sub_110252283"/>
      <w:bookmarkStart w:id="30604" w:name="sub_1102122383"/>
      <w:bookmarkStart w:id="30605" w:name="sub_1102983"/>
      <w:bookmarkStart w:id="30606" w:name="sub_110251183"/>
      <w:bookmarkStart w:id="30607" w:name="sub_110252183"/>
      <w:bookmarkStart w:id="30608" w:name="sub_11026303"/>
      <w:bookmarkStart w:id="30609" w:name="sub_11025303"/>
      <w:bookmarkStart w:id="30610" w:name="sub_11021343"/>
      <w:bookmarkStart w:id="30611" w:name="sub_110211143"/>
      <w:bookmarkStart w:id="30612" w:name="sub_110261103"/>
      <w:bookmarkStart w:id="30613" w:name="sub_110215103"/>
      <w:bookmarkStart w:id="30614" w:name="sub_110262103"/>
      <w:bookmarkStart w:id="30615" w:name="sub_110216103"/>
      <w:bookmarkStart w:id="30616" w:name="sub_11021224163"/>
      <w:bookmarkStart w:id="30617" w:name="sub_1102512163"/>
      <w:bookmarkStart w:id="30618" w:name="sub_11021223163"/>
      <w:bookmarkStart w:id="30619" w:name="sub_1102511163"/>
      <w:bookmarkStart w:id="30620" w:name="sub_11026563"/>
      <w:bookmarkStart w:id="30621" w:name="sub_11021963"/>
      <w:bookmarkStart w:id="30622" w:name="sub_110261363"/>
      <w:bookmarkStart w:id="30623" w:name="sub_110262363"/>
      <w:bookmarkStart w:id="30624" w:name="sub_11021224263"/>
      <w:bookmarkStart w:id="30625" w:name="sub_1102512263"/>
      <w:bookmarkStart w:id="30626" w:name="sub_11021223263"/>
      <w:bookmarkStart w:id="30627" w:name="sub_1102511263"/>
      <w:bookmarkStart w:id="30628" w:name="sub_11026663"/>
      <w:bookmarkStart w:id="30629" w:name="sub_110211063"/>
      <w:bookmarkStart w:id="30630" w:name="sub_110261463"/>
      <w:bookmarkStart w:id="30631" w:name="sub_110262463"/>
      <w:bookmarkStart w:id="30632" w:name="sub_110212144123"/>
      <w:bookmarkStart w:id="30633" w:name="sub_110212134123"/>
      <w:bookmarkStart w:id="30634" w:name="sub_11021228123"/>
      <w:bookmarkStart w:id="30635" w:name="sub_1102516123"/>
      <w:bookmarkStart w:id="30636" w:name="sub_11021012123"/>
      <w:bookmarkStart w:id="30637" w:name="sub_1102552123"/>
      <w:bookmarkStart w:id="30638" w:name="sub_11021022123"/>
      <w:bookmarkStart w:id="30639" w:name="sub_1102562123"/>
      <w:bookmarkStart w:id="30640" w:name="sub_110212143123"/>
      <w:bookmarkStart w:id="30641" w:name="sub_110212133123"/>
      <w:bookmarkStart w:id="30642" w:name="sub_11021227123"/>
      <w:bookmarkStart w:id="30643" w:name="sub_1102515123"/>
      <w:bookmarkStart w:id="30644" w:name="sub_11021011123"/>
      <w:bookmarkStart w:id="30645" w:name="sub_1102551123"/>
      <w:bookmarkStart w:id="30646" w:name="sub_11021021123"/>
      <w:bookmarkStart w:id="30647" w:name="sub_1102561123"/>
      <w:bookmarkStart w:id="30648" w:name="sub_11021224523"/>
      <w:bookmarkStart w:id="30649" w:name="sub_1102512523"/>
      <w:bookmarkStart w:id="30650" w:name="sub_11021223523"/>
      <w:bookmarkStart w:id="30651" w:name="sub_1102511523"/>
      <w:bookmarkStart w:id="30652" w:name="sub_11026923"/>
      <w:bookmarkStart w:id="30653" w:name="sub_110213123"/>
      <w:bookmarkStart w:id="30654" w:name="sub_110261723"/>
      <w:bookmarkStart w:id="30655" w:name="sub_110262723"/>
      <w:bookmarkStart w:id="30656" w:name="sub_110212241323"/>
      <w:bookmarkStart w:id="30657" w:name="sub_110212231323"/>
      <w:bookmarkStart w:id="30658" w:name="sub_110265323"/>
      <w:bookmarkStart w:id="30659" w:name="sub_1102613323"/>
      <w:bookmarkStart w:id="30660" w:name="sub_110212242323"/>
      <w:bookmarkStart w:id="30661" w:name="sub_110212232323"/>
      <w:bookmarkStart w:id="30662" w:name="sub_110266323"/>
      <w:bookmarkStart w:id="30663" w:name="sub_1102614323"/>
      <w:bookmarkStart w:id="30664" w:name="sub_110212144223"/>
      <w:bookmarkStart w:id="30665" w:name="sub_110212134223"/>
      <w:bookmarkStart w:id="30666" w:name="sub_11021228223"/>
      <w:bookmarkStart w:id="30667" w:name="sub_1102516223"/>
      <w:bookmarkStart w:id="30668" w:name="sub_11021012223"/>
      <w:bookmarkStart w:id="30669" w:name="sub_1102552223"/>
      <w:bookmarkStart w:id="30670" w:name="sub_11021022223"/>
      <w:bookmarkStart w:id="30671" w:name="sub_1102562223"/>
      <w:bookmarkStart w:id="30672" w:name="sub_110212143223"/>
      <w:bookmarkStart w:id="30673" w:name="sub_110212133223"/>
      <w:bookmarkStart w:id="30674" w:name="sub_11021227223"/>
      <w:bookmarkStart w:id="30675" w:name="sub_1102515223"/>
      <w:bookmarkStart w:id="30676" w:name="sub_11021011223"/>
      <w:bookmarkStart w:id="30677" w:name="sub_1102551223"/>
      <w:bookmarkStart w:id="30678" w:name="sub_11021021223"/>
      <w:bookmarkStart w:id="30679" w:name="sub_1102561223"/>
      <w:bookmarkStart w:id="30680" w:name="sub_11021224623"/>
      <w:bookmarkStart w:id="30681" w:name="sub_1102512623"/>
      <w:bookmarkStart w:id="30682" w:name="sub_11021223623"/>
      <w:bookmarkStart w:id="30683" w:name="sub_1102511623"/>
      <w:bookmarkStart w:id="30684" w:name="sub_110261023"/>
      <w:bookmarkStart w:id="30685" w:name="sub_110213223"/>
      <w:bookmarkStart w:id="30686" w:name="sub_110261823"/>
      <w:bookmarkStart w:id="30687" w:name="sub_110262823"/>
      <w:bookmarkStart w:id="30688" w:name="sub_110212241423"/>
      <w:bookmarkStart w:id="30689" w:name="sub_110212231423"/>
      <w:bookmarkStart w:id="30690" w:name="sub_110265423"/>
      <w:bookmarkStart w:id="30691" w:name="sub_1102613423"/>
      <w:bookmarkStart w:id="30692" w:name="sub_110212242423"/>
      <w:bookmarkStart w:id="30693" w:name="sub_110212232423"/>
      <w:bookmarkStart w:id="30694" w:name="sub_110266423"/>
      <w:bookmarkStart w:id="30695" w:name="sub_1102614423"/>
      <w:bookmarkStart w:id="30696" w:name="sub_11021214433"/>
      <w:bookmarkStart w:id="30697" w:name="sub_11021132433"/>
      <w:bookmarkStart w:id="30698" w:name="sub_11021213433"/>
      <w:bookmarkStart w:id="30699" w:name="sub_11021131433"/>
      <w:bookmarkStart w:id="30700" w:name="sub_1102122833"/>
      <w:bookmarkStart w:id="30701" w:name="sub_11022333"/>
      <w:bookmarkStart w:id="30702" w:name="sub_110251633"/>
      <w:bookmarkStart w:id="30703" w:name="sub_110252633"/>
      <w:bookmarkStart w:id="30704" w:name="sub_1102101233"/>
      <w:bookmarkStart w:id="30705" w:name="sub_110291233"/>
      <w:bookmarkStart w:id="30706" w:name="sub_110255233"/>
      <w:bookmarkStart w:id="30707" w:name="sub_1102153233"/>
      <w:bookmarkStart w:id="30708" w:name="sub_1102102233"/>
      <w:bookmarkStart w:id="30709" w:name="sub_110292233"/>
      <w:bookmarkStart w:id="30710" w:name="sub_110256233"/>
      <w:bookmarkStart w:id="30711" w:name="sub_1102154233"/>
      <w:bookmarkStart w:id="30712" w:name="sub_11021214333"/>
      <w:bookmarkStart w:id="30713" w:name="sub_11021132333"/>
      <w:bookmarkStart w:id="30714" w:name="sub_11021213333"/>
      <w:bookmarkStart w:id="30715" w:name="sub_11021131333"/>
      <w:bookmarkStart w:id="30716" w:name="sub_1102122733"/>
      <w:bookmarkStart w:id="30717" w:name="sub_11022233"/>
      <w:bookmarkStart w:id="30718" w:name="sub_110251533"/>
      <w:bookmarkStart w:id="30719" w:name="sub_110252533"/>
      <w:bookmarkStart w:id="30720" w:name="sub_1102101133"/>
      <w:bookmarkStart w:id="30721" w:name="sub_110291133"/>
      <w:bookmarkStart w:id="30722" w:name="sub_110255133"/>
      <w:bookmarkStart w:id="30723" w:name="sub_1102153133"/>
      <w:bookmarkStart w:id="30724" w:name="sub_1102102133"/>
      <w:bookmarkStart w:id="30725" w:name="sub_110292133"/>
      <w:bookmarkStart w:id="30726" w:name="sub_110256133"/>
      <w:bookmarkStart w:id="30727" w:name="sub_1102154133"/>
      <w:bookmarkStart w:id="30728" w:name="sub_1102122473"/>
      <w:bookmarkStart w:id="30729" w:name="sub_11021073"/>
      <w:bookmarkStart w:id="30730" w:name="sub_110251273"/>
      <w:bookmarkStart w:id="30731" w:name="sub_110252273"/>
      <w:bookmarkStart w:id="30732" w:name="sub_1102122373"/>
      <w:bookmarkStart w:id="30733" w:name="sub_1102973"/>
      <w:bookmarkStart w:id="30734" w:name="sub_110251173"/>
      <w:bookmarkStart w:id="30735" w:name="sub_110252173"/>
      <w:bookmarkStart w:id="30736" w:name="sub_11026203"/>
      <w:bookmarkStart w:id="30737" w:name="sub_11025203"/>
      <w:bookmarkStart w:id="30738" w:name="sub_11021333"/>
      <w:bookmarkStart w:id="30739" w:name="sub_110211133"/>
      <w:bookmarkStart w:id="30740" w:name="sub_11026193"/>
      <w:bookmarkStart w:id="30741" w:name="sub_11021593"/>
      <w:bookmarkStart w:id="30742" w:name="sub_11026293"/>
      <w:bookmarkStart w:id="30743" w:name="sub_11021693"/>
      <w:bookmarkStart w:id="30744" w:name="sub_11021224153"/>
      <w:bookmarkStart w:id="30745" w:name="sub_1102512153"/>
      <w:bookmarkStart w:id="30746" w:name="sub_11021223153"/>
      <w:bookmarkStart w:id="30747" w:name="sub_1102511153"/>
      <w:bookmarkStart w:id="30748" w:name="sub_11026553"/>
      <w:bookmarkStart w:id="30749" w:name="sub_11021953"/>
      <w:bookmarkStart w:id="30750" w:name="sub_110261353"/>
      <w:bookmarkStart w:id="30751" w:name="sub_110262353"/>
      <w:bookmarkStart w:id="30752" w:name="sub_11021224253"/>
      <w:bookmarkStart w:id="30753" w:name="sub_1102512253"/>
      <w:bookmarkStart w:id="30754" w:name="sub_11021223253"/>
      <w:bookmarkStart w:id="30755" w:name="sub_1102511253"/>
      <w:bookmarkStart w:id="30756" w:name="sub_11026653"/>
      <w:bookmarkStart w:id="30757" w:name="sub_110211053"/>
      <w:bookmarkStart w:id="30758" w:name="sub_110261453"/>
      <w:bookmarkStart w:id="30759" w:name="sub_110262453"/>
      <w:bookmarkStart w:id="30760" w:name="sub_110212144113"/>
      <w:bookmarkStart w:id="30761" w:name="sub_110212134113"/>
      <w:bookmarkStart w:id="30762" w:name="sub_11021228113"/>
      <w:bookmarkStart w:id="30763" w:name="sub_1102516113"/>
      <w:bookmarkStart w:id="30764" w:name="sub_11021012113"/>
      <w:bookmarkStart w:id="30765" w:name="sub_1102552113"/>
      <w:bookmarkStart w:id="30766" w:name="sub_11021022113"/>
      <w:bookmarkStart w:id="30767" w:name="sub_1102562113"/>
      <w:bookmarkStart w:id="30768" w:name="sub_110212143113"/>
      <w:bookmarkStart w:id="30769" w:name="sub_110212133113"/>
      <w:bookmarkStart w:id="30770" w:name="sub_11021227113"/>
      <w:bookmarkStart w:id="30771" w:name="sub_1102515113"/>
      <w:bookmarkStart w:id="30772" w:name="sub_11021011113"/>
      <w:bookmarkStart w:id="30773" w:name="sub_1102551113"/>
      <w:bookmarkStart w:id="30774" w:name="sub_11021021113"/>
      <w:bookmarkStart w:id="30775" w:name="sub_1102561113"/>
      <w:bookmarkStart w:id="30776" w:name="sub_11021224513"/>
      <w:bookmarkStart w:id="30777" w:name="sub_1102512513"/>
      <w:bookmarkStart w:id="30778" w:name="sub_11021223513"/>
      <w:bookmarkStart w:id="30779" w:name="sub_1102511513"/>
      <w:bookmarkStart w:id="30780" w:name="sub_11026913"/>
      <w:bookmarkStart w:id="30781" w:name="sub_110213113"/>
      <w:bookmarkStart w:id="30782" w:name="sub_110261713"/>
      <w:bookmarkStart w:id="30783" w:name="sub_110262713"/>
      <w:bookmarkStart w:id="30784" w:name="sub_110212241313"/>
      <w:bookmarkStart w:id="30785" w:name="sub_110212231313"/>
      <w:bookmarkStart w:id="30786" w:name="sub_110265313"/>
      <w:bookmarkStart w:id="30787" w:name="sub_1102613313"/>
      <w:bookmarkStart w:id="30788" w:name="sub_110212242313"/>
      <w:bookmarkStart w:id="30789" w:name="sub_110212232313"/>
      <w:bookmarkStart w:id="30790" w:name="sub_110266313"/>
      <w:bookmarkStart w:id="30791" w:name="sub_1102614313"/>
      <w:bookmarkStart w:id="30792" w:name="sub_110212144213"/>
      <w:bookmarkStart w:id="30793" w:name="sub_110212134213"/>
      <w:bookmarkStart w:id="30794" w:name="sub_11021228213"/>
      <w:bookmarkStart w:id="30795" w:name="sub_1102516213"/>
      <w:bookmarkStart w:id="30796" w:name="sub_11021012213"/>
      <w:bookmarkStart w:id="30797" w:name="sub_1102552213"/>
      <w:bookmarkStart w:id="30798" w:name="sub_11021022213"/>
      <w:bookmarkStart w:id="30799" w:name="sub_1102562213"/>
      <w:bookmarkStart w:id="30800" w:name="sub_110212143213"/>
      <w:bookmarkStart w:id="30801" w:name="sub_110212133213"/>
      <w:bookmarkStart w:id="30802" w:name="sub_11021227213"/>
      <w:bookmarkStart w:id="30803" w:name="sub_1102515213"/>
      <w:bookmarkStart w:id="30804" w:name="sub_11021011213"/>
      <w:bookmarkStart w:id="30805" w:name="sub_1102551213"/>
      <w:bookmarkStart w:id="30806" w:name="sub_11021021213"/>
      <w:bookmarkStart w:id="30807" w:name="sub_1102561213"/>
      <w:bookmarkStart w:id="30808" w:name="sub_11021224613"/>
      <w:bookmarkStart w:id="30809" w:name="sub_1102512613"/>
      <w:bookmarkStart w:id="30810" w:name="sub_11021223613"/>
      <w:bookmarkStart w:id="30811" w:name="sub_1102511613"/>
      <w:bookmarkStart w:id="30812" w:name="sub_110261013"/>
      <w:bookmarkStart w:id="30813" w:name="sub_110213213"/>
      <w:bookmarkStart w:id="30814" w:name="sub_110261813"/>
      <w:bookmarkStart w:id="30815" w:name="sub_110262813"/>
      <w:bookmarkStart w:id="30816" w:name="sub_110212241413"/>
      <w:bookmarkStart w:id="30817" w:name="sub_110212231413"/>
      <w:bookmarkStart w:id="30818" w:name="sub_110265413"/>
      <w:bookmarkStart w:id="30819" w:name="sub_1102613413"/>
      <w:bookmarkStart w:id="30820" w:name="sub_110212242413"/>
      <w:bookmarkStart w:id="30821" w:name="sub_110212232413"/>
      <w:bookmarkStart w:id="30822" w:name="sub_110266413"/>
      <w:bookmarkStart w:id="30823" w:name="sub_1102614413"/>
      <w:bookmarkStart w:id="30824" w:name="sub_110216443"/>
      <w:bookmarkStart w:id="30825" w:name="sub_11021043"/>
      <w:bookmarkStart w:id="30826" w:name="sub_110251243"/>
      <w:bookmarkStart w:id="30827" w:name="sub_110252243"/>
      <w:bookmarkStart w:id="30828" w:name="sub_1102122343"/>
      <w:bookmarkStart w:id="30829" w:name="sub_1102943"/>
      <w:bookmarkStart w:id="30830" w:name="sub_110251143"/>
      <w:bookmarkStart w:id="30831" w:name="sub_110252143"/>
      <w:bookmarkStart w:id="30832" w:name="sub_1102683"/>
      <w:bookmarkStart w:id="30833" w:name="sub_1102583"/>
      <w:bookmarkStart w:id="30834" w:name="sub_11021303"/>
      <w:bookmarkStart w:id="30835" w:name="sub_110211103"/>
      <w:bookmarkStart w:id="30836" w:name="sub_11026163"/>
      <w:bookmarkStart w:id="30837" w:name="sub_11021563"/>
      <w:bookmarkStart w:id="30838" w:name="sub_11026263"/>
      <w:bookmarkStart w:id="30839" w:name="sub_11021663"/>
      <w:bookmarkStart w:id="30840" w:name="sub_11021224123"/>
      <w:bookmarkStart w:id="30841" w:name="sub_1102512123"/>
      <w:bookmarkStart w:id="30842" w:name="sub_11021223123"/>
      <w:bookmarkStart w:id="30843" w:name="sub_1102511123"/>
      <w:bookmarkStart w:id="30844" w:name="sub_11026523"/>
      <w:bookmarkStart w:id="30845" w:name="sub_11021923"/>
      <w:bookmarkStart w:id="30846" w:name="sub_110261323"/>
      <w:bookmarkStart w:id="30847" w:name="sub_110262323"/>
      <w:bookmarkStart w:id="30848" w:name="sub_11021224223"/>
      <w:bookmarkStart w:id="30849" w:name="sub_1102512223"/>
      <w:bookmarkStart w:id="30850" w:name="sub_11021223223"/>
      <w:bookmarkStart w:id="30851" w:name="sub_1102511223"/>
      <w:bookmarkStart w:id="30852" w:name="sub_11026623"/>
      <w:bookmarkStart w:id="30853" w:name="sub_110211023"/>
      <w:bookmarkStart w:id="30854" w:name="sub_110261423"/>
      <w:bookmarkStart w:id="30855" w:name="sub_110262423"/>
      <w:bookmarkStart w:id="30856" w:name="sub_1102122433"/>
      <w:bookmarkStart w:id="30857" w:name="sub_11021033"/>
      <w:bookmarkStart w:id="30858" w:name="sub_110251233"/>
      <w:bookmarkStart w:id="30859" w:name="sub_110252233"/>
      <w:bookmarkStart w:id="30860" w:name="sub_1102122333"/>
      <w:bookmarkStart w:id="30861" w:name="sub_1102933"/>
      <w:bookmarkStart w:id="30862" w:name="sub_110251133"/>
      <w:bookmarkStart w:id="30863" w:name="sub_110252133"/>
      <w:bookmarkStart w:id="30864" w:name="sub_1102673"/>
      <w:bookmarkStart w:id="30865" w:name="sub_1102573"/>
      <w:bookmarkStart w:id="30866" w:name="sub_11021203"/>
      <w:bookmarkStart w:id="30867" w:name="sub_11021193"/>
      <w:bookmarkStart w:id="30868" w:name="sub_11026153"/>
      <w:bookmarkStart w:id="30869" w:name="sub_11021553"/>
      <w:bookmarkStart w:id="30870" w:name="sub_11026253"/>
      <w:bookmarkStart w:id="30871" w:name="sub_11021653"/>
      <w:bookmarkStart w:id="30872" w:name="sub_11021224113"/>
      <w:bookmarkStart w:id="30873" w:name="sub_1102512113"/>
      <w:bookmarkStart w:id="30874" w:name="sub_11021223113"/>
      <w:bookmarkStart w:id="30875" w:name="sub_1102511113"/>
      <w:bookmarkStart w:id="30876" w:name="sub_11026513"/>
      <w:bookmarkStart w:id="30877" w:name="sub_11021913"/>
      <w:bookmarkStart w:id="30878" w:name="sub_110261313"/>
      <w:bookmarkStart w:id="30879" w:name="sub_110262313"/>
      <w:bookmarkStart w:id="30880" w:name="sub_11021224213"/>
      <w:bookmarkStart w:id="30881" w:name="sub_1102512213"/>
      <w:bookmarkStart w:id="30882" w:name="sub_11021223213"/>
      <w:bookmarkStart w:id="30883" w:name="sub_1102511213"/>
      <w:bookmarkStart w:id="30884" w:name="sub_11026613"/>
      <w:bookmarkStart w:id="30885" w:name="sub_110211013"/>
      <w:bookmarkStart w:id="30886" w:name="sub_110261413"/>
      <w:bookmarkStart w:id="30887" w:name="sub_110262413"/>
      <w:bookmarkStart w:id="30888" w:name="sub_110211443"/>
      <w:bookmarkStart w:id="30889" w:name="sub_1102543"/>
      <w:bookmarkStart w:id="30890" w:name="sub_1102183"/>
      <w:bookmarkStart w:id="30891" w:name="sub_11021163"/>
      <w:bookmarkStart w:id="30892" w:name="sub_11026123"/>
      <w:bookmarkStart w:id="30893" w:name="sub_11021523"/>
      <w:bookmarkStart w:id="30894" w:name="sub_11026223"/>
      <w:bookmarkStart w:id="30895" w:name="sub_11021623"/>
      <w:bookmarkStart w:id="30896" w:name="sub_1102633"/>
      <w:bookmarkStart w:id="30897" w:name="sub_1102533"/>
      <w:bookmarkStart w:id="30898" w:name="sub_1102173"/>
      <w:bookmarkStart w:id="30899" w:name="sub_11021153"/>
      <w:bookmarkStart w:id="30900" w:name="sub_11026113"/>
      <w:bookmarkStart w:id="30901" w:name="sub_11021513"/>
      <w:bookmarkStart w:id="30902" w:name="sub_11026213"/>
      <w:bookmarkStart w:id="30903" w:name="sub_11021613"/>
      <w:bookmarkStart w:id="30904" w:name="sub_11021243"/>
      <w:bookmarkStart w:id="30905" w:name="sub_11021123"/>
      <w:bookmarkStart w:id="30906" w:name="sub_1102137"/>
      <w:bookmarkStart w:id="30907" w:name="sub_11021117"/>
      <w:bookmarkStart w:id="30908" w:name="sub_110243"/>
      <w:bookmarkStart w:id="30909" w:name="sub_11033"/>
      <w:bookmarkStart w:id="30910" w:name="sub_1102210"/>
      <w:bookmarkStart w:id="30911" w:name="sub_110233"/>
      <w:bookmarkStart w:id="30912" w:name="sub_1102143"/>
      <w:bookmarkStart w:id="30913" w:name="sub_110212215"/>
      <w:bookmarkStart w:id="30914" w:name="sub_110212115"/>
      <w:bookmarkStart w:id="30915" w:name="sub_110273"/>
      <w:bookmarkStart w:id="30916" w:name="sub_11021235"/>
      <w:bookmarkStart w:id="30917" w:name="sub_110212223"/>
      <w:bookmarkStart w:id="30918" w:name="sub_110212123"/>
      <w:bookmarkStart w:id="30919" w:name="sub_110283"/>
      <w:bookmarkStart w:id="30920" w:name="sub_1102643"/>
      <w:bookmarkStart w:id="30921" w:name="sub_1102121413"/>
      <w:bookmarkStart w:id="30922" w:name="sub_110212613"/>
      <w:bookmarkStart w:id="30923" w:name="sub_1102113213"/>
      <w:bookmarkStart w:id="30924" w:name="sub_1102114213"/>
      <w:bookmarkStart w:id="30925" w:name="sub_1102121313"/>
      <w:bookmarkStart w:id="30926" w:name="sub_110212513"/>
      <w:bookmarkStart w:id="30927" w:name="sub_1102113113"/>
      <w:bookmarkStart w:id="30928" w:name="sub_1102114113"/>
      <w:bookmarkStart w:id="30929" w:name="sub_110212253"/>
      <w:bookmarkStart w:id="30930" w:name="sub_110212153"/>
      <w:bookmarkStart w:id="30931" w:name="sub_1102203"/>
      <w:bookmarkStart w:id="30932" w:name="sub_11021273"/>
      <w:bookmarkStart w:id="30933" w:name="sub_11025133"/>
      <w:bookmarkStart w:id="30934" w:name="sub_110211333"/>
      <w:bookmarkStart w:id="30935" w:name="sub_11025233"/>
      <w:bookmarkStart w:id="30936" w:name="sub_110211433"/>
      <w:bookmarkStart w:id="30937" w:name="sub_1102121423"/>
      <w:bookmarkStart w:id="30938" w:name="sub_110212623"/>
      <w:bookmarkStart w:id="30939" w:name="sub_1102113223"/>
      <w:bookmarkStart w:id="30940" w:name="sub_1102114223"/>
      <w:bookmarkStart w:id="30941" w:name="sub_1102121323"/>
      <w:bookmarkStart w:id="30942" w:name="sub_110212523"/>
      <w:bookmarkStart w:id="30943" w:name="sub_1102113123"/>
      <w:bookmarkStart w:id="30944" w:name="sub_1102114123"/>
      <w:bookmarkStart w:id="30945" w:name="sub_110212263"/>
      <w:bookmarkStart w:id="30946" w:name="sub_110212163"/>
      <w:bookmarkStart w:id="30947" w:name="sub_1102213"/>
      <w:bookmarkStart w:id="30948" w:name="sub_11021283"/>
      <w:bookmarkStart w:id="30949" w:name="sub_11025143"/>
      <w:bookmarkStart w:id="30950" w:name="sub_110211343"/>
      <w:bookmarkStart w:id="30951" w:name="sub_11025243"/>
      <w:bookmarkStart w:id="30952" w:name="sub_1102122443"/>
      <w:bookmarkStart w:id="30953" w:name="sub_1102126413"/>
      <w:bookmarkStart w:id="30954" w:name="sub_11021142413"/>
      <w:bookmarkStart w:id="30955" w:name="sub_1102125413"/>
      <w:bookmarkStart w:id="30956" w:name="sub_11021141413"/>
      <w:bookmarkStart w:id="30957" w:name="sub_1102121813"/>
      <w:bookmarkStart w:id="30958" w:name="sub_1102121013"/>
      <w:bookmarkStart w:id="30959" w:name="sub_1102113613"/>
      <w:bookmarkStart w:id="30960" w:name="sub_1102114613"/>
      <w:bookmarkStart w:id="30961" w:name="sub_11025221213"/>
      <w:bookmarkStart w:id="30962" w:name="sub_11025211213"/>
      <w:bookmarkStart w:id="30963" w:name="sub_1102117213"/>
      <w:bookmarkStart w:id="30964" w:name="sub_1102163213"/>
      <w:bookmarkStart w:id="30965" w:name="sub_11025222213"/>
      <w:bookmarkStart w:id="30966" w:name="sub_11025212213"/>
      <w:bookmarkStart w:id="30967" w:name="sub_1102118213"/>
      <w:bookmarkStart w:id="30968" w:name="sub_1102164213"/>
      <w:bookmarkStart w:id="30969" w:name="sub_1102126313"/>
      <w:bookmarkStart w:id="30970" w:name="sub_11021142313"/>
      <w:bookmarkStart w:id="30971" w:name="sub_1102125313"/>
      <w:bookmarkStart w:id="30972" w:name="sub_11021141313"/>
      <w:bookmarkStart w:id="30973" w:name="sub_1102121713"/>
      <w:bookmarkStart w:id="30974" w:name="sub_110212913"/>
      <w:bookmarkStart w:id="30975" w:name="sub_1102113513"/>
      <w:bookmarkStart w:id="30976" w:name="sub_1102114513"/>
      <w:bookmarkStart w:id="30977" w:name="sub_11025221113"/>
      <w:bookmarkStart w:id="30978" w:name="sub_11025211113"/>
      <w:bookmarkStart w:id="30979" w:name="sub_1102117113"/>
      <w:bookmarkStart w:id="30980" w:name="sub_1102163113"/>
      <w:bookmarkStart w:id="30981" w:name="sub_11025222113"/>
      <w:bookmarkStart w:id="30982" w:name="sub_11025212113"/>
      <w:bookmarkStart w:id="30983" w:name="sub_1102118113"/>
      <w:bookmarkStart w:id="30984" w:name="sub_1102164113"/>
      <w:bookmarkStart w:id="30985" w:name="sub_1102121453"/>
      <w:bookmarkStart w:id="30986" w:name="sub_110212653"/>
      <w:bookmarkStart w:id="30987" w:name="sub_1102113253"/>
      <w:bookmarkStart w:id="30988" w:name="sub_1102114253"/>
      <w:bookmarkStart w:id="30989" w:name="sub_1102121353"/>
      <w:bookmarkStart w:id="30990" w:name="sub_110212553"/>
      <w:bookmarkStart w:id="30991" w:name="sub_1102113153"/>
      <w:bookmarkStart w:id="30992" w:name="sub_1102114153"/>
      <w:bookmarkStart w:id="30993" w:name="sub_110212293"/>
      <w:bookmarkStart w:id="30994" w:name="sub_110212193"/>
      <w:bookmarkStart w:id="30995" w:name="sub_1102243"/>
      <w:bookmarkStart w:id="30996" w:name="sub_110212203"/>
      <w:bookmarkStart w:id="30997" w:name="sub_11025173"/>
      <w:bookmarkStart w:id="30998" w:name="sub_110211373"/>
      <w:bookmarkStart w:id="30999" w:name="sub_11025273"/>
      <w:bookmarkStart w:id="31000" w:name="sub_110211473"/>
      <w:bookmarkStart w:id="31001" w:name="sub_110210133"/>
      <w:bookmarkStart w:id="31002" w:name="sub_1102522133"/>
      <w:bookmarkStart w:id="31003" w:name="sub_11029133"/>
      <w:bookmarkStart w:id="31004" w:name="sub_1102521133"/>
      <w:bookmarkStart w:id="31005" w:name="sub_11025533"/>
      <w:bookmarkStart w:id="31006" w:name="sub_110211733"/>
      <w:bookmarkStart w:id="31007" w:name="sub_110215333"/>
      <w:bookmarkStart w:id="31008" w:name="sub_110216333"/>
      <w:bookmarkStart w:id="31009" w:name="sub_110210233"/>
      <w:bookmarkStart w:id="31010" w:name="sub_1102522233"/>
      <w:bookmarkStart w:id="31011" w:name="sub_11029233"/>
      <w:bookmarkStart w:id="31012" w:name="sub_1102521233"/>
      <w:bookmarkStart w:id="31013" w:name="sub_11025633"/>
      <w:bookmarkStart w:id="31014" w:name="sub_110211833"/>
      <w:bookmarkStart w:id="31015" w:name="sub_110215433"/>
      <w:bookmarkStart w:id="31016" w:name="sub_110216433"/>
      <w:bookmarkStart w:id="31017" w:name="sub_1102126423"/>
      <w:bookmarkStart w:id="31018" w:name="sub_11021142423"/>
      <w:bookmarkStart w:id="31019" w:name="sub_1102125423"/>
      <w:bookmarkStart w:id="31020" w:name="sub_11021141423"/>
      <w:bookmarkStart w:id="31021" w:name="sub_1102121823"/>
      <w:bookmarkStart w:id="31022" w:name="sub_1102121023"/>
      <w:bookmarkStart w:id="31023" w:name="sub_1102113623"/>
      <w:bookmarkStart w:id="31024" w:name="sub_1102114623"/>
      <w:bookmarkStart w:id="31025" w:name="sub_11025221223"/>
      <w:bookmarkStart w:id="31026" w:name="sub_11025211223"/>
      <w:bookmarkStart w:id="31027" w:name="sub_1102117223"/>
      <w:bookmarkStart w:id="31028" w:name="sub_1102163223"/>
      <w:bookmarkStart w:id="31029" w:name="sub_11025222223"/>
      <w:bookmarkStart w:id="31030" w:name="sub_11025212223"/>
      <w:bookmarkStart w:id="31031" w:name="sub_1102118223"/>
      <w:bookmarkStart w:id="31032" w:name="sub_1102164223"/>
      <w:bookmarkStart w:id="31033" w:name="sub_1102126323"/>
      <w:bookmarkStart w:id="31034" w:name="sub_11021142323"/>
      <w:bookmarkStart w:id="31035" w:name="sub_1102125323"/>
      <w:bookmarkStart w:id="31036" w:name="sub_11021141323"/>
      <w:bookmarkStart w:id="31037" w:name="sub_1102121723"/>
      <w:bookmarkStart w:id="31038" w:name="sub_110212923"/>
      <w:bookmarkStart w:id="31039" w:name="sub_1102113523"/>
      <w:bookmarkStart w:id="31040" w:name="sub_1102114523"/>
      <w:bookmarkStart w:id="31041" w:name="sub_11025221123"/>
      <w:bookmarkStart w:id="31042" w:name="sub_11025211123"/>
      <w:bookmarkStart w:id="31043" w:name="sub_1102117123"/>
      <w:bookmarkStart w:id="31044" w:name="sub_1102163123"/>
      <w:bookmarkStart w:id="31045" w:name="sub_11025222123"/>
      <w:bookmarkStart w:id="31046" w:name="sub_11025212123"/>
      <w:bookmarkStart w:id="31047" w:name="sub_1102118123"/>
      <w:bookmarkStart w:id="31048" w:name="sub_1102164123"/>
      <w:bookmarkStart w:id="31049" w:name="sub_1102121463"/>
      <w:bookmarkStart w:id="31050" w:name="sub_110212663"/>
      <w:bookmarkStart w:id="31051" w:name="sub_1102113263"/>
      <w:bookmarkStart w:id="31052" w:name="sub_1102114263"/>
      <w:bookmarkStart w:id="31053" w:name="sub_1102121363"/>
      <w:bookmarkStart w:id="31054" w:name="sub_110212563"/>
      <w:bookmarkStart w:id="31055" w:name="sub_1102113163"/>
      <w:bookmarkStart w:id="31056" w:name="sub_1102114163"/>
      <w:bookmarkStart w:id="31057" w:name="sub_1102122103"/>
      <w:bookmarkStart w:id="31058" w:name="sub_1102121103"/>
      <w:bookmarkStart w:id="31059" w:name="sub_1102253"/>
      <w:bookmarkStart w:id="31060" w:name="sub_110212303"/>
      <w:bookmarkStart w:id="31061" w:name="sub_11025183"/>
      <w:bookmarkStart w:id="31062" w:name="sub_110211383"/>
      <w:bookmarkStart w:id="31063" w:name="sub_11025283"/>
      <w:bookmarkStart w:id="31064" w:name="sub_110211483"/>
      <w:bookmarkStart w:id="31065" w:name="sub_110210143"/>
      <w:bookmarkStart w:id="31066" w:name="sub_1102522143"/>
      <w:bookmarkStart w:id="31067" w:name="sub_11029143"/>
      <w:bookmarkStart w:id="31068" w:name="sub_1102521143"/>
      <w:bookmarkStart w:id="31069" w:name="sub_11025543"/>
      <w:bookmarkStart w:id="31070" w:name="sub_110211743"/>
      <w:bookmarkStart w:id="31071" w:name="sub_110215343"/>
      <w:bookmarkStart w:id="31072" w:name="sub_110216343"/>
      <w:bookmarkStart w:id="31073" w:name="sub_110210243"/>
      <w:bookmarkStart w:id="31074" w:name="sub_1102522243"/>
      <w:bookmarkStart w:id="31075" w:name="sub_11029243"/>
      <w:bookmarkStart w:id="31076" w:name="sub_1102521243"/>
      <w:bookmarkStart w:id="31077" w:name="sub_11025643"/>
      <w:bookmarkStart w:id="31078" w:name="sub_110211843"/>
      <w:bookmarkStart w:id="31079" w:name="sub_110215443"/>
      <w:bookmarkStart w:id="31080" w:name="sub_110212144411"/>
      <w:bookmarkStart w:id="31081" w:name="sub_110212134411"/>
      <w:bookmarkStart w:id="31082" w:name="sub_11021228411"/>
      <w:bookmarkStart w:id="31083" w:name="sub_1102516411"/>
      <w:bookmarkStart w:id="31084" w:name="sub_11021012411"/>
      <w:bookmarkStart w:id="31085" w:name="sub_1102552411"/>
      <w:bookmarkStart w:id="31086" w:name="sub_11021022411"/>
      <w:bookmarkStart w:id="31087" w:name="sub_1102562411"/>
      <w:bookmarkStart w:id="31088" w:name="sub_110212143411"/>
      <w:bookmarkStart w:id="31089" w:name="sub_110212133411"/>
      <w:bookmarkStart w:id="31090" w:name="sub_11021227411"/>
      <w:bookmarkStart w:id="31091" w:name="sub_1102515411"/>
      <w:bookmarkStart w:id="31092" w:name="sub_11021011411"/>
      <w:bookmarkStart w:id="31093" w:name="sub_1102551411"/>
      <w:bookmarkStart w:id="31094" w:name="sub_11021021411"/>
      <w:bookmarkStart w:id="31095" w:name="sub_1102561411"/>
      <w:bookmarkStart w:id="31096" w:name="sub_11021224811"/>
      <w:bookmarkStart w:id="31097" w:name="sub_1102512811"/>
      <w:bookmarkStart w:id="31098" w:name="sub_11021223811"/>
      <w:bookmarkStart w:id="31099" w:name="sub_1102511811"/>
      <w:bookmarkStart w:id="31100" w:name="sub_110263011"/>
      <w:bookmarkStart w:id="31101" w:name="sub_110213411"/>
      <w:bookmarkStart w:id="31102" w:name="sub_1102611011"/>
      <w:bookmarkStart w:id="31103" w:name="sub_1102621011"/>
      <w:bookmarkStart w:id="31104" w:name="sub_110212241611"/>
      <w:bookmarkStart w:id="31105" w:name="sub_110212231611"/>
      <w:bookmarkStart w:id="31106" w:name="sub_110265611"/>
      <w:bookmarkStart w:id="31107" w:name="sub_1102613611"/>
      <w:bookmarkStart w:id="31108" w:name="sub_110212242611"/>
      <w:bookmarkStart w:id="31109" w:name="sub_110212232611"/>
      <w:bookmarkStart w:id="31110" w:name="sub_110266611"/>
      <w:bookmarkStart w:id="31111" w:name="sub_1102614611"/>
      <w:bookmarkStart w:id="31112" w:name="sub_1102121441211"/>
      <w:bookmarkStart w:id="31113" w:name="sub_110212281211"/>
      <w:bookmarkStart w:id="31114" w:name="sub_110210121211"/>
      <w:bookmarkStart w:id="31115" w:name="sub_110210221211"/>
      <w:bookmarkStart w:id="31116" w:name="sub_1102121431211"/>
      <w:bookmarkStart w:id="31117" w:name="sub_110212271211"/>
      <w:bookmarkStart w:id="31118" w:name="sub_110210111211"/>
      <w:bookmarkStart w:id="31119" w:name="sub_110210211211"/>
      <w:bookmarkStart w:id="31120" w:name="sub_110212245211"/>
      <w:bookmarkStart w:id="31121" w:name="sub_110212235211"/>
      <w:bookmarkStart w:id="31122" w:name="sub_110269211"/>
      <w:bookmarkStart w:id="31123" w:name="sub_1102617211"/>
      <w:bookmarkStart w:id="31124" w:name="sub_1102122413211"/>
      <w:bookmarkStart w:id="31125" w:name="sub_1102653211"/>
      <w:bookmarkStart w:id="31126" w:name="sub_1102122423211"/>
      <w:bookmarkStart w:id="31127" w:name="sub_1102663211"/>
      <w:bookmarkStart w:id="31128" w:name="sub_1102121442211"/>
      <w:bookmarkStart w:id="31129" w:name="sub_110212282211"/>
      <w:bookmarkStart w:id="31130" w:name="sub_110210122211"/>
      <w:bookmarkStart w:id="31131" w:name="sub_110210222211"/>
      <w:bookmarkStart w:id="31132" w:name="sub_1102121432211"/>
      <w:bookmarkStart w:id="31133" w:name="sub_110212272211"/>
      <w:bookmarkStart w:id="31134" w:name="sub_110210112211"/>
      <w:bookmarkStart w:id="31135" w:name="sub_110210212211"/>
      <w:bookmarkStart w:id="31136" w:name="sub_110212246211"/>
      <w:bookmarkStart w:id="31137" w:name="sub_110212236211"/>
      <w:bookmarkStart w:id="31138" w:name="sub_1102610211"/>
      <w:bookmarkStart w:id="31139" w:name="sub_1102618211"/>
      <w:bookmarkStart w:id="31140" w:name="sub_1102122414211"/>
      <w:bookmarkStart w:id="31141" w:name="sub_1102654211"/>
      <w:bookmarkStart w:id="31142" w:name="sub_1102122424211"/>
      <w:bookmarkStart w:id="31143" w:name="sub_1102664211"/>
      <w:bookmarkStart w:id="31144" w:name="sub_110212144311"/>
      <w:bookmarkStart w:id="31145" w:name="sub_110212134311"/>
      <w:bookmarkStart w:id="31146" w:name="sub_11021228311"/>
      <w:bookmarkStart w:id="31147" w:name="sub_1102516311"/>
      <w:bookmarkStart w:id="31148" w:name="sub_11021012311"/>
      <w:bookmarkStart w:id="31149" w:name="sub_1102552311"/>
      <w:bookmarkStart w:id="31150" w:name="sub_11021022311"/>
      <w:bookmarkStart w:id="31151" w:name="sub_1102562311"/>
      <w:bookmarkStart w:id="31152" w:name="sub_110212143311"/>
      <w:bookmarkStart w:id="31153" w:name="sub_110212133311"/>
      <w:bookmarkStart w:id="31154" w:name="sub_11021227311"/>
      <w:bookmarkStart w:id="31155" w:name="sub_1102515311"/>
      <w:bookmarkStart w:id="31156" w:name="sub_11021011311"/>
      <w:bookmarkStart w:id="31157" w:name="sub_1102551311"/>
      <w:bookmarkStart w:id="31158" w:name="sub_11021021311"/>
      <w:bookmarkStart w:id="31159" w:name="sub_1102561311"/>
      <w:bookmarkStart w:id="31160" w:name="sub_11021224711"/>
      <w:bookmarkStart w:id="31161" w:name="sub_1102512711"/>
      <w:bookmarkStart w:id="31162" w:name="sub_11021223711"/>
      <w:bookmarkStart w:id="31163" w:name="sub_1102511711"/>
      <w:bookmarkStart w:id="31164" w:name="sub_110262011"/>
      <w:bookmarkStart w:id="31165" w:name="sub_110213311"/>
      <w:bookmarkStart w:id="31166" w:name="sub_110261911"/>
      <w:bookmarkStart w:id="31167" w:name="sub_110262911"/>
      <w:bookmarkStart w:id="31168" w:name="sub_110212241511"/>
      <w:bookmarkStart w:id="31169" w:name="sub_110212231511"/>
      <w:bookmarkStart w:id="31170" w:name="sub_110265511"/>
      <w:bookmarkStart w:id="31171" w:name="sub_1102613511"/>
      <w:bookmarkStart w:id="31172" w:name="sub_110212242511"/>
      <w:bookmarkStart w:id="31173" w:name="sub_110212232511"/>
      <w:bookmarkStart w:id="31174" w:name="sub_110266511"/>
      <w:bookmarkStart w:id="31175" w:name="sub_1102614511"/>
      <w:bookmarkStart w:id="31176" w:name="sub_1102121441111"/>
      <w:bookmarkStart w:id="31177" w:name="sub_110212281111"/>
      <w:bookmarkStart w:id="31178" w:name="sub_110210121111"/>
      <w:bookmarkStart w:id="31179" w:name="sub_110210221111"/>
      <w:bookmarkStart w:id="31180" w:name="sub_1102121431111"/>
      <w:bookmarkStart w:id="31181" w:name="sub_110212271111"/>
      <w:bookmarkStart w:id="31182" w:name="sub_110210111111"/>
      <w:bookmarkStart w:id="31183" w:name="sub_110210211111"/>
      <w:bookmarkStart w:id="31184" w:name="sub_110212245111"/>
      <w:bookmarkStart w:id="31185" w:name="sub_110212235111"/>
      <w:bookmarkStart w:id="31186" w:name="sub_110269111"/>
      <w:bookmarkStart w:id="31187" w:name="sub_1102617111"/>
      <w:bookmarkStart w:id="31188" w:name="sub_1102122413111"/>
      <w:bookmarkStart w:id="31189" w:name="sub_1102653111"/>
      <w:bookmarkStart w:id="31190" w:name="sub_1102122423111"/>
      <w:bookmarkStart w:id="31191" w:name="sub_1102663111"/>
      <w:bookmarkStart w:id="31192" w:name="sub_1102121442111"/>
      <w:bookmarkStart w:id="31193" w:name="sub_110212282111"/>
      <w:bookmarkStart w:id="31194" w:name="sub_110210122111"/>
      <w:bookmarkStart w:id="31195" w:name="sub_110210222111"/>
      <w:bookmarkStart w:id="31196" w:name="sub_1102121432111"/>
      <w:bookmarkStart w:id="31197" w:name="sub_110212272111"/>
      <w:bookmarkStart w:id="31198" w:name="sub_110210112111"/>
      <w:bookmarkStart w:id="31199" w:name="sub_110210212111"/>
      <w:bookmarkStart w:id="31200" w:name="sub_110212246111"/>
      <w:bookmarkStart w:id="31201" w:name="sub_110212236111"/>
      <w:bookmarkStart w:id="31202" w:name="sub_1102610111"/>
      <w:bookmarkStart w:id="31203" w:name="sub_1102618111"/>
      <w:bookmarkStart w:id="31204" w:name="sub_1102122414111"/>
      <w:bookmarkStart w:id="31205" w:name="sub_1102654111"/>
      <w:bookmarkStart w:id="31206" w:name="sub_1102122424111"/>
      <w:bookmarkStart w:id="31207" w:name="sub_1102664111"/>
      <w:bookmarkStart w:id="31208" w:name="sub_1102164411"/>
      <w:bookmarkStart w:id="31209" w:name="sub_1102512411"/>
      <w:bookmarkStart w:id="31210" w:name="sub_11021223411"/>
      <w:bookmarkStart w:id="31211" w:name="sub_1102511411"/>
      <w:bookmarkStart w:id="31212" w:name="sub_11026811"/>
      <w:bookmarkStart w:id="31213" w:name="sub_110213011"/>
      <w:bookmarkStart w:id="31214" w:name="sub_110261611"/>
      <w:bookmarkStart w:id="31215" w:name="sub_110262611"/>
      <w:bookmarkStart w:id="31216" w:name="sub_110212241211"/>
      <w:bookmarkStart w:id="31217" w:name="sub_110212231211"/>
      <w:bookmarkStart w:id="31218" w:name="sub_110265211"/>
      <w:bookmarkStart w:id="31219" w:name="sub_1102613211"/>
      <w:bookmarkStart w:id="31220" w:name="sub_110212242211"/>
      <w:bookmarkStart w:id="31221" w:name="sub_110212232211"/>
      <w:bookmarkStart w:id="31222" w:name="sub_110266211"/>
      <w:bookmarkStart w:id="31223" w:name="sub_1102614211"/>
      <w:bookmarkStart w:id="31224" w:name="sub_11021224311"/>
      <w:bookmarkStart w:id="31225" w:name="sub_1102512311"/>
      <w:bookmarkStart w:id="31226" w:name="sub_11021223311"/>
      <w:bookmarkStart w:id="31227" w:name="sub_1102511311"/>
      <w:bookmarkStart w:id="31228" w:name="sub_11026711"/>
      <w:bookmarkStart w:id="31229" w:name="sub_110212011"/>
      <w:bookmarkStart w:id="31230" w:name="sub_110261511"/>
      <w:bookmarkStart w:id="31231" w:name="sub_110262511"/>
      <w:bookmarkStart w:id="31232" w:name="sub_110212241111"/>
      <w:bookmarkStart w:id="31233" w:name="sub_110212231111"/>
      <w:bookmarkStart w:id="31234" w:name="sub_110265111"/>
      <w:bookmarkStart w:id="31235" w:name="sub_1102613111"/>
      <w:bookmarkStart w:id="31236" w:name="sub_110212242111"/>
      <w:bookmarkStart w:id="31237" w:name="sub_110212232111"/>
      <w:bookmarkStart w:id="31238" w:name="sub_110266111"/>
      <w:bookmarkStart w:id="31239" w:name="sub_1102614111"/>
      <w:bookmarkStart w:id="31240" w:name="sub_1102114411"/>
      <w:bookmarkStart w:id="31241" w:name="sub_11021811"/>
      <w:bookmarkStart w:id="31242" w:name="sub_110261211"/>
      <w:bookmarkStart w:id="31243" w:name="sub_110262211"/>
      <w:bookmarkStart w:id="31244" w:name="sub_11026311"/>
      <w:bookmarkStart w:id="31245" w:name="sub_11021711"/>
      <w:bookmarkStart w:id="31246" w:name="sub_110261111"/>
      <w:bookmarkStart w:id="31247" w:name="sub_110262111"/>
      <w:bookmarkStart w:id="31248" w:name="sub_110212411"/>
      <w:bookmarkStart w:id="31249" w:name="sub_11021351"/>
      <w:bookmarkStart w:id="31250" w:name="sub_1102411"/>
      <w:bookmarkStart w:id="31251" w:name="sub_1102281"/>
      <w:bookmarkStart w:id="31252" w:name="sub_11021411"/>
      <w:bookmarkStart w:id="31253" w:name="sub_1102121131"/>
      <w:bookmarkStart w:id="31254" w:name="sub_110212331"/>
      <w:bookmarkStart w:id="31255" w:name="sub_1102121211"/>
      <w:bookmarkStart w:id="31256" w:name="sub_11026411"/>
      <w:bookmarkStart w:id="31257" w:name="sub_1102126111"/>
      <w:bookmarkStart w:id="31258" w:name="sub_11021142111"/>
      <w:bookmarkStart w:id="31259" w:name="sub_1102125111"/>
      <w:bookmarkStart w:id="31260" w:name="sub_11021141111"/>
      <w:bookmarkStart w:id="31261" w:name="sub_1102121511"/>
      <w:bookmarkStart w:id="31262" w:name="sub_110212711"/>
      <w:bookmarkStart w:id="31263" w:name="sub_1102113311"/>
      <w:bookmarkStart w:id="31264" w:name="sub_1102114311"/>
      <w:bookmarkStart w:id="31265" w:name="sub_1102126211"/>
      <w:bookmarkStart w:id="31266" w:name="sub_11021142211"/>
      <w:bookmarkStart w:id="31267" w:name="sub_1102125211"/>
      <w:bookmarkStart w:id="31268" w:name="sub_11021141211"/>
      <w:bookmarkStart w:id="31269" w:name="sub_1102121611"/>
      <w:bookmarkStart w:id="31270" w:name="sub_110212811"/>
      <w:bookmarkStart w:id="31271" w:name="sub_1102113411"/>
      <w:bookmarkStart w:id="31272" w:name="sub_11021224411"/>
      <w:bookmarkStart w:id="31273" w:name="sub_110211424111"/>
      <w:bookmarkStart w:id="31274" w:name="sub_110211414111"/>
      <w:bookmarkStart w:id="31275" w:name="sub_11021210111"/>
      <w:bookmarkStart w:id="31276" w:name="sub_11021146111"/>
      <w:bookmarkStart w:id="31277" w:name="sub_110252112111"/>
      <w:bookmarkStart w:id="31278" w:name="sub_11021632111"/>
      <w:bookmarkStart w:id="31279" w:name="sub_110252122111"/>
      <w:bookmarkStart w:id="31280" w:name="sub_11021642111"/>
      <w:bookmarkStart w:id="31281" w:name="sub_110211423111"/>
      <w:bookmarkStart w:id="31282" w:name="sub_110211413111"/>
      <w:bookmarkStart w:id="31283" w:name="sub_1102129111"/>
      <w:bookmarkStart w:id="31284" w:name="sub_11021145111"/>
      <w:bookmarkStart w:id="31285" w:name="sub_110252111111"/>
      <w:bookmarkStart w:id="31286" w:name="sub_11021631111"/>
      <w:bookmarkStart w:id="31287" w:name="sub_110252121111"/>
      <w:bookmarkStart w:id="31288" w:name="sub_11021641111"/>
      <w:bookmarkStart w:id="31289" w:name="sub_1102126511"/>
      <w:bookmarkStart w:id="31290" w:name="sub_11021142511"/>
      <w:bookmarkStart w:id="31291" w:name="sub_1102125511"/>
      <w:bookmarkStart w:id="31292" w:name="sub_11021141511"/>
      <w:bookmarkStart w:id="31293" w:name="sub_1102121911"/>
      <w:bookmarkStart w:id="31294" w:name="sub_1102122011"/>
      <w:bookmarkStart w:id="31295" w:name="sub_1102113711"/>
      <w:bookmarkStart w:id="31296" w:name="sub_1102114711"/>
      <w:bookmarkStart w:id="31297" w:name="sub_11025221311"/>
      <w:bookmarkStart w:id="31298" w:name="sub_11025211311"/>
      <w:bookmarkStart w:id="31299" w:name="sub_1102117311"/>
      <w:bookmarkStart w:id="31300" w:name="sub_1102163311"/>
      <w:bookmarkStart w:id="31301" w:name="sub_11025222311"/>
      <w:bookmarkStart w:id="31302" w:name="sub_11025212311"/>
      <w:bookmarkStart w:id="31303" w:name="sub_1102118311"/>
      <w:bookmarkStart w:id="31304" w:name="sub_1102164311"/>
      <w:bookmarkStart w:id="31305" w:name="sub_110211424211"/>
      <w:bookmarkStart w:id="31306" w:name="sub_110211414211"/>
      <w:bookmarkStart w:id="31307" w:name="sub_11021210211"/>
      <w:bookmarkStart w:id="31308" w:name="sub_11021146211"/>
      <w:bookmarkStart w:id="31309" w:name="sub_110252112211"/>
      <w:bookmarkStart w:id="31310" w:name="sub_11021632211"/>
      <w:bookmarkStart w:id="31311" w:name="sub_110252122211"/>
      <w:bookmarkStart w:id="31312" w:name="sub_11021642211"/>
      <w:bookmarkStart w:id="31313" w:name="sub_110211423211"/>
      <w:bookmarkStart w:id="31314" w:name="sub_110211413211"/>
      <w:bookmarkStart w:id="31315" w:name="sub_1102129211"/>
      <w:bookmarkStart w:id="31316" w:name="sub_11021145211"/>
      <w:bookmarkStart w:id="31317" w:name="sub_110252111211"/>
      <w:bookmarkStart w:id="31318" w:name="sub_11021631211"/>
      <w:bookmarkStart w:id="31319" w:name="sub_110252121211"/>
      <w:bookmarkStart w:id="31320" w:name="sub_11021641211"/>
      <w:bookmarkStart w:id="31321" w:name="sub_1102126611"/>
      <w:bookmarkStart w:id="31322" w:name="sub_11021142611"/>
      <w:bookmarkStart w:id="31323" w:name="sub_1102125611"/>
      <w:bookmarkStart w:id="31324" w:name="sub_11021141611"/>
      <w:bookmarkStart w:id="31325" w:name="sub_11021211011"/>
      <w:bookmarkStart w:id="31326" w:name="sub_1102123011"/>
      <w:bookmarkStart w:id="31327" w:name="sub_1102113811"/>
      <w:bookmarkStart w:id="31328" w:name="sub_1102114811"/>
      <w:bookmarkStart w:id="31329" w:name="sub_11025221411"/>
      <w:bookmarkStart w:id="31330" w:name="sub_11025211411"/>
      <w:bookmarkStart w:id="31331" w:name="sub_1102117411"/>
      <w:bookmarkStart w:id="31332" w:name="sub_1102163411"/>
      <w:bookmarkStart w:id="31333" w:name="sub_11025222411"/>
      <w:bookmarkStart w:id="31334" w:name="sub_11025212411"/>
      <w:bookmarkStart w:id="31335" w:name="sub_1102118411"/>
      <w:bookmarkStart w:id="31336" w:name="sub_110212144421"/>
      <w:bookmarkStart w:id="31337" w:name="sub_110212134421"/>
      <w:bookmarkStart w:id="31338" w:name="sub_11021228421"/>
      <w:bookmarkStart w:id="31339" w:name="sub_1102516421"/>
      <w:bookmarkStart w:id="31340" w:name="sub_11021012421"/>
      <w:bookmarkStart w:id="31341" w:name="sub_1102552421"/>
      <w:bookmarkStart w:id="31342" w:name="sub_11021022421"/>
      <w:bookmarkStart w:id="31343" w:name="sub_1102562421"/>
      <w:bookmarkStart w:id="31344" w:name="sub_110212143421"/>
      <w:bookmarkStart w:id="31345" w:name="sub_110212133421"/>
      <w:bookmarkStart w:id="31346" w:name="sub_11021227421"/>
      <w:bookmarkStart w:id="31347" w:name="sub_1102515421"/>
      <w:bookmarkStart w:id="31348" w:name="sub_11021011421"/>
      <w:bookmarkStart w:id="31349" w:name="sub_1102551421"/>
      <w:bookmarkStart w:id="31350" w:name="sub_11021021421"/>
      <w:bookmarkStart w:id="31351" w:name="sub_1102561421"/>
      <w:bookmarkStart w:id="31352" w:name="sub_11021224821"/>
      <w:bookmarkStart w:id="31353" w:name="sub_1102512821"/>
      <w:bookmarkStart w:id="31354" w:name="sub_11021223821"/>
      <w:bookmarkStart w:id="31355" w:name="sub_1102511821"/>
      <w:bookmarkStart w:id="31356" w:name="sub_110263021"/>
      <w:bookmarkStart w:id="31357" w:name="sub_110213421"/>
      <w:bookmarkStart w:id="31358" w:name="sub_1102611021"/>
      <w:bookmarkStart w:id="31359" w:name="sub_1102621021"/>
      <w:bookmarkStart w:id="31360" w:name="sub_110212241621"/>
      <w:bookmarkStart w:id="31361" w:name="sub_110212231621"/>
      <w:bookmarkStart w:id="31362" w:name="sub_110265621"/>
      <w:bookmarkStart w:id="31363" w:name="sub_1102613621"/>
      <w:bookmarkStart w:id="31364" w:name="sub_110212242621"/>
      <w:bookmarkStart w:id="31365" w:name="sub_110212232621"/>
      <w:bookmarkStart w:id="31366" w:name="sub_110266621"/>
      <w:bookmarkStart w:id="31367" w:name="sub_1102614621"/>
      <w:bookmarkStart w:id="31368" w:name="sub_1102121441221"/>
      <w:bookmarkStart w:id="31369" w:name="sub_110212281221"/>
      <w:bookmarkStart w:id="31370" w:name="sub_110210121221"/>
      <w:bookmarkStart w:id="31371" w:name="sub_110210221221"/>
      <w:bookmarkStart w:id="31372" w:name="sub_1102121431221"/>
      <w:bookmarkStart w:id="31373" w:name="sub_110212271221"/>
      <w:bookmarkStart w:id="31374" w:name="sub_110210111221"/>
      <w:bookmarkStart w:id="31375" w:name="sub_110210211221"/>
      <w:bookmarkStart w:id="31376" w:name="sub_110212245221"/>
      <w:bookmarkStart w:id="31377" w:name="sub_110212235221"/>
      <w:bookmarkStart w:id="31378" w:name="sub_110269221"/>
      <w:bookmarkStart w:id="31379" w:name="sub_1102617221"/>
      <w:bookmarkStart w:id="31380" w:name="sub_1102122413221"/>
      <w:bookmarkStart w:id="31381" w:name="sub_1102653221"/>
      <w:bookmarkStart w:id="31382" w:name="sub_1102122423221"/>
      <w:bookmarkStart w:id="31383" w:name="sub_1102663221"/>
      <w:bookmarkStart w:id="31384" w:name="sub_1102121442221"/>
      <w:bookmarkStart w:id="31385" w:name="sub_110212282221"/>
      <w:bookmarkStart w:id="31386" w:name="sub_110210122221"/>
      <w:bookmarkStart w:id="31387" w:name="sub_110210222221"/>
      <w:bookmarkStart w:id="31388" w:name="sub_1102121432221"/>
      <w:bookmarkStart w:id="31389" w:name="sub_110212272221"/>
      <w:bookmarkStart w:id="31390" w:name="sub_110210112221"/>
      <w:bookmarkStart w:id="31391" w:name="sub_110210212221"/>
      <w:bookmarkStart w:id="31392" w:name="sub_110212246221"/>
      <w:bookmarkStart w:id="31393" w:name="sub_110212236221"/>
      <w:bookmarkStart w:id="31394" w:name="sub_1102610221"/>
      <w:bookmarkStart w:id="31395" w:name="sub_1102618221"/>
      <w:bookmarkStart w:id="31396" w:name="sub_1102122414221"/>
      <w:bookmarkStart w:id="31397" w:name="sub_1102654221"/>
      <w:bookmarkStart w:id="31398" w:name="sub_1102122424221"/>
      <w:bookmarkStart w:id="31399" w:name="sub_1102664221"/>
      <w:bookmarkStart w:id="31400" w:name="sub_110212144321"/>
      <w:bookmarkStart w:id="31401" w:name="sub_110212134321"/>
      <w:bookmarkStart w:id="31402" w:name="sub_11021228321"/>
      <w:bookmarkStart w:id="31403" w:name="sub_1102516321"/>
      <w:bookmarkStart w:id="31404" w:name="sub_11021012321"/>
      <w:bookmarkStart w:id="31405" w:name="sub_1102552321"/>
      <w:bookmarkStart w:id="31406" w:name="sub_11021022321"/>
      <w:bookmarkStart w:id="31407" w:name="sub_1102562321"/>
      <w:bookmarkStart w:id="31408" w:name="sub_110212143321"/>
      <w:bookmarkStart w:id="31409" w:name="sub_110212133321"/>
      <w:bookmarkStart w:id="31410" w:name="sub_11021227321"/>
      <w:bookmarkStart w:id="31411" w:name="sub_1102515321"/>
      <w:bookmarkStart w:id="31412" w:name="sub_11021011321"/>
      <w:bookmarkStart w:id="31413" w:name="sub_1102551321"/>
      <w:bookmarkStart w:id="31414" w:name="sub_11021021321"/>
      <w:bookmarkStart w:id="31415" w:name="sub_1102561321"/>
      <w:bookmarkStart w:id="31416" w:name="sub_11021224721"/>
      <w:bookmarkStart w:id="31417" w:name="sub_1102512721"/>
      <w:bookmarkStart w:id="31418" w:name="sub_11021223721"/>
      <w:bookmarkStart w:id="31419" w:name="sub_1102511721"/>
      <w:bookmarkStart w:id="31420" w:name="sub_110262021"/>
      <w:bookmarkStart w:id="31421" w:name="sub_110213321"/>
      <w:bookmarkStart w:id="31422" w:name="sub_110261921"/>
      <w:bookmarkStart w:id="31423" w:name="sub_110262921"/>
      <w:bookmarkStart w:id="31424" w:name="sub_110212241521"/>
      <w:bookmarkStart w:id="31425" w:name="sub_110212231521"/>
      <w:bookmarkStart w:id="31426" w:name="sub_110265521"/>
      <w:bookmarkStart w:id="31427" w:name="sub_1102613521"/>
      <w:bookmarkStart w:id="31428" w:name="sub_110212242521"/>
      <w:bookmarkStart w:id="31429" w:name="sub_110212232521"/>
      <w:bookmarkStart w:id="31430" w:name="sub_110266521"/>
      <w:bookmarkStart w:id="31431" w:name="sub_1102614521"/>
      <w:bookmarkStart w:id="31432" w:name="sub_1102121441121"/>
      <w:bookmarkStart w:id="31433" w:name="sub_110212281121"/>
      <w:bookmarkStart w:id="31434" w:name="sub_110210121121"/>
      <w:bookmarkStart w:id="31435" w:name="sub_110210221121"/>
      <w:bookmarkStart w:id="31436" w:name="sub_1102121431121"/>
      <w:bookmarkStart w:id="31437" w:name="sub_110212271121"/>
      <w:bookmarkStart w:id="31438" w:name="sub_110210111121"/>
      <w:bookmarkStart w:id="31439" w:name="sub_110210211121"/>
      <w:bookmarkStart w:id="31440" w:name="sub_110212245121"/>
      <w:bookmarkStart w:id="31441" w:name="sub_110212235121"/>
      <w:bookmarkStart w:id="31442" w:name="sub_110269121"/>
      <w:bookmarkStart w:id="31443" w:name="sub_1102617121"/>
      <w:bookmarkStart w:id="31444" w:name="sub_1102122413121"/>
      <w:bookmarkStart w:id="31445" w:name="sub_1102653121"/>
      <w:bookmarkStart w:id="31446" w:name="sub_1102122423121"/>
      <w:bookmarkStart w:id="31447" w:name="sub_1102663121"/>
      <w:bookmarkStart w:id="31448" w:name="sub_1102121442121"/>
      <w:bookmarkStart w:id="31449" w:name="sub_110212282121"/>
      <w:bookmarkStart w:id="31450" w:name="sub_110210122121"/>
      <w:bookmarkStart w:id="31451" w:name="sub_110210222121"/>
      <w:bookmarkStart w:id="31452" w:name="sub_1102121432121"/>
      <w:bookmarkStart w:id="31453" w:name="sub_110212272121"/>
      <w:bookmarkStart w:id="31454" w:name="sub_110210112121"/>
      <w:bookmarkStart w:id="31455" w:name="sub_110210212121"/>
      <w:bookmarkStart w:id="31456" w:name="sub_110212246121"/>
      <w:bookmarkStart w:id="31457" w:name="sub_110212236121"/>
      <w:bookmarkStart w:id="31458" w:name="sub_1102610121"/>
      <w:bookmarkStart w:id="31459" w:name="sub_1102618121"/>
      <w:bookmarkStart w:id="31460" w:name="sub_1102122414121"/>
      <w:bookmarkStart w:id="31461" w:name="sub_1102654121"/>
      <w:bookmarkStart w:id="31462" w:name="sub_1102122424121"/>
      <w:bookmarkStart w:id="31463" w:name="sub_1102664121"/>
      <w:bookmarkStart w:id="31464" w:name="sub_1102164421"/>
      <w:bookmarkStart w:id="31465" w:name="sub_1102512421"/>
      <w:bookmarkStart w:id="31466" w:name="sub_11021223421"/>
      <w:bookmarkStart w:id="31467" w:name="sub_1102511421"/>
      <w:bookmarkStart w:id="31468" w:name="sub_11026821"/>
      <w:bookmarkStart w:id="31469" w:name="sub_110213021"/>
      <w:bookmarkStart w:id="31470" w:name="sub_110261621"/>
      <w:bookmarkStart w:id="31471" w:name="sub_110262621"/>
      <w:bookmarkStart w:id="31472" w:name="sub_110212241221"/>
      <w:bookmarkStart w:id="31473" w:name="sub_110212231221"/>
      <w:bookmarkStart w:id="31474" w:name="sub_110265221"/>
      <w:bookmarkStart w:id="31475" w:name="sub_1102613221"/>
      <w:bookmarkStart w:id="31476" w:name="sub_110212242221"/>
      <w:bookmarkStart w:id="31477" w:name="sub_110212232221"/>
      <w:bookmarkStart w:id="31478" w:name="sub_110266221"/>
      <w:bookmarkStart w:id="31479" w:name="sub_1102614221"/>
      <w:bookmarkStart w:id="31480" w:name="sub_11021224321"/>
      <w:bookmarkStart w:id="31481" w:name="sub_1102512321"/>
      <w:bookmarkStart w:id="31482" w:name="sub_11021223321"/>
      <w:bookmarkStart w:id="31483" w:name="sub_1102511321"/>
      <w:bookmarkStart w:id="31484" w:name="sub_11026721"/>
      <w:bookmarkStart w:id="31485" w:name="sub_110212021"/>
      <w:bookmarkStart w:id="31486" w:name="sub_110261521"/>
      <w:bookmarkStart w:id="31487" w:name="sub_110262521"/>
      <w:bookmarkStart w:id="31488" w:name="sub_110212241121"/>
      <w:bookmarkStart w:id="31489" w:name="sub_110212231121"/>
      <w:bookmarkStart w:id="31490" w:name="sub_110265121"/>
      <w:bookmarkStart w:id="31491" w:name="sub_1102613121"/>
      <w:bookmarkStart w:id="31492" w:name="sub_110212242121"/>
      <w:bookmarkStart w:id="31493" w:name="sub_110212232121"/>
      <w:bookmarkStart w:id="31494" w:name="sub_110266121"/>
      <w:bookmarkStart w:id="31495" w:name="sub_1102614121"/>
      <w:bookmarkStart w:id="31496" w:name="sub_1102114421"/>
      <w:bookmarkStart w:id="31497" w:name="sub_11021821"/>
      <w:bookmarkStart w:id="31498" w:name="sub_110261221"/>
      <w:bookmarkStart w:id="31499" w:name="sub_110262221"/>
      <w:bookmarkStart w:id="31500" w:name="sub_11026321"/>
      <w:bookmarkStart w:id="31501" w:name="sub_11021721"/>
      <w:bookmarkStart w:id="31502" w:name="sub_110261121"/>
      <w:bookmarkStart w:id="31503" w:name="sub_110262121"/>
      <w:bookmarkStart w:id="31504" w:name="sub_110212421"/>
      <w:bookmarkStart w:id="31505" w:name="sub_11021361"/>
      <w:bookmarkStart w:id="31506" w:name="sub_1102421"/>
      <w:bookmarkStart w:id="31507" w:name="sub_1102291"/>
      <w:bookmarkStart w:id="31508" w:name="sub_11021421"/>
      <w:bookmarkStart w:id="31509" w:name="sub_1102121141"/>
      <w:bookmarkStart w:id="31510" w:name="sub_110212341"/>
      <w:bookmarkStart w:id="31511" w:name="sub_1102121221"/>
      <w:bookmarkStart w:id="31512" w:name="sub_11026421"/>
      <w:bookmarkStart w:id="31513" w:name="sub_1102126121"/>
      <w:bookmarkStart w:id="31514" w:name="sub_11021142121"/>
      <w:bookmarkStart w:id="31515" w:name="sub_1102125121"/>
      <w:bookmarkStart w:id="31516" w:name="sub_11021141121"/>
      <w:bookmarkStart w:id="31517" w:name="sub_1102121521"/>
      <w:bookmarkStart w:id="31518" w:name="sub_110212721"/>
      <w:bookmarkStart w:id="31519" w:name="sub_1102113321"/>
      <w:bookmarkStart w:id="31520" w:name="sub_1102114321"/>
      <w:bookmarkStart w:id="31521" w:name="sub_1102126221"/>
      <w:bookmarkStart w:id="31522" w:name="sub_11021142221"/>
      <w:bookmarkStart w:id="31523" w:name="sub_1102125221"/>
      <w:bookmarkStart w:id="31524" w:name="sub_11021141221"/>
      <w:bookmarkStart w:id="31525" w:name="sub_1102121621"/>
      <w:bookmarkStart w:id="31526" w:name="sub_110212821"/>
      <w:bookmarkStart w:id="31527" w:name="sub_1102113421"/>
      <w:bookmarkStart w:id="31528" w:name="sub_11021224421"/>
      <w:bookmarkStart w:id="31529" w:name="sub_110211424121"/>
      <w:bookmarkStart w:id="31530" w:name="sub_110211414121"/>
      <w:bookmarkStart w:id="31531" w:name="sub_11021210121"/>
      <w:bookmarkStart w:id="31532" w:name="sub_11021146121"/>
      <w:bookmarkStart w:id="31533" w:name="sub_110252112121"/>
      <w:bookmarkStart w:id="31534" w:name="sub_11021632121"/>
      <w:bookmarkStart w:id="31535" w:name="sub_110252122121"/>
      <w:bookmarkStart w:id="31536" w:name="sub_11021642121"/>
      <w:bookmarkStart w:id="31537" w:name="sub_110211423121"/>
      <w:bookmarkStart w:id="31538" w:name="sub_110211413121"/>
      <w:bookmarkStart w:id="31539" w:name="sub_1102129121"/>
      <w:bookmarkStart w:id="31540" w:name="sub_11021145121"/>
      <w:bookmarkStart w:id="31541" w:name="sub_110252111121"/>
      <w:bookmarkStart w:id="31542" w:name="sub_11021631121"/>
      <w:bookmarkStart w:id="31543" w:name="sub_110252121121"/>
      <w:bookmarkStart w:id="31544" w:name="sub_11021641121"/>
      <w:bookmarkStart w:id="31545" w:name="sub_1102126521"/>
      <w:bookmarkStart w:id="31546" w:name="sub_11021142521"/>
      <w:bookmarkStart w:id="31547" w:name="sub_1102125521"/>
      <w:bookmarkStart w:id="31548" w:name="sub_11021141521"/>
      <w:bookmarkStart w:id="31549" w:name="sub_1102121921"/>
      <w:bookmarkStart w:id="31550" w:name="sub_1102122021"/>
      <w:bookmarkStart w:id="31551" w:name="sub_1102113721"/>
      <w:bookmarkStart w:id="31552" w:name="sub_1102114721"/>
      <w:bookmarkStart w:id="31553" w:name="sub_11025221321"/>
      <w:bookmarkStart w:id="31554" w:name="sub_11025211321"/>
      <w:bookmarkStart w:id="31555" w:name="sub_1102117321"/>
      <w:bookmarkStart w:id="31556" w:name="sub_1102163321"/>
      <w:bookmarkStart w:id="31557" w:name="sub_11025222321"/>
      <w:bookmarkStart w:id="31558" w:name="sub_11025212321"/>
      <w:bookmarkStart w:id="31559" w:name="sub_1102118321"/>
      <w:bookmarkStart w:id="31560" w:name="sub_1102164321"/>
      <w:bookmarkStart w:id="31561" w:name="sub_110211424221"/>
      <w:bookmarkStart w:id="31562" w:name="sub_110211414221"/>
      <w:bookmarkStart w:id="31563" w:name="sub_11021210221"/>
      <w:bookmarkStart w:id="31564" w:name="sub_11021146221"/>
      <w:bookmarkStart w:id="31565" w:name="sub_110252112221"/>
      <w:bookmarkStart w:id="31566" w:name="sub_11021632221"/>
      <w:bookmarkStart w:id="31567" w:name="sub_110252122221"/>
      <w:bookmarkStart w:id="31568" w:name="sub_11021642221"/>
      <w:bookmarkStart w:id="31569" w:name="sub_110211423221"/>
      <w:bookmarkStart w:id="31570" w:name="sub_110211413221"/>
      <w:bookmarkStart w:id="31571" w:name="sub_1102129221"/>
      <w:bookmarkStart w:id="31572" w:name="sub_11021145221"/>
      <w:bookmarkStart w:id="31573" w:name="sub_110252111221"/>
      <w:bookmarkStart w:id="31574" w:name="sub_11021631221"/>
      <w:bookmarkStart w:id="31575" w:name="sub_110252121221"/>
      <w:bookmarkStart w:id="31576" w:name="sub_11021641221"/>
      <w:bookmarkStart w:id="31577" w:name="sub_1102126621"/>
      <w:bookmarkStart w:id="31578" w:name="sub_11021142621"/>
      <w:bookmarkStart w:id="31579" w:name="sub_1102125621"/>
      <w:bookmarkStart w:id="31580" w:name="sub_11021141621"/>
      <w:bookmarkStart w:id="31581" w:name="sub_11021211021"/>
      <w:bookmarkStart w:id="31582" w:name="sub_1102123021"/>
      <w:bookmarkStart w:id="31583" w:name="sub_1102113821"/>
      <w:bookmarkStart w:id="31584" w:name="sub_1102114821"/>
      <w:bookmarkStart w:id="31585" w:name="sub_11025221421"/>
      <w:bookmarkStart w:id="31586" w:name="sub_11025211421"/>
      <w:bookmarkStart w:id="31587" w:name="sub_1102117421"/>
      <w:bookmarkStart w:id="31588" w:name="sub_1102163421"/>
      <w:bookmarkStart w:id="31589" w:name="sub_11025222421"/>
      <w:bookmarkStart w:id="31590" w:name="sub_11025212421"/>
      <w:bookmarkStart w:id="31591" w:name="sub_1102118421"/>
      <w:bookmarkStart w:id="31592" w:name="sub_11021214444"/>
      <w:bookmarkEnd w:id="29545"/>
      <w:bookmarkEnd w:id="29546"/>
      <w:bookmarkEnd w:id="29547"/>
      <w:bookmarkEnd w:id="29548"/>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bookmarkEnd w:id="29563"/>
      <w:bookmarkEnd w:id="29564"/>
      <w:bookmarkEnd w:id="29565"/>
      <w:bookmarkEnd w:id="29566"/>
      <w:bookmarkEnd w:id="29567"/>
      <w:bookmarkEnd w:id="29568"/>
      <w:bookmarkEnd w:id="29569"/>
      <w:bookmarkEnd w:id="29570"/>
      <w:bookmarkEnd w:id="29571"/>
      <w:bookmarkEnd w:id="29572"/>
      <w:bookmarkEnd w:id="29573"/>
      <w:bookmarkEnd w:id="29574"/>
      <w:bookmarkEnd w:id="29575"/>
      <w:bookmarkEnd w:id="29576"/>
      <w:bookmarkEnd w:id="29577"/>
      <w:bookmarkEnd w:id="29578"/>
      <w:bookmarkEnd w:id="29579"/>
      <w:bookmarkEnd w:id="29580"/>
      <w:bookmarkEnd w:id="29581"/>
      <w:bookmarkEnd w:id="29582"/>
      <w:bookmarkEnd w:id="29583"/>
      <w:bookmarkEnd w:id="29584"/>
      <w:bookmarkEnd w:id="29585"/>
      <w:bookmarkEnd w:id="29586"/>
      <w:bookmarkEnd w:id="29587"/>
      <w:bookmarkEnd w:id="29588"/>
      <w:bookmarkEnd w:id="29589"/>
      <w:bookmarkEnd w:id="29590"/>
      <w:bookmarkEnd w:id="29591"/>
      <w:bookmarkEnd w:id="29592"/>
      <w:bookmarkEnd w:id="29593"/>
      <w:bookmarkEnd w:id="29594"/>
      <w:bookmarkEnd w:id="29595"/>
      <w:bookmarkEnd w:id="29596"/>
      <w:bookmarkEnd w:id="29597"/>
      <w:bookmarkEnd w:id="29598"/>
      <w:bookmarkEnd w:id="29599"/>
      <w:bookmarkEnd w:id="29600"/>
      <w:bookmarkEnd w:id="29601"/>
      <w:bookmarkEnd w:id="29602"/>
      <w:bookmarkEnd w:id="29603"/>
      <w:bookmarkEnd w:id="29604"/>
      <w:bookmarkEnd w:id="29605"/>
      <w:bookmarkEnd w:id="29606"/>
      <w:bookmarkEnd w:id="29607"/>
      <w:bookmarkEnd w:id="29608"/>
      <w:bookmarkEnd w:id="29609"/>
      <w:bookmarkEnd w:id="29610"/>
      <w:bookmarkEnd w:id="29611"/>
      <w:bookmarkEnd w:id="29612"/>
      <w:bookmarkEnd w:id="29613"/>
      <w:bookmarkEnd w:id="29614"/>
      <w:bookmarkEnd w:id="29615"/>
      <w:bookmarkEnd w:id="29616"/>
      <w:bookmarkEnd w:id="29617"/>
      <w:bookmarkEnd w:id="29618"/>
      <w:bookmarkEnd w:id="29619"/>
      <w:bookmarkEnd w:id="29620"/>
      <w:bookmarkEnd w:id="29621"/>
      <w:bookmarkEnd w:id="29622"/>
      <w:bookmarkEnd w:id="29623"/>
      <w:bookmarkEnd w:id="29624"/>
      <w:bookmarkEnd w:id="29625"/>
      <w:bookmarkEnd w:id="29626"/>
      <w:bookmarkEnd w:id="29627"/>
      <w:bookmarkEnd w:id="29628"/>
      <w:bookmarkEnd w:id="29629"/>
      <w:bookmarkEnd w:id="29630"/>
      <w:bookmarkEnd w:id="29631"/>
      <w:bookmarkEnd w:id="29632"/>
      <w:bookmarkEnd w:id="29633"/>
      <w:bookmarkEnd w:id="29634"/>
      <w:bookmarkEnd w:id="29635"/>
      <w:bookmarkEnd w:id="29636"/>
      <w:bookmarkEnd w:id="29637"/>
      <w:bookmarkEnd w:id="29638"/>
      <w:bookmarkEnd w:id="29639"/>
      <w:bookmarkEnd w:id="29640"/>
      <w:bookmarkEnd w:id="29641"/>
      <w:bookmarkEnd w:id="29642"/>
      <w:bookmarkEnd w:id="29643"/>
      <w:bookmarkEnd w:id="29644"/>
      <w:bookmarkEnd w:id="29645"/>
      <w:bookmarkEnd w:id="29646"/>
      <w:bookmarkEnd w:id="29647"/>
      <w:bookmarkEnd w:id="29648"/>
      <w:bookmarkEnd w:id="29649"/>
      <w:bookmarkEnd w:id="29650"/>
      <w:bookmarkEnd w:id="29651"/>
      <w:bookmarkEnd w:id="29652"/>
      <w:bookmarkEnd w:id="29653"/>
      <w:bookmarkEnd w:id="29654"/>
      <w:bookmarkEnd w:id="29655"/>
      <w:bookmarkEnd w:id="29656"/>
      <w:bookmarkEnd w:id="29657"/>
      <w:bookmarkEnd w:id="29658"/>
      <w:bookmarkEnd w:id="29659"/>
      <w:bookmarkEnd w:id="29660"/>
      <w:bookmarkEnd w:id="29661"/>
      <w:bookmarkEnd w:id="29662"/>
      <w:bookmarkEnd w:id="29663"/>
      <w:bookmarkEnd w:id="29664"/>
      <w:bookmarkEnd w:id="29665"/>
      <w:bookmarkEnd w:id="29666"/>
      <w:bookmarkEnd w:id="29667"/>
      <w:bookmarkEnd w:id="29668"/>
      <w:bookmarkEnd w:id="29669"/>
      <w:bookmarkEnd w:id="29670"/>
      <w:bookmarkEnd w:id="29671"/>
      <w:bookmarkEnd w:id="29672"/>
      <w:bookmarkEnd w:id="29673"/>
      <w:bookmarkEnd w:id="29674"/>
      <w:bookmarkEnd w:id="29675"/>
      <w:bookmarkEnd w:id="29676"/>
      <w:bookmarkEnd w:id="29677"/>
      <w:bookmarkEnd w:id="29678"/>
      <w:bookmarkEnd w:id="29679"/>
      <w:bookmarkEnd w:id="29680"/>
      <w:bookmarkEnd w:id="29681"/>
      <w:bookmarkEnd w:id="29682"/>
      <w:bookmarkEnd w:id="29683"/>
      <w:bookmarkEnd w:id="29684"/>
      <w:bookmarkEnd w:id="29685"/>
      <w:bookmarkEnd w:id="29686"/>
      <w:bookmarkEnd w:id="29687"/>
      <w:bookmarkEnd w:id="29688"/>
      <w:bookmarkEnd w:id="29689"/>
      <w:bookmarkEnd w:id="29690"/>
      <w:bookmarkEnd w:id="29691"/>
      <w:bookmarkEnd w:id="29692"/>
      <w:bookmarkEnd w:id="29693"/>
      <w:bookmarkEnd w:id="29694"/>
      <w:bookmarkEnd w:id="29695"/>
      <w:bookmarkEnd w:id="29696"/>
      <w:bookmarkEnd w:id="29697"/>
      <w:bookmarkEnd w:id="29698"/>
      <w:bookmarkEnd w:id="29699"/>
      <w:bookmarkEnd w:id="29700"/>
      <w:bookmarkEnd w:id="29701"/>
      <w:bookmarkEnd w:id="29702"/>
      <w:bookmarkEnd w:id="29703"/>
      <w:bookmarkEnd w:id="29704"/>
      <w:bookmarkEnd w:id="29705"/>
      <w:bookmarkEnd w:id="29706"/>
      <w:bookmarkEnd w:id="29707"/>
      <w:bookmarkEnd w:id="29708"/>
      <w:bookmarkEnd w:id="29709"/>
      <w:bookmarkEnd w:id="29710"/>
      <w:bookmarkEnd w:id="29711"/>
      <w:bookmarkEnd w:id="29712"/>
      <w:bookmarkEnd w:id="29713"/>
      <w:bookmarkEnd w:id="29714"/>
      <w:bookmarkEnd w:id="29715"/>
      <w:bookmarkEnd w:id="29716"/>
      <w:bookmarkEnd w:id="29717"/>
      <w:bookmarkEnd w:id="29718"/>
      <w:bookmarkEnd w:id="29719"/>
      <w:bookmarkEnd w:id="29720"/>
      <w:bookmarkEnd w:id="29721"/>
      <w:bookmarkEnd w:id="29722"/>
      <w:bookmarkEnd w:id="29723"/>
      <w:bookmarkEnd w:id="29724"/>
      <w:bookmarkEnd w:id="29725"/>
      <w:bookmarkEnd w:id="29726"/>
      <w:bookmarkEnd w:id="29727"/>
      <w:bookmarkEnd w:id="29728"/>
      <w:bookmarkEnd w:id="29729"/>
      <w:bookmarkEnd w:id="29730"/>
      <w:bookmarkEnd w:id="29731"/>
      <w:bookmarkEnd w:id="29732"/>
      <w:bookmarkEnd w:id="29733"/>
      <w:bookmarkEnd w:id="29734"/>
      <w:bookmarkEnd w:id="29735"/>
      <w:bookmarkEnd w:id="29736"/>
      <w:bookmarkEnd w:id="29737"/>
      <w:bookmarkEnd w:id="29738"/>
      <w:bookmarkEnd w:id="29739"/>
      <w:bookmarkEnd w:id="29740"/>
      <w:bookmarkEnd w:id="29741"/>
      <w:bookmarkEnd w:id="29742"/>
      <w:bookmarkEnd w:id="29743"/>
      <w:bookmarkEnd w:id="29744"/>
      <w:bookmarkEnd w:id="29745"/>
      <w:bookmarkEnd w:id="29746"/>
      <w:bookmarkEnd w:id="29747"/>
      <w:bookmarkEnd w:id="29748"/>
      <w:bookmarkEnd w:id="29749"/>
      <w:bookmarkEnd w:id="29750"/>
      <w:bookmarkEnd w:id="29751"/>
      <w:bookmarkEnd w:id="29752"/>
      <w:bookmarkEnd w:id="29753"/>
      <w:bookmarkEnd w:id="29754"/>
      <w:bookmarkEnd w:id="29755"/>
      <w:bookmarkEnd w:id="29756"/>
      <w:bookmarkEnd w:id="29757"/>
      <w:bookmarkEnd w:id="29758"/>
      <w:bookmarkEnd w:id="29759"/>
      <w:bookmarkEnd w:id="29760"/>
      <w:bookmarkEnd w:id="29761"/>
      <w:bookmarkEnd w:id="29762"/>
      <w:bookmarkEnd w:id="29763"/>
      <w:bookmarkEnd w:id="29764"/>
      <w:bookmarkEnd w:id="29765"/>
      <w:bookmarkEnd w:id="29766"/>
      <w:bookmarkEnd w:id="29767"/>
      <w:bookmarkEnd w:id="29768"/>
      <w:bookmarkEnd w:id="29769"/>
      <w:bookmarkEnd w:id="29770"/>
      <w:bookmarkEnd w:id="29771"/>
      <w:bookmarkEnd w:id="29772"/>
      <w:bookmarkEnd w:id="29773"/>
      <w:bookmarkEnd w:id="29774"/>
      <w:bookmarkEnd w:id="29775"/>
      <w:bookmarkEnd w:id="29776"/>
      <w:bookmarkEnd w:id="29777"/>
      <w:bookmarkEnd w:id="29778"/>
      <w:bookmarkEnd w:id="29779"/>
      <w:bookmarkEnd w:id="29780"/>
      <w:bookmarkEnd w:id="29781"/>
      <w:bookmarkEnd w:id="29782"/>
      <w:bookmarkEnd w:id="29783"/>
      <w:bookmarkEnd w:id="29784"/>
      <w:bookmarkEnd w:id="29785"/>
      <w:bookmarkEnd w:id="29786"/>
      <w:bookmarkEnd w:id="29787"/>
      <w:bookmarkEnd w:id="29788"/>
      <w:bookmarkEnd w:id="29789"/>
      <w:bookmarkEnd w:id="29790"/>
      <w:bookmarkEnd w:id="29791"/>
      <w:bookmarkEnd w:id="29792"/>
      <w:bookmarkEnd w:id="29793"/>
      <w:bookmarkEnd w:id="29794"/>
      <w:bookmarkEnd w:id="29795"/>
      <w:bookmarkEnd w:id="29796"/>
      <w:bookmarkEnd w:id="29797"/>
      <w:bookmarkEnd w:id="29798"/>
      <w:bookmarkEnd w:id="29799"/>
      <w:bookmarkEnd w:id="29800"/>
      <w:bookmarkEnd w:id="29801"/>
      <w:bookmarkEnd w:id="29802"/>
      <w:bookmarkEnd w:id="29803"/>
      <w:bookmarkEnd w:id="29804"/>
      <w:bookmarkEnd w:id="29805"/>
      <w:bookmarkEnd w:id="29806"/>
      <w:bookmarkEnd w:id="29807"/>
      <w:bookmarkEnd w:id="29808"/>
      <w:bookmarkEnd w:id="29809"/>
      <w:bookmarkEnd w:id="29810"/>
      <w:bookmarkEnd w:id="29811"/>
      <w:bookmarkEnd w:id="29812"/>
      <w:bookmarkEnd w:id="29813"/>
      <w:bookmarkEnd w:id="29814"/>
      <w:bookmarkEnd w:id="29815"/>
      <w:bookmarkEnd w:id="29816"/>
      <w:bookmarkEnd w:id="29817"/>
      <w:bookmarkEnd w:id="29818"/>
      <w:bookmarkEnd w:id="29819"/>
      <w:bookmarkEnd w:id="29820"/>
      <w:bookmarkEnd w:id="29821"/>
      <w:bookmarkEnd w:id="29822"/>
      <w:bookmarkEnd w:id="29823"/>
      <w:bookmarkEnd w:id="29824"/>
      <w:bookmarkEnd w:id="29825"/>
      <w:bookmarkEnd w:id="29826"/>
      <w:bookmarkEnd w:id="29827"/>
      <w:bookmarkEnd w:id="29828"/>
      <w:bookmarkEnd w:id="29829"/>
      <w:bookmarkEnd w:id="29830"/>
      <w:bookmarkEnd w:id="29831"/>
      <w:bookmarkEnd w:id="29832"/>
      <w:bookmarkEnd w:id="29833"/>
      <w:bookmarkEnd w:id="29834"/>
      <w:bookmarkEnd w:id="29835"/>
      <w:bookmarkEnd w:id="29836"/>
      <w:bookmarkEnd w:id="29837"/>
      <w:bookmarkEnd w:id="29838"/>
      <w:bookmarkEnd w:id="29839"/>
      <w:bookmarkEnd w:id="29840"/>
      <w:bookmarkEnd w:id="29841"/>
      <w:bookmarkEnd w:id="29842"/>
      <w:bookmarkEnd w:id="29843"/>
      <w:bookmarkEnd w:id="29844"/>
      <w:bookmarkEnd w:id="29845"/>
      <w:bookmarkEnd w:id="29846"/>
      <w:bookmarkEnd w:id="29847"/>
      <w:bookmarkEnd w:id="29848"/>
      <w:bookmarkEnd w:id="29849"/>
      <w:bookmarkEnd w:id="29850"/>
      <w:bookmarkEnd w:id="29851"/>
      <w:bookmarkEnd w:id="29852"/>
      <w:bookmarkEnd w:id="29853"/>
      <w:bookmarkEnd w:id="29854"/>
      <w:bookmarkEnd w:id="29855"/>
      <w:bookmarkEnd w:id="29856"/>
      <w:bookmarkEnd w:id="29857"/>
      <w:bookmarkEnd w:id="29858"/>
      <w:bookmarkEnd w:id="29859"/>
      <w:bookmarkEnd w:id="29860"/>
      <w:bookmarkEnd w:id="29861"/>
      <w:bookmarkEnd w:id="29862"/>
      <w:bookmarkEnd w:id="29863"/>
      <w:bookmarkEnd w:id="29864"/>
      <w:bookmarkEnd w:id="29865"/>
      <w:bookmarkEnd w:id="29866"/>
      <w:bookmarkEnd w:id="29867"/>
      <w:bookmarkEnd w:id="29868"/>
      <w:bookmarkEnd w:id="29869"/>
      <w:bookmarkEnd w:id="29870"/>
      <w:bookmarkEnd w:id="29871"/>
      <w:bookmarkEnd w:id="29872"/>
      <w:bookmarkEnd w:id="29873"/>
      <w:bookmarkEnd w:id="29874"/>
      <w:bookmarkEnd w:id="29875"/>
      <w:bookmarkEnd w:id="29876"/>
      <w:bookmarkEnd w:id="29877"/>
      <w:bookmarkEnd w:id="29878"/>
      <w:bookmarkEnd w:id="29879"/>
      <w:bookmarkEnd w:id="29880"/>
      <w:bookmarkEnd w:id="29881"/>
      <w:bookmarkEnd w:id="29882"/>
      <w:bookmarkEnd w:id="29883"/>
      <w:bookmarkEnd w:id="29884"/>
      <w:bookmarkEnd w:id="29885"/>
      <w:bookmarkEnd w:id="29886"/>
      <w:bookmarkEnd w:id="29887"/>
      <w:bookmarkEnd w:id="29888"/>
      <w:bookmarkEnd w:id="29889"/>
      <w:bookmarkEnd w:id="29890"/>
      <w:bookmarkEnd w:id="29891"/>
      <w:bookmarkEnd w:id="29892"/>
      <w:bookmarkEnd w:id="29893"/>
      <w:bookmarkEnd w:id="29894"/>
      <w:bookmarkEnd w:id="29895"/>
      <w:bookmarkEnd w:id="29896"/>
      <w:bookmarkEnd w:id="29897"/>
      <w:bookmarkEnd w:id="29898"/>
      <w:bookmarkEnd w:id="29899"/>
      <w:bookmarkEnd w:id="29900"/>
      <w:bookmarkEnd w:id="29901"/>
      <w:bookmarkEnd w:id="29902"/>
      <w:bookmarkEnd w:id="29903"/>
      <w:bookmarkEnd w:id="29904"/>
      <w:bookmarkEnd w:id="29905"/>
      <w:bookmarkEnd w:id="29906"/>
      <w:bookmarkEnd w:id="29907"/>
      <w:bookmarkEnd w:id="29908"/>
      <w:bookmarkEnd w:id="29909"/>
      <w:bookmarkEnd w:id="29910"/>
      <w:bookmarkEnd w:id="29911"/>
      <w:bookmarkEnd w:id="29912"/>
      <w:bookmarkEnd w:id="29913"/>
      <w:bookmarkEnd w:id="29914"/>
      <w:bookmarkEnd w:id="29915"/>
      <w:bookmarkEnd w:id="29916"/>
      <w:bookmarkEnd w:id="29917"/>
      <w:bookmarkEnd w:id="29918"/>
      <w:bookmarkEnd w:id="29919"/>
      <w:bookmarkEnd w:id="29920"/>
      <w:bookmarkEnd w:id="29921"/>
      <w:bookmarkEnd w:id="29922"/>
      <w:bookmarkEnd w:id="29923"/>
      <w:bookmarkEnd w:id="29924"/>
      <w:bookmarkEnd w:id="29925"/>
      <w:bookmarkEnd w:id="29926"/>
      <w:bookmarkEnd w:id="29927"/>
      <w:bookmarkEnd w:id="29928"/>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bookmarkEnd w:id="29957"/>
      <w:bookmarkEnd w:id="29958"/>
      <w:bookmarkEnd w:id="29959"/>
      <w:bookmarkEnd w:id="29960"/>
      <w:bookmarkEnd w:id="29961"/>
      <w:bookmarkEnd w:id="29962"/>
      <w:bookmarkEnd w:id="29963"/>
      <w:bookmarkEnd w:id="29964"/>
      <w:bookmarkEnd w:id="29965"/>
      <w:bookmarkEnd w:id="29966"/>
      <w:bookmarkEnd w:id="29967"/>
      <w:bookmarkEnd w:id="29968"/>
      <w:bookmarkEnd w:id="29969"/>
      <w:bookmarkEnd w:id="29970"/>
      <w:bookmarkEnd w:id="29971"/>
      <w:bookmarkEnd w:id="29972"/>
      <w:bookmarkEnd w:id="29973"/>
      <w:bookmarkEnd w:id="29974"/>
      <w:bookmarkEnd w:id="29975"/>
      <w:bookmarkEnd w:id="29976"/>
      <w:bookmarkEnd w:id="29977"/>
      <w:bookmarkEnd w:id="29978"/>
      <w:bookmarkEnd w:id="29979"/>
      <w:bookmarkEnd w:id="29980"/>
      <w:bookmarkEnd w:id="29981"/>
      <w:bookmarkEnd w:id="29982"/>
      <w:bookmarkEnd w:id="29983"/>
      <w:bookmarkEnd w:id="29984"/>
      <w:bookmarkEnd w:id="29985"/>
      <w:bookmarkEnd w:id="29986"/>
      <w:bookmarkEnd w:id="29987"/>
      <w:bookmarkEnd w:id="29988"/>
      <w:bookmarkEnd w:id="29989"/>
      <w:bookmarkEnd w:id="29990"/>
      <w:bookmarkEnd w:id="29991"/>
      <w:bookmarkEnd w:id="29992"/>
      <w:bookmarkEnd w:id="29993"/>
      <w:bookmarkEnd w:id="29994"/>
      <w:bookmarkEnd w:id="29995"/>
      <w:bookmarkEnd w:id="29996"/>
      <w:bookmarkEnd w:id="29997"/>
      <w:bookmarkEnd w:id="29998"/>
      <w:bookmarkEnd w:id="29999"/>
      <w:bookmarkEnd w:id="30000"/>
      <w:bookmarkEnd w:id="30001"/>
      <w:bookmarkEnd w:id="30002"/>
      <w:bookmarkEnd w:id="30003"/>
      <w:bookmarkEnd w:id="30004"/>
      <w:bookmarkEnd w:id="30005"/>
      <w:bookmarkEnd w:id="30006"/>
      <w:bookmarkEnd w:id="30007"/>
      <w:bookmarkEnd w:id="30008"/>
      <w:bookmarkEnd w:id="30009"/>
      <w:bookmarkEnd w:id="30010"/>
      <w:bookmarkEnd w:id="30011"/>
      <w:bookmarkEnd w:id="30012"/>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bookmarkEnd w:id="30026"/>
      <w:bookmarkEnd w:id="30027"/>
      <w:bookmarkEnd w:id="30028"/>
      <w:bookmarkEnd w:id="30029"/>
      <w:bookmarkEnd w:id="30030"/>
      <w:bookmarkEnd w:id="30031"/>
      <w:bookmarkEnd w:id="30032"/>
      <w:bookmarkEnd w:id="30033"/>
      <w:bookmarkEnd w:id="30034"/>
      <w:bookmarkEnd w:id="30035"/>
      <w:bookmarkEnd w:id="30036"/>
      <w:bookmarkEnd w:id="30037"/>
      <w:bookmarkEnd w:id="30038"/>
      <w:bookmarkEnd w:id="30039"/>
      <w:bookmarkEnd w:id="30040"/>
      <w:bookmarkEnd w:id="30041"/>
      <w:bookmarkEnd w:id="30042"/>
      <w:bookmarkEnd w:id="30043"/>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bookmarkEnd w:id="30058"/>
      <w:bookmarkEnd w:id="30059"/>
      <w:bookmarkEnd w:id="30060"/>
      <w:bookmarkEnd w:id="30061"/>
      <w:bookmarkEnd w:id="30062"/>
      <w:bookmarkEnd w:id="30063"/>
      <w:bookmarkEnd w:id="30064"/>
      <w:bookmarkEnd w:id="30065"/>
      <w:bookmarkEnd w:id="30066"/>
      <w:bookmarkEnd w:id="30067"/>
      <w:bookmarkEnd w:id="30068"/>
      <w:bookmarkEnd w:id="30069"/>
      <w:bookmarkEnd w:id="30070"/>
      <w:bookmarkEnd w:id="30071"/>
      <w:bookmarkEnd w:id="30072"/>
      <w:bookmarkEnd w:id="30073"/>
      <w:bookmarkEnd w:id="30074"/>
      <w:bookmarkEnd w:id="30075"/>
      <w:bookmarkEnd w:id="30076"/>
      <w:bookmarkEnd w:id="30077"/>
      <w:bookmarkEnd w:id="30078"/>
      <w:bookmarkEnd w:id="30079"/>
      <w:bookmarkEnd w:id="30080"/>
      <w:bookmarkEnd w:id="30081"/>
      <w:bookmarkEnd w:id="30082"/>
      <w:bookmarkEnd w:id="30083"/>
      <w:bookmarkEnd w:id="30084"/>
      <w:bookmarkEnd w:id="30085"/>
      <w:bookmarkEnd w:id="30086"/>
      <w:bookmarkEnd w:id="30087"/>
      <w:bookmarkEnd w:id="30088"/>
      <w:bookmarkEnd w:id="30089"/>
      <w:bookmarkEnd w:id="30090"/>
      <w:bookmarkEnd w:id="30091"/>
      <w:bookmarkEnd w:id="30092"/>
      <w:bookmarkEnd w:id="30093"/>
      <w:bookmarkEnd w:id="30094"/>
      <w:bookmarkEnd w:id="30095"/>
      <w:bookmarkEnd w:id="30096"/>
      <w:bookmarkEnd w:id="30097"/>
      <w:bookmarkEnd w:id="30098"/>
      <w:bookmarkEnd w:id="30099"/>
      <w:bookmarkEnd w:id="30100"/>
      <w:bookmarkEnd w:id="30101"/>
      <w:bookmarkEnd w:id="30102"/>
      <w:bookmarkEnd w:id="30103"/>
      <w:bookmarkEnd w:id="30104"/>
      <w:bookmarkEnd w:id="30105"/>
      <w:bookmarkEnd w:id="30106"/>
      <w:bookmarkEnd w:id="30107"/>
      <w:bookmarkEnd w:id="30108"/>
      <w:bookmarkEnd w:id="30109"/>
      <w:bookmarkEnd w:id="30110"/>
      <w:bookmarkEnd w:id="30111"/>
      <w:bookmarkEnd w:id="30112"/>
      <w:bookmarkEnd w:id="30113"/>
      <w:bookmarkEnd w:id="30114"/>
      <w:bookmarkEnd w:id="30115"/>
      <w:bookmarkEnd w:id="30116"/>
      <w:bookmarkEnd w:id="30117"/>
      <w:bookmarkEnd w:id="30118"/>
      <w:bookmarkEnd w:id="30119"/>
      <w:bookmarkEnd w:id="30120"/>
      <w:bookmarkEnd w:id="30121"/>
      <w:bookmarkEnd w:id="30122"/>
      <w:bookmarkEnd w:id="30123"/>
      <w:bookmarkEnd w:id="30124"/>
      <w:bookmarkEnd w:id="30125"/>
      <w:bookmarkEnd w:id="30126"/>
      <w:bookmarkEnd w:id="30127"/>
      <w:bookmarkEnd w:id="30128"/>
      <w:bookmarkEnd w:id="30129"/>
      <w:bookmarkEnd w:id="30130"/>
      <w:bookmarkEnd w:id="30131"/>
      <w:bookmarkEnd w:id="30132"/>
      <w:bookmarkEnd w:id="30133"/>
      <w:bookmarkEnd w:id="30134"/>
      <w:bookmarkEnd w:id="30135"/>
      <w:bookmarkEnd w:id="30136"/>
      <w:bookmarkEnd w:id="30137"/>
      <w:bookmarkEnd w:id="30138"/>
      <w:bookmarkEnd w:id="30139"/>
      <w:bookmarkEnd w:id="30140"/>
      <w:bookmarkEnd w:id="30141"/>
      <w:bookmarkEnd w:id="30142"/>
      <w:bookmarkEnd w:id="30143"/>
      <w:bookmarkEnd w:id="30144"/>
      <w:bookmarkEnd w:id="30145"/>
      <w:bookmarkEnd w:id="30146"/>
      <w:bookmarkEnd w:id="30147"/>
      <w:bookmarkEnd w:id="30148"/>
      <w:bookmarkEnd w:id="30149"/>
      <w:bookmarkEnd w:id="30150"/>
      <w:bookmarkEnd w:id="30151"/>
      <w:bookmarkEnd w:id="30152"/>
      <w:bookmarkEnd w:id="30153"/>
      <w:bookmarkEnd w:id="30154"/>
      <w:bookmarkEnd w:id="30155"/>
      <w:bookmarkEnd w:id="30156"/>
      <w:bookmarkEnd w:id="30157"/>
      <w:bookmarkEnd w:id="30158"/>
      <w:bookmarkEnd w:id="30159"/>
      <w:bookmarkEnd w:id="30160"/>
      <w:bookmarkEnd w:id="30161"/>
      <w:bookmarkEnd w:id="30162"/>
      <w:bookmarkEnd w:id="30163"/>
      <w:bookmarkEnd w:id="30164"/>
      <w:bookmarkEnd w:id="30165"/>
      <w:bookmarkEnd w:id="30166"/>
      <w:bookmarkEnd w:id="30167"/>
      <w:bookmarkEnd w:id="30168"/>
      <w:bookmarkEnd w:id="30169"/>
      <w:bookmarkEnd w:id="30170"/>
      <w:bookmarkEnd w:id="30171"/>
      <w:bookmarkEnd w:id="30172"/>
      <w:bookmarkEnd w:id="30173"/>
      <w:bookmarkEnd w:id="30174"/>
      <w:bookmarkEnd w:id="30175"/>
      <w:bookmarkEnd w:id="30176"/>
      <w:bookmarkEnd w:id="30177"/>
      <w:bookmarkEnd w:id="30178"/>
      <w:bookmarkEnd w:id="30179"/>
      <w:bookmarkEnd w:id="30180"/>
      <w:bookmarkEnd w:id="30181"/>
      <w:bookmarkEnd w:id="30182"/>
      <w:bookmarkEnd w:id="30183"/>
      <w:bookmarkEnd w:id="30184"/>
      <w:bookmarkEnd w:id="30185"/>
      <w:bookmarkEnd w:id="30186"/>
      <w:bookmarkEnd w:id="30187"/>
      <w:bookmarkEnd w:id="30188"/>
      <w:bookmarkEnd w:id="30189"/>
      <w:bookmarkEnd w:id="30190"/>
      <w:bookmarkEnd w:id="30191"/>
      <w:bookmarkEnd w:id="30192"/>
      <w:bookmarkEnd w:id="30193"/>
      <w:bookmarkEnd w:id="30194"/>
      <w:bookmarkEnd w:id="30195"/>
      <w:bookmarkEnd w:id="30196"/>
      <w:bookmarkEnd w:id="30197"/>
      <w:bookmarkEnd w:id="30198"/>
      <w:bookmarkEnd w:id="30199"/>
      <w:bookmarkEnd w:id="30200"/>
      <w:bookmarkEnd w:id="30201"/>
      <w:bookmarkEnd w:id="30202"/>
      <w:bookmarkEnd w:id="30203"/>
      <w:bookmarkEnd w:id="30204"/>
      <w:bookmarkEnd w:id="30205"/>
      <w:bookmarkEnd w:id="30206"/>
      <w:bookmarkEnd w:id="30207"/>
      <w:bookmarkEnd w:id="30208"/>
      <w:bookmarkEnd w:id="30209"/>
      <w:bookmarkEnd w:id="30210"/>
      <w:bookmarkEnd w:id="30211"/>
      <w:bookmarkEnd w:id="30212"/>
      <w:bookmarkEnd w:id="30213"/>
      <w:bookmarkEnd w:id="30214"/>
      <w:bookmarkEnd w:id="30215"/>
      <w:bookmarkEnd w:id="30216"/>
      <w:bookmarkEnd w:id="30217"/>
      <w:bookmarkEnd w:id="30218"/>
      <w:bookmarkEnd w:id="30219"/>
      <w:bookmarkEnd w:id="30220"/>
      <w:bookmarkEnd w:id="30221"/>
      <w:bookmarkEnd w:id="30222"/>
      <w:bookmarkEnd w:id="30223"/>
      <w:bookmarkEnd w:id="30224"/>
      <w:bookmarkEnd w:id="30225"/>
      <w:bookmarkEnd w:id="30226"/>
      <w:bookmarkEnd w:id="30227"/>
      <w:bookmarkEnd w:id="30228"/>
      <w:bookmarkEnd w:id="30229"/>
      <w:bookmarkEnd w:id="30230"/>
      <w:bookmarkEnd w:id="30231"/>
      <w:bookmarkEnd w:id="30232"/>
      <w:bookmarkEnd w:id="30233"/>
      <w:bookmarkEnd w:id="30234"/>
      <w:bookmarkEnd w:id="30235"/>
      <w:bookmarkEnd w:id="30236"/>
      <w:bookmarkEnd w:id="30237"/>
      <w:bookmarkEnd w:id="30238"/>
      <w:bookmarkEnd w:id="30239"/>
      <w:bookmarkEnd w:id="30240"/>
      <w:bookmarkEnd w:id="30241"/>
      <w:bookmarkEnd w:id="30242"/>
      <w:bookmarkEnd w:id="30243"/>
      <w:bookmarkEnd w:id="30244"/>
      <w:bookmarkEnd w:id="30245"/>
      <w:bookmarkEnd w:id="30246"/>
      <w:bookmarkEnd w:id="30247"/>
      <w:bookmarkEnd w:id="30248"/>
      <w:bookmarkEnd w:id="30249"/>
      <w:bookmarkEnd w:id="30250"/>
      <w:bookmarkEnd w:id="30251"/>
      <w:bookmarkEnd w:id="30252"/>
      <w:bookmarkEnd w:id="30253"/>
      <w:bookmarkEnd w:id="30254"/>
      <w:bookmarkEnd w:id="30255"/>
      <w:bookmarkEnd w:id="30256"/>
      <w:bookmarkEnd w:id="30257"/>
      <w:bookmarkEnd w:id="30258"/>
      <w:bookmarkEnd w:id="30259"/>
      <w:bookmarkEnd w:id="30260"/>
      <w:bookmarkEnd w:id="30261"/>
      <w:bookmarkEnd w:id="30262"/>
      <w:bookmarkEnd w:id="30263"/>
      <w:bookmarkEnd w:id="30264"/>
      <w:bookmarkEnd w:id="30265"/>
      <w:bookmarkEnd w:id="30266"/>
      <w:bookmarkEnd w:id="30267"/>
      <w:bookmarkEnd w:id="30268"/>
      <w:bookmarkEnd w:id="30269"/>
      <w:bookmarkEnd w:id="30270"/>
      <w:bookmarkEnd w:id="30271"/>
      <w:bookmarkEnd w:id="30272"/>
      <w:bookmarkEnd w:id="30273"/>
      <w:bookmarkEnd w:id="30274"/>
      <w:bookmarkEnd w:id="30275"/>
      <w:bookmarkEnd w:id="30276"/>
      <w:bookmarkEnd w:id="30277"/>
      <w:bookmarkEnd w:id="30278"/>
      <w:bookmarkEnd w:id="30279"/>
      <w:bookmarkEnd w:id="30280"/>
      <w:bookmarkEnd w:id="30281"/>
      <w:bookmarkEnd w:id="30282"/>
      <w:bookmarkEnd w:id="30283"/>
      <w:bookmarkEnd w:id="30284"/>
      <w:bookmarkEnd w:id="30285"/>
      <w:bookmarkEnd w:id="30286"/>
      <w:bookmarkEnd w:id="30287"/>
      <w:bookmarkEnd w:id="30288"/>
      <w:bookmarkEnd w:id="30289"/>
      <w:bookmarkEnd w:id="30290"/>
      <w:bookmarkEnd w:id="30291"/>
      <w:bookmarkEnd w:id="30292"/>
      <w:bookmarkEnd w:id="30293"/>
      <w:bookmarkEnd w:id="30294"/>
      <w:bookmarkEnd w:id="30295"/>
      <w:bookmarkEnd w:id="30296"/>
      <w:bookmarkEnd w:id="30297"/>
      <w:bookmarkEnd w:id="30298"/>
      <w:bookmarkEnd w:id="30299"/>
      <w:bookmarkEnd w:id="30300"/>
      <w:bookmarkEnd w:id="30301"/>
      <w:bookmarkEnd w:id="30302"/>
      <w:bookmarkEnd w:id="30303"/>
      <w:bookmarkEnd w:id="30304"/>
      <w:bookmarkEnd w:id="30305"/>
      <w:bookmarkEnd w:id="30306"/>
      <w:bookmarkEnd w:id="30307"/>
      <w:bookmarkEnd w:id="30308"/>
      <w:bookmarkEnd w:id="30309"/>
      <w:bookmarkEnd w:id="30310"/>
      <w:bookmarkEnd w:id="30311"/>
      <w:bookmarkEnd w:id="30312"/>
      <w:bookmarkEnd w:id="30313"/>
      <w:bookmarkEnd w:id="30314"/>
      <w:bookmarkEnd w:id="30315"/>
      <w:bookmarkEnd w:id="30316"/>
      <w:bookmarkEnd w:id="30317"/>
      <w:bookmarkEnd w:id="30318"/>
      <w:bookmarkEnd w:id="30319"/>
      <w:bookmarkEnd w:id="30320"/>
      <w:bookmarkEnd w:id="30321"/>
      <w:bookmarkEnd w:id="30322"/>
      <w:bookmarkEnd w:id="30323"/>
      <w:bookmarkEnd w:id="30324"/>
      <w:bookmarkEnd w:id="30325"/>
      <w:bookmarkEnd w:id="30326"/>
      <w:bookmarkEnd w:id="30327"/>
      <w:bookmarkEnd w:id="30328"/>
      <w:bookmarkEnd w:id="30329"/>
      <w:bookmarkEnd w:id="30330"/>
      <w:bookmarkEnd w:id="30331"/>
      <w:bookmarkEnd w:id="30332"/>
      <w:bookmarkEnd w:id="30333"/>
      <w:bookmarkEnd w:id="30334"/>
      <w:bookmarkEnd w:id="30335"/>
      <w:bookmarkEnd w:id="30336"/>
      <w:bookmarkEnd w:id="30337"/>
      <w:bookmarkEnd w:id="30338"/>
      <w:bookmarkEnd w:id="30339"/>
      <w:bookmarkEnd w:id="30340"/>
      <w:bookmarkEnd w:id="30341"/>
      <w:bookmarkEnd w:id="30342"/>
      <w:bookmarkEnd w:id="30343"/>
      <w:bookmarkEnd w:id="30344"/>
      <w:bookmarkEnd w:id="30345"/>
      <w:bookmarkEnd w:id="30346"/>
      <w:bookmarkEnd w:id="30347"/>
      <w:bookmarkEnd w:id="30348"/>
      <w:bookmarkEnd w:id="30349"/>
      <w:bookmarkEnd w:id="30350"/>
      <w:bookmarkEnd w:id="30351"/>
      <w:bookmarkEnd w:id="30352"/>
      <w:bookmarkEnd w:id="30353"/>
      <w:bookmarkEnd w:id="30354"/>
      <w:bookmarkEnd w:id="30355"/>
      <w:bookmarkEnd w:id="30356"/>
      <w:bookmarkEnd w:id="30357"/>
      <w:bookmarkEnd w:id="30358"/>
      <w:bookmarkEnd w:id="30359"/>
      <w:bookmarkEnd w:id="30360"/>
      <w:bookmarkEnd w:id="30361"/>
      <w:bookmarkEnd w:id="30362"/>
      <w:bookmarkEnd w:id="30363"/>
      <w:bookmarkEnd w:id="30364"/>
      <w:bookmarkEnd w:id="30365"/>
      <w:bookmarkEnd w:id="30366"/>
      <w:bookmarkEnd w:id="30367"/>
      <w:bookmarkEnd w:id="30368"/>
      <w:bookmarkEnd w:id="30369"/>
      <w:bookmarkEnd w:id="30370"/>
      <w:bookmarkEnd w:id="30371"/>
      <w:bookmarkEnd w:id="30372"/>
      <w:bookmarkEnd w:id="30373"/>
      <w:bookmarkEnd w:id="30374"/>
      <w:bookmarkEnd w:id="30375"/>
      <w:bookmarkEnd w:id="30376"/>
      <w:bookmarkEnd w:id="30377"/>
      <w:bookmarkEnd w:id="30378"/>
      <w:bookmarkEnd w:id="30379"/>
      <w:bookmarkEnd w:id="30380"/>
      <w:bookmarkEnd w:id="30381"/>
      <w:bookmarkEnd w:id="30382"/>
      <w:bookmarkEnd w:id="30383"/>
      <w:bookmarkEnd w:id="30384"/>
      <w:bookmarkEnd w:id="30385"/>
      <w:bookmarkEnd w:id="30386"/>
      <w:bookmarkEnd w:id="30387"/>
      <w:bookmarkEnd w:id="30388"/>
      <w:bookmarkEnd w:id="30389"/>
      <w:bookmarkEnd w:id="30390"/>
      <w:bookmarkEnd w:id="30391"/>
      <w:bookmarkEnd w:id="30392"/>
      <w:bookmarkEnd w:id="30393"/>
      <w:bookmarkEnd w:id="30394"/>
      <w:bookmarkEnd w:id="30395"/>
      <w:bookmarkEnd w:id="30396"/>
      <w:bookmarkEnd w:id="30397"/>
      <w:bookmarkEnd w:id="30398"/>
      <w:bookmarkEnd w:id="30399"/>
      <w:bookmarkEnd w:id="30400"/>
      <w:bookmarkEnd w:id="30401"/>
      <w:bookmarkEnd w:id="30402"/>
      <w:bookmarkEnd w:id="30403"/>
      <w:bookmarkEnd w:id="30404"/>
      <w:bookmarkEnd w:id="30405"/>
      <w:bookmarkEnd w:id="30406"/>
      <w:bookmarkEnd w:id="30407"/>
      <w:bookmarkEnd w:id="30408"/>
      <w:bookmarkEnd w:id="30409"/>
      <w:bookmarkEnd w:id="30410"/>
      <w:bookmarkEnd w:id="30411"/>
      <w:bookmarkEnd w:id="30412"/>
      <w:bookmarkEnd w:id="30413"/>
      <w:bookmarkEnd w:id="30414"/>
      <w:bookmarkEnd w:id="30415"/>
      <w:bookmarkEnd w:id="30416"/>
      <w:bookmarkEnd w:id="30417"/>
      <w:bookmarkEnd w:id="30418"/>
      <w:bookmarkEnd w:id="30419"/>
      <w:bookmarkEnd w:id="30420"/>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bookmarkEnd w:id="30436"/>
      <w:bookmarkEnd w:id="30437"/>
      <w:bookmarkEnd w:id="30438"/>
      <w:bookmarkEnd w:id="30439"/>
      <w:bookmarkEnd w:id="30440"/>
      <w:bookmarkEnd w:id="30441"/>
      <w:bookmarkEnd w:id="30442"/>
      <w:bookmarkEnd w:id="30443"/>
      <w:bookmarkEnd w:id="30444"/>
      <w:bookmarkEnd w:id="30445"/>
      <w:bookmarkEnd w:id="30446"/>
      <w:bookmarkEnd w:id="30447"/>
      <w:bookmarkEnd w:id="30448"/>
      <w:bookmarkEnd w:id="30449"/>
      <w:bookmarkEnd w:id="30450"/>
      <w:bookmarkEnd w:id="30451"/>
      <w:bookmarkEnd w:id="30452"/>
      <w:bookmarkEnd w:id="30453"/>
      <w:bookmarkEnd w:id="30454"/>
      <w:bookmarkEnd w:id="30455"/>
      <w:bookmarkEnd w:id="30456"/>
      <w:bookmarkEnd w:id="30457"/>
      <w:bookmarkEnd w:id="30458"/>
      <w:bookmarkEnd w:id="30459"/>
      <w:bookmarkEnd w:id="30460"/>
      <w:bookmarkEnd w:id="30461"/>
      <w:bookmarkEnd w:id="30462"/>
      <w:bookmarkEnd w:id="30463"/>
      <w:bookmarkEnd w:id="30464"/>
      <w:bookmarkEnd w:id="30465"/>
      <w:bookmarkEnd w:id="30466"/>
      <w:bookmarkEnd w:id="30467"/>
      <w:bookmarkEnd w:id="30468"/>
      <w:bookmarkEnd w:id="30469"/>
      <w:bookmarkEnd w:id="30470"/>
      <w:bookmarkEnd w:id="30471"/>
      <w:bookmarkEnd w:id="30472"/>
      <w:bookmarkEnd w:id="30473"/>
      <w:bookmarkEnd w:id="30474"/>
      <w:bookmarkEnd w:id="30475"/>
      <w:bookmarkEnd w:id="30476"/>
      <w:bookmarkEnd w:id="30477"/>
      <w:bookmarkEnd w:id="30478"/>
      <w:bookmarkEnd w:id="30479"/>
      <w:bookmarkEnd w:id="30480"/>
      <w:bookmarkEnd w:id="30481"/>
      <w:bookmarkEnd w:id="30482"/>
      <w:bookmarkEnd w:id="30483"/>
      <w:bookmarkEnd w:id="30484"/>
      <w:bookmarkEnd w:id="30485"/>
      <w:bookmarkEnd w:id="30486"/>
      <w:bookmarkEnd w:id="30487"/>
      <w:bookmarkEnd w:id="30488"/>
      <w:bookmarkEnd w:id="30489"/>
      <w:bookmarkEnd w:id="30490"/>
      <w:bookmarkEnd w:id="30491"/>
      <w:bookmarkEnd w:id="30492"/>
      <w:bookmarkEnd w:id="30493"/>
      <w:bookmarkEnd w:id="30494"/>
      <w:bookmarkEnd w:id="30495"/>
      <w:bookmarkEnd w:id="30496"/>
      <w:bookmarkEnd w:id="30497"/>
      <w:bookmarkEnd w:id="30498"/>
      <w:bookmarkEnd w:id="30499"/>
      <w:bookmarkEnd w:id="30500"/>
      <w:bookmarkEnd w:id="30501"/>
      <w:bookmarkEnd w:id="30502"/>
      <w:bookmarkEnd w:id="30503"/>
      <w:bookmarkEnd w:id="30504"/>
      <w:bookmarkEnd w:id="30505"/>
      <w:bookmarkEnd w:id="30506"/>
      <w:bookmarkEnd w:id="30507"/>
      <w:bookmarkEnd w:id="30508"/>
      <w:bookmarkEnd w:id="30509"/>
      <w:bookmarkEnd w:id="30510"/>
      <w:bookmarkEnd w:id="30511"/>
      <w:bookmarkEnd w:id="30512"/>
      <w:bookmarkEnd w:id="30513"/>
      <w:bookmarkEnd w:id="30514"/>
      <w:bookmarkEnd w:id="30515"/>
      <w:bookmarkEnd w:id="30516"/>
      <w:bookmarkEnd w:id="30517"/>
      <w:bookmarkEnd w:id="30518"/>
      <w:bookmarkEnd w:id="30519"/>
      <w:bookmarkEnd w:id="30520"/>
      <w:bookmarkEnd w:id="30521"/>
      <w:bookmarkEnd w:id="30522"/>
      <w:bookmarkEnd w:id="30523"/>
      <w:bookmarkEnd w:id="30524"/>
      <w:bookmarkEnd w:id="30525"/>
      <w:bookmarkEnd w:id="30526"/>
      <w:bookmarkEnd w:id="30527"/>
      <w:bookmarkEnd w:id="30528"/>
      <w:bookmarkEnd w:id="30529"/>
      <w:bookmarkEnd w:id="30530"/>
      <w:bookmarkEnd w:id="30531"/>
      <w:bookmarkEnd w:id="30532"/>
      <w:bookmarkEnd w:id="30533"/>
      <w:bookmarkEnd w:id="30534"/>
      <w:bookmarkEnd w:id="30535"/>
      <w:bookmarkEnd w:id="30536"/>
      <w:bookmarkEnd w:id="30537"/>
      <w:bookmarkEnd w:id="30538"/>
      <w:bookmarkEnd w:id="30539"/>
      <w:bookmarkEnd w:id="30540"/>
      <w:bookmarkEnd w:id="30541"/>
      <w:bookmarkEnd w:id="30542"/>
      <w:bookmarkEnd w:id="30543"/>
      <w:bookmarkEnd w:id="30544"/>
      <w:bookmarkEnd w:id="30545"/>
      <w:bookmarkEnd w:id="30546"/>
      <w:bookmarkEnd w:id="30547"/>
      <w:bookmarkEnd w:id="30548"/>
      <w:bookmarkEnd w:id="30549"/>
      <w:bookmarkEnd w:id="30550"/>
      <w:bookmarkEnd w:id="30551"/>
      <w:bookmarkEnd w:id="30552"/>
      <w:bookmarkEnd w:id="30553"/>
      <w:bookmarkEnd w:id="30554"/>
      <w:bookmarkEnd w:id="30555"/>
      <w:bookmarkEnd w:id="30556"/>
      <w:bookmarkEnd w:id="30557"/>
      <w:bookmarkEnd w:id="30558"/>
      <w:bookmarkEnd w:id="30559"/>
      <w:bookmarkEnd w:id="30560"/>
      <w:bookmarkEnd w:id="30561"/>
      <w:bookmarkEnd w:id="30562"/>
      <w:bookmarkEnd w:id="30563"/>
      <w:bookmarkEnd w:id="30564"/>
      <w:bookmarkEnd w:id="30565"/>
      <w:bookmarkEnd w:id="30566"/>
      <w:bookmarkEnd w:id="30567"/>
      <w:bookmarkEnd w:id="30568"/>
      <w:bookmarkEnd w:id="30569"/>
      <w:bookmarkEnd w:id="30570"/>
      <w:bookmarkEnd w:id="30571"/>
      <w:bookmarkEnd w:id="30572"/>
      <w:bookmarkEnd w:id="30573"/>
      <w:bookmarkEnd w:id="30574"/>
      <w:bookmarkEnd w:id="30575"/>
      <w:bookmarkEnd w:id="30576"/>
      <w:bookmarkEnd w:id="30577"/>
      <w:bookmarkEnd w:id="30578"/>
      <w:bookmarkEnd w:id="30579"/>
      <w:bookmarkEnd w:id="30580"/>
      <w:bookmarkEnd w:id="30581"/>
      <w:bookmarkEnd w:id="30582"/>
      <w:bookmarkEnd w:id="30583"/>
      <w:bookmarkEnd w:id="30584"/>
      <w:bookmarkEnd w:id="30585"/>
      <w:bookmarkEnd w:id="30586"/>
      <w:bookmarkEnd w:id="30587"/>
      <w:bookmarkEnd w:id="30588"/>
      <w:bookmarkEnd w:id="30589"/>
      <w:bookmarkEnd w:id="30590"/>
      <w:bookmarkEnd w:id="30591"/>
      <w:bookmarkEnd w:id="30592"/>
      <w:bookmarkEnd w:id="30593"/>
      <w:bookmarkEnd w:id="30594"/>
      <w:bookmarkEnd w:id="30595"/>
      <w:bookmarkEnd w:id="30596"/>
      <w:bookmarkEnd w:id="30597"/>
      <w:bookmarkEnd w:id="30598"/>
      <w:bookmarkEnd w:id="30599"/>
      <w:bookmarkEnd w:id="30600"/>
      <w:bookmarkEnd w:id="30601"/>
      <w:bookmarkEnd w:id="30602"/>
      <w:bookmarkEnd w:id="30603"/>
      <w:bookmarkEnd w:id="30604"/>
      <w:bookmarkEnd w:id="30605"/>
      <w:bookmarkEnd w:id="30606"/>
      <w:bookmarkEnd w:id="30607"/>
      <w:bookmarkEnd w:id="30608"/>
      <w:bookmarkEnd w:id="30609"/>
      <w:bookmarkEnd w:id="30610"/>
      <w:bookmarkEnd w:id="30611"/>
      <w:bookmarkEnd w:id="30612"/>
      <w:bookmarkEnd w:id="30613"/>
      <w:bookmarkEnd w:id="30614"/>
      <w:bookmarkEnd w:id="30615"/>
      <w:bookmarkEnd w:id="30616"/>
      <w:bookmarkEnd w:id="30617"/>
      <w:bookmarkEnd w:id="30618"/>
      <w:bookmarkEnd w:id="30619"/>
      <w:bookmarkEnd w:id="30620"/>
      <w:bookmarkEnd w:id="30621"/>
      <w:bookmarkEnd w:id="30622"/>
      <w:bookmarkEnd w:id="30623"/>
      <w:bookmarkEnd w:id="30624"/>
      <w:bookmarkEnd w:id="30625"/>
      <w:bookmarkEnd w:id="30626"/>
      <w:bookmarkEnd w:id="30627"/>
      <w:bookmarkEnd w:id="30628"/>
      <w:bookmarkEnd w:id="30629"/>
      <w:bookmarkEnd w:id="30630"/>
      <w:bookmarkEnd w:id="30631"/>
      <w:bookmarkEnd w:id="30632"/>
      <w:bookmarkEnd w:id="30633"/>
      <w:bookmarkEnd w:id="30634"/>
      <w:bookmarkEnd w:id="30635"/>
      <w:bookmarkEnd w:id="30636"/>
      <w:bookmarkEnd w:id="30637"/>
      <w:bookmarkEnd w:id="30638"/>
      <w:bookmarkEnd w:id="30639"/>
      <w:bookmarkEnd w:id="30640"/>
      <w:bookmarkEnd w:id="30641"/>
      <w:bookmarkEnd w:id="30642"/>
      <w:bookmarkEnd w:id="30643"/>
      <w:bookmarkEnd w:id="30644"/>
      <w:bookmarkEnd w:id="30645"/>
      <w:bookmarkEnd w:id="30646"/>
      <w:bookmarkEnd w:id="30647"/>
      <w:bookmarkEnd w:id="30648"/>
      <w:bookmarkEnd w:id="30649"/>
      <w:bookmarkEnd w:id="30650"/>
      <w:bookmarkEnd w:id="30651"/>
      <w:bookmarkEnd w:id="30652"/>
      <w:bookmarkEnd w:id="30653"/>
      <w:bookmarkEnd w:id="30654"/>
      <w:bookmarkEnd w:id="30655"/>
      <w:bookmarkEnd w:id="30656"/>
      <w:bookmarkEnd w:id="30657"/>
      <w:bookmarkEnd w:id="30658"/>
      <w:bookmarkEnd w:id="30659"/>
      <w:bookmarkEnd w:id="30660"/>
      <w:bookmarkEnd w:id="30661"/>
      <w:bookmarkEnd w:id="30662"/>
      <w:bookmarkEnd w:id="30663"/>
      <w:bookmarkEnd w:id="30664"/>
      <w:bookmarkEnd w:id="30665"/>
      <w:bookmarkEnd w:id="30666"/>
      <w:bookmarkEnd w:id="30667"/>
      <w:bookmarkEnd w:id="30668"/>
      <w:bookmarkEnd w:id="30669"/>
      <w:bookmarkEnd w:id="30670"/>
      <w:bookmarkEnd w:id="30671"/>
      <w:bookmarkEnd w:id="30672"/>
      <w:bookmarkEnd w:id="30673"/>
      <w:bookmarkEnd w:id="30674"/>
      <w:bookmarkEnd w:id="30675"/>
      <w:bookmarkEnd w:id="30676"/>
      <w:bookmarkEnd w:id="30677"/>
      <w:bookmarkEnd w:id="30678"/>
      <w:bookmarkEnd w:id="30679"/>
      <w:bookmarkEnd w:id="30680"/>
      <w:bookmarkEnd w:id="30681"/>
      <w:bookmarkEnd w:id="30682"/>
      <w:bookmarkEnd w:id="30683"/>
      <w:bookmarkEnd w:id="30684"/>
      <w:bookmarkEnd w:id="30685"/>
      <w:bookmarkEnd w:id="30686"/>
      <w:bookmarkEnd w:id="30687"/>
      <w:bookmarkEnd w:id="30688"/>
      <w:bookmarkEnd w:id="30689"/>
      <w:bookmarkEnd w:id="30690"/>
      <w:bookmarkEnd w:id="30691"/>
      <w:bookmarkEnd w:id="30692"/>
      <w:bookmarkEnd w:id="30693"/>
      <w:bookmarkEnd w:id="30694"/>
      <w:bookmarkEnd w:id="30695"/>
      <w:bookmarkEnd w:id="30696"/>
      <w:bookmarkEnd w:id="30697"/>
      <w:bookmarkEnd w:id="30698"/>
      <w:bookmarkEnd w:id="30699"/>
      <w:bookmarkEnd w:id="30700"/>
      <w:bookmarkEnd w:id="30701"/>
      <w:bookmarkEnd w:id="30702"/>
      <w:bookmarkEnd w:id="30703"/>
      <w:bookmarkEnd w:id="30704"/>
      <w:bookmarkEnd w:id="30705"/>
      <w:bookmarkEnd w:id="30706"/>
      <w:bookmarkEnd w:id="30707"/>
      <w:bookmarkEnd w:id="30708"/>
      <w:bookmarkEnd w:id="30709"/>
      <w:bookmarkEnd w:id="30710"/>
      <w:bookmarkEnd w:id="30711"/>
      <w:bookmarkEnd w:id="30712"/>
      <w:bookmarkEnd w:id="30713"/>
      <w:bookmarkEnd w:id="30714"/>
      <w:bookmarkEnd w:id="30715"/>
      <w:bookmarkEnd w:id="30716"/>
      <w:bookmarkEnd w:id="30717"/>
      <w:bookmarkEnd w:id="30718"/>
      <w:bookmarkEnd w:id="30719"/>
      <w:bookmarkEnd w:id="30720"/>
      <w:bookmarkEnd w:id="30721"/>
      <w:bookmarkEnd w:id="30722"/>
      <w:bookmarkEnd w:id="30723"/>
      <w:bookmarkEnd w:id="30724"/>
      <w:bookmarkEnd w:id="30725"/>
      <w:bookmarkEnd w:id="30726"/>
      <w:bookmarkEnd w:id="30727"/>
      <w:bookmarkEnd w:id="30728"/>
      <w:bookmarkEnd w:id="30729"/>
      <w:bookmarkEnd w:id="30730"/>
      <w:bookmarkEnd w:id="30731"/>
      <w:bookmarkEnd w:id="30732"/>
      <w:bookmarkEnd w:id="30733"/>
      <w:bookmarkEnd w:id="30734"/>
      <w:bookmarkEnd w:id="30735"/>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bookmarkEnd w:id="30751"/>
      <w:bookmarkEnd w:id="30752"/>
      <w:bookmarkEnd w:id="30753"/>
      <w:bookmarkEnd w:id="30754"/>
      <w:bookmarkEnd w:id="30755"/>
      <w:bookmarkEnd w:id="30756"/>
      <w:bookmarkEnd w:id="30757"/>
      <w:bookmarkEnd w:id="30758"/>
      <w:bookmarkEnd w:id="30759"/>
      <w:bookmarkEnd w:id="30760"/>
      <w:bookmarkEnd w:id="30761"/>
      <w:bookmarkEnd w:id="30762"/>
      <w:bookmarkEnd w:id="30763"/>
      <w:bookmarkEnd w:id="30764"/>
      <w:bookmarkEnd w:id="30765"/>
      <w:bookmarkEnd w:id="30766"/>
      <w:bookmarkEnd w:id="30767"/>
      <w:bookmarkEnd w:id="30768"/>
      <w:bookmarkEnd w:id="30769"/>
      <w:bookmarkEnd w:id="30770"/>
      <w:bookmarkEnd w:id="30771"/>
      <w:bookmarkEnd w:id="30772"/>
      <w:bookmarkEnd w:id="30773"/>
      <w:bookmarkEnd w:id="30774"/>
      <w:bookmarkEnd w:id="30775"/>
      <w:bookmarkEnd w:id="30776"/>
      <w:bookmarkEnd w:id="30777"/>
      <w:bookmarkEnd w:id="30778"/>
      <w:bookmarkEnd w:id="30779"/>
      <w:bookmarkEnd w:id="30780"/>
      <w:bookmarkEnd w:id="30781"/>
      <w:bookmarkEnd w:id="30782"/>
      <w:bookmarkEnd w:id="30783"/>
      <w:bookmarkEnd w:id="30784"/>
      <w:bookmarkEnd w:id="30785"/>
      <w:bookmarkEnd w:id="30786"/>
      <w:bookmarkEnd w:id="30787"/>
      <w:bookmarkEnd w:id="30788"/>
      <w:bookmarkEnd w:id="30789"/>
      <w:bookmarkEnd w:id="30790"/>
      <w:bookmarkEnd w:id="30791"/>
      <w:bookmarkEnd w:id="30792"/>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bookmarkEnd w:id="30829"/>
      <w:bookmarkEnd w:id="30830"/>
      <w:bookmarkEnd w:id="30831"/>
      <w:bookmarkEnd w:id="30832"/>
      <w:bookmarkEnd w:id="30833"/>
      <w:bookmarkEnd w:id="30834"/>
      <w:bookmarkEnd w:id="30835"/>
      <w:bookmarkEnd w:id="30836"/>
      <w:bookmarkEnd w:id="30837"/>
      <w:bookmarkEnd w:id="30838"/>
      <w:bookmarkEnd w:id="30839"/>
      <w:bookmarkEnd w:id="30840"/>
      <w:bookmarkEnd w:id="30841"/>
      <w:bookmarkEnd w:id="30842"/>
      <w:bookmarkEnd w:id="30843"/>
      <w:bookmarkEnd w:id="30844"/>
      <w:bookmarkEnd w:id="30845"/>
      <w:bookmarkEnd w:id="30846"/>
      <w:bookmarkEnd w:id="30847"/>
      <w:bookmarkEnd w:id="30848"/>
      <w:bookmarkEnd w:id="30849"/>
      <w:bookmarkEnd w:id="30850"/>
      <w:bookmarkEnd w:id="30851"/>
      <w:bookmarkEnd w:id="30852"/>
      <w:bookmarkEnd w:id="30853"/>
      <w:bookmarkEnd w:id="30854"/>
      <w:bookmarkEnd w:id="30855"/>
      <w:bookmarkEnd w:id="30856"/>
      <w:bookmarkEnd w:id="30857"/>
      <w:bookmarkEnd w:id="30858"/>
      <w:bookmarkEnd w:id="30859"/>
      <w:bookmarkEnd w:id="30860"/>
      <w:bookmarkEnd w:id="30861"/>
      <w:bookmarkEnd w:id="30862"/>
      <w:bookmarkEnd w:id="30863"/>
      <w:bookmarkEnd w:id="30864"/>
      <w:bookmarkEnd w:id="30865"/>
      <w:bookmarkEnd w:id="30866"/>
      <w:bookmarkEnd w:id="30867"/>
      <w:bookmarkEnd w:id="30868"/>
      <w:bookmarkEnd w:id="30869"/>
      <w:bookmarkEnd w:id="30870"/>
      <w:bookmarkEnd w:id="30871"/>
      <w:bookmarkEnd w:id="30872"/>
      <w:bookmarkEnd w:id="30873"/>
      <w:bookmarkEnd w:id="30874"/>
      <w:bookmarkEnd w:id="30875"/>
      <w:bookmarkEnd w:id="30876"/>
      <w:bookmarkEnd w:id="30877"/>
      <w:bookmarkEnd w:id="30878"/>
      <w:bookmarkEnd w:id="30879"/>
      <w:bookmarkEnd w:id="30880"/>
      <w:bookmarkEnd w:id="30881"/>
      <w:bookmarkEnd w:id="30882"/>
      <w:bookmarkEnd w:id="30883"/>
      <w:bookmarkEnd w:id="30884"/>
      <w:bookmarkEnd w:id="30885"/>
      <w:bookmarkEnd w:id="30886"/>
      <w:bookmarkEnd w:id="30887"/>
      <w:bookmarkEnd w:id="30888"/>
      <w:bookmarkEnd w:id="30889"/>
      <w:bookmarkEnd w:id="30890"/>
      <w:bookmarkEnd w:id="30891"/>
      <w:bookmarkEnd w:id="30892"/>
      <w:bookmarkEnd w:id="30893"/>
      <w:bookmarkEnd w:id="30894"/>
      <w:bookmarkEnd w:id="30895"/>
      <w:bookmarkEnd w:id="30896"/>
      <w:bookmarkEnd w:id="30897"/>
      <w:bookmarkEnd w:id="30898"/>
      <w:bookmarkEnd w:id="30899"/>
      <w:bookmarkEnd w:id="30900"/>
      <w:bookmarkEnd w:id="30901"/>
      <w:bookmarkEnd w:id="30902"/>
      <w:bookmarkEnd w:id="30903"/>
      <w:bookmarkEnd w:id="30904"/>
      <w:bookmarkEnd w:id="30905"/>
      <w:bookmarkEnd w:id="30906"/>
      <w:bookmarkEnd w:id="30907"/>
      <w:bookmarkEnd w:id="30908"/>
      <w:bookmarkEnd w:id="30909"/>
      <w:bookmarkEnd w:id="30910"/>
      <w:bookmarkEnd w:id="30911"/>
      <w:bookmarkEnd w:id="30912"/>
      <w:bookmarkEnd w:id="30913"/>
      <w:bookmarkEnd w:id="30914"/>
      <w:bookmarkEnd w:id="30915"/>
      <w:bookmarkEnd w:id="30916"/>
      <w:bookmarkEnd w:id="30917"/>
      <w:bookmarkEnd w:id="30918"/>
      <w:bookmarkEnd w:id="30919"/>
      <w:bookmarkEnd w:id="30920"/>
      <w:bookmarkEnd w:id="30921"/>
      <w:bookmarkEnd w:id="30922"/>
      <w:bookmarkEnd w:id="30923"/>
      <w:bookmarkEnd w:id="30924"/>
      <w:bookmarkEnd w:id="30925"/>
      <w:bookmarkEnd w:id="30926"/>
      <w:bookmarkEnd w:id="30927"/>
      <w:bookmarkEnd w:id="30928"/>
      <w:bookmarkEnd w:id="30929"/>
      <w:bookmarkEnd w:id="30930"/>
      <w:bookmarkEnd w:id="30931"/>
      <w:bookmarkEnd w:id="30932"/>
      <w:bookmarkEnd w:id="30933"/>
      <w:bookmarkEnd w:id="30934"/>
      <w:bookmarkEnd w:id="30935"/>
      <w:bookmarkEnd w:id="30936"/>
      <w:bookmarkEnd w:id="30937"/>
      <w:bookmarkEnd w:id="30938"/>
      <w:bookmarkEnd w:id="30939"/>
      <w:bookmarkEnd w:id="30940"/>
      <w:bookmarkEnd w:id="30941"/>
      <w:bookmarkEnd w:id="30942"/>
      <w:bookmarkEnd w:id="30943"/>
      <w:bookmarkEnd w:id="30944"/>
      <w:bookmarkEnd w:id="30945"/>
      <w:bookmarkEnd w:id="30946"/>
      <w:bookmarkEnd w:id="30947"/>
      <w:bookmarkEnd w:id="30948"/>
      <w:bookmarkEnd w:id="30949"/>
      <w:bookmarkEnd w:id="30950"/>
      <w:bookmarkEnd w:id="30951"/>
      <w:bookmarkEnd w:id="30952"/>
      <w:bookmarkEnd w:id="30953"/>
      <w:bookmarkEnd w:id="30954"/>
      <w:bookmarkEnd w:id="30955"/>
      <w:bookmarkEnd w:id="30956"/>
      <w:bookmarkEnd w:id="30957"/>
      <w:bookmarkEnd w:id="30958"/>
      <w:bookmarkEnd w:id="30959"/>
      <w:bookmarkEnd w:id="30960"/>
      <w:bookmarkEnd w:id="30961"/>
      <w:bookmarkEnd w:id="30962"/>
      <w:bookmarkEnd w:id="30963"/>
      <w:bookmarkEnd w:id="30964"/>
      <w:bookmarkEnd w:id="30965"/>
      <w:bookmarkEnd w:id="30966"/>
      <w:bookmarkEnd w:id="30967"/>
      <w:bookmarkEnd w:id="30968"/>
      <w:bookmarkEnd w:id="30969"/>
      <w:bookmarkEnd w:id="30970"/>
      <w:bookmarkEnd w:id="30971"/>
      <w:bookmarkEnd w:id="30972"/>
      <w:bookmarkEnd w:id="30973"/>
      <w:bookmarkEnd w:id="30974"/>
      <w:bookmarkEnd w:id="30975"/>
      <w:bookmarkEnd w:id="30976"/>
      <w:bookmarkEnd w:id="30977"/>
      <w:bookmarkEnd w:id="30978"/>
      <w:bookmarkEnd w:id="30979"/>
      <w:bookmarkEnd w:id="30980"/>
      <w:bookmarkEnd w:id="30981"/>
      <w:bookmarkEnd w:id="30982"/>
      <w:bookmarkEnd w:id="30983"/>
      <w:bookmarkEnd w:id="30984"/>
      <w:bookmarkEnd w:id="30985"/>
      <w:bookmarkEnd w:id="30986"/>
      <w:bookmarkEnd w:id="30987"/>
      <w:bookmarkEnd w:id="30988"/>
      <w:bookmarkEnd w:id="30989"/>
      <w:bookmarkEnd w:id="30990"/>
      <w:bookmarkEnd w:id="30991"/>
      <w:bookmarkEnd w:id="30992"/>
      <w:bookmarkEnd w:id="30993"/>
      <w:bookmarkEnd w:id="30994"/>
      <w:bookmarkEnd w:id="30995"/>
      <w:bookmarkEnd w:id="30996"/>
      <w:bookmarkEnd w:id="30997"/>
      <w:bookmarkEnd w:id="30998"/>
      <w:bookmarkEnd w:id="30999"/>
      <w:bookmarkEnd w:id="31000"/>
      <w:bookmarkEnd w:id="31001"/>
      <w:bookmarkEnd w:id="31002"/>
      <w:bookmarkEnd w:id="31003"/>
      <w:bookmarkEnd w:id="31004"/>
      <w:bookmarkEnd w:id="31005"/>
      <w:bookmarkEnd w:id="31006"/>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bookmarkEnd w:id="31023"/>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bookmarkEnd w:id="31043"/>
      <w:bookmarkEnd w:id="31044"/>
      <w:bookmarkEnd w:id="31045"/>
      <w:bookmarkEnd w:id="31046"/>
      <w:bookmarkEnd w:id="31047"/>
      <w:bookmarkEnd w:id="31048"/>
      <w:bookmarkEnd w:id="31049"/>
      <w:bookmarkEnd w:id="31050"/>
      <w:bookmarkEnd w:id="31051"/>
      <w:bookmarkEnd w:id="31052"/>
      <w:bookmarkEnd w:id="31053"/>
      <w:bookmarkEnd w:id="31054"/>
      <w:bookmarkEnd w:id="31055"/>
      <w:bookmarkEnd w:id="31056"/>
      <w:bookmarkEnd w:id="31057"/>
      <w:bookmarkEnd w:id="31058"/>
      <w:bookmarkEnd w:id="31059"/>
      <w:bookmarkEnd w:id="31060"/>
      <w:bookmarkEnd w:id="31061"/>
      <w:bookmarkEnd w:id="31062"/>
      <w:bookmarkEnd w:id="31063"/>
      <w:bookmarkEnd w:id="31064"/>
      <w:bookmarkEnd w:id="31065"/>
      <w:bookmarkEnd w:id="31066"/>
      <w:bookmarkEnd w:id="31067"/>
      <w:bookmarkEnd w:id="31068"/>
      <w:bookmarkEnd w:id="31069"/>
      <w:bookmarkEnd w:id="31070"/>
      <w:bookmarkEnd w:id="31071"/>
      <w:bookmarkEnd w:id="31072"/>
      <w:bookmarkEnd w:id="31073"/>
      <w:bookmarkEnd w:id="31074"/>
      <w:bookmarkEnd w:id="31075"/>
      <w:bookmarkEnd w:id="31076"/>
      <w:bookmarkEnd w:id="31077"/>
      <w:bookmarkEnd w:id="31078"/>
      <w:bookmarkEnd w:id="31079"/>
      <w:bookmarkEnd w:id="31080"/>
      <w:bookmarkEnd w:id="31081"/>
      <w:bookmarkEnd w:id="31082"/>
      <w:bookmarkEnd w:id="31083"/>
      <w:bookmarkEnd w:id="31084"/>
      <w:bookmarkEnd w:id="31085"/>
      <w:bookmarkEnd w:id="31086"/>
      <w:bookmarkEnd w:id="31087"/>
      <w:bookmarkEnd w:id="31088"/>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bookmarkEnd w:id="31105"/>
      <w:bookmarkEnd w:id="31106"/>
      <w:bookmarkEnd w:id="31107"/>
      <w:bookmarkEnd w:id="31108"/>
      <w:bookmarkEnd w:id="31109"/>
      <w:bookmarkEnd w:id="31110"/>
      <w:bookmarkEnd w:id="31111"/>
      <w:bookmarkEnd w:id="31112"/>
      <w:bookmarkEnd w:id="31113"/>
      <w:bookmarkEnd w:id="31114"/>
      <w:bookmarkEnd w:id="31115"/>
      <w:bookmarkEnd w:id="31116"/>
      <w:bookmarkEnd w:id="31117"/>
      <w:bookmarkEnd w:id="31118"/>
      <w:bookmarkEnd w:id="31119"/>
      <w:bookmarkEnd w:id="31120"/>
      <w:bookmarkEnd w:id="31121"/>
      <w:bookmarkEnd w:id="31122"/>
      <w:bookmarkEnd w:id="31123"/>
      <w:bookmarkEnd w:id="31124"/>
      <w:bookmarkEnd w:id="31125"/>
      <w:bookmarkEnd w:id="31126"/>
      <w:bookmarkEnd w:id="31127"/>
      <w:bookmarkEnd w:id="31128"/>
      <w:bookmarkEnd w:id="31129"/>
      <w:bookmarkEnd w:id="31130"/>
      <w:bookmarkEnd w:id="31131"/>
      <w:bookmarkEnd w:id="31132"/>
      <w:bookmarkEnd w:id="31133"/>
      <w:bookmarkEnd w:id="31134"/>
      <w:bookmarkEnd w:id="31135"/>
      <w:bookmarkEnd w:id="31136"/>
      <w:bookmarkEnd w:id="31137"/>
      <w:bookmarkEnd w:id="31138"/>
      <w:bookmarkEnd w:id="31139"/>
      <w:bookmarkEnd w:id="31140"/>
      <w:bookmarkEnd w:id="31141"/>
      <w:bookmarkEnd w:id="31142"/>
      <w:bookmarkEnd w:id="31143"/>
      <w:bookmarkEnd w:id="31144"/>
      <w:bookmarkEnd w:id="31145"/>
      <w:bookmarkEnd w:id="31146"/>
      <w:bookmarkEnd w:id="31147"/>
      <w:bookmarkEnd w:id="31148"/>
      <w:bookmarkEnd w:id="31149"/>
      <w:bookmarkEnd w:id="31150"/>
      <w:bookmarkEnd w:id="31151"/>
      <w:bookmarkEnd w:id="31152"/>
      <w:bookmarkEnd w:id="31153"/>
      <w:bookmarkEnd w:id="31154"/>
      <w:bookmarkEnd w:id="31155"/>
      <w:bookmarkEnd w:id="31156"/>
      <w:bookmarkEnd w:id="31157"/>
      <w:bookmarkEnd w:id="31158"/>
      <w:bookmarkEnd w:id="31159"/>
      <w:bookmarkEnd w:id="31160"/>
      <w:bookmarkEnd w:id="31161"/>
      <w:bookmarkEnd w:id="31162"/>
      <w:bookmarkEnd w:id="31163"/>
      <w:bookmarkEnd w:id="31164"/>
      <w:bookmarkEnd w:id="31165"/>
      <w:bookmarkEnd w:id="31166"/>
      <w:bookmarkEnd w:id="31167"/>
      <w:bookmarkEnd w:id="31168"/>
      <w:bookmarkEnd w:id="31169"/>
      <w:bookmarkEnd w:id="31170"/>
      <w:bookmarkEnd w:id="31171"/>
      <w:bookmarkEnd w:id="31172"/>
      <w:bookmarkEnd w:id="31173"/>
      <w:bookmarkEnd w:id="31174"/>
      <w:bookmarkEnd w:id="31175"/>
      <w:bookmarkEnd w:id="31176"/>
      <w:bookmarkEnd w:id="31177"/>
      <w:bookmarkEnd w:id="31178"/>
      <w:bookmarkEnd w:id="31179"/>
      <w:bookmarkEnd w:id="31180"/>
      <w:bookmarkEnd w:id="31181"/>
      <w:bookmarkEnd w:id="31182"/>
      <w:bookmarkEnd w:id="31183"/>
      <w:bookmarkEnd w:id="31184"/>
      <w:bookmarkEnd w:id="31185"/>
      <w:bookmarkEnd w:id="31186"/>
      <w:bookmarkEnd w:id="31187"/>
      <w:bookmarkEnd w:id="31188"/>
      <w:bookmarkEnd w:id="31189"/>
      <w:bookmarkEnd w:id="31190"/>
      <w:bookmarkEnd w:id="31191"/>
      <w:bookmarkEnd w:id="31192"/>
      <w:bookmarkEnd w:id="31193"/>
      <w:bookmarkEnd w:id="31194"/>
      <w:bookmarkEnd w:id="31195"/>
      <w:bookmarkEnd w:id="31196"/>
      <w:bookmarkEnd w:id="31197"/>
      <w:bookmarkEnd w:id="31198"/>
      <w:bookmarkEnd w:id="31199"/>
      <w:bookmarkEnd w:id="31200"/>
      <w:bookmarkEnd w:id="31201"/>
      <w:bookmarkEnd w:id="31202"/>
      <w:bookmarkEnd w:id="31203"/>
      <w:bookmarkEnd w:id="31204"/>
      <w:bookmarkEnd w:id="31205"/>
      <w:bookmarkEnd w:id="31206"/>
      <w:bookmarkEnd w:id="31207"/>
      <w:bookmarkEnd w:id="31208"/>
      <w:bookmarkEnd w:id="31209"/>
      <w:bookmarkEnd w:id="31210"/>
      <w:bookmarkEnd w:id="31211"/>
      <w:bookmarkEnd w:id="31212"/>
      <w:bookmarkEnd w:id="31213"/>
      <w:bookmarkEnd w:id="31214"/>
      <w:bookmarkEnd w:id="31215"/>
      <w:bookmarkEnd w:id="31216"/>
      <w:bookmarkEnd w:id="31217"/>
      <w:bookmarkEnd w:id="31218"/>
      <w:bookmarkEnd w:id="31219"/>
      <w:bookmarkEnd w:id="31220"/>
      <w:bookmarkEnd w:id="31221"/>
      <w:bookmarkEnd w:id="31222"/>
      <w:bookmarkEnd w:id="31223"/>
      <w:bookmarkEnd w:id="31224"/>
      <w:bookmarkEnd w:id="31225"/>
      <w:bookmarkEnd w:id="31226"/>
      <w:bookmarkEnd w:id="31227"/>
      <w:bookmarkEnd w:id="31228"/>
      <w:bookmarkEnd w:id="31229"/>
      <w:bookmarkEnd w:id="31230"/>
      <w:bookmarkEnd w:id="31231"/>
      <w:bookmarkEnd w:id="31232"/>
      <w:bookmarkEnd w:id="31233"/>
      <w:bookmarkEnd w:id="31234"/>
      <w:bookmarkEnd w:id="31235"/>
      <w:bookmarkEnd w:id="31236"/>
      <w:bookmarkEnd w:id="31237"/>
      <w:bookmarkEnd w:id="31238"/>
      <w:bookmarkEnd w:id="31239"/>
      <w:bookmarkEnd w:id="31240"/>
      <w:bookmarkEnd w:id="31241"/>
      <w:bookmarkEnd w:id="31242"/>
      <w:bookmarkEnd w:id="31243"/>
      <w:bookmarkEnd w:id="31244"/>
      <w:bookmarkEnd w:id="31245"/>
      <w:bookmarkEnd w:id="31246"/>
      <w:bookmarkEnd w:id="31247"/>
      <w:bookmarkEnd w:id="31248"/>
      <w:bookmarkEnd w:id="31249"/>
      <w:bookmarkEnd w:id="31250"/>
      <w:bookmarkEnd w:id="31251"/>
      <w:bookmarkEnd w:id="31252"/>
      <w:bookmarkEnd w:id="31253"/>
      <w:bookmarkEnd w:id="31254"/>
      <w:bookmarkEnd w:id="31255"/>
      <w:bookmarkEnd w:id="31256"/>
      <w:bookmarkEnd w:id="31257"/>
      <w:bookmarkEnd w:id="31258"/>
      <w:bookmarkEnd w:id="31259"/>
      <w:bookmarkEnd w:id="31260"/>
      <w:bookmarkEnd w:id="31261"/>
      <w:bookmarkEnd w:id="31262"/>
      <w:bookmarkEnd w:id="31263"/>
      <w:bookmarkEnd w:id="31264"/>
      <w:bookmarkEnd w:id="31265"/>
      <w:bookmarkEnd w:id="31266"/>
      <w:bookmarkEnd w:id="31267"/>
      <w:bookmarkEnd w:id="31268"/>
      <w:bookmarkEnd w:id="31269"/>
      <w:bookmarkEnd w:id="31270"/>
      <w:bookmarkEnd w:id="31271"/>
      <w:bookmarkEnd w:id="31272"/>
      <w:bookmarkEnd w:id="31273"/>
      <w:bookmarkEnd w:id="31274"/>
      <w:bookmarkEnd w:id="31275"/>
      <w:bookmarkEnd w:id="31276"/>
      <w:bookmarkEnd w:id="31277"/>
      <w:bookmarkEnd w:id="31278"/>
      <w:bookmarkEnd w:id="31279"/>
      <w:bookmarkEnd w:id="31280"/>
      <w:bookmarkEnd w:id="31281"/>
      <w:bookmarkEnd w:id="31282"/>
      <w:bookmarkEnd w:id="31283"/>
      <w:bookmarkEnd w:id="31284"/>
      <w:bookmarkEnd w:id="31285"/>
      <w:bookmarkEnd w:id="31286"/>
      <w:bookmarkEnd w:id="31287"/>
      <w:bookmarkEnd w:id="31288"/>
      <w:bookmarkEnd w:id="31289"/>
      <w:bookmarkEnd w:id="31290"/>
      <w:bookmarkEnd w:id="31291"/>
      <w:bookmarkEnd w:id="31292"/>
      <w:bookmarkEnd w:id="31293"/>
      <w:bookmarkEnd w:id="31294"/>
      <w:bookmarkEnd w:id="31295"/>
      <w:bookmarkEnd w:id="31296"/>
      <w:bookmarkEnd w:id="31297"/>
      <w:bookmarkEnd w:id="31298"/>
      <w:bookmarkEnd w:id="31299"/>
      <w:bookmarkEnd w:id="31300"/>
      <w:bookmarkEnd w:id="31301"/>
      <w:bookmarkEnd w:id="31302"/>
      <w:bookmarkEnd w:id="31303"/>
      <w:bookmarkEnd w:id="31304"/>
      <w:bookmarkEnd w:id="31305"/>
      <w:bookmarkEnd w:id="31306"/>
      <w:bookmarkEnd w:id="31307"/>
      <w:bookmarkEnd w:id="31308"/>
      <w:bookmarkEnd w:id="31309"/>
      <w:bookmarkEnd w:id="31310"/>
      <w:bookmarkEnd w:id="31311"/>
      <w:bookmarkEnd w:id="31312"/>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bookmarkEnd w:id="31326"/>
      <w:bookmarkEnd w:id="31327"/>
      <w:bookmarkEnd w:id="31328"/>
      <w:bookmarkEnd w:id="31329"/>
      <w:bookmarkEnd w:id="31330"/>
      <w:bookmarkEnd w:id="31331"/>
      <w:bookmarkEnd w:id="31332"/>
      <w:bookmarkEnd w:id="31333"/>
      <w:bookmarkEnd w:id="31334"/>
      <w:bookmarkEnd w:id="31335"/>
      <w:bookmarkEnd w:id="31336"/>
      <w:bookmarkEnd w:id="31337"/>
      <w:bookmarkEnd w:id="31338"/>
      <w:bookmarkEnd w:id="31339"/>
      <w:bookmarkEnd w:id="31340"/>
      <w:bookmarkEnd w:id="31341"/>
      <w:bookmarkEnd w:id="31342"/>
      <w:bookmarkEnd w:id="31343"/>
      <w:bookmarkEnd w:id="31344"/>
      <w:bookmarkEnd w:id="31345"/>
      <w:bookmarkEnd w:id="31346"/>
      <w:bookmarkEnd w:id="31347"/>
      <w:bookmarkEnd w:id="31348"/>
      <w:bookmarkEnd w:id="31349"/>
      <w:bookmarkEnd w:id="31350"/>
      <w:bookmarkEnd w:id="31351"/>
      <w:bookmarkEnd w:id="31352"/>
      <w:bookmarkEnd w:id="31353"/>
      <w:bookmarkEnd w:id="31354"/>
      <w:bookmarkEnd w:id="31355"/>
      <w:bookmarkEnd w:id="31356"/>
      <w:bookmarkEnd w:id="31357"/>
      <w:bookmarkEnd w:id="31358"/>
      <w:bookmarkEnd w:id="31359"/>
      <w:bookmarkEnd w:id="31360"/>
      <w:bookmarkEnd w:id="31361"/>
      <w:bookmarkEnd w:id="31362"/>
      <w:bookmarkEnd w:id="31363"/>
      <w:bookmarkEnd w:id="31364"/>
      <w:bookmarkEnd w:id="31365"/>
      <w:bookmarkEnd w:id="31366"/>
      <w:bookmarkEnd w:id="31367"/>
      <w:bookmarkEnd w:id="31368"/>
      <w:bookmarkEnd w:id="31369"/>
      <w:bookmarkEnd w:id="31370"/>
      <w:bookmarkEnd w:id="31371"/>
      <w:bookmarkEnd w:id="31372"/>
      <w:bookmarkEnd w:id="31373"/>
      <w:bookmarkEnd w:id="31374"/>
      <w:bookmarkEnd w:id="31375"/>
      <w:bookmarkEnd w:id="31376"/>
      <w:bookmarkEnd w:id="31377"/>
      <w:bookmarkEnd w:id="31378"/>
      <w:bookmarkEnd w:id="31379"/>
      <w:bookmarkEnd w:id="31380"/>
      <w:bookmarkEnd w:id="31381"/>
      <w:bookmarkEnd w:id="31382"/>
      <w:bookmarkEnd w:id="31383"/>
      <w:bookmarkEnd w:id="31384"/>
      <w:bookmarkEnd w:id="31385"/>
      <w:bookmarkEnd w:id="31386"/>
      <w:bookmarkEnd w:id="31387"/>
      <w:bookmarkEnd w:id="31388"/>
      <w:bookmarkEnd w:id="31389"/>
      <w:bookmarkEnd w:id="31390"/>
      <w:bookmarkEnd w:id="31391"/>
      <w:bookmarkEnd w:id="31392"/>
      <w:bookmarkEnd w:id="31393"/>
      <w:bookmarkEnd w:id="31394"/>
      <w:bookmarkEnd w:id="31395"/>
      <w:bookmarkEnd w:id="31396"/>
      <w:bookmarkEnd w:id="31397"/>
      <w:bookmarkEnd w:id="31398"/>
      <w:bookmarkEnd w:id="31399"/>
      <w:bookmarkEnd w:id="31400"/>
      <w:bookmarkEnd w:id="31401"/>
      <w:bookmarkEnd w:id="31402"/>
      <w:bookmarkEnd w:id="31403"/>
      <w:bookmarkEnd w:id="31404"/>
      <w:bookmarkEnd w:id="31405"/>
      <w:bookmarkEnd w:id="31406"/>
      <w:bookmarkEnd w:id="31407"/>
      <w:bookmarkEnd w:id="31408"/>
      <w:bookmarkEnd w:id="31409"/>
      <w:bookmarkEnd w:id="31410"/>
      <w:bookmarkEnd w:id="31411"/>
      <w:bookmarkEnd w:id="31412"/>
      <w:bookmarkEnd w:id="31413"/>
      <w:bookmarkEnd w:id="31414"/>
      <w:bookmarkEnd w:id="31415"/>
      <w:bookmarkEnd w:id="31416"/>
      <w:bookmarkEnd w:id="31417"/>
      <w:bookmarkEnd w:id="31418"/>
      <w:bookmarkEnd w:id="31419"/>
      <w:bookmarkEnd w:id="31420"/>
      <w:bookmarkEnd w:id="31421"/>
      <w:bookmarkEnd w:id="31422"/>
      <w:bookmarkEnd w:id="31423"/>
      <w:bookmarkEnd w:id="31424"/>
      <w:bookmarkEnd w:id="31425"/>
      <w:bookmarkEnd w:id="31426"/>
      <w:bookmarkEnd w:id="31427"/>
      <w:bookmarkEnd w:id="31428"/>
      <w:bookmarkEnd w:id="31429"/>
      <w:bookmarkEnd w:id="31430"/>
      <w:bookmarkEnd w:id="31431"/>
      <w:bookmarkEnd w:id="31432"/>
      <w:bookmarkEnd w:id="31433"/>
      <w:bookmarkEnd w:id="31434"/>
      <w:bookmarkEnd w:id="31435"/>
      <w:bookmarkEnd w:id="31436"/>
      <w:bookmarkEnd w:id="31437"/>
      <w:bookmarkEnd w:id="31438"/>
      <w:bookmarkEnd w:id="31439"/>
      <w:bookmarkEnd w:id="31440"/>
      <w:bookmarkEnd w:id="31441"/>
      <w:bookmarkEnd w:id="31442"/>
      <w:bookmarkEnd w:id="31443"/>
      <w:bookmarkEnd w:id="31444"/>
      <w:bookmarkEnd w:id="31445"/>
      <w:bookmarkEnd w:id="31446"/>
      <w:bookmarkEnd w:id="31447"/>
      <w:bookmarkEnd w:id="31448"/>
      <w:bookmarkEnd w:id="31449"/>
      <w:bookmarkEnd w:id="31450"/>
      <w:bookmarkEnd w:id="31451"/>
      <w:bookmarkEnd w:id="31452"/>
      <w:bookmarkEnd w:id="31453"/>
      <w:bookmarkEnd w:id="31454"/>
      <w:bookmarkEnd w:id="31455"/>
      <w:bookmarkEnd w:id="31456"/>
      <w:bookmarkEnd w:id="31457"/>
      <w:bookmarkEnd w:id="31458"/>
      <w:bookmarkEnd w:id="31459"/>
      <w:bookmarkEnd w:id="31460"/>
      <w:bookmarkEnd w:id="31461"/>
      <w:bookmarkEnd w:id="31462"/>
      <w:bookmarkEnd w:id="31463"/>
      <w:bookmarkEnd w:id="31464"/>
      <w:bookmarkEnd w:id="31465"/>
      <w:bookmarkEnd w:id="31466"/>
      <w:bookmarkEnd w:id="31467"/>
      <w:bookmarkEnd w:id="31468"/>
      <w:bookmarkEnd w:id="31469"/>
      <w:bookmarkEnd w:id="31470"/>
      <w:bookmarkEnd w:id="31471"/>
      <w:bookmarkEnd w:id="31472"/>
      <w:bookmarkEnd w:id="31473"/>
      <w:bookmarkEnd w:id="31474"/>
      <w:bookmarkEnd w:id="31475"/>
      <w:bookmarkEnd w:id="31476"/>
      <w:bookmarkEnd w:id="31477"/>
      <w:bookmarkEnd w:id="31478"/>
      <w:bookmarkEnd w:id="31479"/>
      <w:bookmarkEnd w:id="31480"/>
      <w:bookmarkEnd w:id="31481"/>
      <w:bookmarkEnd w:id="31482"/>
      <w:bookmarkEnd w:id="31483"/>
      <w:bookmarkEnd w:id="31484"/>
      <w:bookmarkEnd w:id="31485"/>
      <w:bookmarkEnd w:id="31486"/>
      <w:bookmarkEnd w:id="31487"/>
      <w:bookmarkEnd w:id="31488"/>
      <w:bookmarkEnd w:id="31489"/>
      <w:bookmarkEnd w:id="31490"/>
      <w:bookmarkEnd w:id="31491"/>
      <w:bookmarkEnd w:id="31492"/>
      <w:bookmarkEnd w:id="31493"/>
      <w:bookmarkEnd w:id="31494"/>
      <w:bookmarkEnd w:id="31495"/>
      <w:bookmarkEnd w:id="31496"/>
      <w:bookmarkEnd w:id="31497"/>
      <w:bookmarkEnd w:id="31498"/>
      <w:bookmarkEnd w:id="31499"/>
      <w:bookmarkEnd w:id="31500"/>
      <w:bookmarkEnd w:id="31501"/>
      <w:bookmarkEnd w:id="31502"/>
      <w:bookmarkEnd w:id="31503"/>
      <w:bookmarkEnd w:id="31504"/>
      <w:bookmarkEnd w:id="31505"/>
      <w:bookmarkEnd w:id="31506"/>
      <w:bookmarkEnd w:id="31507"/>
      <w:bookmarkEnd w:id="31508"/>
      <w:bookmarkEnd w:id="31509"/>
      <w:bookmarkEnd w:id="31510"/>
      <w:bookmarkEnd w:id="31511"/>
      <w:bookmarkEnd w:id="31512"/>
      <w:bookmarkEnd w:id="31513"/>
      <w:bookmarkEnd w:id="31514"/>
      <w:bookmarkEnd w:id="31515"/>
      <w:bookmarkEnd w:id="31516"/>
      <w:bookmarkEnd w:id="31517"/>
      <w:bookmarkEnd w:id="31518"/>
      <w:bookmarkEnd w:id="31519"/>
      <w:bookmarkEnd w:id="31520"/>
      <w:bookmarkEnd w:id="31521"/>
      <w:bookmarkEnd w:id="31522"/>
      <w:bookmarkEnd w:id="31523"/>
      <w:bookmarkEnd w:id="31524"/>
      <w:bookmarkEnd w:id="31525"/>
      <w:bookmarkEnd w:id="31526"/>
      <w:bookmarkEnd w:id="31527"/>
      <w:bookmarkEnd w:id="31528"/>
      <w:bookmarkEnd w:id="31529"/>
      <w:bookmarkEnd w:id="31530"/>
      <w:bookmarkEnd w:id="31531"/>
      <w:bookmarkEnd w:id="31532"/>
      <w:bookmarkEnd w:id="31533"/>
      <w:bookmarkEnd w:id="31534"/>
      <w:bookmarkEnd w:id="31535"/>
      <w:bookmarkEnd w:id="31536"/>
      <w:bookmarkEnd w:id="31537"/>
      <w:bookmarkEnd w:id="31538"/>
      <w:bookmarkEnd w:id="31539"/>
      <w:bookmarkEnd w:id="31540"/>
      <w:bookmarkEnd w:id="31541"/>
      <w:bookmarkEnd w:id="31542"/>
      <w:bookmarkEnd w:id="31543"/>
      <w:bookmarkEnd w:id="31544"/>
      <w:bookmarkEnd w:id="31545"/>
      <w:bookmarkEnd w:id="31546"/>
      <w:bookmarkEnd w:id="31547"/>
      <w:bookmarkEnd w:id="31548"/>
      <w:bookmarkEnd w:id="31549"/>
      <w:bookmarkEnd w:id="31550"/>
      <w:bookmarkEnd w:id="31551"/>
      <w:bookmarkEnd w:id="31552"/>
      <w:bookmarkEnd w:id="31553"/>
      <w:bookmarkEnd w:id="31554"/>
      <w:bookmarkEnd w:id="31555"/>
      <w:bookmarkEnd w:id="31556"/>
      <w:bookmarkEnd w:id="31557"/>
      <w:bookmarkEnd w:id="31558"/>
      <w:bookmarkEnd w:id="31559"/>
      <w:bookmarkEnd w:id="31560"/>
      <w:bookmarkEnd w:id="31561"/>
      <w:bookmarkEnd w:id="31562"/>
      <w:bookmarkEnd w:id="31563"/>
      <w:bookmarkEnd w:id="31564"/>
      <w:bookmarkEnd w:id="31565"/>
      <w:bookmarkEnd w:id="31566"/>
      <w:bookmarkEnd w:id="31567"/>
      <w:bookmarkEnd w:id="31568"/>
      <w:bookmarkEnd w:id="31569"/>
      <w:bookmarkEnd w:id="31570"/>
      <w:bookmarkEnd w:id="31571"/>
      <w:bookmarkEnd w:id="31572"/>
      <w:bookmarkEnd w:id="31573"/>
      <w:bookmarkEnd w:id="31574"/>
      <w:bookmarkEnd w:id="31575"/>
      <w:bookmarkEnd w:id="31576"/>
      <w:bookmarkEnd w:id="31577"/>
      <w:bookmarkEnd w:id="31578"/>
      <w:bookmarkEnd w:id="31579"/>
      <w:bookmarkEnd w:id="31580"/>
      <w:bookmarkEnd w:id="31581"/>
      <w:bookmarkEnd w:id="31582"/>
      <w:bookmarkEnd w:id="31583"/>
      <w:bookmarkEnd w:id="31584"/>
      <w:bookmarkEnd w:id="31585"/>
      <w:bookmarkEnd w:id="31586"/>
      <w:bookmarkEnd w:id="31587"/>
      <w:bookmarkEnd w:id="31588"/>
      <w:bookmarkEnd w:id="31589"/>
      <w:bookmarkEnd w:id="31590"/>
      <w:bookmarkEnd w:id="31591"/>
      <w:bookmarkEnd w:id="31592"/>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 Административный регламент Администрации Большеигнатовского муниципального района Республики Мордовия предоставления муниципальной услуги «Подготовка и выдача разрешений на ввод в эксплуатацию объектов капитального строительства» (далее - регламент) разработан в  целях повышения качества исполнения и доступности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3. Разрешение на ввод объекта в эксплуатацию не требуется, если для строительства или реконструкции объекта не требуется выдача разрешения на строительство, в случае:</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w:t>
      </w:r>
      <w:r w:rsidRPr="00A70C0B">
        <w:rPr>
          <w:rStyle w:val="aff2"/>
          <w:rFonts w:ascii="Times New Roman" w:hAnsi="Times New Roman" w:cs="Times New Roman"/>
          <w:color w:val="000000"/>
        </w:rPr>
        <w:lastRenderedPageBreak/>
        <w:t xml:space="preserve">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149">
        <w:r w:rsidRPr="00A70C0B">
          <w:rPr>
            <w:rFonts w:ascii="Times New Roman" w:hAnsi="Times New Roman" w:cs="Times New Roman"/>
            <w:color w:val="000000"/>
          </w:rPr>
          <w:t>законодательством</w:t>
        </w:r>
      </w:hyperlink>
      <w:r w:rsidRPr="00A70C0B">
        <w:rPr>
          <w:rStyle w:val="aff2"/>
          <w:rFonts w:ascii="Times New Roman" w:hAnsi="Times New Roman" w:cs="Times New Roman"/>
          <w:color w:val="000000"/>
        </w:rPr>
        <w:t xml:space="preserve"> в сфере садоводства и огородничества;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строительства, реконструкции объектов индивидуального жилищного строительства;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строительства, реконструкции объектов, не являющихся объектами капитального строительства;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строительства на земельном участке строений и сооружений вспомогательного использования;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капитального ремонта объектов капитального строительства;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строительства, реконструкции буровых скважин, предусмотренных подготовленными, согласованными и утвержденными в соответствии с </w:t>
      </w:r>
      <w:hyperlink r:id="rId150">
        <w:r w:rsidRPr="00A70C0B">
          <w:rPr>
            <w:rFonts w:ascii="Times New Roman" w:hAnsi="Times New Roman" w:cs="Times New Roman"/>
            <w:color w:val="000000"/>
          </w:rPr>
          <w:t>законодательством</w:t>
        </w:r>
      </w:hyperlink>
      <w:r w:rsidRPr="00A70C0B">
        <w:rPr>
          <w:rStyle w:val="aff2"/>
          <w:rFonts w:ascii="Times New Roman" w:hAnsi="Times New Roman" w:cs="Times New Roman"/>
          <w:color w:val="00000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строительства, реконструкции посольств, консульств и представительств Российской Федерации за рубежом;</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строительства, реконструкции объектов, предназначенных для транспортировки природного газа под давлением до 0,6 мегапаскаля включительно;</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размещения антенных опор (мачт и башен) высотой до 50 метров, предназначенных для размещения средств связи;</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в иных случаях, если, в соответствии с </w:t>
      </w:r>
      <w:hyperlink r:id="rId151">
        <w:r w:rsidRPr="00A70C0B">
          <w:rPr>
            <w:rFonts w:ascii="Times New Roman" w:eastAsia="Times New Roman" w:hAnsi="Times New Roman" w:cs="Times New Roman"/>
            <w:color w:val="000000"/>
          </w:rPr>
          <w:t>Градостроительным кодексом</w:t>
        </w:r>
      </w:hyperlink>
      <w:r w:rsidRPr="00A70C0B">
        <w:rPr>
          <w:rStyle w:val="aff2"/>
          <w:rFonts w:ascii="Times New Roman" w:hAnsi="Times New Roman" w:cs="Times New Roman"/>
          <w:color w:val="000000"/>
        </w:rPr>
        <w:t xml:space="preserve"> Российской Федерации, </w:t>
      </w:r>
      <w:hyperlink r:id="rId152">
        <w:r w:rsidRPr="00A70C0B">
          <w:rPr>
            <w:rFonts w:ascii="Times New Roman" w:eastAsia="Times New Roman" w:hAnsi="Times New Roman" w:cs="Times New Roman"/>
            <w:color w:val="000000"/>
          </w:rPr>
          <w:t>законодательством</w:t>
        </w:r>
      </w:hyperlink>
      <w:r w:rsidRPr="00A70C0B">
        <w:rPr>
          <w:rStyle w:val="aff2"/>
          <w:rFonts w:ascii="Times New Roman" w:hAnsi="Times New Roman" w:cs="Times New Roman"/>
          <w:color w:val="000000"/>
        </w:rPr>
        <w:t xml:space="preserve"> Республики Мордовия о градостроительной деятельности получение разрешения на строительство не требуется.</w:t>
      </w:r>
    </w:p>
    <w:p w:rsidR="00A70C0B" w:rsidRPr="00A70C0B" w:rsidRDefault="00A70C0B" w:rsidP="00A70C0B">
      <w:pPr>
        <w:pStyle w:val="1"/>
        <w:spacing w:before="0" w:after="0"/>
        <w:ind w:firstLine="720"/>
        <w:rPr>
          <w:rFonts w:ascii="Times New Roman" w:hAnsi="Times New Roman" w:cs="Times New Roman"/>
          <w:color w:val="000000"/>
          <w:sz w:val="22"/>
          <w:szCs w:val="22"/>
        </w:rPr>
      </w:pPr>
      <w:r w:rsidRPr="00A70C0B">
        <w:rPr>
          <w:rFonts w:ascii="Times New Roman" w:hAnsi="Times New Roman" w:cs="Times New Roman"/>
          <w:color w:val="000000"/>
          <w:sz w:val="22"/>
          <w:szCs w:val="22"/>
        </w:rPr>
        <w:t>Подраздел 2. Круг заявителей</w:t>
      </w:r>
    </w:p>
    <w:p w:rsidR="00A70C0B" w:rsidRPr="00A70C0B" w:rsidRDefault="00A70C0B" w:rsidP="00A70C0B">
      <w:pPr>
        <w:spacing w:after="0" w:line="240" w:lineRule="auto"/>
        <w:ind w:firstLine="850"/>
        <w:rPr>
          <w:rFonts w:ascii="Times New Roman" w:hAnsi="Times New Roman" w:cs="Times New Roman"/>
        </w:rPr>
      </w:pPr>
      <w:r w:rsidRPr="00A70C0B">
        <w:rPr>
          <w:rStyle w:val="aff2"/>
          <w:rFonts w:ascii="Times New Roman" w:hAnsi="Times New Roman" w:cs="Times New Roman"/>
        </w:rPr>
        <w:t>4. Заявителями являются:</w:t>
      </w:r>
    </w:p>
    <w:p w:rsidR="00A70C0B" w:rsidRPr="00A70C0B" w:rsidRDefault="00A70C0B" w:rsidP="00A70C0B">
      <w:pPr>
        <w:spacing w:after="0" w:line="240" w:lineRule="auto"/>
        <w:ind w:firstLine="850"/>
        <w:rPr>
          <w:rFonts w:ascii="Times New Roman" w:hAnsi="Times New Roman" w:cs="Times New Roman"/>
        </w:rPr>
      </w:pPr>
      <w:r w:rsidRPr="00A70C0B">
        <w:rPr>
          <w:rStyle w:val="aff2"/>
          <w:rFonts w:ascii="Times New Roman" w:hAnsi="Times New Roman" w:cs="Times New Roman"/>
        </w:rPr>
        <w:t>- физические лица;</w:t>
      </w:r>
    </w:p>
    <w:p w:rsidR="00A70C0B" w:rsidRPr="00A70C0B" w:rsidRDefault="00A70C0B" w:rsidP="00A70C0B">
      <w:pPr>
        <w:spacing w:after="0" w:line="240" w:lineRule="auto"/>
        <w:ind w:firstLine="850"/>
        <w:rPr>
          <w:rFonts w:ascii="Times New Roman" w:hAnsi="Times New Roman" w:cs="Times New Roman"/>
        </w:rPr>
      </w:pPr>
      <w:r w:rsidRPr="00A70C0B">
        <w:rPr>
          <w:rStyle w:val="aff2"/>
          <w:rFonts w:ascii="Times New Roman" w:hAnsi="Times New Roman" w:cs="Times New Roman"/>
        </w:rPr>
        <w:t>- индивидуальные предприниматели;</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 юридические лица.</w:t>
      </w:r>
    </w:p>
    <w:p w:rsidR="00A70C0B" w:rsidRPr="00A70C0B" w:rsidRDefault="00A70C0B" w:rsidP="00A70C0B">
      <w:pPr>
        <w:spacing w:after="0" w:line="240" w:lineRule="auto"/>
        <w:ind w:firstLine="720"/>
        <w:jc w:val="both"/>
        <w:rPr>
          <w:rFonts w:ascii="Times New Roman" w:hAnsi="Times New Roman" w:cs="Times New Roman"/>
        </w:rPr>
      </w:pP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Раздел 2. Стандарт предоставления муниципальной услуги</w:t>
      </w: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1. Наименование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5. Муниципальная услуга Администрации Большеигнатовского муниципального района Республики Мордовия</w:t>
      </w:r>
      <w:r w:rsidRPr="00A70C0B">
        <w:rPr>
          <w:rFonts w:ascii="Times New Roman" w:eastAsia="Times New Roman" w:hAnsi="Times New Roman" w:cs="Times New Roman"/>
        </w:rPr>
        <w:t xml:space="preserve"> </w:t>
      </w:r>
      <w:r w:rsidRPr="00A70C0B">
        <w:rPr>
          <w:rStyle w:val="aff2"/>
          <w:rFonts w:ascii="Times New Roman" w:hAnsi="Times New Roman" w:cs="Times New Roman"/>
        </w:rPr>
        <w:t>- подготовка и выдача разрешений на ввод в эксплуатацию объектов капитального строительства (далее - муниципальная услуга).</w:t>
      </w:r>
    </w:p>
    <w:p w:rsidR="00A70C0B" w:rsidRPr="00A70C0B" w:rsidRDefault="00A70C0B" w:rsidP="00A70C0B">
      <w:pPr>
        <w:spacing w:after="0" w:line="240" w:lineRule="auto"/>
        <w:ind w:firstLine="720"/>
        <w:jc w:val="both"/>
        <w:rPr>
          <w:rFonts w:ascii="Times New Roman" w:hAnsi="Times New Roman" w:cs="Times New Roman"/>
        </w:rPr>
      </w:pP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 Муниципальная услуга предоставляется Администрацией Большеигнатовского муниципального района Республики Мордовия (далее - Администрация) отделом градостроительства, архитектуры, жилищно-коммунального хозяйства и вопросам гражданской обороны и чрезвычайным ситуациям (далее-</w:t>
      </w:r>
      <w:r w:rsidRPr="00A70C0B">
        <w:rPr>
          <w:rFonts w:ascii="Times New Roman" w:hAnsi="Times New Roman" w:cs="Times New Roman"/>
        </w:rPr>
        <w:t xml:space="preserve"> </w:t>
      </w:r>
      <w:r w:rsidRPr="00A70C0B">
        <w:rPr>
          <w:rStyle w:val="aff2"/>
          <w:rFonts w:ascii="Times New Roman" w:hAnsi="Times New Roman" w:cs="Times New Roman"/>
        </w:rPr>
        <w:t>отдел градостроительства, архитектуры, ЖКХ и вопросам гражданской обороны и чрезвычайным ситуациям ).</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7.1.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r w:rsidRPr="00A70C0B">
          <w:rPr>
            <w:rFonts w:ascii="Times New Roman" w:eastAsia="Times New Roman" w:hAnsi="Times New Roman" w:cs="Times New Roman"/>
            <w:b/>
            <w:color w:val="1C1C1C"/>
          </w:rPr>
          <w:t xml:space="preserve">приложение </w:t>
        </w:r>
      </w:hyperlink>
      <w:r w:rsidRPr="00A70C0B">
        <w:rPr>
          <w:rStyle w:val="aff2"/>
          <w:rFonts w:ascii="Times New Roman" w:hAnsi="Times New Roman" w:cs="Times New Roman"/>
          <w:color w:val="1C1C1C"/>
        </w:rPr>
        <w:t>1 к настоящему  регламенту.</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sz w:val="22"/>
          <w:szCs w:val="22"/>
        </w:rPr>
        <w:t>Подраздел 3. Результат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8. Результатом предоставления муниципальной услуги является:</w:t>
      </w:r>
    </w:p>
    <w:p w:rsidR="00A70C0B" w:rsidRPr="00A70C0B" w:rsidRDefault="00A70C0B" w:rsidP="00A70C0B">
      <w:pPr>
        <w:spacing w:after="0" w:line="240" w:lineRule="auto"/>
        <w:ind w:firstLine="850"/>
        <w:rPr>
          <w:rFonts w:ascii="Times New Roman" w:hAnsi="Times New Roman" w:cs="Times New Roman"/>
        </w:rPr>
      </w:pPr>
      <w:r w:rsidRPr="00A70C0B">
        <w:rPr>
          <w:rStyle w:val="aff2"/>
          <w:rFonts w:ascii="Times New Roman" w:hAnsi="Times New Roman" w:cs="Times New Roman"/>
        </w:rPr>
        <w:t>- разрешение на ввод объекта в эксплуатацию;</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письмо Администрации Большеигнатовского муниципального района Республики Мордовия с мотивированным отказом в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lastRenderedPageBreak/>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A70C0B">
        <w:rPr>
          <w:rStyle w:val="aff2"/>
          <w:rFonts w:ascii="Times New Roman" w:hAnsi="Times New Roman" w:cs="Times New Roman"/>
        </w:rPr>
        <w:t>установленном подразделом 5 раздела 3 настоящего регламента.</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11.</w:t>
      </w:r>
      <w:r w:rsidRPr="00A70C0B">
        <w:rPr>
          <w:rStyle w:val="aff2"/>
          <w:rFonts w:ascii="Times New Roman" w:hAnsi="Times New Roman" w:cs="Times New Roman"/>
        </w:rPr>
        <w:t>Срок хранения разрешения на строительство, иных                             документов, послуживших основанием для принятия решения, - постоянно.</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22272F"/>
          <w:sz w:val="22"/>
          <w:szCs w:val="22"/>
        </w:rPr>
        <w:t>Подраздел 4. Срок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 xml:space="preserve">13. Срок предоставления муниципальной услуги составляет  </w:t>
      </w:r>
      <w:r w:rsidRPr="00A70C0B">
        <w:rPr>
          <w:rStyle w:val="aff2"/>
          <w:rFonts w:ascii="Times New Roman" w:hAnsi="Times New Roman" w:cs="Times New Roman"/>
          <w:color w:val="22272F"/>
        </w:rPr>
        <w:t>5 рабочих дней со дня получения заявления о предоставлении услуги</w:t>
      </w:r>
      <w:r w:rsidRPr="00A70C0B">
        <w:rPr>
          <w:rStyle w:val="aff2"/>
          <w:rFonts w:ascii="Times New Roman" w:hAnsi="Times New Roman" w:cs="Times New Roman"/>
          <w:color w:val="111111"/>
        </w:rPr>
        <w:t>.</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государственных и муниципальных услуг в Администрацию составляет 1 рабочий день. </w:t>
      </w:r>
    </w:p>
    <w:p w:rsidR="00A70C0B" w:rsidRPr="00A70C0B" w:rsidRDefault="00A70C0B" w:rsidP="00A70C0B">
      <w:pPr>
        <w:spacing w:after="0" w:line="240" w:lineRule="auto"/>
        <w:ind w:firstLine="720"/>
        <w:jc w:val="both"/>
        <w:rPr>
          <w:rFonts w:ascii="Times New Roman" w:hAnsi="Times New Roman" w:cs="Times New Roman"/>
        </w:rPr>
      </w:pP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 в разделах Административная реформа и нормативные акты (https://bignatovo.e-mordovia.ru/)  и на  Едином портале  государственных и муниципальных услуг (</w:t>
      </w:r>
      <w:hyperlink r:id="rId153" w:history="1">
        <w:r w:rsidRPr="00A70C0B">
          <w:rPr>
            <w:rStyle w:val="af1"/>
            <w:rFonts w:ascii="Times New Roman" w:eastAsia="Times New Roman" w:hAnsi="Times New Roman" w:cs="Times New Roman"/>
          </w:rPr>
          <w:t>https://www.gosuslugi.ru/</w:t>
        </w:r>
      </w:hyperlink>
      <w:r w:rsidRPr="00A70C0B">
        <w:rPr>
          <w:rStyle w:val="aff2"/>
          <w:rFonts w:ascii="Times New Roman" w:hAnsi="Times New Roman" w:cs="Times New Roman"/>
        </w:rPr>
        <w:t xml:space="preserve">). </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16. Размещение данной информации обеспечивается специалистами  отдела градостроительства, архитектуры, ЖКХ и вопросам гражданской обороны и чрезвычайным ситуациям.</w:t>
      </w: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54">
        <w:r w:rsidRPr="00A70C0B">
          <w:rPr>
            <w:rFonts w:ascii="Times New Roman" w:eastAsia="Times New Roman" w:hAnsi="Times New Roman" w:cs="Times New Roman"/>
            <w:color w:val="000000"/>
          </w:rPr>
          <w:t>гражданским законодательством</w:t>
        </w:r>
      </w:hyperlink>
      <w:r w:rsidRPr="00A70C0B">
        <w:rPr>
          <w:rStyle w:val="aff2"/>
          <w:rFonts w:ascii="Times New Roman" w:hAnsi="Times New Roman" w:cs="Times New Roman"/>
          <w:color w:val="000000"/>
        </w:rPr>
        <w:t xml:space="preserve"> Российской Федерации</w:t>
      </w:r>
      <w:r w:rsidRPr="00A70C0B">
        <w:rPr>
          <w:rStyle w:val="aff2"/>
          <w:rFonts w:ascii="Times New Roman" w:hAnsi="Times New Roman" w:cs="Times New Roman"/>
        </w:rPr>
        <w:t xml:space="preserve">), через Единой </w:t>
      </w:r>
      <w:r w:rsidRPr="00A70C0B">
        <w:rPr>
          <w:rStyle w:val="aff2"/>
          <w:rFonts w:ascii="Times New Roman" w:hAnsi="Times New Roman" w:cs="Times New Roman"/>
          <w:color w:val="000000"/>
        </w:rPr>
        <w:t>п</w:t>
      </w:r>
      <w:hyperlink r:id="rId155">
        <w:r w:rsidRPr="00A70C0B">
          <w:rPr>
            <w:rFonts w:ascii="Times New Roman" w:eastAsia="Times New Roman" w:hAnsi="Times New Roman" w:cs="Times New Roman"/>
            <w:color w:val="000000"/>
          </w:rPr>
          <w:t>ортал</w:t>
        </w:r>
      </w:hyperlink>
      <w:r w:rsidRPr="00A70C0B">
        <w:rPr>
          <w:rStyle w:val="aff2"/>
          <w:rFonts w:ascii="Times New Roman" w:hAnsi="Times New Roman" w:cs="Times New Roman"/>
          <w:color w:val="000000"/>
        </w:rPr>
        <w:t xml:space="preserve"> госу</w:t>
      </w:r>
      <w:r w:rsidRPr="00A70C0B">
        <w:rPr>
          <w:rStyle w:val="aff2"/>
          <w:rFonts w:ascii="Times New Roman" w:hAnsi="Times New Roman" w:cs="Times New Roman"/>
        </w:rPr>
        <w:t>дарственных и муниципальных услуг или      посредством почтовой связи представляет:</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1) заявление по форме соглас</w:t>
      </w:r>
      <w:r w:rsidRPr="00A70C0B">
        <w:rPr>
          <w:rStyle w:val="aff2"/>
          <w:rFonts w:ascii="Times New Roman" w:hAnsi="Times New Roman" w:cs="Times New Roman"/>
          <w:color w:val="000000"/>
        </w:rPr>
        <w:t xml:space="preserve">но </w:t>
      </w:r>
      <w:hyperlink w:anchor="sub_1000">
        <w:r w:rsidRPr="00A70C0B">
          <w:rPr>
            <w:rFonts w:ascii="Times New Roman" w:hAnsi="Times New Roman" w:cs="Times New Roman"/>
            <w:color w:val="000000"/>
          </w:rPr>
          <w:t xml:space="preserve">приложению </w:t>
        </w:r>
      </w:hyperlink>
      <w:r w:rsidRPr="00A70C0B">
        <w:rPr>
          <w:rStyle w:val="a5"/>
          <w:rFonts w:ascii="Times New Roman" w:hAnsi="Times New Roman"/>
          <w:color w:val="000000"/>
        </w:rPr>
        <w:t>2</w:t>
      </w:r>
      <w:r w:rsidRPr="00A70C0B">
        <w:rPr>
          <w:rStyle w:val="aff2"/>
          <w:rFonts w:ascii="Times New Roman" w:hAnsi="Times New Roman" w:cs="Times New Roman"/>
          <w:color w:val="000000"/>
        </w:rPr>
        <w:t xml:space="preserve"> к</w:t>
      </w:r>
      <w:r w:rsidRPr="00A70C0B">
        <w:rPr>
          <w:rStyle w:val="aff2"/>
          <w:rFonts w:ascii="Times New Roman" w:hAnsi="Times New Roman" w:cs="Times New Roman"/>
        </w:rPr>
        <w:t xml:space="preserve"> регламенту на имя Главы Большеигнатовского муниципального района, в котором указываются: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 ведения об объекте капитального строительства (с указанием местоположения и размеров объекта);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 порядок получения результата муниципальной услуги (по почте или на руки);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личная подпись заявителя с расшифровкой подписи, дата обращения</w:t>
      </w:r>
      <w:bookmarkStart w:id="31593" w:name="sub_10183"/>
      <w:bookmarkEnd w:id="31593"/>
    </w:p>
    <w:p w:rsidR="00A70C0B" w:rsidRPr="00A70C0B" w:rsidRDefault="00A70C0B" w:rsidP="00A70C0B">
      <w:pPr>
        <w:spacing w:after="0" w:line="240" w:lineRule="auto"/>
        <w:ind w:firstLine="850"/>
        <w:jc w:val="both"/>
        <w:rPr>
          <w:rFonts w:ascii="Times New Roman" w:hAnsi="Times New Roman" w:cs="Times New Roman"/>
        </w:rPr>
      </w:pPr>
      <w:bookmarkStart w:id="31594" w:name="sub_1802"/>
      <w:bookmarkEnd w:id="31594"/>
      <w:r w:rsidRPr="00A70C0B">
        <w:rPr>
          <w:rStyle w:val="aff2"/>
          <w:rFonts w:ascii="Times New Roman" w:hAnsi="Times New Roman" w:cs="Times New Roman"/>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A70C0B" w:rsidRPr="00A70C0B" w:rsidRDefault="00A70C0B" w:rsidP="00A70C0B">
      <w:pPr>
        <w:spacing w:after="0" w:line="240" w:lineRule="auto"/>
        <w:ind w:firstLine="850"/>
        <w:jc w:val="both"/>
        <w:rPr>
          <w:rFonts w:ascii="Times New Roman" w:hAnsi="Times New Roman" w:cs="Times New Roman"/>
        </w:rPr>
      </w:pPr>
      <w:bookmarkStart w:id="31595" w:name="sub_1803"/>
      <w:bookmarkStart w:id="31596" w:name="sub_18021"/>
      <w:bookmarkEnd w:id="31595"/>
      <w:bookmarkEnd w:id="31596"/>
      <w:r w:rsidRPr="00A70C0B">
        <w:rPr>
          <w:rStyle w:val="aff2"/>
          <w:rFonts w:ascii="Times New Roman" w:hAnsi="Times New Roman" w:cs="Times New Roman"/>
        </w:rPr>
        <w:t xml:space="preserve">3)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w:t>
      </w:r>
      <w:r w:rsidRPr="00A70C0B">
        <w:rPr>
          <w:rStyle w:val="aff2"/>
          <w:rFonts w:ascii="Times New Roman" w:hAnsi="Times New Roman" w:cs="Times New Roman"/>
        </w:rPr>
        <w:lastRenderedPageBreak/>
        <w:t>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A70C0B" w:rsidRPr="00A70C0B" w:rsidRDefault="00A70C0B" w:rsidP="00A70C0B">
      <w:pPr>
        <w:spacing w:after="0" w:line="240" w:lineRule="auto"/>
        <w:ind w:firstLine="850"/>
        <w:jc w:val="both"/>
        <w:rPr>
          <w:rFonts w:ascii="Times New Roman" w:hAnsi="Times New Roman" w:cs="Times New Roman"/>
        </w:rPr>
      </w:pPr>
      <w:bookmarkStart w:id="31597" w:name="sub_1804"/>
      <w:bookmarkStart w:id="31598" w:name="sub_18031"/>
      <w:bookmarkEnd w:id="31597"/>
      <w:bookmarkEnd w:id="31598"/>
      <w:r w:rsidRPr="00A70C0B">
        <w:rPr>
          <w:rStyle w:val="aff2"/>
          <w:rFonts w:ascii="Times New Roman" w:hAnsi="Times New Roman" w:cs="Times New Roman"/>
        </w:rPr>
        <w:t>4) разрешение на строительство;</w:t>
      </w:r>
    </w:p>
    <w:p w:rsidR="00A70C0B" w:rsidRPr="00A70C0B" w:rsidRDefault="00A70C0B" w:rsidP="00A70C0B">
      <w:pPr>
        <w:spacing w:after="0" w:line="240" w:lineRule="auto"/>
        <w:ind w:firstLine="850"/>
        <w:jc w:val="both"/>
        <w:rPr>
          <w:rFonts w:ascii="Times New Roman" w:hAnsi="Times New Roman" w:cs="Times New Roman"/>
        </w:rPr>
      </w:pPr>
      <w:bookmarkStart w:id="31599" w:name="sub_1805"/>
      <w:bookmarkStart w:id="31600" w:name="sub_18041"/>
      <w:bookmarkEnd w:id="31599"/>
      <w:bookmarkEnd w:id="31600"/>
      <w:r w:rsidRPr="00A70C0B">
        <w:rPr>
          <w:rStyle w:val="aff2"/>
          <w:rFonts w:ascii="Times New Roman" w:hAnsi="Times New Roman" w:cs="Times New Roman"/>
        </w:rPr>
        <w:t>5)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A70C0B" w:rsidRPr="00A70C0B" w:rsidRDefault="00A70C0B" w:rsidP="00A70C0B">
      <w:pPr>
        <w:spacing w:after="0" w:line="240" w:lineRule="auto"/>
        <w:ind w:firstLine="850"/>
        <w:jc w:val="both"/>
        <w:rPr>
          <w:rFonts w:ascii="Times New Roman" w:hAnsi="Times New Roman" w:cs="Times New Roman"/>
        </w:rPr>
      </w:pPr>
      <w:bookmarkStart w:id="31601" w:name="sub_18051"/>
      <w:bookmarkEnd w:id="31601"/>
      <w:r w:rsidRPr="00A70C0B">
        <w:rPr>
          <w:rStyle w:val="aff2"/>
          <w:rFonts w:ascii="Times New Roman" w:hAnsi="Times New Roman" w:cs="Times New Roman"/>
        </w:rPr>
        <w:t>6</w:t>
      </w:r>
      <w:bookmarkStart w:id="31602" w:name="sub_1807"/>
      <w:r w:rsidRPr="00A70C0B">
        <w:rPr>
          <w:rStyle w:val="aff2"/>
          <w:rFonts w:ascii="Times New Roman" w:hAnsi="Times New Roman" w:cs="Times New Roman"/>
        </w:rPr>
        <w:t>)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bookmarkEnd w:id="31602"/>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а также документы,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 подписанные представителями гарантирующих поставщиков электрической энергии;</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rPr>
        <w:t>8</w:t>
      </w:r>
      <w:bookmarkStart w:id="31603" w:name="sub_1809"/>
      <w:r w:rsidRPr="00A70C0B">
        <w:rPr>
          <w:rStyle w:val="aff2"/>
          <w:rFonts w:ascii="Times New Roman" w:hAnsi="Times New Roman" w:cs="Times New Roman"/>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bookmarkEnd w:id="31603"/>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111111"/>
        </w:rPr>
        <w:t>9</w:t>
      </w:r>
      <w:bookmarkStart w:id="31604" w:name="sub_1810"/>
      <w:r w:rsidRPr="00A70C0B">
        <w:rPr>
          <w:rStyle w:val="aff2"/>
          <w:rFonts w:ascii="Times New Roman" w:hAnsi="Times New Roman" w:cs="Times New Roman"/>
          <w:color w:val="111111"/>
        </w:rPr>
        <w:t xml:space="preserve">)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56">
        <w:r w:rsidRPr="00A70C0B">
          <w:rPr>
            <w:rFonts w:ascii="Times New Roman" w:hAnsi="Times New Roman" w:cs="Times New Roman"/>
            <w:color w:val="111111"/>
          </w:rPr>
          <w:t>частью 1 статьи 54</w:t>
        </w:r>
      </w:hyperlink>
      <w:r w:rsidRPr="00A70C0B">
        <w:rPr>
          <w:rStyle w:val="aff2"/>
          <w:rFonts w:ascii="Times New Roman" w:hAnsi="Times New Roman" w:cs="Times New Roman"/>
          <w:color w:val="111111"/>
        </w:rP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157">
        <w:r w:rsidRPr="00A70C0B">
          <w:rPr>
            <w:rFonts w:ascii="Times New Roman" w:hAnsi="Times New Roman" w:cs="Times New Roman"/>
            <w:color w:val="111111"/>
          </w:rPr>
          <w:t>частями 3.8</w:t>
        </w:r>
      </w:hyperlink>
      <w:r w:rsidRPr="00A70C0B">
        <w:rPr>
          <w:rStyle w:val="aff2"/>
          <w:rFonts w:ascii="Times New Roman" w:hAnsi="Times New Roman" w:cs="Times New Roman"/>
          <w:color w:val="111111"/>
        </w:rPr>
        <w:t xml:space="preserve"> и </w:t>
      </w:r>
      <w:hyperlink r:id="rId158">
        <w:r w:rsidRPr="00A70C0B">
          <w:rPr>
            <w:rFonts w:ascii="Times New Roman" w:hAnsi="Times New Roman" w:cs="Times New Roman"/>
            <w:color w:val="111111"/>
          </w:rPr>
          <w:t>3.9 статьи 49</w:t>
        </w:r>
      </w:hyperlink>
      <w:r w:rsidRPr="00A70C0B">
        <w:rPr>
          <w:rStyle w:val="aff2"/>
          <w:rFonts w:ascii="Times New Roman" w:hAnsi="Times New Roman" w:cs="Times New Roman"/>
          <w:color w:val="111111"/>
        </w:rPr>
        <w:t xml:space="preserve">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59">
        <w:r w:rsidRPr="00A70C0B">
          <w:rPr>
            <w:rFonts w:ascii="Times New Roman" w:hAnsi="Times New Roman" w:cs="Times New Roman"/>
            <w:color w:val="111111"/>
          </w:rPr>
          <w:t>частью 7 статьи 54</w:t>
        </w:r>
      </w:hyperlink>
      <w:r w:rsidRPr="00A70C0B">
        <w:rPr>
          <w:rStyle w:val="aff2"/>
          <w:rFonts w:ascii="Times New Roman" w:hAnsi="Times New Roman" w:cs="Times New Roman"/>
        </w:rPr>
        <w:t xml:space="preserve"> Градостроительного кодекса Российской Федерации;</w:t>
      </w:r>
    </w:p>
    <w:p w:rsidR="00A70C0B" w:rsidRPr="00A70C0B" w:rsidRDefault="00A70C0B" w:rsidP="00A70C0B">
      <w:pPr>
        <w:spacing w:after="0" w:line="240" w:lineRule="auto"/>
        <w:ind w:firstLine="850"/>
        <w:jc w:val="both"/>
        <w:rPr>
          <w:rFonts w:ascii="Times New Roman" w:hAnsi="Times New Roman" w:cs="Times New Roman"/>
        </w:rPr>
      </w:pPr>
      <w:bookmarkStart w:id="31605" w:name="sub_1811"/>
      <w:bookmarkEnd w:id="31604"/>
      <w:bookmarkEnd w:id="31605"/>
      <w:r w:rsidRPr="00A70C0B">
        <w:rPr>
          <w:rStyle w:val="aff2"/>
          <w:rFonts w:ascii="Times New Roman" w:hAnsi="Times New Roman" w:cs="Times New Roman"/>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A70C0B" w:rsidRPr="00A70C0B" w:rsidRDefault="00A70C0B" w:rsidP="00A70C0B">
      <w:pPr>
        <w:spacing w:after="0" w:line="240" w:lineRule="auto"/>
        <w:ind w:firstLine="850"/>
        <w:jc w:val="both"/>
        <w:rPr>
          <w:rFonts w:ascii="Times New Roman" w:hAnsi="Times New Roman" w:cs="Times New Roman"/>
        </w:rPr>
      </w:pPr>
      <w:bookmarkStart w:id="31606" w:name="sub_18111"/>
      <w:bookmarkEnd w:id="31606"/>
      <w:r w:rsidRPr="00A70C0B">
        <w:rPr>
          <w:rStyle w:val="aff2"/>
          <w:rFonts w:ascii="Times New Roman" w:hAnsi="Times New Roman" w:cs="Times New Roman"/>
          <w:color w:val="111111"/>
        </w:rPr>
        <w:t xml:space="preserve">11) технический план объекта капитального строительства, подготовленный в соответствии с </w:t>
      </w:r>
      <w:hyperlink r:id="rId160">
        <w:r w:rsidRPr="00A70C0B">
          <w:rPr>
            <w:rFonts w:ascii="Times New Roman" w:hAnsi="Times New Roman" w:cs="Times New Roman"/>
            <w:color w:val="111111"/>
          </w:rPr>
          <w:t>Федеральным законом</w:t>
        </w:r>
      </w:hyperlink>
      <w:r w:rsidRPr="00A70C0B">
        <w:rPr>
          <w:rStyle w:val="aff2"/>
          <w:rFonts w:ascii="Times New Roman" w:hAnsi="Times New Roman" w:cs="Times New Roman"/>
          <w:color w:val="111111"/>
        </w:rPr>
        <w:t xml:space="preserve"> от 13 июля 2015 года  № 218-ФЗ «О государственной регистрации недвижимости» в электронном виде и на бумажном носителе;</w:t>
      </w:r>
    </w:p>
    <w:p w:rsidR="00A70C0B" w:rsidRPr="00A70C0B" w:rsidRDefault="00A70C0B" w:rsidP="00A70C0B">
      <w:pPr>
        <w:spacing w:after="0" w:line="240" w:lineRule="auto"/>
        <w:ind w:firstLine="850"/>
        <w:jc w:val="both"/>
        <w:rPr>
          <w:rFonts w:ascii="Times New Roman" w:hAnsi="Times New Roman" w:cs="Times New Roman"/>
        </w:rPr>
      </w:pPr>
      <w:bookmarkStart w:id="31607" w:name="sub_1813"/>
      <w:bookmarkEnd w:id="31607"/>
      <w:r w:rsidRPr="00A70C0B">
        <w:rPr>
          <w:rStyle w:val="aff2"/>
          <w:rFonts w:ascii="Times New Roman" w:hAnsi="Times New Roman" w:cs="Times New Roman"/>
          <w:color w:val="111111"/>
        </w:rPr>
        <w:t xml:space="preserve">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161">
        <w:r w:rsidRPr="00A70C0B">
          <w:rPr>
            <w:rFonts w:ascii="Times New Roman" w:hAnsi="Times New Roman" w:cs="Times New Roman"/>
            <w:color w:val="111111"/>
          </w:rPr>
          <w:t>Федеральным законом</w:t>
        </w:r>
      </w:hyperlink>
      <w:r w:rsidRPr="00A70C0B">
        <w:rPr>
          <w:rStyle w:val="aff2"/>
          <w:rFonts w:ascii="Times New Roman" w:hAnsi="Times New Roman" w:cs="Times New Roman"/>
          <w:color w:val="111111"/>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w:t>
      </w:r>
      <w:r w:rsidRPr="00A70C0B">
        <w:rPr>
          <w:rStyle w:val="aff2"/>
          <w:rFonts w:ascii="Times New Roman" w:hAnsi="Times New Roman" w:cs="Times New Roman"/>
        </w:rPr>
        <w:t>го объекта и его приспособления для современного использования.</w:t>
      </w:r>
    </w:p>
    <w:p w:rsidR="00A70C0B" w:rsidRPr="00A70C0B" w:rsidRDefault="00A70C0B" w:rsidP="00A70C0B">
      <w:pPr>
        <w:spacing w:after="0" w:line="240" w:lineRule="auto"/>
        <w:ind w:firstLine="850"/>
        <w:jc w:val="both"/>
        <w:rPr>
          <w:rFonts w:ascii="Times New Roman" w:hAnsi="Times New Roman" w:cs="Times New Roman"/>
        </w:rPr>
      </w:pPr>
      <w:bookmarkStart w:id="31608" w:name="sub_18131"/>
      <w:bookmarkEnd w:id="31608"/>
      <w:r w:rsidRPr="00A70C0B">
        <w:rPr>
          <w:rStyle w:val="aff2"/>
          <w:rFonts w:ascii="Times New Roman" w:hAnsi="Times New Roman" w:cs="Times New Roman"/>
        </w:rPr>
        <w:t>Данный перечень документов является исчерпывающим.</w:t>
      </w:r>
    </w:p>
    <w:p w:rsidR="00A70C0B" w:rsidRPr="00A70C0B" w:rsidRDefault="00A70C0B" w:rsidP="00A70C0B">
      <w:pPr>
        <w:spacing w:after="0" w:line="240" w:lineRule="auto"/>
        <w:jc w:val="both"/>
        <w:rPr>
          <w:rFonts w:ascii="Times New Roman" w:hAnsi="Times New Roman" w:cs="Times New Roman"/>
        </w:rPr>
      </w:pPr>
      <w:bookmarkStart w:id="31609" w:name="sub_101822"/>
      <w:bookmarkEnd w:id="31609"/>
      <w:r w:rsidRPr="00A70C0B">
        <w:rPr>
          <w:rStyle w:val="aff2"/>
          <w:rFonts w:ascii="Times New Roman" w:hAnsi="Times New Roman" w:cs="Times New Roman"/>
          <w:color w:val="1C1C1C"/>
        </w:rPr>
        <w:lastRenderedPageBreak/>
        <w:tab/>
        <w:t>18</w:t>
      </w:r>
      <w:r w:rsidRPr="00A70C0B">
        <w:rPr>
          <w:rStyle w:val="aff2"/>
          <w:rFonts w:ascii="Times New Roman" w:hAnsi="Times New Roman" w:cs="Times New Roman"/>
          <w:color w:val="C9211E"/>
        </w:rPr>
        <w:t>.</w:t>
      </w:r>
      <w:r w:rsidRPr="00A70C0B">
        <w:rPr>
          <w:rStyle w:val="aff2"/>
          <w:rFonts w:ascii="Times New Roman" w:hAnsi="Times New Roman" w:cs="Times New Roman"/>
          <w:color w:val="1C1C1C"/>
        </w:rPr>
        <w:t>Представленные документы должны соответствовать следующим требованиям:</w:t>
      </w:r>
    </w:p>
    <w:p w:rsidR="00A70C0B" w:rsidRPr="00A70C0B" w:rsidRDefault="00A70C0B" w:rsidP="00A70C0B">
      <w:pPr>
        <w:pStyle w:val="af2"/>
        <w:spacing w:after="0" w:line="240" w:lineRule="auto"/>
        <w:jc w:val="both"/>
        <w:rPr>
          <w:rFonts w:ascii="Times New Roman" w:eastAsia="Times New Roman" w:hAnsi="Times New Roman" w:cs="Times New Roman"/>
          <w:color w:val="1C1C1C"/>
        </w:rPr>
      </w:pPr>
      <w:r w:rsidRPr="00A70C0B">
        <w:rPr>
          <w:rFonts w:ascii="Times New Roman" w:eastAsia="Times New Roman" w:hAnsi="Times New Roman" w:cs="Times New Roman"/>
          <w:color w:val="1C1C1C"/>
        </w:rPr>
        <w:tab/>
        <w:t>- документы должны поддаваться прочтению;</w:t>
      </w:r>
    </w:p>
    <w:p w:rsidR="00A70C0B" w:rsidRPr="00A70C0B" w:rsidRDefault="00A70C0B" w:rsidP="00A70C0B">
      <w:pPr>
        <w:pStyle w:val="af2"/>
        <w:spacing w:after="0" w:line="240" w:lineRule="auto"/>
        <w:jc w:val="both"/>
        <w:rPr>
          <w:rFonts w:ascii="Times New Roman" w:eastAsia="Times New Roman" w:hAnsi="Times New Roman" w:cs="Times New Roman"/>
          <w:color w:val="1C1C1C"/>
        </w:rPr>
      </w:pPr>
      <w:r w:rsidRPr="00A70C0B">
        <w:rPr>
          <w:rFonts w:ascii="Times New Roman" w:eastAsia="Times New Roman" w:hAnsi="Times New Roman" w:cs="Times New Roman"/>
          <w:color w:val="1C1C1C"/>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A70C0B" w:rsidRPr="00A70C0B" w:rsidRDefault="00A70C0B" w:rsidP="00A70C0B">
      <w:pPr>
        <w:pStyle w:val="af2"/>
        <w:spacing w:after="0" w:line="240" w:lineRule="auto"/>
        <w:jc w:val="both"/>
        <w:rPr>
          <w:rFonts w:ascii="Times New Roman" w:eastAsia="Times New Roman" w:hAnsi="Times New Roman" w:cs="Times New Roman"/>
          <w:color w:val="1C1C1C"/>
        </w:rPr>
      </w:pPr>
      <w:r w:rsidRPr="00A70C0B">
        <w:rPr>
          <w:rFonts w:ascii="Times New Roman" w:eastAsia="Times New Roman" w:hAnsi="Times New Roman" w:cs="Times New Roman"/>
          <w:color w:val="1C1C1C"/>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A70C0B" w:rsidRPr="00A70C0B" w:rsidRDefault="00A70C0B" w:rsidP="00A70C0B">
      <w:pPr>
        <w:pStyle w:val="af2"/>
        <w:spacing w:after="0" w:line="240" w:lineRule="auto"/>
        <w:jc w:val="both"/>
        <w:rPr>
          <w:rFonts w:ascii="Times New Roman" w:eastAsia="Times New Roman" w:hAnsi="Times New Roman" w:cs="Times New Roman"/>
          <w:color w:val="1C1C1C"/>
        </w:rPr>
      </w:pPr>
      <w:r w:rsidRPr="00A70C0B">
        <w:rPr>
          <w:rFonts w:ascii="Times New Roman" w:eastAsia="Times New Roman" w:hAnsi="Times New Roman" w:cs="Times New Roman"/>
          <w:color w:val="1C1C1C"/>
        </w:rPr>
        <w:t>- документы, направляемые по почте, должны быть заверены в соответствии с требованиями законодательства.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111111"/>
        </w:rPr>
        <w:t xml:space="preserve">19. </w:t>
      </w:r>
      <w:bookmarkStart w:id="31610" w:name="sub_101821"/>
      <w:r w:rsidRPr="00A70C0B">
        <w:rPr>
          <w:rStyle w:val="aff2"/>
          <w:rFonts w:ascii="Times New Roman" w:hAnsi="Times New Roman" w:cs="Times New Roman"/>
          <w:color w:val="111111"/>
        </w:rPr>
        <w:t xml:space="preserve">В случае непредставления заявителем документов, предусмотренных </w:t>
      </w:r>
      <w:hyperlink w:anchor="sub_1802">
        <w:r w:rsidRPr="00A70C0B">
          <w:rPr>
            <w:rFonts w:ascii="Times New Roman" w:hAnsi="Times New Roman" w:cs="Times New Roman"/>
            <w:color w:val="111111"/>
          </w:rPr>
          <w:t>подпунктами  2</w:t>
        </w:r>
      </w:hyperlink>
      <w:r w:rsidRPr="00A70C0B">
        <w:rPr>
          <w:rStyle w:val="aff2"/>
          <w:rFonts w:ascii="Times New Roman" w:hAnsi="Times New Roman" w:cs="Times New Roman"/>
          <w:color w:val="111111"/>
        </w:rPr>
        <w:t xml:space="preserve">, </w:t>
      </w:r>
      <w:hyperlink w:anchor="sub_1803">
        <w:r w:rsidRPr="00A70C0B">
          <w:rPr>
            <w:rFonts w:ascii="Times New Roman" w:hAnsi="Times New Roman" w:cs="Times New Roman"/>
            <w:color w:val="111111"/>
          </w:rPr>
          <w:t>3</w:t>
        </w:r>
      </w:hyperlink>
      <w:r w:rsidRPr="00A70C0B">
        <w:rPr>
          <w:rStyle w:val="aff2"/>
          <w:rFonts w:ascii="Times New Roman" w:hAnsi="Times New Roman" w:cs="Times New Roman"/>
          <w:color w:val="111111"/>
        </w:rPr>
        <w:t xml:space="preserve">, 4 и </w:t>
      </w:r>
      <w:hyperlink w:anchor="sub_1809">
        <w:r w:rsidRPr="00A70C0B">
          <w:rPr>
            <w:rFonts w:ascii="Times New Roman" w:hAnsi="Times New Roman" w:cs="Times New Roman"/>
            <w:color w:val="111111"/>
          </w:rPr>
          <w:t>9</w:t>
        </w:r>
      </w:hyperlink>
      <w:r w:rsidRPr="00A70C0B">
        <w:rPr>
          <w:rStyle w:val="aff2"/>
          <w:rFonts w:ascii="Times New Roman" w:hAnsi="Times New Roman" w:cs="Times New Roman"/>
          <w:color w:val="111111"/>
        </w:rPr>
        <w:t xml:space="preserve">  настоящего пункта,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111111"/>
        </w:rPr>
        <w:t>19.1 Документы, указанные в подпунктах 2, 5, 6, 7, 8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и органов местного самоуправления либо подведомственных им организаций. Если документы. Указанные в настоящем пункте, находятся в распоряжении органов государственной власти, органов местного самоуправления или подведомственных им организаций, такие документы запрашиваются Администрацией, если  застройщик не представил такие документы самостоятельно.</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111111"/>
        </w:rPr>
        <w:t xml:space="preserve">По межведомственным запросам Администрации документы (их копии или сведения, содержащиеся в них), предусмотренные </w:t>
      </w:r>
      <w:hyperlink w:anchor="sub_1018">
        <w:r w:rsidRPr="00A70C0B">
          <w:rPr>
            <w:rFonts w:ascii="Times New Roman" w:hAnsi="Times New Roman" w:cs="Times New Roman"/>
            <w:color w:val="111111"/>
          </w:rPr>
          <w:t>пунктами 1</w:t>
        </w:r>
      </w:hyperlink>
      <w:r w:rsidRPr="00A70C0B">
        <w:rPr>
          <w:rFonts w:ascii="Times New Roman" w:hAnsi="Times New Roman" w:cs="Times New Roman"/>
          <w:color w:val="111111"/>
        </w:rPr>
        <w:t>9</w:t>
      </w:r>
      <w:r w:rsidRPr="00A70C0B">
        <w:rPr>
          <w:rStyle w:val="a5"/>
          <w:rFonts w:ascii="Times New Roman" w:hAnsi="Times New Roman"/>
          <w:color w:val="111111"/>
        </w:rPr>
        <w:t xml:space="preserve"> и 19.1</w:t>
      </w:r>
      <w:r w:rsidRPr="00A70C0B">
        <w:rPr>
          <w:rStyle w:val="aff2"/>
          <w:rFonts w:ascii="Times New Roman" w:hAnsi="Times New Roman" w:cs="Times New Roman"/>
          <w:color w:val="111111"/>
        </w:rPr>
        <w:t xml:space="preserve"> настоящего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bookmarkEnd w:id="31610"/>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111111"/>
        </w:rPr>
        <w:t xml:space="preserve">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w:t>
      </w:r>
      <w:hyperlink w:anchor="sub_1805">
        <w:r w:rsidRPr="00A70C0B">
          <w:rPr>
            <w:rFonts w:ascii="Times New Roman" w:eastAsia="Times New Roman" w:hAnsi="Times New Roman" w:cs="Times New Roman"/>
            <w:color w:val="111111"/>
          </w:rPr>
          <w:t>пунктах 5</w:t>
        </w:r>
      </w:hyperlink>
      <w:r w:rsidRPr="00A70C0B">
        <w:rPr>
          <w:rStyle w:val="aff2"/>
          <w:rFonts w:ascii="Times New Roman" w:hAnsi="Times New Roman" w:cs="Times New Roman"/>
          <w:color w:val="111111"/>
        </w:rPr>
        <w:t xml:space="preserve">, </w:t>
      </w:r>
      <w:hyperlink w:anchor="sub_1807">
        <w:r w:rsidRPr="00A70C0B">
          <w:rPr>
            <w:rFonts w:ascii="Times New Roman" w:eastAsia="Times New Roman" w:hAnsi="Times New Roman" w:cs="Times New Roman"/>
            <w:color w:val="111111"/>
          </w:rPr>
          <w:t>7</w:t>
        </w:r>
      </w:hyperlink>
      <w:r w:rsidRPr="00A70C0B">
        <w:rPr>
          <w:rStyle w:val="aff2"/>
          <w:rFonts w:ascii="Times New Roman" w:hAnsi="Times New Roman" w:cs="Times New Roman"/>
          <w:color w:val="111111"/>
        </w:rPr>
        <w:t xml:space="preserve">, </w:t>
      </w:r>
      <w:hyperlink w:anchor="sub_1808">
        <w:r w:rsidRPr="00A70C0B">
          <w:rPr>
            <w:rFonts w:ascii="Times New Roman" w:eastAsia="Times New Roman" w:hAnsi="Times New Roman" w:cs="Times New Roman"/>
            <w:color w:val="111111"/>
          </w:rPr>
          <w:t>8</w:t>
        </w:r>
      </w:hyperlink>
      <w:r w:rsidRPr="00A70C0B">
        <w:rPr>
          <w:rStyle w:val="aff2"/>
          <w:rFonts w:ascii="Times New Roman" w:hAnsi="Times New Roman" w:cs="Times New Roman"/>
          <w:color w:val="111111"/>
        </w:rPr>
        <w:t xml:space="preserve">, </w:t>
      </w:r>
      <w:hyperlink w:anchor="sub_1809">
        <w:r w:rsidRPr="00A70C0B">
          <w:rPr>
            <w:rFonts w:ascii="Times New Roman" w:eastAsia="Times New Roman" w:hAnsi="Times New Roman" w:cs="Times New Roman"/>
            <w:color w:val="111111"/>
          </w:rPr>
          <w:t>9</w:t>
        </w:r>
      </w:hyperlink>
      <w:r w:rsidRPr="00A70C0B">
        <w:rPr>
          <w:rStyle w:val="aff2"/>
          <w:rFonts w:ascii="Times New Roman" w:hAnsi="Times New Roman" w:cs="Times New Roman"/>
          <w:color w:val="111111"/>
        </w:rPr>
        <w:t xml:space="preserve"> и </w:t>
      </w:r>
      <w:hyperlink w:anchor="sub_1810">
        <w:r w:rsidRPr="00A70C0B">
          <w:rPr>
            <w:rFonts w:ascii="Times New Roman" w:eastAsia="Times New Roman" w:hAnsi="Times New Roman" w:cs="Times New Roman"/>
            <w:color w:val="111111"/>
          </w:rPr>
          <w:t>10</w:t>
        </w:r>
      </w:hyperlink>
      <w:r w:rsidRPr="00A70C0B">
        <w:rPr>
          <w:rStyle w:val="aff2"/>
          <w:rFonts w:ascii="Times New Roman" w:hAnsi="Times New Roman" w:cs="Times New Roman"/>
          <w:color w:val="111111"/>
        </w:rPr>
        <w:t xml:space="preserve">, </w:t>
      </w:r>
      <w:hyperlink w:anchor="sub_1811">
        <w:r w:rsidRPr="00A70C0B">
          <w:rPr>
            <w:rFonts w:ascii="Times New Roman" w:eastAsia="Times New Roman" w:hAnsi="Times New Roman" w:cs="Times New Roman"/>
            <w:color w:val="111111"/>
          </w:rPr>
          <w:t>11</w:t>
        </w:r>
      </w:hyperlink>
      <w:r w:rsidRPr="00A70C0B">
        <w:rPr>
          <w:rStyle w:val="aff2"/>
          <w:rFonts w:ascii="Times New Roman" w:hAnsi="Times New Roman" w:cs="Times New Roman"/>
          <w:color w:val="111111"/>
        </w:rPr>
        <w:t xml:space="preserve">, </w:t>
      </w:r>
      <w:hyperlink w:anchor="sub_1812">
        <w:r w:rsidRPr="00A70C0B">
          <w:rPr>
            <w:rFonts w:ascii="Times New Roman" w:eastAsia="Times New Roman" w:hAnsi="Times New Roman" w:cs="Times New Roman"/>
            <w:color w:val="111111"/>
          </w:rPr>
          <w:t>1</w:t>
        </w:r>
      </w:hyperlink>
      <w:r w:rsidRPr="00A70C0B">
        <w:rPr>
          <w:rStyle w:val="a5"/>
          <w:rFonts w:ascii="Times New Roman" w:eastAsia="Times New Roman" w:hAnsi="Times New Roman"/>
          <w:color w:val="111111"/>
        </w:rPr>
        <w:t>7</w:t>
      </w:r>
      <w:r w:rsidRPr="00A70C0B">
        <w:rPr>
          <w:rStyle w:val="aff2"/>
          <w:rFonts w:ascii="Times New Roman" w:hAnsi="Times New Roman" w:cs="Times New Roman"/>
          <w:color w:val="111111"/>
        </w:rPr>
        <w:t xml:space="preserve"> настоящего  пункта,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A70C0B" w:rsidRPr="00A70C0B" w:rsidRDefault="00A70C0B" w:rsidP="00A70C0B">
      <w:pPr>
        <w:pStyle w:val="af2"/>
        <w:spacing w:after="0" w:line="240" w:lineRule="auto"/>
        <w:ind w:firstLine="720"/>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70C0B" w:rsidRPr="00A70C0B" w:rsidRDefault="00A70C0B" w:rsidP="00A70C0B">
      <w:pPr>
        <w:pStyle w:val="af2"/>
        <w:keepNext/>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21. Специалист, осуществляющий прием и регистрацию документов, не вправе требовать от заявителя:</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w:t>
      </w:r>
      <w:r w:rsidRPr="00A70C0B">
        <w:rPr>
          <w:rFonts w:ascii="Times New Roman" w:eastAsia="Times New Roman" w:hAnsi="Times New Roman" w:cs="Times New Roman"/>
          <w:color w:val="111111"/>
        </w:rPr>
        <w:lastRenderedPageBreak/>
        <w:t>органов местного самоуправления либо подведомственных им организаций, участвующих в предоставлении предусмотренной муниципальной услуги;</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0C0B" w:rsidRPr="00A70C0B" w:rsidRDefault="00A70C0B" w:rsidP="00A70C0B">
      <w:pPr>
        <w:pStyle w:val="af2"/>
        <w:spacing w:after="0" w:line="240" w:lineRule="auto"/>
        <w:jc w:val="both"/>
        <w:rPr>
          <w:rFonts w:ascii="Times New Roman" w:eastAsia="Times New Roman" w:hAnsi="Times New Roman" w:cs="Times New Roman"/>
          <w:color w:val="111111"/>
        </w:rPr>
      </w:pPr>
      <w:r w:rsidRPr="00A70C0B">
        <w:rPr>
          <w:rFonts w:ascii="Times New Roman" w:eastAsia="Times New Roman" w:hAnsi="Times New Roman" w:cs="Times New Roman"/>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A70C0B" w:rsidRPr="00A70C0B" w:rsidRDefault="00A70C0B" w:rsidP="00A70C0B">
      <w:pPr>
        <w:pStyle w:val="af2"/>
        <w:spacing w:after="0" w:line="240" w:lineRule="auto"/>
        <w:jc w:val="both"/>
        <w:rPr>
          <w:rFonts w:ascii="Times New Roman" w:hAnsi="Times New Roman" w:cs="Times New Roman"/>
        </w:rPr>
      </w:pPr>
      <w:r w:rsidRPr="00A70C0B">
        <w:rPr>
          <w:rFonts w:ascii="Times New Roman" w:eastAsia="Times New Roman" w:hAnsi="Times New Roman" w:cs="Times New Roman"/>
          <w:color w:val="111111"/>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62" w:anchor="/document/12177515/entry/16172" w:history="1">
        <w:r w:rsidRPr="00A70C0B">
          <w:rPr>
            <w:rFonts w:ascii="Times New Roman" w:eastAsia="Times New Roman" w:hAnsi="Times New Roman" w:cs="Times New Roman"/>
            <w:color w:val="111111"/>
          </w:rPr>
          <w:t>пунктом 7.2 части 1 статьи 16</w:t>
        </w:r>
      </w:hyperlink>
      <w:r w:rsidRPr="00A70C0B">
        <w:rPr>
          <w:rFonts w:ascii="Times New Roman" w:eastAsia="Times New Roman" w:hAnsi="Times New Roman" w:cs="Times New Roman"/>
          <w:color w:val="111111"/>
        </w:rPr>
        <w:t>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 xml:space="preserve">Подраздел 7. Основания для отказа в приеме документов,    </w:t>
      </w:r>
      <w:r w:rsidRPr="00A70C0B">
        <w:rPr>
          <w:rStyle w:val="aff2"/>
          <w:rFonts w:ascii="Times New Roman" w:hAnsi="Times New Roman" w:cs="Times New Roman"/>
          <w:sz w:val="22"/>
          <w:szCs w:val="22"/>
        </w:rPr>
        <w:t>необходимых для    предоставления муниципальной услуги</w:t>
      </w:r>
      <w:bookmarkStart w:id="31611" w:name="sub_26011132444"/>
      <w:bookmarkStart w:id="31612" w:name="sub_26011213444"/>
      <w:bookmarkStart w:id="31613" w:name="sub_26011131444"/>
      <w:bookmarkStart w:id="31614" w:name="sub_2601122844"/>
      <w:bookmarkStart w:id="31615" w:name="sub_26012344"/>
      <w:bookmarkStart w:id="31616" w:name="sub_260151644"/>
      <w:bookmarkStart w:id="31617" w:name="sub_260152644"/>
      <w:bookmarkStart w:id="31618" w:name="sub_2601101244"/>
      <w:bookmarkStart w:id="31619" w:name="sub_260191244"/>
      <w:bookmarkStart w:id="31620" w:name="sub_260155244"/>
      <w:bookmarkStart w:id="31621" w:name="sub_2601153244"/>
      <w:bookmarkStart w:id="31622" w:name="sub_2601102244"/>
      <w:bookmarkStart w:id="31623" w:name="sub_260192244"/>
      <w:bookmarkStart w:id="31624" w:name="sub_260156244"/>
      <w:bookmarkStart w:id="31625" w:name="sub_2601154244"/>
      <w:bookmarkStart w:id="31626" w:name="sub_26011214344"/>
      <w:bookmarkStart w:id="31627" w:name="sub_26011132344"/>
      <w:bookmarkStart w:id="31628" w:name="sub_26011213344"/>
      <w:bookmarkStart w:id="31629" w:name="sub_26011131344"/>
      <w:bookmarkStart w:id="31630" w:name="sub_2601122744"/>
      <w:bookmarkStart w:id="31631" w:name="sub_26012244"/>
      <w:bookmarkStart w:id="31632" w:name="sub_260151544"/>
      <w:bookmarkStart w:id="31633" w:name="sub_260152544"/>
      <w:bookmarkStart w:id="31634" w:name="sub_2601101144"/>
      <w:bookmarkStart w:id="31635" w:name="sub_260191144"/>
      <w:bookmarkStart w:id="31636" w:name="sub_260155144"/>
      <w:bookmarkStart w:id="31637" w:name="sub_2601153144"/>
      <w:bookmarkStart w:id="31638" w:name="sub_2601102144"/>
      <w:bookmarkStart w:id="31639" w:name="sub_260192144"/>
      <w:bookmarkStart w:id="31640" w:name="sub_260156144"/>
      <w:bookmarkStart w:id="31641" w:name="sub_2601154144"/>
      <w:bookmarkStart w:id="31642" w:name="sub_2601122484"/>
      <w:bookmarkStart w:id="31643" w:name="sub_26011084"/>
      <w:bookmarkStart w:id="31644" w:name="sub_260151284"/>
      <w:bookmarkStart w:id="31645" w:name="sub_260152284"/>
      <w:bookmarkStart w:id="31646" w:name="sub_2601122384"/>
      <w:bookmarkStart w:id="31647" w:name="sub_2601984"/>
      <w:bookmarkStart w:id="31648" w:name="sub_260151184"/>
      <w:bookmarkStart w:id="31649" w:name="sub_260152184"/>
      <w:bookmarkStart w:id="31650" w:name="sub_26016304"/>
      <w:bookmarkStart w:id="31651" w:name="sub_26015304"/>
      <w:bookmarkStart w:id="31652" w:name="sub_26011344"/>
      <w:bookmarkStart w:id="31653" w:name="sub_260111144"/>
      <w:bookmarkStart w:id="31654" w:name="sub_260161104"/>
      <w:bookmarkStart w:id="31655" w:name="sub_260115104"/>
      <w:bookmarkStart w:id="31656" w:name="sub_260162104"/>
      <w:bookmarkStart w:id="31657" w:name="sub_260116104"/>
      <w:bookmarkStart w:id="31658" w:name="sub_26011224164"/>
      <w:bookmarkStart w:id="31659" w:name="sub_2601512164"/>
      <w:bookmarkStart w:id="31660" w:name="sub_26011223164"/>
      <w:bookmarkStart w:id="31661" w:name="sub_2601511164"/>
      <w:bookmarkStart w:id="31662" w:name="sub_26016564"/>
      <w:bookmarkStart w:id="31663" w:name="sub_26011964"/>
      <w:bookmarkStart w:id="31664" w:name="sub_260161364"/>
      <w:bookmarkStart w:id="31665" w:name="sub_260162364"/>
      <w:bookmarkStart w:id="31666" w:name="sub_26011224264"/>
      <w:bookmarkStart w:id="31667" w:name="sub_2601512264"/>
      <w:bookmarkStart w:id="31668" w:name="sub_26011223264"/>
      <w:bookmarkStart w:id="31669" w:name="sub_2601511264"/>
      <w:bookmarkStart w:id="31670" w:name="sub_26016664"/>
      <w:bookmarkStart w:id="31671" w:name="sub_260111064"/>
      <w:bookmarkStart w:id="31672" w:name="sub_260161464"/>
      <w:bookmarkStart w:id="31673" w:name="sub_260162464"/>
      <w:bookmarkStart w:id="31674" w:name="sub_260112144124"/>
      <w:bookmarkStart w:id="31675" w:name="sub_260112134124"/>
      <w:bookmarkStart w:id="31676" w:name="sub_26011228124"/>
      <w:bookmarkStart w:id="31677" w:name="sub_2601516124"/>
      <w:bookmarkStart w:id="31678" w:name="sub_26011012124"/>
      <w:bookmarkStart w:id="31679" w:name="sub_2601552124"/>
      <w:bookmarkStart w:id="31680" w:name="sub_26011022124"/>
      <w:bookmarkStart w:id="31681" w:name="sub_2601562124"/>
      <w:bookmarkStart w:id="31682" w:name="sub_260112143124"/>
      <w:bookmarkStart w:id="31683" w:name="sub_260112133124"/>
      <w:bookmarkStart w:id="31684" w:name="sub_26011227124"/>
      <w:bookmarkStart w:id="31685" w:name="sub_2601515124"/>
      <w:bookmarkStart w:id="31686" w:name="sub_26011011124"/>
      <w:bookmarkStart w:id="31687" w:name="sub_2601551124"/>
      <w:bookmarkStart w:id="31688" w:name="sub_26011021124"/>
      <w:bookmarkStart w:id="31689" w:name="sub_2601561124"/>
      <w:bookmarkStart w:id="31690" w:name="sub_26011224524"/>
      <w:bookmarkStart w:id="31691" w:name="sub_2601512524"/>
      <w:bookmarkStart w:id="31692" w:name="sub_26011223524"/>
      <w:bookmarkStart w:id="31693" w:name="sub_2601511524"/>
      <w:bookmarkStart w:id="31694" w:name="sub_26016924"/>
      <w:bookmarkStart w:id="31695" w:name="sub_260113124"/>
      <w:bookmarkStart w:id="31696" w:name="sub_260161724"/>
      <w:bookmarkStart w:id="31697" w:name="sub_260162724"/>
      <w:bookmarkStart w:id="31698" w:name="sub_260112241324"/>
      <w:bookmarkStart w:id="31699" w:name="sub_260112231324"/>
      <w:bookmarkStart w:id="31700" w:name="sub_260165324"/>
      <w:bookmarkStart w:id="31701" w:name="sub_2601613324"/>
      <w:bookmarkStart w:id="31702" w:name="sub_260112242324"/>
      <w:bookmarkStart w:id="31703" w:name="sub_260112232324"/>
      <w:bookmarkStart w:id="31704" w:name="sub_260166324"/>
      <w:bookmarkStart w:id="31705" w:name="sub_2601614324"/>
      <w:bookmarkStart w:id="31706" w:name="sub_260112144224"/>
      <w:bookmarkStart w:id="31707" w:name="sub_260112134224"/>
      <w:bookmarkStart w:id="31708" w:name="sub_26011228224"/>
      <w:bookmarkStart w:id="31709" w:name="sub_2601516224"/>
      <w:bookmarkStart w:id="31710" w:name="sub_26011012224"/>
      <w:bookmarkStart w:id="31711" w:name="sub_2601552224"/>
      <w:bookmarkStart w:id="31712" w:name="sub_26011022224"/>
      <w:bookmarkStart w:id="31713" w:name="sub_2601562224"/>
      <w:bookmarkStart w:id="31714" w:name="sub_260112143224"/>
      <w:bookmarkStart w:id="31715" w:name="sub_260112133224"/>
      <w:bookmarkStart w:id="31716" w:name="sub_26011227224"/>
      <w:bookmarkStart w:id="31717" w:name="sub_2601515224"/>
      <w:bookmarkStart w:id="31718" w:name="sub_26011011224"/>
      <w:bookmarkStart w:id="31719" w:name="sub_2601551224"/>
      <w:bookmarkStart w:id="31720" w:name="sub_26011021224"/>
      <w:bookmarkStart w:id="31721" w:name="sub_2601561224"/>
      <w:bookmarkStart w:id="31722" w:name="sub_26011224624"/>
      <w:bookmarkStart w:id="31723" w:name="sub_2601512624"/>
      <w:bookmarkStart w:id="31724" w:name="sub_26011223624"/>
      <w:bookmarkStart w:id="31725" w:name="sub_2601511624"/>
      <w:bookmarkStart w:id="31726" w:name="sub_260161024"/>
      <w:bookmarkStart w:id="31727" w:name="sub_260113224"/>
      <w:bookmarkStart w:id="31728" w:name="sub_260161824"/>
      <w:bookmarkStart w:id="31729" w:name="sub_260162824"/>
      <w:bookmarkStart w:id="31730" w:name="sub_260112241424"/>
      <w:bookmarkStart w:id="31731" w:name="sub_260112231424"/>
      <w:bookmarkStart w:id="31732" w:name="sub_260165424"/>
      <w:bookmarkStart w:id="31733" w:name="sub_2601613424"/>
      <w:bookmarkStart w:id="31734" w:name="sub_260112242424"/>
      <w:bookmarkStart w:id="31735" w:name="sub_260112232424"/>
      <w:bookmarkStart w:id="31736" w:name="sub_260166424"/>
      <w:bookmarkStart w:id="31737" w:name="sub_2601614424"/>
      <w:bookmarkStart w:id="31738" w:name="sub_26011214434"/>
      <w:bookmarkStart w:id="31739" w:name="sub_26011132434"/>
      <w:bookmarkStart w:id="31740" w:name="sub_26011213434"/>
      <w:bookmarkStart w:id="31741" w:name="sub_26011131434"/>
      <w:bookmarkStart w:id="31742" w:name="sub_2601122834"/>
      <w:bookmarkStart w:id="31743" w:name="sub_26012334"/>
      <w:bookmarkStart w:id="31744" w:name="sub_260151634"/>
      <w:bookmarkStart w:id="31745" w:name="sub_260152634"/>
      <w:bookmarkStart w:id="31746" w:name="sub_2601101234"/>
      <w:bookmarkStart w:id="31747" w:name="sub_260191234"/>
      <w:bookmarkStart w:id="31748" w:name="sub_260155234"/>
      <w:bookmarkStart w:id="31749" w:name="sub_2601153234"/>
      <w:bookmarkStart w:id="31750" w:name="sub_2601102234"/>
      <w:bookmarkStart w:id="31751" w:name="sub_260192234"/>
      <w:bookmarkStart w:id="31752" w:name="sub_260156234"/>
      <w:bookmarkStart w:id="31753" w:name="sub_2601154234"/>
      <w:bookmarkStart w:id="31754" w:name="sub_26011214334"/>
      <w:bookmarkStart w:id="31755" w:name="sub_26011132334"/>
      <w:bookmarkStart w:id="31756" w:name="sub_26011213334"/>
      <w:bookmarkStart w:id="31757" w:name="sub_26011131334"/>
      <w:bookmarkStart w:id="31758" w:name="sub_2601122734"/>
      <w:bookmarkStart w:id="31759" w:name="sub_26012234"/>
      <w:bookmarkStart w:id="31760" w:name="sub_260151534"/>
      <w:bookmarkStart w:id="31761" w:name="sub_260152534"/>
      <w:bookmarkStart w:id="31762" w:name="sub_2601101134"/>
      <w:bookmarkStart w:id="31763" w:name="sub_260191134"/>
      <w:bookmarkStart w:id="31764" w:name="sub_260155134"/>
      <w:bookmarkStart w:id="31765" w:name="sub_2601153134"/>
      <w:bookmarkStart w:id="31766" w:name="sub_2601102134"/>
      <w:bookmarkStart w:id="31767" w:name="sub_260192134"/>
      <w:bookmarkStart w:id="31768" w:name="sub_260156134"/>
      <w:bookmarkStart w:id="31769" w:name="sub_2601154134"/>
      <w:bookmarkStart w:id="31770" w:name="sub_2601122474"/>
      <w:bookmarkStart w:id="31771" w:name="sub_26011074"/>
      <w:bookmarkStart w:id="31772" w:name="sub_260151274"/>
      <w:bookmarkStart w:id="31773" w:name="sub_260152274"/>
      <w:bookmarkStart w:id="31774" w:name="sub_2601122374"/>
      <w:bookmarkStart w:id="31775" w:name="sub_2601974"/>
      <w:bookmarkStart w:id="31776" w:name="sub_260151174"/>
      <w:bookmarkStart w:id="31777" w:name="sub_260152174"/>
      <w:bookmarkStart w:id="31778" w:name="sub_26016204"/>
      <w:bookmarkStart w:id="31779" w:name="sub_26015204"/>
      <w:bookmarkStart w:id="31780" w:name="sub_26011334"/>
      <w:bookmarkStart w:id="31781" w:name="sub_260111134"/>
      <w:bookmarkStart w:id="31782" w:name="sub_26016194"/>
      <w:bookmarkStart w:id="31783" w:name="sub_26011594"/>
      <w:bookmarkStart w:id="31784" w:name="sub_26016294"/>
      <w:bookmarkStart w:id="31785" w:name="sub_26011694"/>
      <w:bookmarkStart w:id="31786" w:name="sub_26011224154"/>
      <w:bookmarkStart w:id="31787" w:name="sub_2601512154"/>
      <w:bookmarkStart w:id="31788" w:name="sub_26011223154"/>
      <w:bookmarkStart w:id="31789" w:name="sub_2601511154"/>
      <w:bookmarkStart w:id="31790" w:name="sub_26016554"/>
      <w:bookmarkStart w:id="31791" w:name="sub_26011954"/>
      <w:bookmarkStart w:id="31792" w:name="sub_260161354"/>
      <w:bookmarkStart w:id="31793" w:name="sub_260162354"/>
      <w:bookmarkStart w:id="31794" w:name="sub_26011224254"/>
      <w:bookmarkStart w:id="31795" w:name="sub_2601512254"/>
      <w:bookmarkStart w:id="31796" w:name="sub_26011223254"/>
      <w:bookmarkStart w:id="31797" w:name="sub_2601511254"/>
      <w:bookmarkStart w:id="31798" w:name="sub_26016654"/>
      <w:bookmarkStart w:id="31799" w:name="sub_260111054"/>
      <w:bookmarkStart w:id="31800" w:name="sub_260161454"/>
      <w:bookmarkStart w:id="31801" w:name="sub_260162454"/>
      <w:bookmarkStart w:id="31802" w:name="sub_260112144114"/>
      <w:bookmarkStart w:id="31803" w:name="sub_260112134114"/>
      <w:bookmarkStart w:id="31804" w:name="sub_26011228114"/>
      <w:bookmarkStart w:id="31805" w:name="sub_2601516114"/>
      <w:bookmarkStart w:id="31806" w:name="sub_26011012114"/>
      <w:bookmarkStart w:id="31807" w:name="sub_2601552114"/>
      <w:bookmarkStart w:id="31808" w:name="sub_26011022114"/>
      <w:bookmarkStart w:id="31809" w:name="sub_2601562114"/>
      <w:bookmarkStart w:id="31810" w:name="sub_260112143114"/>
      <w:bookmarkStart w:id="31811" w:name="sub_260112133114"/>
      <w:bookmarkStart w:id="31812" w:name="sub_26011227114"/>
      <w:bookmarkStart w:id="31813" w:name="sub_2601515114"/>
      <w:bookmarkStart w:id="31814" w:name="sub_26011011114"/>
      <w:bookmarkStart w:id="31815" w:name="sub_2601551114"/>
      <w:bookmarkStart w:id="31816" w:name="sub_26011021114"/>
      <w:bookmarkStart w:id="31817" w:name="sub_2601561114"/>
      <w:bookmarkStart w:id="31818" w:name="sub_26011224514"/>
      <w:bookmarkStart w:id="31819" w:name="sub_2601512514"/>
      <w:bookmarkStart w:id="31820" w:name="sub_26011223514"/>
      <w:bookmarkStart w:id="31821" w:name="sub_2601511514"/>
      <w:bookmarkStart w:id="31822" w:name="sub_26016914"/>
      <w:bookmarkStart w:id="31823" w:name="sub_260113114"/>
      <w:bookmarkStart w:id="31824" w:name="sub_260161714"/>
      <w:bookmarkStart w:id="31825" w:name="sub_260162714"/>
      <w:bookmarkStart w:id="31826" w:name="sub_260112241314"/>
      <w:bookmarkStart w:id="31827" w:name="sub_260112231314"/>
      <w:bookmarkStart w:id="31828" w:name="sub_260165314"/>
      <w:bookmarkStart w:id="31829" w:name="sub_2601613314"/>
      <w:bookmarkStart w:id="31830" w:name="sub_260112242314"/>
      <w:bookmarkStart w:id="31831" w:name="sub_260112232314"/>
      <w:bookmarkStart w:id="31832" w:name="sub_260166314"/>
      <w:bookmarkStart w:id="31833" w:name="sub_2601614314"/>
      <w:bookmarkStart w:id="31834" w:name="sub_260112144214"/>
      <w:bookmarkStart w:id="31835" w:name="sub_260112134214"/>
      <w:bookmarkStart w:id="31836" w:name="sub_26011228214"/>
      <w:bookmarkStart w:id="31837" w:name="sub_2601516214"/>
      <w:bookmarkStart w:id="31838" w:name="sub_26011012214"/>
      <w:bookmarkStart w:id="31839" w:name="sub_2601552214"/>
      <w:bookmarkStart w:id="31840" w:name="sub_26011022214"/>
      <w:bookmarkStart w:id="31841" w:name="sub_2601562214"/>
      <w:bookmarkStart w:id="31842" w:name="sub_260112143214"/>
      <w:bookmarkStart w:id="31843" w:name="sub_260112133214"/>
      <w:bookmarkStart w:id="31844" w:name="sub_26011227214"/>
      <w:bookmarkStart w:id="31845" w:name="sub_2601515214"/>
      <w:bookmarkStart w:id="31846" w:name="sub_26011011214"/>
      <w:bookmarkStart w:id="31847" w:name="sub_2601551214"/>
      <w:bookmarkStart w:id="31848" w:name="sub_26011021214"/>
      <w:bookmarkStart w:id="31849" w:name="sub_2601561214"/>
      <w:bookmarkStart w:id="31850" w:name="sub_26011224614"/>
      <w:bookmarkStart w:id="31851" w:name="sub_2601512614"/>
      <w:bookmarkStart w:id="31852" w:name="sub_26011223614"/>
      <w:bookmarkStart w:id="31853" w:name="sub_2601511614"/>
      <w:bookmarkStart w:id="31854" w:name="sub_260161014"/>
      <w:bookmarkStart w:id="31855" w:name="sub_260113214"/>
      <w:bookmarkStart w:id="31856" w:name="sub_260161814"/>
      <w:bookmarkStart w:id="31857" w:name="sub_260162814"/>
      <w:bookmarkStart w:id="31858" w:name="sub_260112241414"/>
      <w:bookmarkStart w:id="31859" w:name="sub_260112231414"/>
      <w:bookmarkStart w:id="31860" w:name="sub_260165414"/>
      <w:bookmarkStart w:id="31861" w:name="sub_2601613414"/>
      <w:bookmarkStart w:id="31862" w:name="sub_260112242414"/>
      <w:bookmarkStart w:id="31863" w:name="sub_260112232414"/>
      <w:bookmarkStart w:id="31864" w:name="sub_260166414"/>
      <w:bookmarkStart w:id="31865" w:name="sub_2601614414"/>
      <w:bookmarkStart w:id="31866" w:name="sub_260116444"/>
      <w:bookmarkStart w:id="31867" w:name="sub_26011044"/>
      <w:bookmarkStart w:id="31868" w:name="sub_260151244"/>
      <w:bookmarkStart w:id="31869" w:name="sub_260152244"/>
      <w:bookmarkStart w:id="31870" w:name="sub_2601122344"/>
      <w:bookmarkStart w:id="31871" w:name="sub_2601944"/>
      <w:bookmarkStart w:id="31872" w:name="sub_260151144"/>
      <w:bookmarkStart w:id="31873" w:name="sub_260152144"/>
      <w:bookmarkStart w:id="31874" w:name="sub_2601684"/>
      <w:bookmarkStart w:id="31875" w:name="sub_2601584"/>
      <w:bookmarkStart w:id="31876" w:name="sub_26011304"/>
      <w:bookmarkStart w:id="31877" w:name="sub_260111104"/>
      <w:bookmarkStart w:id="31878" w:name="sub_26016164"/>
      <w:bookmarkStart w:id="31879" w:name="sub_26011564"/>
      <w:bookmarkStart w:id="31880" w:name="sub_26016264"/>
      <w:bookmarkStart w:id="31881" w:name="sub_26011664"/>
      <w:bookmarkStart w:id="31882" w:name="sub_26011224124"/>
      <w:bookmarkStart w:id="31883" w:name="sub_2601512124"/>
      <w:bookmarkStart w:id="31884" w:name="sub_26011223124"/>
      <w:bookmarkStart w:id="31885" w:name="sub_2601511124"/>
      <w:bookmarkStart w:id="31886" w:name="sub_26016524"/>
      <w:bookmarkStart w:id="31887" w:name="sub_26011924"/>
      <w:bookmarkStart w:id="31888" w:name="sub_260161324"/>
      <w:bookmarkStart w:id="31889" w:name="sub_260162324"/>
      <w:bookmarkStart w:id="31890" w:name="sub_26011224224"/>
      <w:bookmarkStart w:id="31891" w:name="sub_2601512224"/>
      <w:bookmarkStart w:id="31892" w:name="sub_26011223224"/>
      <w:bookmarkStart w:id="31893" w:name="sub_2601511224"/>
      <w:bookmarkStart w:id="31894" w:name="sub_26016624"/>
      <w:bookmarkStart w:id="31895" w:name="sub_260111024"/>
      <w:bookmarkStart w:id="31896" w:name="sub_260161424"/>
      <w:bookmarkStart w:id="31897" w:name="sub_260162424"/>
      <w:bookmarkStart w:id="31898" w:name="sub_2601674"/>
      <w:bookmarkStart w:id="31899" w:name="sub_2601574"/>
      <w:bookmarkStart w:id="31900" w:name="sub_26011204"/>
      <w:bookmarkStart w:id="31901" w:name="sub_26011194"/>
      <w:bookmarkStart w:id="31902" w:name="sub_26016154"/>
      <w:bookmarkStart w:id="31903" w:name="sub_26011554"/>
      <w:bookmarkStart w:id="31904" w:name="sub_26016254"/>
      <w:bookmarkStart w:id="31905" w:name="sub_26011654"/>
      <w:bookmarkStart w:id="31906" w:name="sub_260111444"/>
      <w:bookmarkStart w:id="31907" w:name="sub_2601544"/>
      <w:bookmarkStart w:id="31908" w:name="sub_2601184"/>
      <w:bookmarkStart w:id="31909" w:name="sub_26011164"/>
      <w:bookmarkStart w:id="31910" w:name="sub_26016124"/>
      <w:bookmarkStart w:id="31911" w:name="sub_26011524"/>
      <w:bookmarkStart w:id="31912" w:name="sub_26016224"/>
      <w:bookmarkStart w:id="31913" w:name="sub_26011624"/>
      <w:bookmarkStart w:id="31914" w:name="sub_2601634"/>
      <w:bookmarkStart w:id="31915" w:name="sub_2601534"/>
      <w:bookmarkStart w:id="31916" w:name="sub_2601174"/>
      <w:bookmarkStart w:id="31917" w:name="sub_26011154"/>
      <w:bookmarkStart w:id="31918" w:name="sub_26016114"/>
      <w:bookmarkStart w:id="31919" w:name="sub_26011514"/>
      <w:bookmarkStart w:id="31920" w:name="sub_26016214"/>
      <w:bookmarkStart w:id="31921" w:name="sub_26011614"/>
      <w:bookmarkStart w:id="31922" w:name="sub_26011244"/>
      <w:bookmarkStart w:id="31923" w:name="sub_26011124"/>
      <w:bookmarkStart w:id="31924" w:name="sub_2601138"/>
      <w:bookmarkStart w:id="31925" w:name="sub_26011118"/>
      <w:bookmarkStart w:id="31926" w:name="sub_260144"/>
      <w:bookmarkStart w:id="31927" w:name="sub_26024"/>
      <w:bookmarkStart w:id="31928" w:name="sub_2601215"/>
      <w:bookmarkStart w:id="31929" w:name="sub_260134"/>
      <w:bookmarkStart w:id="31930" w:name="sub_2601144"/>
      <w:bookmarkStart w:id="31931" w:name="sub_260112216"/>
      <w:bookmarkStart w:id="31932" w:name="sub_260112116"/>
      <w:bookmarkStart w:id="31933" w:name="sub_260174"/>
      <w:bookmarkStart w:id="31934" w:name="sub_26011236"/>
      <w:bookmarkStart w:id="31935" w:name="sub_260112224"/>
      <w:bookmarkStart w:id="31936" w:name="sub_260112124"/>
      <w:bookmarkStart w:id="31937" w:name="sub_260184"/>
      <w:bookmarkStart w:id="31938" w:name="sub_2601644"/>
      <w:bookmarkStart w:id="31939" w:name="sub_2601121414"/>
      <w:bookmarkStart w:id="31940" w:name="sub_260112614"/>
      <w:bookmarkStart w:id="31941" w:name="sub_2601113214"/>
      <w:bookmarkStart w:id="31942" w:name="sub_2601114214"/>
      <w:bookmarkStart w:id="31943" w:name="sub_2601121314"/>
      <w:bookmarkStart w:id="31944" w:name="sub_260112514"/>
      <w:bookmarkStart w:id="31945" w:name="sub_2601113114"/>
      <w:bookmarkStart w:id="31946" w:name="sub_2601114114"/>
      <w:bookmarkStart w:id="31947" w:name="sub_260112254"/>
      <w:bookmarkStart w:id="31948" w:name="sub_260112154"/>
      <w:bookmarkStart w:id="31949" w:name="sub_2601204"/>
      <w:bookmarkStart w:id="31950" w:name="sub_26011274"/>
      <w:bookmarkStart w:id="31951" w:name="sub_26015134"/>
      <w:bookmarkStart w:id="31952" w:name="sub_260111334"/>
      <w:bookmarkStart w:id="31953" w:name="sub_26015234"/>
      <w:bookmarkStart w:id="31954" w:name="sub_260111434"/>
      <w:bookmarkStart w:id="31955" w:name="sub_2601121424"/>
      <w:bookmarkStart w:id="31956" w:name="sub_260112624"/>
      <w:bookmarkStart w:id="31957" w:name="sub_2601113224"/>
      <w:bookmarkStart w:id="31958" w:name="sub_2601114224"/>
      <w:bookmarkStart w:id="31959" w:name="sub_2601121324"/>
      <w:bookmarkStart w:id="31960" w:name="sub_260112524"/>
      <w:bookmarkStart w:id="31961" w:name="sub_2601113124"/>
      <w:bookmarkStart w:id="31962" w:name="sub_2601114124"/>
      <w:bookmarkStart w:id="31963" w:name="sub_260112264"/>
      <w:bookmarkStart w:id="31964" w:name="sub_260112164"/>
      <w:bookmarkStart w:id="31965" w:name="sub_2601214"/>
      <w:bookmarkStart w:id="31966" w:name="sub_26011284"/>
      <w:bookmarkStart w:id="31967" w:name="sub_26015144"/>
      <w:bookmarkStart w:id="31968" w:name="sub_260111344"/>
      <w:bookmarkStart w:id="31969" w:name="sub_26015244"/>
      <w:bookmarkStart w:id="31970" w:name="sub_2601122444"/>
      <w:bookmarkStart w:id="31971" w:name="sub_2601126414"/>
      <w:bookmarkStart w:id="31972" w:name="sub_26011142414"/>
      <w:bookmarkStart w:id="31973" w:name="sub_2601125414"/>
      <w:bookmarkStart w:id="31974" w:name="sub_26011141414"/>
      <w:bookmarkStart w:id="31975" w:name="sub_2601121814"/>
      <w:bookmarkStart w:id="31976" w:name="sub_2601121014"/>
      <w:bookmarkStart w:id="31977" w:name="sub_2601113614"/>
      <w:bookmarkStart w:id="31978" w:name="sub_2601114614"/>
      <w:bookmarkStart w:id="31979" w:name="sub_26015221214"/>
      <w:bookmarkStart w:id="31980" w:name="sub_26015211214"/>
      <w:bookmarkStart w:id="31981" w:name="sub_2601117214"/>
      <w:bookmarkStart w:id="31982" w:name="sub_2601163214"/>
      <w:bookmarkStart w:id="31983" w:name="sub_26015222214"/>
      <w:bookmarkStart w:id="31984" w:name="sub_26015212214"/>
      <w:bookmarkStart w:id="31985" w:name="sub_2601118214"/>
      <w:bookmarkStart w:id="31986" w:name="sub_2601164214"/>
      <w:bookmarkStart w:id="31987" w:name="sub_2601126314"/>
      <w:bookmarkStart w:id="31988" w:name="sub_26011142314"/>
      <w:bookmarkStart w:id="31989" w:name="sub_2601125314"/>
      <w:bookmarkStart w:id="31990" w:name="sub_26011141314"/>
      <w:bookmarkStart w:id="31991" w:name="sub_2601121714"/>
      <w:bookmarkStart w:id="31992" w:name="sub_260112914"/>
      <w:bookmarkStart w:id="31993" w:name="sub_2601113514"/>
      <w:bookmarkStart w:id="31994" w:name="sub_2601114514"/>
      <w:bookmarkStart w:id="31995" w:name="sub_26015221114"/>
      <w:bookmarkStart w:id="31996" w:name="sub_26015211114"/>
      <w:bookmarkStart w:id="31997" w:name="sub_2601117114"/>
      <w:bookmarkStart w:id="31998" w:name="sub_2601163114"/>
      <w:bookmarkStart w:id="31999" w:name="sub_26015222114"/>
      <w:bookmarkStart w:id="32000" w:name="sub_26015212114"/>
      <w:bookmarkStart w:id="32001" w:name="sub_2601118114"/>
      <w:bookmarkStart w:id="32002" w:name="sub_2601164114"/>
      <w:bookmarkStart w:id="32003" w:name="sub_2601121454"/>
      <w:bookmarkStart w:id="32004" w:name="sub_260112654"/>
      <w:bookmarkStart w:id="32005" w:name="sub_2601113254"/>
      <w:bookmarkStart w:id="32006" w:name="sub_2601114254"/>
      <w:bookmarkStart w:id="32007" w:name="sub_2601121354"/>
      <w:bookmarkStart w:id="32008" w:name="sub_260112554"/>
      <w:bookmarkStart w:id="32009" w:name="sub_2601113154"/>
      <w:bookmarkStart w:id="32010" w:name="sub_2601114154"/>
      <w:bookmarkStart w:id="32011" w:name="sub_260112294"/>
      <w:bookmarkStart w:id="32012" w:name="sub_260112194"/>
      <w:bookmarkStart w:id="32013" w:name="sub_2601244"/>
      <w:bookmarkStart w:id="32014" w:name="sub_260112204"/>
      <w:bookmarkStart w:id="32015" w:name="sub_26015174"/>
      <w:bookmarkStart w:id="32016" w:name="sub_260111374"/>
      <w:bookmarkStart w:id="32017" w:name="sub_26015274"/>
      <w:bookmarkStart w:id="32018" w:name="sub_260111474"/>
      <w:bookmarkStart w:id="32019" w:name="sub_260110134"/>
      <w:bookmarkStart w:id="32020" w:name="sub_2601522134"/>
      <w:bookmarkStart w:id="32021" w:name="sub_26019134"/>
      <w:bookmarkStart w:id="32022" w:name="sub_2601521134"/>
      <w:bookmarkStart w:id="32023" w:name="sub_26015534"/>
      <w:bookmarkStart w:id="32024" w:name="sub_260111734"/>
      <w:bookmarkStart w:id="32025" w:name="sub_260115334"/>
      <w:bookmarkStart w:id="32026" w:name="sub_260116334"/>
      <w:bookmarkStart w:id="32027" w:name="sub_260110234"/>
      <w:bookmarkStart w:id="32028" w:name="sub_2601522234"/>
      <w:bookmarkStart w:id="32029" w:name="sub_26019234"/>
      <w:bookmarkStart w:id="32030" w:name="sub_2601521234"/>
      <w:bookmarkStart w:id="32031" w:name="sub_26015634"/>
      <w:bookmarkStart w:id="32032" w:name="sub_260111834"/>
      <w:bookmarkStart w:id="32033" w:name="sub_260115434"/>
      <w:bookmarkStart w:id="32034" w:name="sub_260116434"/>
      <w:bookmarkStart w:id="32035" w:name="sub_2601126424"/>
      <w:bookmarkStart w:id="32036" w:name="sub_26011142424"/>
      <w:bookmarkStart w:id="32037" w:name="sub_2601125424"/>
      <w:bookmarkStart w:id="32038" w:name="sub_26011141424"/>
      <w:bookmarkStart w:id="32039" w:name="sub_2601121824"/>
      <w:bookmarkStart w:id="32040" w:name="sub_2601121024"/>
      <w:bookmarkStart w:id="32041" w:name="sub_2601113624"/>
      <w:bookmarkStart w:id="32042" w:name="sub_2601114624"/>
      <w:bookmarkStart w:id="32043" w:name="sub_26015221224"/>
      <w:bookmarkStart w:id="32044" w:name="sub_26015211224"/>
      <w:bookmarkStart w:id="32045" w:name="sub_2601117224"/>
      <w:bookmarkStart w:id="32046" w:name="sub_2601163224"/>
      <w:bookmarkStart w:id="32047" w:name="sub_26015222224"/>
      <w:bookmarkStart w:id="32048" w:name="sub_26015212224"/>
      <w:bookmarkStart w:id="32049" w:name="sub_2601118224"/>
      <w:bookmarkStart w:id="32050" w:name="sub_2601164224"/>
      <w:bookmarkStart w:id="32051" w:name="sub_2601126324"/>
      <w:bookmarkStart w:id="32052" w:name="sub_26011142324"/>
      <w:bookmarkStart w:id="32053" w:name="sub_2601125324"/>
      <w:bookmarkStart w:id="32054" w:name="sub_26011141324"/>
      <w:bookmarkStart w:id="32055" w:name="sub_2601121724"/>
      <w:bookmarkStart w:id="32056" w:name="sub_260112924"/>
      <w:bookmarkStart w:id="32057" w:name="sub_2601113524"/>
      <w:bookmarkStart w:id="32058" w:name="sub_2601114524"/>
      <w:bookmarkStart w:id="32059" w:name="sub_26015221124"/>
      <w:bookmarkStart w:id="32060" w:name="sub_26015211124"/>
      <w:bookmarkStart w:id="32061" w:name="sub_2601117124"/>
      <w:bookmarkStart w:id="32062" w:name="sub_2601163124"/>
      <w:bookmarkStart w:id="32063" w:name="sub_26015222124"/>
      <w:bookmarkStart w:id="32064" w:name="sub_26015212124"/>
      <w:bookmarkStart w:id="32065" w:name="sub_2601118124"/>
      <w:bookmarkStart w:id="32066" w:name="sub_2601164124"/>
      <w:bookmarkStart w:id="32067" w:name="sub_2601121464"/>
      <w:bookmarkStart w:id="32068" w:name="sub_260112664"/>
      <w:bookmarkStart w:id="32069" w:name="sub_2601113264"/>
      <w:bookmarkStart w:id="32070" w:name="sub_2601114264"/>
      <w:bookmarkStart w:id="32071" w:name="sub_2601121364"/>
      <w:bookmarkStart w:id="32072" w:name="sub_260112564"/>
      <w:bookmarkStart w:id="32073" w:name="sub_2601113164"/>
      <w:bookmarkStart w:id="32074" w:name="sub_2601114164"/>
      <w:bookmarkStart w:id="32075" w:name="sub_2601122104"/>
      <w:bookmarkStart w:id="32076" w:name="sub_2601121104"/>
      <w:bookmarkStart w:id="32077" w:name="sub_2601254"/>
      <w:bookmarkStart w:id="32078" w:name="sub_260112304"/>
      <w:bookmarkStart w:id="32079" w:name="sub_26015184"/>
      <w:bookmarkStart w:id="32080" w:name="sub_260111384"/>
      <w:bookmarkStart w:id="32081" w:name="sub_26015284"/>
      <w:bookmarkStart w:id="32082" w:name="sub_260111484"/>
      <w:bookmarkStart w:id="32083" w:name="sub_260110144"/>
      <w:bookmarkStart w:id="32084" w:name="sub_2601522144"/>
      <w:bookmarkStart w:id="32085" w:name="sub_26019144"/>
      <w:bookmarkStart w:id="32086" w:name="sub_2601521144"/>
      <w:bookmarkStart w:id="32087" w:name="sub_26015544"/>
      <w:bookmarkStart w:id="32088" w:name="sub_260111744"/>
      <w:bookmarkStart w:id="32089" w:name="sub_260115344"/>
      <w:bookmarkStart w:id="32090" w:name="sub_260116344"/>
      <w:bookmarkStart w:id="32091" w:name="sub_260110244"/>
      <w:bookmarkStart w:id="32092" w:name="sub_2601522244"/>
      <w:bookmarkStart w:id="32093" w:name="sub_26019244"/>
      <w:bookmarkStart w:id="32094" w:name="sub_2601521244"/>
      <w:bookmarkStart w:id="32095" w:name="sub_26015644"/>
      <w:bookmarkStart w:id="32096" w:name="sub_260111844"/>
      <w:bookmarkStart w:id="32097" w:name="sub_260115444"/>
      <w:bookmarkStart w:id="32098" w:name="sub_260112144412"/>
      <w:bookmarkStart w:id="32099" w:name="sub_260112134412"/>
      <w:bookmarkStart w:id="32100" w:name="sub_26011228412"/>
      <w:bookmarkStart w:id="32101" w:name="sub_2601516412"/>
      <w:bookmarkStart w:id="32102" w:name="sub_26011012412"/>
      <w:bookmarkStart w:id="32103" w:name="sub_2601552412"/>
      <w:bookmarkStart w:id="32104" w:name="sub_26011022412"/>
      <w:bookmarkStart w:id="32105" w:name="sub_2601562412"/>
      <w:bookmarkStart w:id="32106" w:name="sub_260112143412"/>
      <w:bookmarkStart w:id="32107" w:name="sub_260112133412"/>
      <w:bookmarkStart w:id="32108" w:name="sub_26011227412"/>
      <w:bookmarkStart w:id="32109" w:name="sub_2601515412"/>
      <w:bookmarkStart w:id="32110" w:name="sub_26011011412"/>
      <w:bookmarkStart w:id="32111" w:name="sub_2601551412"/>
      <w:bookmarkStart w:id="32112" w:name="sub_26011021412"/>
      <w:bookmarkStart w:id="32113" w:name="sub_2601561412"/>
      <w:bookmarkStart w:id="32114" w:name="sub_26011224812"/>
      <w:bookmarkStart w:id="32115" w:name="sub_2601512812"/>
      <w:bookmarkStart w:id="32116" w:name="sub_26011223812"/>
      <w:bookmarkStart w:id="32117" w:name="sub_2601511812"/>
      <w:bookmarkStart w:id="32118" w:name="sub_260163012"/>
      <w:bookmarkStart w:id="32119" w:name="sub_260113412"/>
      <w:bookmarkStart w:id="32120" w:name="sub_2601611012"/>
      <w:bookmarkStart w:id="32121" w:name="sub_2601621012"/>
      <w:bookmarkStart w:id="32122" w:name="sub_260112241612"/>
      <w:bookmarkStart w:id="32123" w:name="sub_260112231612"/>
      <w:bookmarkStart w:id="32124" w:name="sub_260165612"/>
      <w:bookmarkStart w:id="32125" w:name="sub_2601613612"/>
      <w:bookmarkStart w:id="32126" w:name="sub_260112242612"/>
      <w:bookmarkStart w:id="32127" w:name="sub_260112232612"/>
      <w:bookmarkStart w:id="32128" w:name="sub_260166612"/>
      <w:bookmarkStart w:id="32129" w:name="sub_2601614612"/>
      <w:bookmarkStart w:id="32130" w:name="sub_2601121441212"/>
      <w:bookmarkStart w:id="32131" w:name="sub_260112281212"/>
      <w:bookmarkStart w:id="32132" w:name="sub_260110121212"/>
      <w:bookmarkStart w:id="32133" w:name="sub_260110221212"/>
      <w:bookmarkStart w:id="32134" w:name="sub_2601121431212"/>
      <w:bookmarkStart w:id="32135" w:name="sub_260112271212"/>
      <w:bookmarkStart w:id="32136" w:name="sub_260110111212"/>
      <w:bookmarkStart w:id="32137" w:name="sub_260110211212"/>
      <w:bookmarkStart w:id="32138" w:name="sub_260112245212"/>
      <w:bookmarkStart w:id="32139" w:name="sub_260112235212"/>
      <w:bookmarkStart w:id="32140" w:name="sub_260169212"/>
      <w:bookmarkStart w:id="32141" w:name="sub_2601617212"/>
      <w:bookmarkStart w:id="32142" w:name="sub_2601122413212"/>
      <w:bookmarkStart w:id="32143" w:name="sub_2601653212"/>
      <w:bookmarkStart w:id="32144" w:name="sub_2601122423212"/>
      <w:bookmarkStart w:id="32145" w:name="sub_2601663212"/>
      <w:bookmarkStart w:id="32146" w:name="sub_2601121442212"/>
      <w:bookmarkStart w:id="32147" w:name="sub_260112282212"/>
      <w:bookmarkStart w:id="32148" w:name="sub_260110122212"/>
      <w:bookmarkStart w:id="32149" w:name="sub_260110222212"/>
      <w:bookmarkStart w:id="32150" w:name="sub_2601121432212"/>
      <w:bookmarkStart w:id="32151" w:name="sub_260112272212"/>
      <w:bookmarkStart w:id="32152" w:name="sub_260110112212"/>
      <w:bookmarkStart w:id="32153" w:name="sub_260110212212"/>
      <w:bookmarkStart w:id="32154" w:name="sub_260112246212"/>
      <w:bookmarkStart w:id="32155" w:name="sub_260112236212"/>
      <w:bookmarkStart w:id="32156" w:name="sub_2601610212"/>
      <w:bookmarkStart w:id="32157" w:name="sub_2601618212"/>
      <w:bookmarkStart w:id="32158" w:name="sub_2601122414212"/>
      <w:bookmarkStart w:id="32159" w:name="sub_2601654212"/>
      <w:bookmarkStart w:id="32160" w:name="sub_2601122424212"/>
      <w:bookmarkStart w:id="32161" w:name="sub_2601664212"/>
      <w:bookmarkStart w:id="32162" w:name="sub_260112144312"/>
      <w:bookmarkStart w:id="32163" w:name="sub_260112134312"/>
      <w:bookmarkStart w:id="32164" w:name="sub_26011228312"/>
      <w:bookmarkStart w:id="32165" w:name="sub_2601516312"/>
      <w:bookmarkStart w:id="32166" w:name="sub_26011012312"/>
      <w:bookmarkStart w:id="32167" w:name="sub_2601552312"/>
      <w:bookmarkStart w:id="32168" w:name="sub_26011022312"/>
      <w:bookmarkStart w:id="32169" w:name="sub_2601562312"/>
      <w:bookmarkStart w:id="32170" w:name="sub_260112143312"/>
      <w:bookmarkStart w:id="32171" w:name="sub_260112133312"/>
      <w:bookmarkStart w:id="32172" w:name="sub_26011227312"/>
      <w:bookmarkStart w:id="32173" w:name="sub_2601515312"/>
      <w:bookmarkStart w:id="32174" w:name="sub_26011011312"/>
      <w:bookmarkStart w:id="32175" w:name="sub_2601551312"/>
      <w:bookmarkStart w:id="32176" w:name="sub_26011021312"/>
      <w:bookmarkStart w:id="32177" w:name="sub_2601561312"/>
      <w:bookmarkStart w:id="32178" w:name="sub_26011224712"/>
      <w:bookmarkStart w:id="32179" w:name="sub_2601512712"/>
      <w:bookmarkStart w:id="32180" w:name="sub_26011223712"/>
      <w:bookmarkStart w:id="32181" w:name="sub_2601511712"/>
      <w:bookmarkStart w:id="32182" w:name="sub_260162012"/>
      <w:bookmarkStart w:id="32183" w:name="sub_260113312"/>
      <w:bookmarkStart w:id="32184" w:name="sub_260161912"/>
      <w:bookmarkStart w:id="32185" w:name="sub_260162912"/>
      <w:bookmarkStart w:id="32186" w:name="sub_260112241512"/>
      <w:bookmarkStart w:id="32187" w:name="sub_260112231512"/>
      <w:bookmarkStart w:id="32188" w:name="sub_260165512"/>
      <w:bookmarkStart w:id="32189" w:name="sub_2601613512"/>
      <w:bookmarkStart w:id="32190" w:name="sub_260112242512"/>
      <w:bookmarkStart w:id="32191" w:name="sub_260112232512"/>
      <w:bookmarkStart w:id="32192" w:name="sub_260166512"/>
      <w:bookmarkStart w:id="32193" w:name="sub_2601614512"/>
      <w:bookmarkStart w:id="32194" w:name="sub_2601121441112"/>
      <w:bookmarkStart w:id="32195" w:name="sub_260112281112"/>
      <w:bookmarkStart w:id="32196" w:name="sub_260110121112"/>
      <w:bookmarkStart w:id="32197" w:name="sub_260110221112"/>
      <w:bookmarkStart w:id="32198" w:name="sub_2601121431112"/>
      <w:bookmarkStart w:id="32199" w:name="sub_260112271112"/>
      <w:bookmarkStart w:id="32200" w:name="sub_260110111112"/>
      <w:bookmarkStart w:id="32201" w:name="sub_260110211112"/>
      <w:bookmarkStart w:id="32202" w:name="sub_260112245112"/>
      <w:bookmarkStart w:id="32203" w:name="sub_260112235112"/>
      <w:bookmarkStart w:id="32204" w:name="sub_260169112"/>
      <w:bookmarkStart w:id="32205" w:name="sub_2601617112"/>
      <w:bookmarkStart w:id="32206" w:name="sub_2601122413112"/>
      <w:bookmarkStart w:id="32207" w:name="sub_2601653112"/>
      <w:bookmarkStart w:id="32208" w:name="sub_2601122423112"/>
      <w:bookmarkStart w:id="32209" w:name="sub_2601663112"/>
      <w:bookmarkStart w:id="32210" w:name="sub_2601121442112"/>
      <w:bookmarkStart w:id="32211" w:name="sub_260112282112"/>
      <w:bookmarkStart w:id="32212" w:name="sub_260110122112"/>
      <w:bookmarkStart w:id="32213" w:name="sub_260110222112"/>
      <w:bookmarkStart w:id="32214" w:name="sub_2601121432112"/>
      <w:bookmarkStart w:id="32215" w:name="sub_260112272112"/>
      <w:bookmarkStart w:id="32216" w:name="sub_260110112112"/>
      <w:bookmarkStart w:id="32217" w:name="sub_260110212112"/>
      <w:bookmarkStart w:id="32218" w:name="sub_260112246112"/>
      <w:bookmarkStart w:id="32219" w:name="sub_260112236112"/>
      <w:bookmarkStart w:id="32220" w:name="sub_2601610112"/>
      <w:bookmarkStart w:id="32221" w:name="sub_2601618112"/>
      <w:bookmarkStart w:id="32222" w:name="sub_2601122414112"/>
      <w:bookmarkStart w:id="32223" w:name="sub_2601654112"/>
      <w:bookmarkStart w:id="32224" w:name="sub_2601122424112"/>
      <w:bookmarkStart w:id="32225" w:name="sub_2601664112"/>
      <w:bookmarkStart w:id="32226" w:name="sub_2601164412"/>
      <w:bookmarkStart w:id="32227" w:name="sub_2601512412"/>
      <w:bookmarkStart w:id="32228" w:name="sub_26011223412"/>
      <w:bookmarkStart w:id="32229" w:name="sub_2601511412"/>
      <w:bookmarkStart w:id="32230" w:name="sub_26016812"/>
      <w:bookmarkStart w:id="32231" w:name="sub_260113012"/>
      <w:bookmarkStart w:id="32232" w:name="sub_260161612"/>
      <w:bookmarkStart w:id="32233" w:name="sub_260162612"/>
      <w:bookmarkStart w:id="32234" w:name="sub_260112241212"/>
      <w:bookmarkStart w:id="32235" w:name="sub_260112231212"/>
      <w:bookmarkStart w:id="32236" w:name="sub_260165212"/>
      <w:bookmarkStart w:id="32237" w:name="sub_2601613212"/>
      <w:bookmarkStart w:id="32238" w:name="sub_260112242212"/>
      <w:bookmarkStart w:id="32239" w:name="sub_260112232212"/>
      <w:bookmarkStart w:id="32240" w:name="sub_260166212"/>
      <w:bookmarkStart w:id="32241" w:name="sub_2601614212"/>
      <w:bookmarkStart w:id="32242" w:name="sub_26016712"/>
      <w:bookmarkStart w:id="32243" w:name="sub_260112012"/>
      <w:bookmarkStart w:id="32244" w:name="sub_260161512"/>
      <w:bookmarkStart w:id="32245" w:name="sub_260162512"/>
      <w:bookmarkStart w:id="32246" w:name="sub_2601114412"/>
      <w:bookmarkStart w:id="32247" w:name="sub_26011812"/>
      <w:bookmarkStart w:id="32248" w:name="sub_260161212"/>
      <w:bookmarkStart w:id="32249" w:name="sub_260162212"/>
      <w:bookmarkStart w:id="32250" w:name="sub_26016312"/>
      <w:bookmarkStart w:id="32251" w:name="sub_26011712"/>
      <w:bookmarkStart w:id="32252" w:name="sub_260161112"/>
      <w:bookmarkStart w:id="32253" w:name="sub_260162112"/>
      <w:bookmarkStart w:id="32254" w:name="sub_260112412"/>
      <w:bookmarkStart w:id="32255" w:name="sub_26011352"/>
      <w:bookmarkStart w:id="32256" w:name="sub_2601412"/>
      <w:bookmarkStart w:id="32257" w:name="sub_2601282"/>
      <w:bookmarkStart w:id="32258" w:name="sub_26011412"/>
      <w:bookmarkStart w:id="32259" w:name="sub_2601121132"/>
      <w:bookmarkStart w:id="32260" w:name="sub_260112332"/>
      <w:bookmarkStart w:id="32261" w:name="sub_2601121212"/>
      <w:bookmarkStart w:id="32262" w:name="sub_26016412"/>
      <w:bookmarkStart w:id="32263" w:name="sub_2601126112"/>
      <w:bookmarkStart w:id="32264" w:name="sub_26011142112"/>
      <w:bookmarkStart w:id="32265" w:name="sub_2601125112"/>
      <w:bookmarkStart w:id="32266" w:name="sub_26011141112"/>
      <w:bookmarkStart w:id="32267" w:name="sub_2601121512"/>
      <w:bookmarkStart w:id="32268" w:name="sub_260112712"/>
      <w:bookmarkStart w:id="32269" w:name="sub_2601113312"/>
      <w:bookmarkStart w:id="32270" w:name="sub_2601114312"/>
      <w:bookmarkStart w:id="32271" w:name="sub_2601126212"/>
      <w:bookmarkStart w:id="32272" w:name="sub_26011142212"/>
      <w:bookmarkStart w:id="32273" w:name="sub_2601125212"/>
      <w:bookmarkStart w:id="32274" w:name="sub_26011141212"/>
      <w:bookmarkStart w:id="32275" w:name="sub_2601121612"/>
      <w:bookmarkStart w:id="32276" w:name="sub_260112812"/>
      <w:bookmarkStart w:id="32277" w:name="sub_2601113412"/>
      <w:bookmarkStart w:id="32278" w:name="sub_26011224412"/>
      <w:bookmarkStart w:id="32279" w:name="sub_260111424112"/>
      <w:bookmarkStart w:id="32280" w:name="sub_260111414112"/>
      <w:bookmarkStart w:id="32281" w:name="sub_26011210112"/>
      <w:bookmarkStart w:id="32282" w:name="sub_26011146112"/>
      <w:bookmarkStart w:id="32283" w:name="sub_260152112112"/>
      <w:bookmarkStart w:id="32284" w:name="sub_26011632112"/>
      <w:bookmarkStart w:id="32285" w:name="sub_260152122112"/>
      <w:bookmarkStart w:id="32286" w:name="sub_26011642112"/>
      <w:bookmarkStart w:id="32287" w:name="sub_260111423112"/>
      <w:bookmarkStart w:id="32288" w:name="sub_260111413112"/>
      <w:bookmarkStart w:id="32289" w:name="sub_2601129112"/>
      <w:bookmarkStart w:id="32290" w:name="sub_26011145112"/>
      <w:bookmarkStart w:id="32291" w:name="sub_260152111112"/>
      <w:bookmarkStart w:id="32292" w:name="sub_26011631112"/>
      <w:bookmarkStart w:id="32293" w:name="sub_260152121112"/>
      <w:bookmarkStart w:id="32294" w:name="sub_26011641112"/>
      <w:bookmarkStart w:id="32295" w:name="sub_2601126512"/>
      <w:bookmarkStart w:id="32296" w:name="sub_26011142512"/>
      <w:bookmarkStart w:id="32297" w:name="sub_2601125512"/>
      <w:bookmarkStart w:id="32298" w:name="sub_26011141512"/>
      <w:bookmarkStart w:id="32299" w:name="sub_2601121912"/>
      <w:bookmarkStart w:id="32300" w:name="sub_2601122012"/>
      <w:bookmarkStart w:id="32301" w:name="sub_2601113712"/>
      <w:bookmarkStart w:id="32302" w:name="sub_2601114712"/>
      <w:bookmarkStart w:id="32303" w:name="sub_26015221312"/>
      <w:bookmarkStart w:id="32304" w:name="sub_26015211312"/>
      <w:bookmarkStart w:id="32305" w:name="sub_2601117312"/>
      <w:bookmarkStart w:id="32306" w:name="sub_2601163312"/>
      <w:bookmarkStart w:id="32307" w:name="sub_26015222312"/>
      <w:bookmarkStart w:id="32308" w:name="sub_26015212312"/>
      <w:bookmarkStart w:id="32309" w:name="sub_2601118312"/>
      <w:bookmarkStart w:id="32310" w:name="sub_2601164312"/>
      <w:bookmarkStart w:id="32311" w:name="sub_260111424212"/>
      <w:bookmarkStart w:id="32312" w:name="sub_260111414212"/>
      <w:bookmarkStart w:id="32313" w:name="sub_26011210212"/>
      <w:bookmarkStart w:id="32314" w:name="sub_26011146212"/>
      <w:bookmarkStart w:id="32315" w:name="sub_260152112212"/>
      <w:bookmarkStart w:id="32316" w:name="sub_26011632212"/>
      <w:bookmarkStart w:id="32317" w:name="sub_260152122212"/>
      <w:bookmarkStart w:id="32318" w:name="sub_26011642212"/>
      <w:bookmarkStart w:id="32319" w:name="sub_260111423212"/>
      <w:bookmarkStart w:id="32320" w:name="sub_260111413212"/>
      <w:bookmarkStart w:id="32321" w:name="sub_2601129212"/>
      <w:bookmarkStart w:id="32322" w:name="sub_26011145212"/>
      <w:bookmarkStart w:id="32323" w:name="sub_260152111212"/>
      <w:bookmarkStart w:id="32324" w:name="sub_26011631212"/>
      <w:bookmarkStart w:id="32325" w:name="sub_260152121212"/>
      <w:bookmarkStart w:id="32326" w:name="sub_26011641212"/>
      <w:bookmarkStart w:id="32327" w:name="sub_2601126612"/>
      <w:bookmarkStart w:id="32328" w:name="sub_26011142612"/>
      <w:bookmarkStart w:id="32329" w:name="sub_2601125612"/>
      <w:bookmarkStart w:id="32330" w:name="sub_26011141612"/>
      <w:bookmarkStart w:id="32331" w:name="sub_26011211012"/>
      <w:bookmarkStart w:id="32332" w:name="sub_2601123012"/>
      <w:bookmarkStart w:id="32333" w:name="sub_2601113812"/>
      <w:bookmarkStart w:id="32334" w:name="sub_2601114812"/>
      <w:bookmarkStart w:id="32335" w:name="sub_26015221412"/>
      <w:bookmarkStart w:id="32336" w:name="sub_26015211412"/>
      <w:bookmarkStart w:id="32337" w:name="sub_2601117412"/>
      <w:bookmarkStart w:id="32338" w:name="sub_2601163412"/>
      <w:bookmarkStart w:id="32339" w:name="sub_26015222412"/>
      <w:bookmarkStart w:id="32340" w:name="sub_26015212412"/>
      <w:bookmarkStart w:id="32341" w:name="sub_2601118412"/>
      <w:bookmarkStart w:id="32342" w:name="sub_260112144422"/>
      <w:bookmarkStart w:id="32343" w:name="sub_260112134422"/>
      <w:bookmarkStart w:id="32344" w:name="sub_26011228422"/>
      <w:bookmarkStart w:id="32345" w:name="sub_2601516422"/>
      <w:bookmarkStart w:id="32346" w:name="sub_26011012422"/>
      <w:bookmarkStart w:id="32347" w:name="sub_2601552422"/>
      <w:bookmarkStart w:id="32348" w:name="sub_26011022422"/>
      <w:bookmarkStart w:id="32349" w:name="sub_2601562422"/>
      <w:bookmarkStart w:id="32350" w:name="sub_260112143422"/>
      <w:bookmarkStart w:id="32351" w:name="sub_260112133422"/>
      <w:bookmarkStart w:id="32352" w:name="sub_26011227422"/>
      <w:bookmarkStart w:id="32353" w:name="sub_2601515422"/>
      <w:bookmarkStart w:id="32354" w:name="sub_26011011422"/>
      <w:bookmarkStart w:id="32355" w:name="sub_2601551422"/>
      <w:bookmarkStart w:id="32356" w:name="sub_26011021422"/>
      <w:bookmarkStart w:id="32357" w:name="sub_2601561422"/>
      <w:bookmarkStart w:id="32358" w:name="sub_26011224822"/>
      <w:bookmarkStart w:id="32359" w:name="sub_2601512822"/>
      <w:bookmarkStart w:id="32360" w:name="sub_26011223822"/>
      <w:bookmarkStart w:id="32361" w:name="sub_2601511822"/>
      <w:bookmarkStart w:id="32362" w:name="sub_260163022"/>
      <w:bookmarkStart w:id="32363" w:name="sub_260113422"/>
      <w:bookmarkStart w:id="32364" w:name="sub_2601611022"/>
      <w:bookmarkStart w:id="32365" w:name="sub_2601621022"/>
      <w:bookmarkStart w:id="32366" w:name="sub_260112241622"/>
      <w:bookmarkStart w:id="32367" w:name="sub_260112231622"/>
      <w:bookmarkStart w:id="32368" w:name="sub_260165622"/>
      <w:bookmarkStart w:id="32369" w:name="sub_2601613622"/>
      <w:bookmarkStart w:id="32370" w:name="sub_260112242622"/>
      <w:bookmarkStart w:id="32371" w:name="sub_260112232622"/>
      <w:bookmarkStart w:id="32372" w:name="sub_260166622"/>
      <w:bookmarkStart w:id="32373" w:name="sub_2601614622"/>
      <w:bookmarkStart w:id="32374" w:name="sub_2601121441222"/>
      <w:bookmarkStart w:id="32375" w:name="sub_260112281222"/>
      <w:bookmarkStart w:id="32376" w:name="sub_260110121222"/>
      <w:bookmarkStart w:id="32377" w:name="sub_260110221222"/>
      <w:bookmarkStart w:id="32378" w:name="sub_2601121431222"/>
      <w:bookmarkStart w:id="32379" w:name="sub_260112271222"/>
      <w:bookmarkStart w:id="32380" w:name="sub_260110111222"/>
      <w:bookmarkStart w:id="32381" w:name="sub_260110211222"/>
      <w:bookmarkStart w:id="32382" w:name="sub_260112245222"/>
      <w:bookmarkStart w:id="32383" w:name="sub_260112235222"/>
      <w:bookmarkStart w:id="32384" w:name="sub_260169222"/>
      <w:bookmarkStart w:id="32385" w:name="sub_2601617222"/>
      <w:bookmarkStart w:id="32386" w:name="sub_2601122413222"/>
      <w:bookmarkStart w:id="32387" w:name="sub_2601653222"/>
      <w:bookmarkStart w:id="32388" w:name="sub_2601122423222"/>
      <w:bookmarkStart w:id="32389" w:name="sub_2601663222"/>
      <w:bookmarkStart w:id="32390" w:name="sub_2601121442222"/>
      <w:bookmarkStart w:id="32391" w:name="sub_260112282222"/>
      <w:bookmarkStart w:id="32392" w:name="sub_260110122222"/>
      <w:bookmarkStart w:id="32393" w:name="sub_260110222222"/>
      <w:bookmarkStart w:id="32394" w:name="sub_2601121432222"/>
      <w:bookmarkStart w:id="32395" w:name="sub_260112272222"/>
      <w:bookmarkStart w:id="32396" w:name="sub_260110112222"/>
      <w:bookmarkStart w:id="32397" w:name="sub_260110212222"/>
      <w:bookmarkStart w:id="32398" w:name="sub_260112246222"/>
      <w:bookmarkStart w:id="32399" w:name="sub_260112236222"/>
      <w:bookmarkStart w:id="32400" w:name="sub_2601610222"/>
      <w:bookmarkStart w:id="32401" w:name="sub_2601618222"/>
      <w:bookmarkStart w:id="32402" w:name="sub_2601122414222"/>
      <w:bookmarkStart w:id="32403" w:name="sub_2601654222"/>
      <w:bookmarkStart w:id="32404" w:name="sub_2601122424222"/>
      <w:bookmarkStart w:id="32405" w:name="sub_2601664222"/>
      <w:bookmarkStart w:id="32406" w:name="sub_260112144322"/>
      <w:bookmarkStart w:id="32407" w:name="sub_260112134322"/>
      <w:bookmarkStart w:id="32408" w:name="sub_26011228322"/>
      <w:bookmarkStart w:id="32409" w:name="sub_2601516322"/>
      <w:bookmarkStart w:id="32410" w:name="sub_26011012322"/>
      <w:bookmarkStart w:id="32411" w:name="sub_2601552322"/>
      <w:bookmarkStart w:id="32412" w:name="sub_26011022322"/>
      <w:bookmarkStart w:id="32413" w:name="sub_2601562322"/>
      <w:bookmarkStart w:id="32414" w:name="sub_260112143322"/>
      <w:bookmarkStart w:id="32415" w:name="sub_26011227322"/>
      <w:bookmarkStart w:id="32416" w:name="sub_2601515322"/>
      <w:bookmarkStart w:id="32417" w:name="sub_26011011322"/>
      <w:bookmarkStart w:id="32418" w:name="sub_2601551322"/>
      <w:bookmarkStart w:id="32419" w:name="sub_26011021322"/>
      <w:bookmarkStart w:id="32420" w:name="sub_2601561322"/>
      <w:bookmarkStart w:id="32421" w:name="sub_26011224722"/>
      <w:bookmarkStart w:id="32422" w:name="sub_2601512722"/>
      <w:bookmarkStart w:id="32423" w:name="sub_26011223722"/>
      <w:bookmarkStart w:id="32424" w:name="sub_2601511722"/>
      <w:bookmarkStart w:id="32425" w:name="sub_260162022"/>
      <w:bookmarkStart w:id="32426" w:name="sub_260113322"/>
      <w:bookmarkStart w:id="32427" w:name="sub_260161922"/>
      <w:bookmarkStart w:id="32428" w:name="sub_260162922"/>
      <w:bookmarkStart w:id="32429" w:name="sub_260112241522"/>
      <w:bookmarkStart w:id="32430" w:name="sub_260112231522"/>
      <w:bookmarkStart w:id="32431" w:name="sub_260165522"/>
      <w:bookmarkStart w:id="32432" w:name="sub_2601613522"/>
      <w:bookmarkStart w:id="32433" w:name="sub_260112242522"/>
      <w:bookmarkStart w:id="32434" w:name="sub_260112232522"/>
      <w:bookmarkStart w:id="32435" w:name="sub_260166522"/>
      <w:bookmarkStart w:id="32436" w:name="sub_2601614522"/>
      <w:bookmarkStart w:id="32437" w:name="sub_2601121441122"/>
      <w:bookmarkStart w:id="32438" w:name="sub_260112281122"/>
      <w:bookmarkStart w:id="32439" w:name="sub_260110121122"/>
      <w:bookmarkStart w:id="32440" w:name="sub_260110221122"/>
      <w:bookmarkStart w:id="32441" w:name="sub_2601121431122"/>
      <w:bookmarkStart w:id="32442" w:name="sub_260112271122"/>
      <w:bookmarkStart w:id="32443" w:name="sub_260110111122"/>
      <w:bookmarkStart w:id="32444" w:name="sub_260110211122"/>
      <w:bookmarkStart w:id="32445" w:name="sub_260112245122"/>
      <w:bookmarkStart w:id="32446" w:name="sub_260112235122"/>
      <w:bookmarkStart w:id="32447" w:name="sub_260169122"/>
      <w:bookmarkStart w:id="32448" w:name="sub_2601617122"/>
      <w:bookmarkStart w:id="32449" w:name="sub_2601122413122"/>
      <w:bookmarkStart w:id="32450" w:name="sub_2601653122"/>
      <w:bookmarkStart w:id="32451" w:name="sub_2601122423122"/>
      <w:bookmarkStart w:id="32452" w:name="sub_2601663122"/>
      <w:bookmarkStart w:id="32453" w:name="sub_2601121442122"/>
      <w:bookmarkStart w:id="32454" w:name="sub_260112282122"/>
      <w:bookmarkStart w:id="32455" w:name="sub_260110122122"/>
      <w:bookmarkStart w:id="32456" w:name="sub_260110222122"/>
      <w:bookmarkStart w:id="32457" w:name="sub_2601121432122"/>
      <w:bookmarkStart w:id="32458" w:name="sub_260112272122"/>
      <w:bookmarkStart w:id="32459" w:name="sub_260110112122"/>
      <w:bookmarkStart w:id="32460" w:name="sub_260110212122"/>
      <w:bookmarkStart w:id="32461" w:name="sub_260112246122"/>
      <w:bookmarkStart w:id="32462" w:name="sub_260112236122"/>
      <w:bookmarkStart w:id="32463" w:name="sub_2601610122"/>
      <w:bookmarkStart w:id="32464" w:name="sub_2601618122"/>
      <w:bookmarkStart w:id="32465" w:name="sub_2601122414122"/>
      <w:bookmarkStart w:id="32466" w:name="sub_2601654122"/>
      <w:bookmarkStart w:id="32467" w:name="sub_2601122424122"/>
      <w:bookmarkStart w:id="32468" w:name="sub_2601664122"/>
      <w:bookmarkStart w:id="32469" w:name="sub_2601164422"/>
      <w:bookmarkStart w:id="32470" w:name="sub_2601512422"/>
      <w:bookmarkStart w:id="32471" w:name="sub_26011223422"/>
      <w:bookmarkStart w:id="32472" w:name="sub_2601511422"/>
      <w:bookmarkStart w:id="32473" w:name="sub_26016822"/>
      <w:bookmarkStart w:id="32474" w:name="sub_260113022"/>
      <w:bookmarkStart w:id="32475" w:name="sub_260161622"/>
      <w:bookmarkStart w:id="32476" w:name="sub_260162622"/>
      <w:bookmarkStart w:id="32477" w:name="sub_260112241222"/>
      <w:bookmarkStart w:id="32478" w:name="sub_260112231222"/>
      <w:bookmarkStart w:id="32479" w:name="sub_260165222"/>
      <w:bookmarkStart w:id="32480" w:name="sub_2601613222"/>
      <w:bookmarkStart w:id="32481" w:name="sub_260112242222"/>
      <w:bookmarkStart w:id="32482" w:name="sub_260112232222"/>
      <w:bookmarkStart w:id="32483" w:name="sub_260166222"/>
      <w:bookmarkStart w:id="32484" w:name="sub_2601614222"/>
      <w:bookmarkStart w:id="32485" w:name="sub_26011224322"/>
      <w:bookmarkStart w:id="32486" w:name="sub_2601512322"/>
      <w:bookmarkStart w:id="32487" w:name="sub_26011223322"/>
      <w:bookmarkStart w:id="32488" w:name="sub_2601511322"/>
      <w:bookmarkStart w:id="32489" w:name="sub_26016722"/>
      <w:bookmarkStart w:id="32490" w:name="sub_260112022"/>
      <w:bookmarkStart w:id="32491" w:name="sub_260161522"/>
      <w:bookmarkStart w:id="32492" w:name="sub_260162522"/>
      <w:bookmarkStart w:id="32493" w:name="sub_260112241122"/>
      <w:bookmarkStart w:id="32494" w:name="sub_260112231122"/>
      <w:bookmarkStart w:id="32495" w:name="sub_260165122"/>
      <w:bookmarkStart w:id="32496" w:name="sub_2601613122"/>
      <w:bookmarkStart w:id="32497" w:name="sub_260112242122"/>
      <w:bookmarkStart w:id="32498" w:name="sub_260112232122"/>
      <w:bookmarkStart w:id="32499" w:name="sub_260166122"/>
      <w:bookmarkStart w:id="32500" w:name="sub_2601614122"/>
      <w:bookmarkStart w:id="32501" w:name="sub_2601114422"/>
      <w:bookmarkStart w:id="32502" w:name="sub_26011822"/>
      <w:bookmarkStart w:id="32503" w:name="sub_260161222"/>
      <w:bookmarkStart w:id="32504" w:name="sub_260162222"/>
      <w:bookmarkStart w:id="32505" w:name="sub_26016322"/>
      <w:bookmarkStart w:id="32506" w:name="sub_26011722"/>
      <w:bookmarkStart w:id="32507" w:name="sub_260161122"/>
      <w:bookmarkStart w:id="32508" w:name="sub_260162122"/>
      <w:bookmarkStart w:id="32509" w:name="sub_260112422"/>
      <w:bookmarkStart w:id="32510" w:name="sub_26011362"/>
      <w:bookmarkStart w:id="32511" w:name="sub_2601422"/>
      <w:bookmarkStart w:id="32512" w:name="sub_2601292"/>
      <w:bookmarkStart w:id="32513" w:name="sub_26011422"/>
      <w:bookmarkStart w:id="32514" w:name="sub_2601121142"/>
      <w:bookmarkStart w:id="32515" w:name="sub_260112342"/>
      <w:bookmarkStart w:id="32516" w:name="sub_2601121222"/>
      <w:bookmarkStart w:id="32517" w:name="sub_26016422"/>
      <w:bookmarkStart w:id="32518" w:name="sub_2601126122"/>
      <w:bookmarkStart w:id="32519" w:name="sub_26011142122"/>
      <w:bookmarkStart w:id="32520" w:name="sub_2601125122"/>
      <w:bookmarkStart w:id="32521" w:name="sub_26011141122"/>
      <w:bookmarkStart w:id="32522" w:name="sub_2601121522"/>
      <w:bookmarkStart w:id="32523" w:name="sub_260112722"/>
      <w:bookmarkStart w:id="32524" w:name="sub_2601113322"/>
      <w:bookmarkStart w:id="32525" w:name="sub_2601114322"/>
      <w:bookmarkStart w:id="32526" w:name="sub_2601126222"/>
      <w:bookmarkStart w:id="32527" w:name="sub_26011142222"/>
      <w:bookmarkStart w:id="32528" w:name="sub_2601125222"/>
      <w:bookmarkStart w:id="32529" w:name="sub_26011141222"/>
      <w:bookmarkStart w:id="32530" w:name="sub_2601121622"/>
      <w:bookmarkStart w:id="32531" w:name="sub_260112822"/>
      <w:bookmarkStart w:id="32532" w:name="sub_2601113422"/>
      <w:bookmarkStart w:id="32533" w:name="sub_26011224422"/>
      <w:bookmarkStart w:id="32534" w:name="sub_260111424122"/>
      <w:bookmarkStart w:id="32535" w:name="sub_260111414122"/>
      <w:bookmarkStart w:id="32536" w:name="sub_26011210122"/>
      <w:bookmarkStart w:id="32537" w:name="sub_26011146122"/>
      <w:bookmarkStart w:id="32538" w:name="sub_260152112122"/>
      <w:bookmarkStart w:id="32539" w:name="sub_26011632122"/>
      <w:bookmarkStart w:id="32540" w:name="sub_260152122122"/>
      <w:bookmarkStart w:id="32541" w:name="sub_26011642122"/>
      <w:bookmarkStart w:id="32542" w:name="sub_260111423122"/>
      <w:bookmarkStart w:id="32543" w:name="sub_260111413122"/>
      <w:bookmarkStart w:id="32544" w:name="sub_2601129122"/>
      <w:bookmarkStart w:id="32545" w:name="sub_26011145122"/>
      <w:bookmarkStart w:id="32546" w:name="sub_260152111122"/>
      <w:bookmarkStart w:id="32547" w:name="sub_26011631122"/>
      <w:bookmarkStart w:id="32548" w:name="sub_260152121122"/>
      <w:bookmarkStart w:id="32549" w:name="sub_26011641122"/>
      <w:bookmarkStart w:id="32550" w:name="sub_2601126522"/>
      <w:bookmarkStart w:id="32551" w:name="sub_26011142522"/>
      <w:bookmarkStart w:id="32552" w:name="sub_2601125522"/>
      <w:bookmarkStart w:id="32553" w:name="sub_26011141522"/>
      <w:bookmarkStart w:id="32554" w:name="sub_2601121922"/>
      <w:bookmarkStart w:id="32555" w:name="sub_2601122022"/>
      <w:bookmarkStart w:id="32556" w:name="sub_2601113722"/>
      <w:bookmarkStart w:id="32557" w:name="sub_2601114722"/>
      <w:bookmarkStart w:id="32558" w:name="sub_26015221322"/>
      <w:bookmarkStart w:id="32559" w:name="sub_26015211322"/>
      <w:bookmarkStart w:id="32560" w:name="sub_2601117322"/>
      <w:bookmarkStart w:id="32561" w:name="sub_2601163322"/>
      <w:bookmarkStart w:id="32562" w:name="sub_26015222322"/>
      <w:bookmarkStart w:id="32563" w:name="sub_26015212322"/>
      <w:bookmarkStart w:id="32564" w:name="sub_2601118322"/>
      <w:bookmarkStart w:id="32565" w:name="sub_2601164322"/>
      <w:bookmarkStart w:id="32566" w:name="sub_260111424222"/>
      <w:bookmarkStart w:id="32567" w:name="sub_260111414222"/>
      <w:bookmarkStart w:id="32568" w:name="sub_26011210222"/>
      <w:bookmarkStart w:id="32569" w:name="sub_26011146222"/>
      <w:bookmarkStart w:id="32570" w:name="sub_260152112222"/>
      <w:bookmarkStart w:id="32571" w:name="sub_26011632222"/>
      <w:bookmarkStart w:id="32572" w:name="sub_260152122222"/>
      <w:bookmarkStart w:id="32573" w:name="sub_26011642222"/>
      <w:bookmarkStart w:id="32574" w:name="sub_260111423222"/>
      <w:bookmarkStart w:id="32575" w:name="sub_260111413222"/>
      <w:bookmarkStart w:id="32576" w:name="sub_2601129222"/>
      <w:bookmarkStart w:id="32577" w:name="sub_26011145222"/>
      <w:bookmarkStart w:id="32578" w:name="sub_260152111222"/>
      <w:bookmarkStart w:id="32579" w:name="sub_26011631222"/>
      <w:bookmarkStart w:id="32580" w:name="sub_260152121222"/>
      <w:bookmarkStart w:id="32581" w:name="sub_26011641222"/>
      <w:bookmarkStart w:id="32582" w:name="sub_2601126622"/>
      <w:bookmarkStart w:id="32583" w:name="sub_26011142622"/>
      <w:bookmarkStart w:id="32584" w:name="sub_2601125622"/>
      <w:bookmarkStart w:id="32585" w:name="sub_26011141622"/>
      <w:bookmarkStart w:id="32586" w:name="sub_26011211022"/>
      <w:bookmarkStart w:id="32587" w:name="sub_2601123022"/>
      <w:bookmarkStart w:id="32588" w:name="sub_2601113822"/>
      <w:bookmarkStart w:id="32589" w:name="sub_2601114822"/>
      <w:bookmarkStart w:id="32590" w:name="sub_26015221422"/>
      <w:bookmarkStart w:id="32591" w:name="sub_26015211422"/>
      <w:bookmarkStart w:id="32592" w:name="sub_2601117422"/>
      <w:bookmarkStart w:id="32593" w:name="sub_2601163422"/>
      <w:bookmarkStart w:id="32594" w:name="sub_26015222422"/>
      <w:bookmarkStart w:id="32595" w:name="sub_26015212422"/>
      <w:bookmarkStart w:id="32596" w:name="sub_2601118422"/>
      <w:bookmarkStart w:id="32597" w:name="sub_26011214443"/>
      <w:bookmarkStart w:id="32598" w:name="sub_26011132443"/>
      <w:bookmarkStart w:id="32599" w:name="sub_26011213443"/>
      <w:bookmarkStart w:id="32600" w:name="sub_26011131443"/>
      <w:bookmarkStart w:id="32601" w:name="sub_2601122843"/>
      <w:bookmarkStart w:id="32602" w:name="sub_26012343"/>
      <w:bookmarkStart w:id="32603" w:name="sub_260151643"/>
      <w:bookmarkStart w:id="32604" w:name="sub_260152643"/>
      <w:bookmarkStart w:id="32605" w:name="sub_2601101243"/>
      <w:bookmarkStart w:id="32606" w:name="sub_260191243"/>
      <w:bookmarkStart w:id="32607" w:name="sub_260155243"/>
      <w:bookmarkStart w:id="32608" w:name="sub_2601153243"/>
      <w:bookmarkStart w:id="32609" w:name="sub_2601102243"/>
      <w:bookmarkStart w:id="32610" w:name="sub_260192243"/>
      <w:bookmarkStart w:id="32611" w:name="sub_260156243"/>
      <w:bookmarkStart w:id="32612" w:name="sub_2601154243"/>
      <w:bookmarkStart w:id="32613" w:name="sub_26011214343"/>
      <w:bookmarkStart w:id="32614" w:name="sub_26011132343"/>
      <w:bookmarkStart w:id="32615" w:name="sub_26011213343"/>
      <w:bookmarkStart w:id="32616" w:name="sub_26011131343"/>
      <w:bookmarkStart w:id="32617" w:name="sub_2601122743"/>
      <w:bookmarkStart w:id="32618" w:name="sub_26012243"/>
      <w:bookmarkStart w:id="32619" w:name="sub_260151543"/>
      <w:bookmarkStart w:id="32620" w:name="sub_260152543"/>
      <w:bookmarkStart w:id="32621" w:name="sub_2601101143"/>
      <w:bookmarkStart w:id="32622" w:name="sub_260191143"/>
      <w:bookmarkStart w:id="32623" w:name="sub_260155143"/>
      <w:bookmarkStart w:id="32624" w:name="sub_2601153143"/>
      <w:bookmarkStart w:id="32625" w:name="sub_2601102143"/>
      <w:bookmarkStart w:id="32626" w:name="sub_260192143"/>
      <w:bookmarkStart w:id="32627" w:name="sub_260156143"/>
      <w:bookmarkStart w:id="32628" w:name="sub_2601154143"/>
      <w:bookmarkStart w:id="32629" w:name="sub_2601122483"/>
      <w:bookmarkStart w:id="32630" w:name="sub_26011083"/>
      <w:bookmarkStart w:id="32631" w:name="sub_260151283"/>
      <w:bookmarkStart w:id="32632" w:name="sub_260152283"/>
      <w:bookmarkStart w:id="32633" w:name="sub_2601122383"/>
      <w:bookmarkStart w:id="32634" w:name="sub_2601983"/>
      <w:bookmarkStart w:id="32635" w:name="sub_260151183"/>
      <w:bookmarkStart w:id="32636" w:name="sub_260152183"/>
      <w:bookmarkStart w:id="32637" w:name="sub_26016303"/>
      <w:bookmarkStart w:id="32638" w:name="sub_26015303"/>
      <w:bookmarkStart w:id="32639" w:name="sub_26011343"/>
      <w:bookmarkStart w:id="32640" w:name="sub_260111143"/>
      <w:bookmarkStart w:id="32641" w:name="sub_260161103"/>
      <w:bookmarkStart w:id="32642" w:name="sub_260115103"/>
      <w:bookmarkStart w:id="32643" w:name="sub_260162103"/>
      <w:bookmarkStart w:id="32644" w:name="sub_260116103"/>
      <w:bookmarkStart w:id="32645" w:name="sub_26011224163"/>
      <w:bookmarkStart w:id="32646" w:name="sub_2601512163"/>
      <w:bookmarkStart w:id="32647" w:name="sub_26011223163"/>
      <w:bookmarkStart w:id="32648" w:name="sub_2601511163"/>
      <w:bookmarkStart w:id="32649" w:name="sub_26016563"/>
      <w:bookmarkStart w:id="32650" w:name="sub_26011963"/>
      <w:bookmarkStart w:id="32651" w:name="sub_260161363"/>
      <w:bookmarkStart w:id="32652" w:name="sub_260162363"/>
      <w:bookmarkStart w:id="32653" w:name="sub_26011224263"/>
      <w:bookmarkStart w:id="32654" w:name="sub_2601512263"/>
      <w:bookmarkStart w:id="32655" w:name="sub_26011223263"/>
      <w:bookmarkStart w:id="32656" w:name="sub_2601511263"/>
      <w:bookmarkStart w:id="32657" w:name="sub_26016663"/>
      <w:bookmarkStart w:id="32658" w:name="sub_260111063"/>
      <w:bookmarkStart w:id="32659" w:name="sub_260161463"/>
      <w:bookmarkStart w:id="32660" w:name="sub_260162463"/>
      <w:bookmarkStart w:id="32661" w:name="sub_260112144123"/>
      <w:bookmarkStart w:id="32662" w:name="sub_260112134123"/>
      <w:bookmarkStart w:id="32663" w:name="sub_26011228123"/>
      <w:bookmarkStart w:id="32664" w:name="sub_2601516123"/>
      <w:bookmarkStart w:id="32665" w:name="sub_26011012123"/>
      <w:bookmarkStart w:id="32666" w:name="sub_2601552123"/>
      <w:bookmarkStart w:id="32667" w:name="sub_26011022123"/>
      <w:bookmarkStart w:id="32668" w:name="sub_2601562123"/>
      <w:bookmarkStart w:id="32669" w:name="sub_260112143123"/>
      <w:bookmarkStart w:id="32670" w:name="sub_260112133123"/>
      <w:bookmarkStart w:id="32671" w:name="sub_26011227123"/>
      <w:bookmarkStart w:id="32672" w:name="sub_2601515123"/>
      <w:bookmarkStart w:id="32673" w:name="sub_26011011123"/>
      <w:bookmarkStart w:id="32674" w:name="sub_2601551123"/>
      <w:bookmarkStart w:id="32675" w:name="sub_26011021123"/>
      <w:bookmarkStart w:id="32676" w:name="sub_2601561123"/>
      <w:bookmarkStart w:id="32677" w:name="sub_26011224523"/>
      <w:bookmarkStart w:id="32678" w:name="sub_2601512523"/>
      <w:bookmarkStart w:id="32679" w:name="sub_26011223523"/>
      <w:bookmarkStart w:id="32680" w:name="sub_2601511523"/>
      <w:bookmarkStart w:id="32681" w:name="sub_26016923"/>
      <w:bookmarkStart w:id="32682" w:name="sub_260113123"/>
      <w:bookmarkStart w:id="32683" w:name="sub_260161723"/>
      <w:bookmarkStart w:id="32684" w:name="sub_260162723"/>
      <w:bookmarkStart w:id="32685" w:name="sub_260112241323"/>
      <w:bookmarkStart w:id="32686" w:name="sub_260112231323"/>
      <w:bookmarkStart w:id="32687" w:name="sub_260165323"/>
      <w:bookmarkStart w:id="32688" w:name="sub_2601613323"/>
      <w:bookmarkStart w:id="32689" w:name="sub_260112242323"/>
      <w:bookmarkStart w:id="32690" w:name="sub_260112232323"/>
      <w:bookmarkStart w:id="32691" w:name="sub_260166323"/>
      <w:bookmarkStart w:id="32692" w:name="sub_2601614323"/>
      <w:bookmarkStart w:id="32693" w:name="sub_260112144223"/>
      <w:bookmarkStart w:id="32694" w:name="sub_260112134223"/>
      <w:bookmarkStart w:id="32695" w:name="sub_26011228223"/>
      <w:bookmarkStart w:id="32696" w:name="sub_2601516223"/>
      <w:bookmarkStart w:id="32697" w:name="sub_26011012223"/>
      <w:bookmarkStart w:id="32698" w:name="sub_2601552223"/>
      <w:bookmarkStart w:id="32699" w:name="sub_26011022223"/>
      <w:bookmarkStart w:id="32700" w:name="sub_2601562223"/>
      <w:bookmarkStart w:id="32701" w:name="sub_260112143223"/>
      <w:bookmarkStart w:id="32702" w:name="sub_260112133223"/>
      <w:bookmarkStart w:id="32703" w:name="sub_26011227223"/>
      <w:bookmarkStart w:id="32704" w:name="sub_2601515223"/>
      <w:bookmarkStart w:id="32705" w:name="sub_26011011223"/>
      <w:bookmarkStart w:id="32706" w:name="sub_2601551223"/>
      <w:bookmarkStart w:id="32707" w:name="sub_26011021223"/>
      <w:bookmarkStart w:id="32708" w:name="sub_2601561223"/>
      <w:bookmarkStart w:id="32709" w:name="sub_26011224623"/>
      <w:bookmarkStart w:id="32710" w:name="sub_2601512623"/>
      <w:bookmarkStart w:id="32711" w:name="sub_26011223623"/>
      <w:bookmarkStart w:id="32712" w:name="sub_2601511623"/>
      <w:bookmarkStart w:id="32713" w:name="sub_260161023"/>
      <w:bookmarkStart w:id="32714" w:name="sub_260113223"/>
      <w:bookmarkStart w:id="32715" w:name="sub_260161823"/>
      <w:bookmarkStart w:id="32716" w:name="sub_260162823"/>
      <w:bookmarkStart w:id="32717" w:name="sub_260112241423"/>
      <w:bookmarkStart w:id="32718" w:name="sub_260112231423"/>
      <w:bookmarkStart w:id="32719" w:name="sub_260165423"/>
      <w:bookmarkStart w:id="32720" w:name="sub_2601613423"/>
      <w:bookmarkStart w:id="32721" w:name="sub_260112242423"/>
      <w:bookmarkStart w:id="32722" w:name="sub_260112232423"/>
      <w:bookmarkStart w:id="32723" w:name="sub_260166423"/>
      <w:bookmarkStart w:id="32724" w:name="sub_2601614423"/>
      <w:bookmarkStart w:id="32725" w:name="sub_26011214433"/>
      <w:bookmarkStart w:id="32726" w:name="sub_26011132433"/>
      <w:bookmarkStart w:id="32727" w:name="sub_26011213433"/>
      <w:bookmarkStart w:id="32728" w:name="sub_26011131433"/>
      <w:bookmarkStart w:id="32729" w:name="sub_2601122833"/>
      <w:bookmarkStart w:id="32730" w:name="sub_26012333"/>
      <w:bookmarkStart w:id="32731" w:name="sub_260151633"/>
      <w:bookmarkStart w:id="32732" w:name="sub_260152633"/>
      <w:bookmarkStart w:id="32733" w:name="sub_2601101233"/>
      <w:bookmarkStart w:id="32734" w:name="sub_260191233"/>
      <w:bookmarkStart w:id="32735" w:name="sub_260155233"/>
      <w:bookmarkStart w:id="32736" w:name="sub_2601153233"/>
      <w:bookmarkStart w:id="32737" w:name="sub_2601102233"/>
      <w:bookmarkStart w:id="32738" w:name="sub_260192233"/>
      <w:bookmarkStart w:id="32739" w:name="sub_260156233"/>
      <w:bookmarkStart w:id="32740" w:name="sub_2601154233"/>
      <w:bookmarkStart w:id="32741" w:name="sub_26011214333"/>
      <w:bookmarkStart w:id="32742" w:name="sub_26011132333"/>
      <w:bookmarkStart w:id="32743" w:name="sub_26011213333"/>
      <w:bookmarkStart w:id="32744" w:name="sub_26011131333"/>
      <w:bookmarkStart w:id="32745" w:name="sub_2601122733"/>
      <w:bookmarkStart w:id="32746" w:name="sub_26012233"/>
      <w:bookmarkStart w:id="32747" w:name="sub_260151533"/>
      <w:bookmarkStart w:id="32748" w:name="sub_260152533"/>
      <w:bookmarkStart w:id="32749" w:name="sub_2601101133"/>
      <w:bookmarkStart w:id="32750" w:name="sub_260191133"/>
      <w:bookmarkStart w:id="32751" w:name="sub_260155133"/>
      <w:bookmarkStart w:id="32752" w:name="sub_2601153133"/>
      <w:bookmarkStart w:id="32753" w:name="sub_2601102133"/>
      <w:bookmarkStart w:id="32754" w:name="sub_260192133"/>
      <w:bookmarkStart w:id="32755" w:name="sub_260156133"/>
      <w:bookmarkStart w:id="32756" w:name="sub_2601154133"/>
      <w:bookmarkStart w:id="32757" w:name="sub_2601122473"/>
      <w:bookmarkStart w:id="32758" w:name="sub_26011073"/>
      <w:bookmarkStart w:id="32759" w:name="sub_260151273"/>
      <w:bookmarkStart w:id="32760" w:name="sub_260152273"/>
      <w:bookmarkStart w:id="32761" w:name="sub_2601122373"/>
      <w:bookmarkStart w:id="32762" w:name="sub_2601973"/>
      <w:bookmarkStart w:id="32763" w:name="sub_260151173"/>
      <w:bookmarkStart w:id="32764" w:name="sub_260152173"/>
      <w:bookmarkStart w:id="32765" w:name="sub_26016203"/>
      <w:bookmarkStart w:id="32766" w:name="sub_26015203"/>
      <w:bookmarkStart w:id="32767" w:name="sub_26011333"/>
      <w:bookmarkStart w:id="32768" w:name="sub_260111133"/>
      <w:bookmarkStart w:id="32769" w:name="sub_26016193"/>
      <w:bookmarkStart w:id="32770" w:name="sub_26011593"/>
      <w:bookmarkStart w:id="32771" w:name="sub_26016293"/>
      <w:bookmarkStart w:id="32772" w:name="sub_26011693"/>
      <w:bookmarkStart w:id="32773" w:name="sub_26011224153"/>
      <w:bookmarkStart w:id="32774" w:name="sub_2601512153"/>
      <w:bookmarkStart w:id="32775" w:name="sub_26011223153"/>
      <w:bookmarkStart w:id="32776" w:name="sub_2601511153"/>
      <w:bookmarkStart w:id="32777" w:name="sub_26016553"/>
      <w:bookmarkStart w:id="32778" w:name="sub_26011953"/>
      <w:bookmarkStart w:id="32779" w:name="sub_260161353"/>
      <w:bookmarkStart w:id="32780" w:name="sub_260162353"/>
      <w:bookmarkStart w:id="32781" w:name="sub_26011224253"/>
      <w:bookmarkStart w:id="32782" w:name="sub_2601512253"/>
      <w:bookmarkStart w:id="32783" w:name="sub_26011223253"/>
      <w:bookmarkStart w:id="32784" w:name="sub_2601511253"/>
      <w:bookmarkStart w:id="32785" w:name="sub_26016653"/>
      <w:bookmarkStart w:id="32786" w:name="sub_260111053"/>
      <w:bookmarkStart w:id="32787" w:name="sub_260161453"/>
      <w:bookmarkStart w:id="32788" w:name="sub_260162453"/>
      <w:bookmarkStart w:id="32789" w:name="sub_260112144113"/>
      <w:bookmarkStart w:id="32790" w:name="sub_260112134113"/>
      <w:bookmarkStart w:id="32791" w:name="sub_26011228113"/>
      <w:bookmarkStart w:id="32792" w:name="sub_2601516113"/>
      <w:bookmarkStart w:id="32793" w:name="sub_26011012113"/>
      <w:bookmarkStart w:id="32794" w:name="sub_2601552113"/>
      <w:bookmarkStart w:id="32795" w:name="sub_26011022113"/>
      <w:bookmarkStart w:id="32796" w:name="sub_2601562113"/>
      <w:bookmarkStart w:id="32797" w:name="sub_260112143113"/>
      <w:bookmarkStart w:id="32798" w:name="sub_260112133113"/>
      <w:bookmarkStart w:id="32799" w:name="sub_26011227113"/>
      <w:bookmarkStart w:id="32800" w:name="sub_2601515113"/>
      <w:bookmarkStart w:id="32801" w:name="sub_26011011113"/>
      <w:bookmarkStart w:id="32802" w:name="sub_2601551113"/>
      <w:bookmarkStart w:id="32803" w:name="sub_26011021113"/>
      <w:bookmarkStart w:id="32804" w:name="sub_2601561113"/>
      <w:bookmarkStart w:id="32805" w:name="sub_26011224513"/>
      <w:bookmarkStart w:id="32806" w:name="sub_2601512513"/>
      <w:bookmarkStart w:id="32807" w:name="sub_26011223513"/>
      <w:bookmarkStart w:id="32808" w:name="sub_2601511513"/>
      <w:bookmarkStart w:id="32809" w:name="sub_26016913"/>
      <w:bookmarkStart w:id="32810" w:name="sub_260113113"/>
      <w:bookmarkStart w:id="32811" w:name="sub_260161713"/>
      <w:bookmarkStart w:id="32812" w:name="sub_260162713"/>
      <w:bookmarkStart w:id="32813" w:name="sub_260112241313"/>
      <w:bookmarkStart w:id="32814" w:name="sub_260112231313"/>
      <w:bookmarkStart w:id="32815" w:name="sub_260165313"/>
      <w:bookmarkStart w:id="32816" w:name="sub_2601613313"/>
      <w:bookmarkStart w:id="32817" w:name="sub_260112242313"/>
      <w:bookmarkStart w:id="32818" w:name="sub_260112232313"/>
      <w:bookmarkStart w:id="32819" w:name="sub_260166313"/>
      <w:bookmarkStart w:id="32820" w:name="sub_2601614313"/>
      <w:bookmarkStart w:id="32821" w:name="sub_260112144213"/>
      <w:bookmarkStart w:id="32822" w:name="sub_260112134213"/>
      <w:bookmarkStart w:id="32823" w:name="sub_26011228213"/>
      <w:bookmarkStart w:id="32824" w:name="sub_2601516213"/>
      <w:bookmarkStart w:id="32825" w:name="sub_26011012213"/>
      <w:bookmarkStart w:id="32826" w:name="sub_2601552213"/>
      <w:bookmarkStart w:id="32827" w:name="sub_26011022213"/>
      <w:bookmarkStart w:id="32828" w:name="sub_2601562213"/>
      <w:bookmarkStart w:id="32829" w:name="sub_260112143213"/>
      <w:bookmarkStart w:id="32830" w:name="sub_260112133213"/>
      <w:bookmarkStart w:id="32831" w:name="sub_26011227213"/>
      <w:bookmarkStart w:id="32832" w:name="sub_2601515213"/>
      <w:bookmarkStart w:id="32833" w:name="sub_26011011213"/>
      <w:bookmarkStart w:id="32834" w:name="sub_2601551213"/>
      <w:bookmarkStart w:id="32835" w:name="sub_26011021213"/>
      <w:bookmarkStart w:id="32836" w:name="sub_2601561213"/>
      <w:bookmarkStart w:id="32837" w:name="sub_26011224613"/>
      <w:bookmarkStart w:id="32838" w:name="sub_2601512613"/>
      <w:bookmarkStart w:id="32839" w:name="sub_26011223613"/>
      <w:bookmarkStart w:id="32840" w:name="sub_2601511613"/>
      <w:bookmarkStart w:id="32841" w:name="sub_260161013"/>
      <w:bookmarkStart w:id="32842" w:name="sub_260113213"/>
      <w:bookmarkStart w:id="32843" w:name="sub_260161813"/>
      <w:bookmarkStart w:id="32844" w:name="sub_260162813"/>
      <w:bookmarkStart w:id="32845" w:name="sub_260112241413"/>
      <w:bookmarkStart w:id="32846" w:name="sub_260112231413"/>
      <w:bookmarkStart w:id="32847" w:name="sub_260165413"/>
      <w:bookmarkStart w:id="32848" w:name="sub_2601613413"/>
      <w:bookmarkStart w:id="32849" w:name="sub_260112242413"/>
      <w:bookmarkStart w:id="32850" w:name="sub_260112232413"/>
      <w:bookmarkStart w:id="32851" w:name="sub_260166413"/>
      <w:bookmarkStart w:id="32852" w:name="sub_2601614413"/>
      <w:bookmarkStart w:id="32853" w:name="sub_260116443"/>
      <w:bookmarkStart w:id="32854" w:name="sub_26011043"/>
      <w:bookmarkStart w:id="32855" w:name="sub_260151243"/>
      <w:bookmarkStart w:id="32856" w:name="sub_260152243"/>
      <w:bookmarkStart w:id="32857" w:name="sub_2601122343"/>
      <w:bookmarkStart w:id="32858" w:name="sub_2601943"/>
      <w:bookmarkStart w:id="32859" w:name="sub_260151143"/>
      <w:bookmarkStart w:id="32860" w:name="sub_260152143"/>
      <w:bookmarkStart w:id="32861" w:name="sub_2601683"/>
      <w:bookmarkStart w:id="32862" w:name="sub_2601583"/>
      <w:bookmarkStart w:id="32863" w:name="sub_26011303"/>
      <w:bookmarkStart w:id="32864" w:name="sub_260111103"/>
      <w:bookmarkStart w:id="32865" w:name="sub_26016163"/>
      <w:bookmarkStart w:id="32866" w:name="sub_26011563"/>
      <w:bookmarkStart w:id="32867" w:name="sub_26016263"/>
      <w:bookmarkStart w:id="32868" w:name="sub_26011663"/>
      <w:bookmarkStart w:id="32869" w:name="sub_26011224123"/>
      <w:bookmarkStart w:id="32870" w:name="sub_2601512123"/>
      <w:bookmarkStart w:id="32871" w:name="sub_26011223123"/>
      <w:bookmarkStart w:id="32872" w:name="sub_2601511123"/>
      <w:bookmarkStart w:id="32873" w:name="sub_26016523"/>
      <w:bookmarkStart w:id="32874" w:name="sub_26011923"/>
      <w:bookmarkStart w:id="32875" w:name="sub_260161323"/>
      <w:bookmarkStart w:id="32876" w:name="sub_260162323"/>
      <w:bookmarkStart w:id="32877" w:name="sub_26011224223"/>
      <w:bookmarkStart w:id="32878" w:name="sub_2601512223"/>
      <w:bookmarkStart w:id="32879" w:name="sub_26011223223"/>
      <w:bookmarkStart w:id="32880" w:name="sub_2601511223"/>
      <w:bookmarkStart w:id="32881" w:name="sub_26016623"/>
      <w:bookmarkStart w:id="32882" w:name="sub_260111023"/>
      <w:bookmarkStart w:id="32883" w:name="sub_260161423"/>
      <w:bookmarkStart w:id="32884" w:name="sub_260162423"/>
      <w:bookmarkStart w:id="32885" w:name="sub_2601122433"/>
      <w:bookmarkStart w:id="32886" w:name="sub_26011033"/>
      <w:bookmarkStart w:id="32887" w:name="sub_260151233"/>
      <w:bookmarkStart w:id="32888" w:name="sub_260152233"/>
      <w:bookmarkStart w:id="32889" w:name="sub_2601122333"/>
      <w:bookmarkStart w:id="32890" w:name="sub_2601933"/>
      <w:bookmarkStart w:id="32891" w:name="sub_260151133"/>
      <w:bookmarkStart w:id="32892" w:name="sub_260152133"/>
      <w:bookmarkStart w:id="32893" w:name="sub_2601673"/>
      <w:bookmarkStart w:id="32894" w:name="sub_2601573"/>
      <w:bookmarkStart w:id="32895" w:name="sub_26011203"/>
      <w:bookmarkStart w:id="32896" w:name="sub_26011193"/>
      <w:bookmarkStart w:id="32897" w:name="sub_26016153"/>
      <w:bookmarkStart w:id="32898" w:name="sub_26011553"/>
      <w:bookmarkStart w:id="32899" w:name="sub_26016253"/>
      <w:bookmarkStart w:id="32900" w:name="sub_26011653"/>
      <w:bookmarkStart w:id="32901" w:name="sub_26011224113"/>
      <w:bookmarkStart w:id="32902" w:name="sub_2601512113"/>
      <w:bookmarkStart w:id="32903" w:name="sub_26011223113"/>
      <w:bookmarkStart w:id="32904" w:name="sub_2601511113"/>
      <w:bookmarkStart w:id="32905" w:name="sub_26016513"/>
      <w:bookmarkStart w:id="32906" w:name="sub_26011913"/>
      <w:bookmarkStart w:id="32907" w:name="sub_260161313"/>
      <w:bookmarkStart w:id="32908" w:name="sub_260162313"/>
      <w:bookmarkStart w:id="32909" w:name="sub_26011224213"/>
      <w:bookmarkStart w:id="32910" w:name="sub_2601512213"/>
      <w:bookmarkStart w:id="32911" w:name="sub_26011223213"/>
      <w:bookmarkStart w:id="32912" w:name="sub_2601511213"/>
      <w:bookmarkStart w:id="32913" w:name="sub_26016613"/>
      <w:bookmarkStart w:id="32914" w:name="sub_260111013"/>
      <w:bookmarkStart w:id="32915" w:name="sub_260161413"/>
      <w:bookmarkStart w:id="32916" w:name="sub_260162413"/>
      <w:bookmarkStart w:id="32917" w:name="sub_260111443"/>
      <w:bookmarkStart w:id="32918" w:name="sub_2601543"/>
      <w:bookmarkStart w:id="32919" w:name="sub_2601183"/>
      <w:bookmarkStart w:id="32920" w:name="sub_26011163"/>
      <w:bookmarkStart w:id="32921" w:name="sub_26016123"/>
      <w:bookmarkStart w:id="32922" w:name="sub_26011523"/>
      <w:bookmarkStart w:id="32923" w:name="sub_26016223"/>
      <w:bookmarkStart w:id="32924" w:name="sub_26011623"/>
      <w:bookmarkStart w:id="32925" w:name="sub_2601633"/>
      <w:bookmarkStart w:id="32926" w:name="sub_2601533"/>
      <w:bookmarkStart w:id="32927" w:name="sub_2601173"/>
      <w:bookmarkStart w:id="32928" w:name="sub_26011153"/>
      <w:bookmarkStart w:id="32929" w:name="sub_26016113"/>
      <w:bookmarkStart w:id="32930" w:name="sub_26011513"/>
      <w:bookmarkStart w:id="32931" w:name="sub_26016213"/>
      <w:bookmarkStart w:id="32932" w:name="sub_26011613"/>
      <w:bookmarkStart w:id="32933" w:name="sub_26011243"/>
      <w:bookmarkStart w:id="32934" w:name="sub_26011123"/>
      <w:bookmarkStart w:id="32935" w:name="sub_2601137"/>
      <w:bookmarkStart w:id="32936" w:name="sub_26011117"/>
      <w:bookmarkStart w:id="32937" w:name="sub_260143"/>
      <w:bookmarkStart w:id="32938" w:name="sub_26023"/>
      <w:bookmarkStart w:id="32939" w:name="sub_2601210"/>
      <w:bookmarkStart w:id="32940" w:name="sub_260133"/>
      <w:bookmarkStart w:id="32941" w:name="sub_2601143"/>
      <w:bookmarkStart w:id="32942" w:name="sub_260112215"/>
      <w:bookmarkStart w:id="32943" w:name="sub_260112115"/>
      <w:bookmarkStart w:id="32944" w:name="sub_260173"/>
      <w:bookmarkStart w:id="32945" w:name="sub_26011235"/>
      <w:bookmarkStart w:id="32946" w:name="sub_260112223"/>
      <w:bookmarkStart w:id="32947" w:name="sub_260112123"/>
      <w:bookmarkStart w:id="32948" w:name="sub_260183"/>
      <w:bookmarkStart w:id="32949" w:name="sub_2601643"/>
      <w:bookmarkStart w:id="32950" w:name="sub_2601121413"/>
      <w:bookmarkStart w:id="32951" w:name="sub_260112613"/>
      <w:bookmarkStart w:id="32952" w:name="sub_2601113213"/>
      <w:bookmarkStart w:id="32953" w:name="sub_2601114213"/>
      <w:bookmarkStart w:id="32954" w:name="sub_2601121313"/>
      <w:bookmarkStart w:id="32955" w:name="sub_260112513"/>
      <w:bookmarkStart w:id="32956" w:name="sub_2601113113"/>
      <w:bookmarkStart w:id="32957" w:name="sub_2601114113"/>
      <w:bookmarkStart w:id="32958" w:name="sub_260112253"/>
      <w:bookmarkStart w:id="32959" w:name="sub_260112153"/>
      <w:bookmarkStart w:id="32960" w:name="sub_2601203"/>
      <w:bookmarkStart w:id="32961" w:name="sub_26011273"/>
      <w:bookmarkStart w:id="32962" w:name="sub_26015133"/>
      <w:bookmarkStart w:id="32963" w:name="sub_260111333"/>
      <w:bookmarkStart w:id="32964" w:name="sub_26015233"/>
      <w:bookmarkStart w:id="32965" w:name="sub_260111433"/>
      <w:bookmarkStart w:id="32966" w:name="sub_2601121423"/>
      <w:bookmarkStart w:id="32967" w:name="sub_260112623"/>
      <w:bookmarkStart w:id="32968" w:name="sub_2601113223"/>
      <w:bookmarkStart w:id="32969" w:name="sub_2601114223"/>
      <w:bookmarkStart w:id="32970" w:name="sub_2601121323"/>
      <w:bookmarkStart w:id="32971" w:name="sub_260112523"/>
      <w:bookmarkStart w:id="32972" w:name="sub_2601113123"/>
      <w:bookmarkStart w:id="32973" w:name="sub_2601114123"/>
      <w:bookmarkStart w:id="32974" w:name="sub_260112263"/>
      <w:bookmarkStart w:id="32975" w:name="sub_260112163"/>
      <w:bookmarkStart w:id="32976" w:name="sub_2601213"/>
      <w:bookmarkStart w:id="32977" w:name="sub_26011283"/>
      <w:bookmarkStart w:id="32978" w:name="sub_26015143"/>
      <w:bookmarkStart w:id="32979" w:name="sub_260111343"/>
      <w:bookmarkStart w:id="32980" w:name="sub_26015243"/>
      <w:bookmarkStart w:id="32981" w:name="sub_2601122443"/>
      <w:bookmarkStart w:id="32982" w:name="sub_2601126413"/>
      <w:bookmarkStart w:id="32983" w:name="sub_26011142413"/>
      <w:bookmarkStart w:id="32984" w:name="sub_2601125413"/>
      <w:bookmarkStart w:id="32985" w:name="sub_26011141413"/>
      <w:bookmarkStart w:id="32986" w:name="sub_2601121813"/>
      <w:bookmarkStart w:id="32987" w:name="sub_2601121013"/>
      <w:bookmarkStart w:id="32988" w:name="sub_2601113613"/>
      <w:bookmarkStart w:id="32989" w:name="sub_2601114613"/>
      <w:bookmarkStart w:id="32990" w:name="sub_26015221213"/>
      <w:bookmarkStart w:id="32991" w:name="sub_26015211213"/>
      <w:bookmarkStart w:id="32992" w:name="sub_2601117213"/>
      <w:bookmarkStart w:id="32993" w:name="sub_2601163213"/>
      <w:bookmarkStart w:id="32994" w:name="sub_26015222213"/>
      <w:bookmarkStart w:id="32995" w:name="sub_26015212213"/>
      <w:bookmarkStart w:id="32996" w:name="sub_2601118213"/>
      <w:bookmarkStart w:id="32997" w:name="sub_2601164213"/>
      <w:bookmarkStart w:id="32998" w:name="sub_2601126313"/>
      <w:bookmarkStart w:id="32999" w:name="sub_26011142313"/>
      <w:bookmarkStart w:id="33000" w:name="sub_2601125313"/>
      <w:bookmarkStart w:id="33001" w:name="sub_26011141313"/>
      <w:bookmarkStart w:id="33002" w:name="sub_2601121713"/>
      <w:bookmarkStart w:id="33003" w:name="sub_260112913"/>
      <w:bookmarkStart w:id="33004" w:name="sub_2601113513"/>
      <w:bookmarkStart w:id="33005" w:name="sub_2601114513"/>
      <w:bookmarkStart w:id="33006" w:name="sub_26015221113"/>
      <w:bookmarkStart w:id="33007" w:name="sub_26015211113"/>
      <w:bookmarkStart w:id="33008" w:name="sub_2601117113"/>
      <w:bookmarkStart w:id="33009" w:name="sub_2601163113"/>
      <w:bookmarkStart w:id="33010" w:name="sub_26015222113"/>
      <w:bookmarkStart w:id="33011" w:name="sub_26015212113"/>
      <w:bookmarkStart w:id="33012" w:name="sub_2601118113"/>
      <w:bookmarkStart w:id="33013" w:name="sub_2601164113"/>
      <w:bookmarkStart w:id="33014" w:name="sub_2601121453"/>
      <w:bookmarkStart w:id="33015" w:name="sub_260112653"/>
      <w:bookmarkStart w:id="33016" w:name="sub_2601113253"/>
      <w:bookmarkStart w:id="33017" w:name="sub_2601114253"/>
      <w:bookmarkStart w:id="33018" w:name="sub_2601121353"/>
      <w:bookmarkStart w:id="33019" w:name="sub_260112553"/>
      <w:bookmarkStart w:id="33020" w:name="sub_2601113153"/>
      <w:bookmarkStart w:id="33021" w:name="sub_2601114153"/>
      <w:bookmarkStart w:id="33022" w:name="sub_260112293"/>
      <w:bookmarkStart w:id="33023" w:name="sub_260112193"/>
      <w:bookmarkStart w:id="33024" w:name="sub_2601243"/>
      <w:bookmarkStart w:id="33025" w:name="sub_260112203"/>
      <w:bookmarkStart w:id="33026" w:name="sub_26015173"/>
      <w:bookmarkStart w:id="33027" w:name="sub_260111373"/>
      <w:bookmarkStart w:id="33028" w:name="sub_26015273"/>
      <w:bookmarkStart w:id="33029" w:name="sub_260111473"/>
      <w:bookmarkStart w:id="33030" w:name="sub_260110133"/>
      <w:bookmarkStart w:id="33031" w:name="sub_2601522133"/>
      <w:bookmarkStart w:id="33032" w:name="sub_26019133"/>
      <w:bookmarkStart w:id="33033" w:name="sub_2601521133"/>
      <w:bookmarkStart w:id="33034" w:name="sub_26015533"/>
      <w:bookmarkStart w:id="33035" w:name="sub_260111733"/>
      <w:bookmarkStart w:id="33036" w:name="sub_260115333"/>
      <w:bookmarkStart w:id="33037" w:name="sub_260116333"/>
      <w:bookmarkStart w:id="33038" w:name="sub_260110233"/>
      <w:bookmarkStart w:id="33039" w:name="sub_2601522233"/>
      <w:bookmarkStart w:id="33040" w:name="sub_26019233"/>
      <w:bookmarkStart w:id="33041" w:name="sub_2601521233"/>
      <w:bookmarkStart w:id="33042" w:name="sub_26015633"/>
      <w:bookmarkStart w:id="33043" w:name="sub_260111833"/>
      <w:bookmarkStart w:id="33044" w:name="sub_260115433"/>
      <w:bookmarkStart w:id="33045" w:name="sub_260116433"/>
      <w:bookmarkStart w:id="33046" w:name="sub_2601126423"/>
      <w:bookmarkStart w:id="33047" w:name="sub_26011142423"/>
      <w:bookmarkStart w:id="33048" w:name="sub_2601125423"/>
      <w:bookmarkStart w:id="33049" w:name="sub_26011141423"/>
      <w:bookmarkStart w:id="33050" w:name="sub_2601121823"/>
      <w:bookmarkStart w:id="33051" w:name="sub_2601121023"/>
      <w:bookmarkStart w:id="33052" w:name="sub_2601113623"/>
      <w:bookmarkStart w:id="33053" w:name="sub_2601114623"/>
      <w:bookmarkStart w:id="33054" w:name="sub_26015221223"/>
      <w:bookmarkStart w:id="33055" w:name="sub_26015211223"/>
      <w:bookmarkStart w:id="33056" w:name="sub_2601117223"/>
      <w:bookmarkStart w:id="33057" w:name="sub_2601163223"/>
      <w:bookmarkStart w:id="33058" w:name="sub_26015222223"/>
      <w:bookmarkStart w:id="33059" w:name="sub_26015212223"/>
      <w:bookmarkStart w:id="33060" w:name="sub_2601118223"/>
      <w:bookmarkStart w:id="33061" w:name="sub_2601164223"/>
      <w:bookmarkStart w:id="33062" w:name="sub_2601126323"/>
      <w:bookmarkStart w:id="33063" w:name="sub_26011142323"/>
      <w:bookmarkStart w:id="33064" w:name="sub_2601125323"/>
      <w:bookmarkStart w:id="33065" w:name="sub_26011141323"/>
      <w:bookmarkStart w:id="33066" w:name="sub_2601121723"/>
      <w:bookmarkStart w:id="33067" w:name="sub_260112923"/>
      <w:bookmarkStart w:id="33068" w:name="sub_2601113523"/>
      <w:bookmarkStart w:id="33069" w:name="sub_2601114523"/>
      <w:bookmarkStart w:id="33070" w:name="sub_26015221123"/>
      <w:bookmarkStart w:id="33071" w:name="sub_26015211123"/>
      <w:bookmarkStart w:id="33072" w:name="sub_2601117123"/>
      <w:bookmarkStart w:id="33073" w:name="sub_2601163123"/>
      <w:bookmarkStart w:id="33074" w:name="sub_26015222123"/>
      <w:bookmarkStart w:id="33075" w:name="sub_26015212123"/>
      <w:bookmarkStart w:id="33076" w:name="sub_2601118123"/>
      <w:bookmarkStart w:id="33077" w:name="sub_2601164123"/>
      <w:bookmarkStart w:id="33078" w:name="sub_2601121463"/>
      <w:bookmarkStart w:id="33079" w:name="sub_260112663"/>
      <w:bookmarkStart w:id="33080" w:name="sub_2601113263"/>
      <w:bookmarkStart w:id="33081" w:name="sub_2601114263"/>
      <w:bookmarkStart w:id="33082" w:name="sub_2601121363"/>
      <w:bookmarkStart w:id="33083" w:name="sub_260112563"/>
      <w:bookmarkStart w:id="33084" w:name="sub_2601113163"/>
      <w:bookmarkStart w:id="33085" w:name="sub_2601114163"/>
      <w:bookmarkStart w:id="33086" w:name="sub_2601122103"/>
      <w:bookmarkStart w:id="33087" w:name="sub_2601121103"/>
      <w:bookmarkStart w:id="33088" w:name="sub_2601253"/>
      <w:bookmarkStart w:id="33089" w:name="sub_260112303"/>
      <w:bookmarkStart w:id="33090" w:name="sub_26015183"/>
      <w:bookmarkStart w:id="33091" w:name="sub_260111383"/>
      <w:bookmarkStart w:id="33092" w:name="sub_26015283"/>
      <w:bookmarkStart w:id="33093" w:name="sub_260111483"/>
      <w:bookmarkStart w:id="33094" w:name="sub_260110143"/>
      <w:bookmarkStart w:id="33095" w:name="sub_2601522143"/>
      <w:bookmarkStart w:id="33096" w:name="sub_26019143"/>
      <w:bookmarkStart w:id="33097" w:name="sub_2601521143"/>
      <w:bookmarkStart w:id="33098" w:name="sub_26015543"/>
      <w:bookmarkStart w:id="33099" w:name="sub_260111743"/>
      <w:bookmarkStart w:id="33100" w:name="sub_260115343"/>
      <w:bookmarkStart w:id="33101" w:name="sub_260116343"/>
      <w:bookmarkStart w:id="33102" w:name="sub_260110243"/>
      <w:bookmarkStart w:id="33103" w:name="sub_2601522243"/>
      <w:bookmarkStart w:id="33104" w:name="sub_26019243"/>
      <w:bookmarkStart w:id="33105" w:name="sub_2601521243"/>
      <w:bookmarkStart w:id="33106" w:name="sub_26015643"/>
      <w:bookmarkStart w:id="33107" w:name="sub_260111843"/>
      <w:bookmarkStart w:id="33108" w:name="sub_260115443"/>
      <w:bookmarkStart w:id="33109" w:name="sub_260112144411"/>
      <w:bookmarkStart w:id="33110" w:name="sub_260112134411"/>
      <w:bookmarkStart w:id="33111" w:name="sub_26011228411"/>
      <w:bookmarkStart w:id="33112" w:name="sub_2601516411"/>
      <w:bookmarkStart w:id="33113" w:name="sub_26011012411"/>
      <w:bookmarkStart w:id="33114" w:name="sub_2601552411"/>
      <w:bookmarkStart w:id="33115" w:name="sub_26011022411"/>
      <w:bookmarkStart w:id="33116" w:name="sub_2601562411"/>
      <w:bookmarkStart w:id="33117" w:name="sub_260112143411"/>
      <w:bookmarkStart w:id="33118" w:name="sub_260112133411"/>
      <w:bookmarkStart w:id="33119" w:name="sub_26011227411"/>
      <w:bookmarkStart w:id="33120" w:name="sub_2601515411"/>
      <w:bookmarkStart w:id="33121" w:name="sub_26011011411"/>
      <w:bookmarkStart w:id="33122" w:name="sub_2601551411"/>
      <w:bookmarkStart w:id="33123" w:name="sub_26011021411"/>
      <w:bookmarkStart w:id="33124" w:name="sub_2601561411"/>
      <w:bookmarkStart w:id="33125" w:name="sub_26011224811"/>
      <w:bookmarkStart w:id="33126" w:name="sub_2601512811"/>
      <w:bookmarkStart w:id="33127" w:name="sub_26011223811"/>
      <w:bookmarkStart w:id="33128" w:name="sub_2601511811"/>
      <w:bookmarkStart w:id="33129" w:name="sub_260163011"/>
      <w:bookmarkStart w:id="33130" w:name="sub_260113411"/>
      <w:bookmarkStart w:id="33131" w:name="sub_2601611011"/>
      <w:bookmarkStart w:id="33132" w:name="sub_2601621011"/>
      <w:bookmarkStart w:id="33133" w:name="sub_260112241611"/>
      <w:bookmarkStart w:id="33134" w:name="sub_260112231611"/>
      <w:bookmarkStart w:id="33135" w:name="sub_260165611"/>
      <w:bookmarkStart w:id="33136" w:name="sub_2601613611"/>
      <w:bookmarkStart w:id="33137" w:name="sub_260112242611"/>
      <w:bookmarkStart w:id="33138" w:name="sub_260112232611"/>
      <w:bookmarkStart w:id="33139" w:name="sub_260166611"/>
      <w:bookmarkStart w:id="33140" w:name="sub_2601614611"/>
      <w:bookmarkStart w:id="33141" w:name="sub_2601121441211"/>
      <w:bookmarkStart w:id="33142" w:name="sub_260112281211"/>
      <w:bookmarkStart w:id="33143" w:name="sub_260110121211"/>
      <w:bookmarkStart w:id="33144" w:name="sub_260110221211"/>
      <w:bookmarkStart w:id="33145" w:name="sub_2601121431211"/>
      <w:bookmarkStart w:id="33146" w:name="sub_260112271211"/>
      <w:bookmarkStart w:id="33147" w:name="sub_260110111211"/>
      <w:bookmarkStart w:id="33148" w:name="sub_260110211211"/>
      <w:bookmarkStart w:id="33149" w:name="sub_260112245211"/>
      <w:bookmarkStart w:id="33150" w:name="sub_260112235211"/>
      <w:bookmarkStart w:id="33151" w:name="sub_260169211"/>
      <w:bookmarkStart w:id="33152" w:name="sub_2601617211"/>
      <w:bookmarkStart w:id="33153" w:name="sub_2601122413211"/>
      <w:bookmarkStart w:id="33154" w:name="sub_2601653211"/>
      <w:bookmarkStart w:id="33155" w:name="sub_2601122423211"/>
      <w:bookmarkStart w:id="33156" w:name="sub_2601663211"/>
      <w:bookmarkStart w:id="33157" w:name="sub_2601121442211"/>
      <w:bookmarkStart w:id="33158" w:name="sub_260112282211"/>
      <w:bookmarkStart w:id="33159" w:name="sub_260110122211"/>
      <w:bookmarkStart w:id="33160" w:name="sub_260110222211"/>
      <w:bookmarkStart w:id="33161" w:name="sub_2601121432211"/>
      <w:bookmarkStart w:id="33162" w:name="sub_260112272211"/>
      <w:bookmarkStart w:id="33163" w:name="sub_260110112211"/>
      <w:bookmarkStart w:id="33164" w:name="sub_260110212211"/>
      <w:bookmarkStart w:id="33165" w:name="sub_260112246211"/>
      <w:bookmarkStart w:id="33166" w:name="sub_260112236211"/>
      <w:bookmarkStart w:id="33167" w:name="sub_2601610211"/>
      <w:bookmarkStart w:id="33168" w:name="sub_2601618211"/>
      <w:bookmarkStart w:id="33169" w:name="sub_2601122414211"/>
      <w:bookmarkStart w:id="33170" w:name="sub_2601654211"/>
      <w:bookmarkStart w:id="33171" w:name="sub_2601122424211"/>
      <w:bookmarkStart w:id="33172" w:name="sub_2601664211"/>
      <w:bookmarkStart w:id="33173" w:name="sub_260112144311"/>
      <w:bookmarkStart w:id="33174" w:name="sub_260112134311"/>
      <w:bookmarkStart w:id="33175" w:name="sub_26011228311"/>
      <w:bookmarkStart w:id="33176" w:name="sub_2601516311"/>
      <w:bookmarkStart w:id="33177" w:name="sub_26011012311"/>
      <w:bookmarkStart w:id="33178" w:name="sub_2601552311"/>
      <w:bookmarkStart w:id="33179" w:name="sub_26011022311"/>
      <w:bookmarkStart w:id="33180" w:name="sub_2601562311"/>
      <w:bookmarkStart w:id="33181" w:name="sub_260112143311"/>
      <w:bookmarkStart w:id="33182" w:name="sub_260112133311"/>
      <w:bookmarkStart w:id="33183" w:name="sub_26011227311"/>
      <w:bookmarkStart w:id="33184" w:name="sub_2601515311"/>
      <w:bookmarkStart w:id="33185" w:name="sub_26011011311"/>
      <w:bookmarkStart w:id="33186" w:name="sub_2601551311"/>
      <w:bookmarkStart w:id="33187" w:name="sub_26011021311"/>
      <w:bookmarkStart w:id="33188" w:name="sub_2601561311"/>
      <w:bookmarkStart w:id="33189" w:name="sub_26011224711"/>
      <w:bookmarkStart w:id="33190" w:name="sub_2601512711"/>
      <w:bookmarkStart w:id="33191" w:name="sub_26011223711"/>
      <w:bookmarkStart w:id="33192" w:name="sub_2601511711"/>
      <w:bookmarkStart w:id="33193" w:name="sub_260162011"/>
      <w:bookmarkStart w:id="33194" w:name="sub_260113311"/>
      <w:bookmarkStart w:id="33195" w:name="sub_260161911"/>
      <w:bookmarkStart w:id="33196" w:name="sub_260162911"/>
      <w:bookmarkStart w:id="33197" w:name="sub_260112241511"/>
      <w:bookmarkStart w:id="33198" w:name="sub_260112231511"/>
      <w:bookmarkStart w:id="33199" w:name="sub_260165511"/>
      <w:bookmarkStart w:id="33200" w:name="sub_2601613511"/>
      <w:bookmarkStart w:id="33201" w:name="sub_260112242511"/>
      <w:bookmarkStart w:id="33202" w:name="sub_260112232511"/>
      <w:bookmarkStart w:id="33203" w:name="sub_260166511"/>
      <w:bookmarkStart w:id="33204" w:name="sub_2601614511"/>
      <w:bookmarkStart w:id="33205" w:name="sub_2601121441111"/>
      <w:bookmarkStart w:id="33206" w:name="sub_260112281111"/>
      <w:bookmarkStart w:id="33207" w:name="sub_260110121111"/>
      <w:bookmarkStart w:id="33208" w:name="sub_260110221111"/>
      <w:bookmarkStart w:id="33209" w:name="sub_2601121431111"/>
      <w:bookmarkStart w:id="33210" w:name="sub_260112271111"/>
      <w:bookmarkStart w:id="33211" w:name="sub_260110111111"/>
      <w:bookmarkStart w:id="33212" w:name="sub_260110211111"/>
      <w:bookmarkStart w:id="33213" w:name="sub_260112245111"/>
      <w:bookmarkStart w:id="33214" w:name="sub_260112235111"/>
      <w:bookmarkStart w:id="33215" w:name="sub_260169111"/>
      <w:bookmarkStart w:id="33216" w:name="sub_2601617111"/>
      <w:bookmarkStart w:id="33217" w:name="sub_2601122413111"/>
      <w:bookmarkStart w:id="33218" w:name="sub_2601653111"/>
      <w:bookmarkStart w:id="33219" w:name="sub_2601122423111"/>
      <w:bookmarkStart w:id="33220" w:name="sub_2601663111"/>
      <w:bookmarkStart w:id="33221" w:name="sub_2601121442111"/>
      <w:bookmarkStart w:id="33222" w:name="sub_260112282111"/>
      <w:bookmarkStart w:id="33223" w:name="sub_260110122111"/>
      <w:bookmarkStart w:id="33224" w:name="sub_260110222111"/>
      <w:bookmarkStart w:id="33225" w:name="sub_2601121432111"/>
      <w:bookmarkStart w:id="33226" w:name="sub_260112272111"/>
      <w:bookmarkStart w:id="33227" w:name="sub_260110112111"/>
      <w:bookmarkStart w:id="33228" w:name="sub_260110212111"/>
      <w:bookmarkStart w:id="33229" w:name="sub_260112246111"/>
      <w:bookmarkStart w:id="33230" w:name="sub_260112236111"/>
      <w:bookmarkStart w:id="33231" w:name="sub_2601610111"/>
      <w:bookmarkStart w:id="33232" w:name="sub_2601618111"/>
      <w:bookmarkStart w:id="33233" w:name="sub_2601122414111"/>
      <w:bookmarkStart w:id="33234" w:name="sub_2601654111"/>
      <w:bookmarkStart w:id="33235" w:name="sub_2601122424111"/>
      <w:bookmarkStart w:id="33236" w:name="sub_2601664111"/>
      <w:bookmarkStart w:id="33237" w:name="sub_2601164411"/>
      <w:bookmarkStart w:id="33238" w:name="sub_2601512411"/>
      <w:bookmarkStart w:id="33239" w:name="sub_26011223411"/>
      <w:bookmarkStart w:id="33240" w:name="sub_2601511411"/>
      <w:bookmarkStart w:id="33241" w:name="sub_26016811"/>
      <w:bookmarkStart w:id="33242" w:name="sub_260113011"/>
      <w:bookmarkStart w:id="33243" w:name="sub_260161611"/>
      <w:bookmarkStart w:id="33244" w:name="sub_260162611"/>
      <w:bookmarkStart w:id="33245" w:name="sub_260112241211"/>
      <w:bookmarkStart w:id="33246" w:name="sub_260112231211"/>
      <w:bookmarkStart w:id="33247" w:name="sub_260165211"/>
      <w:bookmarkStart w:id="33248" w:name="sub_2601613211"/>
      <w:bookmarkStart w:id="33249" w:name="sub_260112242211"/>
      <w:bookmarkStart w:id="33250" w:name="sub_260112232211"/>
      <w:bookmarkStart w:id="33251" w:name="sub_260166211"/>
      <w:bookmarkStart w:id="33252" w:name="sub_2601614211"/>
      <w:bookmarkStart w:id="33253" w:name="sub_26011224311"/>
      <w:bookmarkStart w:id="33254" w:name="sub_2601512311"/>
      <w:bookmarkStart w:id="33255" w:name="sub_26011223311"/>
      <w:bookmarkStart w:id="33256" w:name="sub_2601511311"/>
      <w:bookmarkStart w:id="33257" w:name="sub_26016711"/>
      <w:bookmarkStart w:id="33258" w:name="sub_260112011"/>
      <w:bookmarkStart w:id="33259" w:name="sub_260161511"/>
      <w:bookmarkStart w:id="33260" w:name="sub_260162511"/>
      <w:bookmarkStart w:id="33261" w:name="sub_260112241111"/>
      <w:bookmarkStart w:id="33262" w:name="sub_260112231111"/>
      <w:bookmarkStart w:id="33263" w:name="sub_260165111"/>
      <w:bookmarkStart w:id="33264" w:name="sub_2601613111"/>
      <w:bookmarkStart w:id="33265" w:name="sub_260112242111"/>
      <w:bookmarkStart w:id="33266" w:name="sub_260112232111"/>
      <w:bookmarkStart w:id="33267" w:name="sub_260166111"/>
      <w:bookmarkStart w:id="33268" w:name="sub_2601614111"/>
      <w:bookmarkStart w:id="33269" w:name="sub_2601114411"/>
      <w:bookmarkStart w:id="33270" w:name="sub_26011811"/>
      <w:bookmarkStart w:id="33271" w:name="sub_260161211"/>
      <w:bookmarkStart w:id="33272" w:name="sub_260162211"/>
      <w:bookmarkStart w:id="33273" w:name="sub_26016311"/>
      <w:bookmarkStart w:id="33274" w:name="sub_26011711"/>
      <w:bookmarkStart w:id="33275" w:name="sub_260161111"/>
      <w:bookmarkStart w:id="33276" w:name="sub_260162111"/>
      <w:bookmarkStart w:id="33277" w:name="sub_260112411"/>
      <w:bookmarkStart w:id="33278" w:name="sub_26011351"/>
      <w:bookmarkStart w:id="33279" w:name="sub_2601411"/>
      <w:bookmarkStart w:id="33280" w:name="sub_2601281"/>
      <w:bookmarkStart w:id="33281" w:name="sub_26011411"/>
      <w:bookmarkStart w:id="33282" w:name="sub_2601121131"/>
      <w:bookmarkStart w:id="33283" w:name="sub_260112331"/>
      <w:bookmarkStart w:id="33284" w:name="sub_2601121211"/>
      <w:bookmarkStart w:id="33285" w:name="sub_26016411"/>
      <w:bookmarkStart w:id="33286" w:name="sub_2601126111"/>
      <w:bookmarkStart w:id="33287" w:name="sub_26011142111"/>
      <w:bookmarkStart w:id="33288" w:name="sub_2601125111"/>
      <w:bookmarkStart w:id="33289" w:name="sub_26011141111"/>
      <w:bookmarkStart w:id="33290" w:name="sub_2601121511"/>
      <w:bookmarkStart w:id="33291" w:name="sub_260112711"/>
      <w:bookmarkStart w:id="33292" w:name="sub_2601113311"/>
      <w:bookmarkStart w:id="33293" w:name="sub_2601114311"/>
      <w:bookmarkStart w:id="33294" w:name="sub_2601126211"/>
      <w:bookmarkStart w:id="33295" w:name="sub_26011142211"/>
      <w:bookmarkStart w:id="33296" w:name="sub_2601125211"/>
      <w:bookmarkStart w:id="33297" w:name="sub_26011141211"/>
      <w:bookmarkStart w:id="33298" w:name="sub_2601121611"/>
      <w:bookmarkStart w:id="33299" w:name="sub_260112811"/>
      <w:bookmarkStart w:id="33300" w:name="sub_2601113411"/>
      <w:bookmarkStart w:id="33301" w:name="sub_26011224411"/>
      <w:bookmarkStart w:id="33302" w:name="sub_260111424111"/>
      <w:bookmarkStart w:id="33303" w:name="sub_260111414111"/>
      <w:bookmarkStart w:id="33304" w:name="sub_26011210111"/>
      <w:bookmarkStart w:id="33305" w:name="sub_26011146111"/>
      <w:bookmarkStart w:id="33306" w:name="sub_260152112111"/>
      <w:bookmarkStart w:id="33307" w:name="sub_26011632111"/>
      <w:bookmarkStart w:id="33308" w:name="sub_260152122111"/>
      <w:bookmarkStart w:id="33309" w:name="sub_26011642111"/>
      <w:bookmarkStart w:id="33310" w:name="sub_260111423111"/>
      <w:bookmarkStart w:id="33311" w:name="sub_260111413111"/>
      <w:bookmarkStart w:id="33312" w:name="sub_2601129111"/>
      <w:bookmarkStart w:id="33313" w:name="sub_26011145111"/>
      <w:bookmarkStart w:id="33314" w:name="sub_260152111111"/>
      <w:bookmarkStart w:id="33315" w:name="sub_26011631111"/>
      <w:bookmarkStart w:id="33316" w:name="sub_260152121111"/>
      <w:bookmarkStart w:id="33317" w:name="sub_26011641111"/>
      <w:bookmarkStart w:id="33318" w:name="sub_2601126511"/>
      <w:bookmarkStart w:id="33319" w:name="sub_26011142511"/>
      <w:bookmarkStart w:id="33320" w:name="sub_2601125511"/>
      <w:bookmarkStart w:id="33321" w:name="sub_26011141511"/>
      <w:bookmarkStart w:id="33322" w:name="sub_2601121911"/>
      <w:bookmarkStart w:id="33323" w:name="sub_2601122011"/>
      <w:bookmarkStart w:id="33324" w:name="sub_2601113711"/>
      <w:bookmarkStart w:id="33325" w:name="sub_2601114711"/>
      <w:bookmarkStart w:id="33326" w:name="sub_26015221311"/>
      <w:bookmarkStart w:id="33327" w:name="sub_26015211311"/>
      <w:bookmarkStart w:id="33328" w:name="sub_2601117311"/>
      <w:bookmarkStart w:id="33329" w:name="sub_2601163311"/>
      <w:bookmarkStart w:id="33330" w:name="sub_26015222311"/>
      <w:bookmarkStart w:id="33331" w:name="sub_26015212311"/>
      <w:bookmarkStart w:id="33332" w:name="sub_2601118311"/>
      <w:bookmarkStart w:id="33333" w:name="sub_2601164311"/>
      <w:bookmarkStart w:id="33334" w:name="sub_260111424211"/>
      <w:bookmarkStart w:id="33335" w:name="sub_260111414211"/>
      <w:bookmarkStart w:id="33336" w:name="sub_26011210211"/>
      <w:bookmarkStart w:id="33337" w:name="sub_26011146211"/>
      <w:bookmarkStart w:id="33338" w:name="sub_260152112211"/>
      <w:bookmarkStart w:id="33339" w:name="sub_26011632211"/>
      <w:bookmarkStart w:id="33340" w:name="sub_260152122211"/>
      <w:bookmarkStart w:id="33341" w:name="sub_26011642211"/>
      <w:bookmarkStart w:id="33342" w:name="sub_260111423211"/>
      <w:bookmarkStart w:id="33343" w:name="sub_260111413211"/>
      <w:bookmarkStart w:id="33344" w:name="sub_2601129211"/>
      <w:bookmarkStart w:id="33345" w:name="sub_26011145211"/>
      <w:bookmarkStart w:id="33346" w:name="sub_260152111211"/>
      <w:bookmarkStart w:id="33347" w:name="sub_26011631211"/>
      <w:bookmarkStart w:id="33348" w:name="sub_260152121211"/>
      <w:bookmarkStart w:id="33349" w:name="sub_26011641211"/>
      <w:bookmarkStart w:id="33350" w:name="sub_2601126611"/>
      <w:bookmarkStart w:id="33351" w:name="sub_26011142611"/>
      <w:bookmarkStart w:id="33352" w:name="sub_2601125611"/>
      <w:bookmarkStart w:id="33353" w:name="sub_26011141611"/>
      <w:bookmarkStart w:id="33354" w:name="sub_26011211011"/>
      <w:bookmarkStart w:id="33355" w:name="sub_2601123011"/>
      <w:bookmarkStart w:id="33356" w:name="sub_2601113811"/>
      <w:bookmarkStart w:id="33357" w:name="sub_2601114811"/>
      <w:bookmarkStart w:id="33358" w:name="sub_26015221411"/>
      <w:bookmarkStart w:id="33359" w:name="sub_26015211411"/>
      <w:bookmarkStart w:id="33360" w:name="sub_2601117411"/>
      <w:bookmarkStart w:id="33361" w:name="sub_2601163411"/>
      <w:bookmarkStart w:id="33362" w:name="sub_26015222411"/>
      <w:bookmarkStart w:id="33363" w:name="sub_26015212411"/>
      <w:bookmarkStart w:id="33364" w:name="sub_2601118411"/>
      <w:bookmarkStart w:id="33365" w:name="sub_260112144421"/>
      <w:bookmarkStart w:id="33366" w:name="sub_260112134421"/>
      <w:bookmarkStart w:id="33367" w:name="sub_26011228421"/>
      <w:bookmarkStart w:id="33368" w:name="sub_2601516421"/>
      <w:bookmarkStart w:id="33369" w:name="sub_26011012421"/>
      <w:bookmarkStart w:id="33370" w:name="sub_2601552421"/>
      <w:bookmarkStart w:id="33371" w:name="sub_26011022421"/>
      <w:bookmarkStart w:id="33372" w:name="sub_2601562421"/>
      <w:bookmarkStart w:id="33373" w:name="sub_260112143421"/>
      <w:bookmarkStart w:id="33374" w:name="sub_260112133421"/>
      <w:bookmarkStart w:id="33375" w:name="sub_26011227421"/>
      <w:bookmarkStart w:id="33376" w:name="sub_2601515421"/>
      <w:bookmarkStart w:id="33377" w:name="sub_26011011421"/>
      <w:bookmarkStart w:id="33378" w:name="sub_2601551421"/>
      <w:bookmarkStart w:id="33379" w:name="sub_26011021421"/>
      <w:bookmarkStart w:id="33380" w:name="sub_2601561421"/>
      <w:bookmarkStart w:id="33381" w:name="sub_26011224821"/>
      <w:bookmarkStart w:id="33382" w:name="sub_2601512821"/>
      <w:bookmarkStart w:id="33383" w:name="sub_26011223821"/>
      <w:bookmarkStart w:id="33384" w:name="sub_2601511821"/>
      <w:bookmarkStart w:id="33385" w:name="sub_260163021"/>
      <w:bookmarkStart w:id="33386" w:name="sub_260113421"/>
      <w:bookmarkStart w:id="33387" w:name="sub_2601611021"/>
      <w:bookmarkStart w:id="33388" w:name="sub_2601621021"/>
      <w:bookmarkStart w:id="33389" w:name="sub_260112241621"/>
      <w:bookmarkStart w:id="33390" w:name="sub_260112231621"/>
      <w:bookmarkStart w:id="33391" w:name="sub_260165621"/>
      <w:bookmarkStart w:id="33392" w:name="sub_2601613621"/>
      <w:bookmarkStart w:id="33393" w:name="sub_260112242621"/>
      <w:bookmarkStart w:id="33394" w:name="sub_260112232621"/>
      <w:bookmarkStart w:id="33395" w:name="sub_260166621"/>
      <w:bookmarkStart w:id="33396" w:name="sub_2601614621"/>
      <w:bookmarkStart w:id="33397" w:name="sub_2601121441221"/>
      <w:bookmarkStart w:id="33398" w:name="sub_260112281221"/>
      <w:bookmarkStart w:id="33399" w:name="sub_260110121221"/>
      <w:bookmarkStart w:id="33400" w:name="sub_260110221221"/>
      <w:bookmarkStart w:id="33401" w:name="sub_2601121431221"/>
      <w:bookmarkStart w:id="33402" w:name="sub_260112271221"/>
      <w:bookmarkStart w:id="33403" w:name="sub_260110111221"/>
      <w:bookmarkStart w:id="33404" w:name="sub_260110211221"/>
      <w:bookmarkStart w:id="33405" w:name="sub_260112245221"/>
      <w:bookmarkStart w:id="33406" w:name="sub_260112235221"/>
      <w:bookmarkStart w:id="33407" w:name="sub_260169221"/>
      <w:bookmarkStart w:id="33408" w:name="sub_2601617221"/>
      <w:bookmarkStart w:id="33409" w:name="sub_2601122413221"/>
      <w:bookmarkStart w:id="33410" w:name="sub_2601653221"/>
      <w:bookmarkStart w:id="33411" w:name="sub_2601122423221"/>
      <w:bookmarkStart w:id="33412" w:name="sub_2601663221"/>
      <w:bookmarkStart w:id="33413" w:name="sub_2601121442221"/>
      <w:bookmarkStart w:id="33414" w:name="sub_260112282221"/>
      <w:bookmarkStart w:id="33415" w:name="sub_260110122221"/>
      <w:bookmarkStart w:id="33416" w:name="sub_260110222221"/>
      <w:bookmarkStart w:id="33417" w:name="sub_2601121432221"/>
      <w:bookmarkStart w:id="33418" w:name="sub_260112272221"/>
      <w:bookmarkStart w:id="33419" w:name="sub_260110112221"/>
      <w:bookmarkStart w:id="33420" w:name="sub_260110212221"/>
      <w:bookmarkStart w:id="33421" w:name="sub_260112246221"/>
      <w:bookmarkStart w:id="33422" w:name="sub_260112236221"/>
      <w:bookmarkStart w:id="33423" w:name="sub_2601610221"/>
      <w:bookmarkStart w:id="33424" w:name="sub_2601618221"/>
      <w:bookmarkStart w:id="33425" w:name="sub_2601122414221"/>
      <w:bookmarkStart w:id="33426" w:name="sub_2601654221"/>
      <w:bookmarkStart w:id="33427" w:name="sub_2601122424221"/>
      <w:bookmarkStart w:id="33428" w:name="sub_2601664221"/>
      <w:bookmarkStart w:id="33429" w:name="sub_260112144321"/>
      <w:bookmarkStart w:id="33430" w:name="sub_260112134321"/>
      <w:bookmarkStart w:id="33431" w:name="sub_26011228321"/>
      <w:bookmarkStart w:id="33432" w:name="sub_2601516321"/>
      <w:bookmarkStart w:id="33433" w:name="sub_26011012321"/>
      <w:bookmarkStart w:id="33434" w:name="sub_2601552321"/>
      <w:bookmarkStart w:id="33435" w:name="sub_26011022321"/>
      <w:bookmarkStart w:id="33436" w:name="sub_2601562321"/>
      <w:bookmarkStart w:id="33437" w:name="sub_260112143321"/>
      <w:bookmarkStart w:id="33438" w:name="sub_260112133321"/>
      <w:bookmarkStart w:id="33439" w:name="sub_26011227321"/>
      <w:bookmarkStart w:id="33440" w:name="sub_2601515321"/>
      <w:bookmarkStart w:id="33441" w:name="sub_26011011321"/>
      <w:bookmarkStart w:id="33442" w:name="sub_2601551321"/>
      <w:bookmarkStart w:id="33443" w:name="sub_26011021321"/>
      <w:bookmarkStart w:id="33444" w:name="sub_2601561321"/>
      <w:bookmarkStart w:id="33445" w:name="sub_26011224721"/>
      <w:bookmarkStart w:id="33446" w:name="sub_2601512721"/>
      <w:bookmarkStart w:id="33447" w:name="sub_26011223721"/>
      <w:bookmarkStart w:id="33448" w:name="sub_2601511721"/>
      <w:bookmarkStart w:id="33449" w:name="sub_260162021"/>
      <w:bookmarkStart w:id="33450" w:name="sub_260113321"/>
      <w:bookmarkStart w:id="33451" w:name="sub_260161921"/>
      <w:bookmarkStart w:id="33452" w:name="sub_260162921"/>
      <w:bookmarkStart w:id="33453" w:name="sub_260112241521"/>
      <w:bookmarkStart w:id="33454" w:name="sub_260112231521"/>
      <w:bookmarkStart w:id="33455" w:name="sub_260165521"/>
      <w:bookmarkStart w:id="33456" w:name="sub_2601613521"/>
      <w:bookmarkStart w:id="33457" w:name="sub_260112242521"/>
      <w:bookmarkStart w:id="33458" w:name="sub_260112232521"/>
      <w:bookmarkStart w:id="33459" w:name="sub_260166521"/>
      <w:bookmarkStart w:id="33460" w:name="sub_2601614521"/>
      <w:bookmarkStart w:id="33461" w:name="sub_2601121441121"/>
      <w:bookmarkStart w:id="33462" w:name="sub_260112281121"/>
      <w:bookmarkStart w:id="33463" w:name="sub_260110121121"/>
      <w:bookmarkStart w:id="33464" w:name="sub_260110221121"/>
      <w:bookmarkStart w:id="33465" w:name="sub_2601121431121"/>
      <w:bookmarkStart w:id="33466" w:name="sub_260112271121"/>
      <w:bookmarkStart w:id="33467" w:name="sub_260110111121"/>
      <w:bookmarkStart w:id="33468" w:name="sub_260110211121"/>
      <w:bookmarkStart w:id="33469" w:name="sub_260112245121"/>
      <w:bookmarkStart w:id="33470" w:name="sub_260112235121"/>
      <w:bookmarkStart w:id="33471" w:name="sub_260169121"/>
      <w:bookmarkStart w:id="33472" w:name="sub_2601617121"/>
      <w:bookmarkStart w:id="33473" w:name="sub_2601122413121"/>
      <w:bookmarkStart w:id="33474" w:name="sub_2601653121"/>
      <w:bookmarkStart w:id="33475" w:name="sub_2601122423121"/>
      <w:bookmarkStart w:id="33476" w:name="sub_2601663121"/>
      <w:bookmarkStart w:id="33477" w:name="sub_2601121442121"/>
      <w:bookmarkStart w:id="33478" w:name="sub_260112282121"/>
      <w:bookmarkStart w:id="33479" w:name="sub_260110122121"/>
      <w:bookmarkStart w:id="33480" w:name="sub_260110222121"/>
      <w:bookmarkStart w:id="33481" w:name="sub_2601121432121"/>
      <w:bookmarkStart w:id="33482" w:name="sub_260112272121"/>
      <w:bookmarkStart w:id="33483" w:name="sub_260110112121"/>
      <w:bookmarkStart w:id="33484" w:name="sub_260110212121"/>
      <w:bookmarkStart w:id="33485" w:name="sub_260112246121"/>
      <w:bookmarkStart w:id="33486" w:name="sub_260112236121"/>
      <w:bookmarkStart w:id="33487" w:name="sub_2601610121"/>
      <w:bookmarkStart w:id="33488" w:name="sub_2601618121"/>
      <w:bookmarkStart w:id="33489" w:name="sub_2601122414121"/>
      <w:bookmarkStart w:id="33490" w:name="sub_2601654121"/>
      <w:bookmarkStart w:id="33491" w:name="sub_2601122424121"/>
      <w:bookmarkStart w:id="33492" w:name="sub_2601664121"/>
      <w:bookmarkStart w:id="33493" w:name="sub_2601164421"/>
      <w:bookmarkStart w:id="33494" w:name="sub_2601512421"/>
      <w:bookmarkStart w:id="33495" w:name="sub_26011223421"/>
      <w:bookmarkStart w:id="33496" w:name="sub_2601511421"/>
      <w:bookmarkStart w:id="33497" w:name="sub_26016821"/>
      <w:bookmarkStart w:id="33498" w:name="sub_260113021"/>
      <w:bookmarkStart w:id="33499" w:name="sub_260161621"/>
      <w:bookmarkStart w:id="33500" w:name="sub_260162621"/>
      <w:bookmarkStart w:id="33501" w:name="sub_260112241221"/>
      <w:bookmarkStart w:id="33502" w:name="sub_260112231221"/>
      <w:bookmarkStart w:id="33503" w:name="sub_260165221"/>
      <w:bookmarkStart w:id="33504" w:name="sub_2601613221"/>
      <w:bookmarkStart w:id="33505" w:name="sub_260112242221"/>
      <w:bookmarkStart w:id="33506" w:name="sub_260112232221"/>
      <w:bookmarkStart w:id="33507" w:name="sub_260166221"/>
      <w:bookmarkStart w:id="33508" w:name="sub_2601614221"/>
      <w:bookmarkStart w:id="33509" w:name="sub_26011224321"/>
      <w:bookmarkStart w:id="33510" w:name="sub_2601512321"/>
      <w:bookmarkStart w:id="33511" w:name="sub_26011223321"/>
      <w:bookmarkStart w:id="33512" w:name="sub_2601511321"/>
      <w:bookmarkStart w:id="33513" w:name="sub_26016721"/>
      <w:bookmarkStart w:id="33514" w:name="sub_260112021"/>
      <w:bookmarkStart w:id="33515" w:name="sub_260161521"/>
      <w:bookmarkStart w:id="33516" w:name="sub_260162521"/>
      <w:bookmarkStart w:id="33517" w:name="sub_260112241121"/>
      <w:bookmarkStart w:id="33518" w:name="sub_260112231121"/>
      <w:bookmarkStart w:id="33519" w:name="sub_260165121"/>
      <w:bookmarkStart w:id="33520" w:name="sub_2601613121"/>
      <w:bookmarkStart w:id="33521" w:name="sub_260112242121"/>
      <w:bookmarkStart w:id="33522" w:name="sub_260112232121"/>
      <w:bookmarkStart w:id="33523" w:name="sub_260166121"/>
      <w:bookmarkStart w:id="33524" w:name="sub_2601614121"/>
      <w:bookmarkStart w:id="33525" w:name="sub_2601114421"/>
      <w:bookmarkStart w:id="33526" w:name="sub_26011821"/>
      <w:bookmarkStart w:id="33527" w:name="sub_260161221"/>
      <w:bookmarkStart w:id="33528" w:name="sub_260162221"/>
      <w:bookmarkStart w:id="33529" w:name="sub_26016321"/>
      <w:bookmarkStart w:id="33530" w:name="sub_26011721"/>
      <w:bookmarkStart w:id="33531" w:name="sub_260161121"/>
      <w:bookmarkStart w:id="33532" w:name="sub_260162121"/>
      <w:bookmarkStart w:id="33533" w:name="sub_260112421"/>
      <w:bookmarkStart w:id="33534" w:name="sub_26011361"/>
      <w:bookmarkStart w:id="33535" w:name="sub_2601421"/>
      <w:bookmarkStart w:id="33536" w:name="sub_2601291"/>
      <w:bookmarkStart w:id="33537" w:name="sub_26011421"/>
      <w:bookmarkStart w:id="33538" w:name="sub_2601121141"/>
      <w:bookmarkStart w:id="33539" w:name="sub_260112341"/>
      <w:bookmarkStart w:id="33540" w:name="sub_2601121221"/>
      <w:bookmarkStart w:id="33541" w:name="sub_26016421"/>
      <w:bookmarkStart w:id="33542" w:name="sub_2601126121"/>
      <w:bookmarkStart w:id="33543" w:name="sub_26011142121"/>
      <w:bookmarkStart w:id="33544" w:name="sub_2601125121"/>
      <w:bookmarkStart w:id="33545" w:name="sub_26011141121"/>
      <w:bookmarkStart w:id="33546" w:name="sub_2601121521"/>
      <w:bookmarkStart w:id="33547" w:name="sub_260112721"/>
      <w:bookmarkStart w:id="33548" w:name="sub_2601113321"/>
      <w:bookmarkStart w:id="33549" w:name="sub_2601114321"/>
      <w:bookmarkStart w:id="33550" w:name="sub_2601126221"/>
      <w:bookmarkStart w:id="33551" w:name="sub_26011142221"/>
      <w:bookmarkStart w:id="33552" w:name="sub_2601125221"/>
      <w:bookmarkStart w:id="33553" w:name="sub_26011141221"/>
      <w:bookmarkStart w:id="33554" w:name="sub_2601121621"/>
      <w:bookmarkStart w:id="33555" w:name="sub_260112821"/>
      <w:bookmarkStart w:id="33556" w:name="sub_2601113421"/>
      <w:bookmarkStart w:id="33557" w:name="sub_26011224421"/>
      <w:bookmarkStart w:id="33558" w:name="sub_260111424121"/>
      <w:bookmarkStart w:id="33559" w:name="sub_260111414121"/>
      <w:bookmarkStart w:id="33560" w:name="sub_26011210121"/>
      <w:bookmarkStart w:id="33561" w:name="sub_26011146121"/>
      <w:bookmarkStart w:id="33562" w:name="sub_260152112121"/>
      <w:bookmarkStart w:id="33563" w:name="sub_26011632121"/>
      <w:bookmarkStart w:id="33564" w:name="sub_260152122121"/>
      <w:bookmarkStart w:id="33565" w:name="sub_26011642121"/>
      <w:bookmarkStart w:id="33566" w:name="sub_260111423121"/>
      <w:bookmarkStart w:id="33567" w:name="sub_260111413121"/>
      <w:bookmarkStart w:id="33568" w:name="sub_2601129121"/>
      <w:bookmarkStart w:id="33569" w:name="sub_26011145121"/>
      <w:bookmarkStart w:id="33570" w:name="sub_260152111121"/>
      <w:bookmarkStart w:id="33571" w:name="sub_26011631121"/>
      <w:bookmarkStart w:id="33572" w:name="sub_260152121121"/>
      <w:bookmarkStart w:id="33573" w:name="sub_26011641121"/>
      <w:bookmarkStart w:id="33574" w:name="sub_2601126521"/>
      <w:bookmarkStart w:id="33575" w:name="sub_26011142521"/>
      <w:bookmarkStart w:id="33576" w:name="sub_2601125521"/>
      <w:bookmarkStart w:id="33577" w:name="sub_26011141521"/>
      <w:bookmarkStart w:id="33578" w:name="sub_2601121921"/>
      <w:bookmarkStart w:id="33579" w:name="sub_2601122021"/>
      <w:bookmarkStart w:id="33580" w:name="sub_2601113721"/>
      <w:bookmarkStart w:id="33581" w:name="sub_2601114721"/>
      <w:bookmarkStart w:id="33582" w:name="sub_26015221321"/>
      <w:bookmarkStart w:id="33583" w:name="sub_26015211321"/>
      <w:bookmarkStart w:id="33584" w:name="sub_2601117321"/>
      <w:bookmarkStart w:id="33585" w:name="sub_2601163321"/>
      <w:bookmarkStart w:id="33586" w:name="sub_26015222321"/>
      <w:bookmarkStart w:id="33587" w:name="sub_26015212321"/>
      <w:bookmarkStart w:id="33588" w:name="sub_2601118321"/>
      <w:bookmarkStart w:id="33589" w:name="sub_2601164321"/>
      <w:bookmarkStart w:id="33590" w:name="sub_260111424221"/>
      <w:bookmarkStart w:id="33591" w:name="sub_260111414221"/>
      <w:bookmarkStart w:id="33592" w:name="sub_26011210221"/>
      <w:bookmarkStart w:id="33593" w:name="sub_26011146221"/>
      <w:bookmarkStart w:id="33594" w:name="sub_260152112221"/>
      <w:bookmarkStart w:id="33595" w:name="sub_26011632221"/>
      <w:bookmarkStart w:id="33596" w:name="sub_260152122221"/>
      <w:bookmarkStart w:id="33597" w:name="sub_26011642221"/>
      <w:bookmarkStart w:id="33598" w:name="sub_260111423221"/>
      <w:bookmarkStart w:id="33599" w:name="sub_260111413221"/>
      <w:bookmarkStart w:id="33600" w:name="sub_2601129221"/>
      <w:bookmarkStart w:id="33601" w:name="sub_26011145221"/>
      <w:bookmarkStart w:id="33602" w:name="sub_260152111221"/>
      <w:bookmarkStart w:id="33603" w:name="sub_26011631221"/>
      <w:bookmarkStart w:id="33604" w:name="sub_260152121221"/>
      <w:bookmarkStart w:id="33605" w:name="sub_26011641221"/>
      <w:bookmarkStart w:id="33606" w:name="sub_2601126621"/>
      <w:bookmarkStart w:id="33607" w:name="sub_26011142621"/>
      <w:bookmarkStart w:id="33608" w:name="sub_2601125621"/>
      <w:bookmarkStart w:id="33609" w:name="sub_26011141621"/>
      <w:bookmarkStart w:id="33610" w:name="sub_26011211021"/>
      <w:bookmarkStart w:id="33611" w:name="sub_2601123021"/>
      <w:bookmarkStart w:id="33612" w:name="sub_2601113821"/>
      <w:bookmarkStart w:id="33613" w:name="sub_2601114821"/>
      <w:bookmarkStart w:id="33614" w:name="sub_26015221421"/>
      <w:bookmarkStart w:id="33615" w:name="sub_26015211421"/>
      <w:bookmarkStart w:id="33616" w:name="sub_2601117421"/>
      <w:bookmarkStart w:id="33617" w:name="sub_2601163421"/>
      <w:bookmarkStart w:id="33618" w:name="sub_26015222421"/>
      <w:bookmarkStart w:id="33619" w:name="sub_26015212421"/>
      <w:bookmarkStart w:id="33620" w:name="sub_2601118421"/>
      <w:bookmarkStart w:id="33621" w:name="sub_26011214444"/>
      <w:bookmarkEnd w:id="31611"/>
      <w:bookmarkEnd w:id="31612"/>
      <w:bookmarkEnd w:id="31613"/>
      <w:bookmarkEnd w:id="31614"/>
      <w:bookmarkEnd w:id="31615"/>
      <w:bookmarkEnd w:id="31616"/>
      <w:bookmarkEnd w:id="31617"/>
      <w:bookmarkEnd w:id="31618"/>
      <w:bookmarkEnd w:id="31619"/>
      <w:bookmarkEnd w:id="31620"/>
      <w:bookmarkEnd w:id="31621"/>
      <w:bookmarkEnd w:id="31622"/>
      <w:bookmarkEnd w:id="31623"/>
      <w:bookmarkEnd w:id="31624"/>
      <w:bookmarkEnd w:id="31625"/>
      <w:bookmarkEnd w:id="31626"/>
      <w:bookmarkEnd w:id="31627"/>
      <w:bookmarkEnd w:id="31628"/>
      <w:bookmarkEnd w:id="31629"/>
      <w:bookmarkEnd w:id="31630"/>
      <w:bookmarkEnd w:id="31631"/>
      <w:bookmarkEnd w:id="31632"/>
      <w:bookmarkEnd w:id="31633"/>
      <w:bookmarkEnd w:id="31634"/>
      <w:bookmarkEnd w:id="31635"/>
      <w:bookmarkEnd w:id="31636"/>
      <w:bookmarkEnd w:id="31637"/>
      <w:bookmarkEnd w:id="31638"/>
      <w:bookmarkEnd w:id="31639"/>
      <w:bookmarkEnd w:id="31640"/>
      <w:bookmarkEnd w:id="31641"/>
      <w:bookmarkEnd w:id="31642"/>
      <w:bookmarkEnd w:id="31643"/>
      <w:bookmarkEnd w:id="31644"/>
      <w:bookmarkEnd w:id="31645"/>
      <w:bookmarkEnd w:id="31646"/>
      <w:bookmarkEnd w:id="31647"/>
      <w:bookmarkEnd w:id="31648"/>
      <w:bookmarkEnd w:id="31649"/>
      <w:bookmarkEnd w:id="31650"/>
      <w:bookmarkEnd w:id="31651"/>
      <w:bookmarkEnd w:id="31652"/>
      <w:bookmarkEnd w:id="31653"/>
      <w:bookmarkEnd w:id="31654"/>
      <w:bookmarkEnd w:id="31655"/>
      <w:bookmarkEnd w:id="31656"/>
      <w:bookmarkEnd w:id="31657"/>
      <w:bookmarkEnd w:id="31658"/>
      <w:bookmarkEnd w:id="31659"/>
      <w:bookmarkEnd w:id="31660"/>
      <w:bookmarkEnd w:id="31661"/>
      <w:bookmarkEnd w:id="31662"/>
      <w:bookmarkEnd w:id="31663"/>
      <w:bookmarkEnd w:id="31664"/>
      <w:bookmarkEnd w:id="31665"/>
      <w:bookmarkEnd w:id="31666"/>
      <w:bookmarkEnd w:id="31667"/>
      <w:bookmarkEnd w:id="31668"/>
      <w:bookmarkEnd w:id="31669"/>
      <w:bookmarkEnd w:id="31670"/>
      <w:bookmarkEnd w:id="31671"/>
      <w:bookmarkEnd w:id="31672"/>
      <w:bookmarkEnd w:id="31673"/>
      <w:bookmarkEnd w:id="31674"/>
      <w:bookmarkEnd w:id="31675"/>
      <w:bookmarkEnd w:id="31676"/>
      <w:bookmarkEnd w:id="31677"/>
      <w:bookmarkEnd w:id="31678"/>
      <w:bookmarkEnd w:id="31679"/>
      <w:bookmarkEnd w:id="31680"/>
      <w:bookmarkEnd w:id="31681"/>
      <w:bookmarkEnd w:id="31682"/>
      <w:bookmarkEnd w:id="31683"/>
      <w:bookmarkEnd w:id="31684"/>
      <w:bookmarkEnd w:id="31685"/>
      <w:bookmarkEnd w:id="31686"/>
      <w:bookmarkEnd w:id="31687"/>
      <w:bookmarkEnd w:id="31688"/>
      <w:bookmarkEnd w:id="31689"/>
      <w:bookmarkEnd w:id="31690"/>
      <w:bookmarkEnd w:id="31691"/>
      <w:bookmarkEnd w:id="31692"/>
      <w:bookmarkEnd w:id="31693"/>
      <w:bookmarkEnd w:id="31694"/>
      <w:bookmarkEnd w:id="31695"/>
      <w:bookmarkEnd w:id="31696"/>
      <w:bookmarkEnd w:id="31697"/>
      <w:bookmarkEnd w:id="31698"/>
      <w:bookmarkEnd w:id="31699"/>
      <w:bookmarkEnd w:id="31700"/>
      <w:bookmarkEnd w:id="31701"/>
      <w:bookmarkEnd w:id="31702"/>
      <w:bookmarkEnd w:id="31703"/>
      <w:bookmarkEnd w:id="31704"/>
      <w:bookmarkEnd w:id="31705"/>
      <w:bookmarkEnd w:id="31706"/>
      <w:bookmarkEnd w:id="31707"/>
      <w:bookmarkEnd w:id="31708"/>
      <w:bookmarkEnd w:id="31709"/>
      <w:bookmarkEnd w:id="31710"/>
      <w:bookmarkEnd w:id="31711"/>
      <w:bookmarkEnd w:id="31712"/>
      <w:bookmarkEnd w:id="31713"/>
      <w:bookmarkEnd w:id="31714"/>
      <w:bookmarkEnd w:id="31715"/>
      <w:bookmarkEnd w:id="31716"/>
      <w:bookmarkEnd w:id="31717"/>
      <w:bookmarkEnd w:id="31718"/>
      <w:bookmarkEnd w:id="31719"/>
      <w:bookmarkEnd w:id="31720"/>
      <w:bookmarkEnd w:id="31721"/>
      <w:bookmarkEnd w:id="31722"/>
      <w:bookmarkEnd w:id="31723"/>
      <w:bookmarkEnd w:id="31724"/>
      <w:bookmarkEnd w:id="31725"/>
      <w:bookmarkEnd w:id="31726"/>
      <w:bookmarkEnd w:id="31727"/>
      <w:bookmarkEnd w:id="31728"/>
      <w:bookmarkEnd w:id="31729"/>
      <w:bookmarkEnd w:id="31730"/>
      <w:bookmarkEnd w:id="31731"/>
      <w:bookmarkEnd w:id="31732"/>
      <w:bookmarkEnd w:id="31733"/>
      <w:bookmarkEnd w:id="31734"/>
      <w:bookmarkEnd w:id="31735"/>
      <w:bookmarkEnd w:id="31736"/>
      <w:bookmarkEnd w:id="31737"/>
      <w:bookmarkEnd w:id="31738"/>
      <w:bookmarkEnd w:id="31739"/>
      <w:bookmarkEnd w:id="31740"/>
      <w:bookmarkEnd w:id="31741"/>
      <w:bookmarkEnd w:id="31742"/>
      <w:bookmarkEnd w:id="31743"/>
      <w:bookmarkEnd w:id="31744"/>
      <w:bookmarkEnd w:id="31745"/>
      <w:bookmarkEnd w:id="31746"/>
      <w:bookmarkEnd w:id="31747"/>
      <w:bookmarkEnd w:id="31748"/>
      <w:bookmarkEnd w:id="31749"/>
      <w:bookmarkEnd w:id="31750"/>
      <w:bookmarkEnd w:id="31751"/>
      <w:bookmarkEnd w:id="31752"/>
      <w:bookmarkEnd w:id="31753"/>
      <w:bookmarkEnd w:id="31754"/>
      <w:bookmarkEnd w:id="31755"/>
      <w:bookmarkEnd w:id="31756"/>
      <w:bookmarkEnd w:id="31757"/>
      <w:bookmarkEnd w:id="31758"/>
      <w:bookmarkEnd w:id="31759"/>
      <w:bookmarkEnd w:id="31760"/>
      <w:bookmarkEnd w:id="31761"/>
      <w:bookmarkEnd w:id="31762"/>
      <w:bookmarkEnd w:id="31763"/>
      <w:bookmarkEnd w:id="31764"/>
      <w:bookmarkEnd w:id="31765"/>
      <w:bookmarkEnd w:id="31766"/>
      <w:bookmarkEnd w:id="31767"/>
      <w:bookmarkEnd w:id="31768"/>
      <w:bookmarkEnd w:id="31769"/>
      <w:bookmarkEnd w:id="31770"/>
      <w:bookmarkEnd w:id="31771"/>
      <w:bookmarkEnd w:id="31772"/>
      <w:bookmarkEnd w:id="31773"/>
      <w:bookmarkEnd w:id="31774"/>
      <w:bookmarkEnd w:id="31775"/>
      <w:bookmarkEnd w:id="31776"/>
      <w:bookmarkEnd w:id="31777"/>
      <w:bookmarkEnd w:id="31778"/>
      <w:bookmarkEnd w:id="31779"/>
      <w:bookmarkEnd w:id="31780"/>
      <w:bookmarkEnd w:id="31781"/>
      <w:bookmarkEnd w:id="31782"/>
      <w:bookmarkEnd w:id="31783"/>
      <w:bookmarkEnd w:id="31784"/>
      <w:bookmarkEnd w:id="31785"/>
      <w:bookmarkEnd w:id="31786"/>
      <w:bookmarkEnd w:id="31787"/>
      <w:bookmarkEnd w:id="31788"/>
      <w:bookmarkEnd w:id="31789"/>
      <w:bookmarkEnd w:id="31790"/>
      <w:bookmarkEnd w:id="31791"/>
      <w:bookmarkEnd w:id="31792"/>
      <w:bookmarkEnd w:id="31793"/>
      <w:bookmarkEnd w:id="31794"/>
      <w:bookmarkEnd w:id="31795"/>
      <w:bookmarkEnd w:id="31796"/>
      <w:bookmarkEnd w:id="31797"/>
      <w:bookmarkEnd w:id="31798"/>
      <w:bookmarkEnd w:id="31799"/>
      <w:bookmarkEnd w:id="31800"/>
      <w:bookmarkEnd w:id="31801"/>
      <w:bookmarkEnd w:id="31802"/>
      <w:bookmarkEnd w:id="31803"/>
      <w:bookmarkEnd w:id="31804"/>
      <w:bookmarkEnd w:id="31805"/>
      <w:bookmarkEnd w:id="31806"/>
      <w:bookmarkEnd w:id="31807"/>
      <w:bookmarkEnd w:id="31808"/>
      <w:bookmarkEnd w:id="31809"/>
      <w:bookmarkEnd w:id="31810"/>
      <w:bookmarkEnd w:id="31811"/>
      <w:bookmarkEnd w:id="31812"/>
      <w:bookmarkEnd w:id="31813"/>
      <w:bookmarkEnd w:id="31814"/>
      <w:bookmarkEnd w:id="31815"/>
      <w:bookmarkEnd w:id="31816"/>
      <w:bookmarkEnd w:id="31817"/>
      <w:bookmarkEnd w:id="31818"/>
      <w:bookmarkEnd w:id="31819"/>
      <w:bookmarkEnd w:id="31820"/>
      <w:bookmarkEnd w:id="31821"/>
      <w:bookmarkEnd w:id="31822"/>
      <w:bookmarkEnd w:id="31823"/>
      <w:bookmarkEnd w:id="31824"/>
      <w:bookmarkEnd w:id="31825"/>
      <w:bookmarkEnd w:id="31826"/>
      <w:bookmarkEnd w:id="31827"/>
      <w:bookmarkEnd w:id="31828"/>
      <w:bookmarkEnd w:id="31829"/>
      <w:bookmarkEnd w:id="31830"/>
      <w:bookmarkEnd w:id="31831"/>
      <w:bookmarkEnd w:id="31832"/>
      <w:bookmarkEnd w:id="31833"/>
      <w:bookmarkEnd w:id="31834"/>
      <w:bookmarkEnd w:id="31835"/>
      <w:bookmarkEnd w:id="31836"/>
      <w:bookmarkEnd w:id="31837"/>
      <w:bookmarkEnd w:id="31838"/>
      <w:bookmarkEnd w:id="31839"/>
      <w:bookmarkEnd w:id="31840"/>
      <w:bookmarkEnd w:id="31841"/>
      <w:bookmarkEnd w:id="31842"/>
      <w:bookmarkEnd w:id="31843"/>
      <w:bookmarkEnd w:id="31844"/>
      <w:bookmarkEnd w:id="31845"/>
      <w:bookmarkEnd w:id="31846"/>
      <w:bookmarkEnd w:id="31847"/>
      <w:bookmarkEnd w:id="31848"/>
      <w:bookmarkEnd w:id="31849"/>
      <w:bookmarkEnd w:id="31850"/>
      <w:bookmarkEnd w:id="31851"/>
      <w:bookmarkEnd w:id="31852"/>
      <w:bookmarkEnd w:id="31853"/>
      <w:bookmarkEnd w:id="31854"/>
      <w:bookmarkEnd w:id="31855"/>
      <w:bookmarkEnd w:id="31856"/>
      <w:bookmarkEnd w:id="31857"/>
      <w:bookmarkEnd w:id="31858"/>
      <w:bookmarkEnd w:id="31859"/>
      <w:bookmarkEnd w:id="31860"/>
      <w:bookmarkEnd w:id="31861"/>
      <w:bookmarkEnd w:id="31862"/>
      <w:bookmarkEnd w:id="31863"/>
      <w:bookmarkEnd w:id="31864"/>
      <w:bookmarkEnd w:id="31865"/>
      <w:bookmarkEnd w:id="31866"/>
      <w:bookmarkEnd w:id="31867"/>
      <w:bookmarkEnd w:id="31868"/>
      <w:bookmarkEnd w:id="31869"/>
      <w:bookmarkEnd w:id="31870"/>
      <w:bookmarkEnd w:id="31871"/>
      <w:bookmarkEnd w:id="31872"/>
      <w:bookmarkEnd w:id="31873"/>
      <w:bookmarkEnd w:id="31874"/>
      <w:bookmarkEnd w:id="31875"/>
      <w:bookmarkEnd w:id="31876"/>
      <w:bookmarkEnd w:id="31877"/>
      <w:bookmarkEnd w:id="31878"/>
      <w:bookmarkEnd w:id="31879"/>
      <w:bookmarkEnd w:id="31880"/>
      <w:bookmarkEnd w:id="31881"/>
      <w:bookmarkEnd w:id="31882"/>
      <w:bookmarkEnd w:id="31883"/>
      <w:bookmarkEnd w:id="31884"/>
      <w:bookmarkEnd w:id="31885"/>
      <w:bookmarkEnd w:id="31886"/>
      <w:bookmarkEnd w:id="31887"/>
      <w:bookmarkEnd w:id="31888"/>
      <w:bookmarkEnd w:id="31889"/>
      <w:bookmarkEnd w:id="31890"/>
      <w:bookmarkEnd w:id="31891"/>
      <w:bookmarkEnd w:id="31892"/>
      <w:bookmarkEnd w:id="31893"/>
      <w:bookmarkEnd w:id="31894"/>
      <w:bookmarkEnd w:id="31895"/>
      <w:bookmarkEnd w:id="31896"/>
      <w:bookmarkEnd w:id="31897"/>
      <w:bookmarkEnd w:id="31898"/>
      <w:bookmarkEnd w:id="31899"/>
      <w:bookmarkEnd w:id="31900"/>
      <w:bookmarkEnd w:id="31901"/>
      <w:bookmarkEnd w:id="31902"/>
      <w:bookmarkEnd w:id="31903"/>
      <w:bookmarkEnd w:id="31904"/>
      <w:bookmarkEnd w:id="31905"/>
      <w:bookmarkEnd w:id="31906"/>
      <w:bookmarkEnd w:id="31907"/>
      <w:bookmarkEnd w:id="31908"/>
      <w:bookmarkEnd w:id="31909"/>
      <w:bookmarkEnd w:id="31910"/>
      <w:bookmarkEnd w:id="31911"/>
      <w:bookmarkEnd w:id="31912"/>
      <w:bookmarkEnd w:id="31913"/>
      <w:bookmarkEnd w:id="31914"/>
      <w:bookmarkEnd w:id="31915"/>
      <w:bookmarkEnd w:id="31916"/>
      <w:bookmarkEnd w:id="31917"/>
      <w:bookmarkEnd w:id="31918"/>
      <w:bookmarkEnd w:id="31919"/>
      <w:bookmarkEnd w:id="31920"/>
      <w:bookmarkEnd w:id="31921"/>
      <w:bookmarkEnd w:id="31922"/>
      <w:bookmarkEnd w:id="31923"/>
      <w:bookmarkEnd w:id="31924"/>
      <w:bookmarkEnd w:id="31925"/>
      <w:bookmarkEnd w:id="31926"/>
      <w:bookmarkEnd w:id="31927"/>
      <w:bookmarkEnd w:id="31928"/>
      <w:bookmarkEnd w:id="31929"/>
      <w:bookmarkEnd w:id="31930"/>
      <w:bookmarkEnd w:id="31931"/>
      <w:bookmarkEnd w:id="31932"/>
      <w:bookmarkEnd w:id="31933"/>
      <w:bookmarkEnd w:id="31934"/>
      <w:bookmarkEnd w:id="31935"/>
      <w:bookmarkEnd w:id="31936"/>
      <w:bookmarkEnd w:id="31937"/>
      <w:bookmarkEnd w:id="31938"/>
      <w:bookmarkEnd w:id="31939"/>
      <w:bookmarkEnd w:id="31940"/>
      <w:bookmarkEnd w:id="31941"/>
      <w:bookmarkEnd w:id="31942"/>
      <w:bookmarkEnd w:id="31943"/>
      <w:bookmarkEnd w:id="31944"/>
      <w:bookmarkEnd w:id="31945"/>
      <w:bookmarkEnd w:id="31946"/>
      <w:bookmarkEnd w:id="31947"/>
      <w:bookmarkEnd w:id="31948"/>
      <w:bookmarkEnd w:id="31949"/>
      <w:bookmarkEnd w:id="31950"/>
      <w:bookmarkEnd w:id="31951"/>
      <w:bookmarkEnd w:id="31952"/>
      <w:bookmarkEnd w:id="31953"/>
      <w:bookmarkEnd w:id="31954"/>
      <w:bookmarkEnd w:id="31955"/>
      <w:bookmarkEnd w:id="31956"/>
      <w:bookmarkEnd w:id="31957"/>
      <w:bookmarkEnd w:id="31958"/>
      <w:bookmarkEnd w:id="31959"/>
      <w:bookmarkEnd w:id="31960"/>
      <w:bookmarkEnd w:id="31961"/>
      <w:bookmarkEnd w:id="31962"/>
      <w:bookmarkEnd w:id="31963"/>
      <w:bookmarkEnd w:id="31964"/>
      <w:bookmarkEnd w:id="31965"/>
      <w:bookmarkEnd w:id="31966"/>
      <w:bookmarkEnd w:id="31967"/>
      <w:bookmarkEnd w:id="31968"/>
      <w:bookmarkEnd w:id="31969"/>
      <w:bookmarkEnd w:id="31970"/>
      <w:bookmarkEnd w:id="31971"/>
      <w:bookmarkEnd w:id="31972"/>
      <w:bookmarkEnd w:id="31973"/>
      <w:bookmarkEnd w:id="31974"/>
      <w:bookmarkEnd w:id="31975"/>
      <w:bookmarkEnd w:id="31976"/>
      <w:bookmarkEnd w:id="31977"/>
      <w:bookmarkEnd w:id="31978"/>
      <w:bookmarkEnd w:id="31979"/>
      <w:bookmarkEnd w:id="31980"/>
      <w:bookmarkEnd w:id="31981"/>
      <w:bookmarkEnd w:id="31982"/>
      <w:bookmarkEnd w:id="31983"/>
      <w:bookmarkEnd w:id="31984"/>
      <w:bookmarkEnd w:id="31985"/>
      <w:bookmarkEnd w:id="31986"/>
      <w:bookmarkEnd w:id="31987"/>
      <w:bookmarkEnd w:id="31988"/>
      <w:bookmarkEnd w:id="31989"/>
      <w:bookmarkEnd w:id="31990"/>
      <w:bookmarkEnd w:id="31991"/>
      <w:bookmarkEnd w:id="31992"/>
      <w:bookmarkEnd w:id="31993"/>
      <w:bookmarkEnd w:id="31994"/>
      <w:bookmarkEnd w:id="31995"/>
      <w:bookmarkEnd w:id="31996"/>
      <w:bookmarkEnd w:id="31997"/>
      <w:bookmarkEnd w:id="31998"/>
      <w:bookmarkEnd w:id="31999"/>
      <w:bookmarkEnd w:id="32000"/>
      <w:bookmarkEnd w:id="32001"/>
      <w:bookmarkEnd w:id="32002"/>
      <w:bookmarkEnd w:id="32003"/>
      <w:bookmarkEnd w:id="32004"/>
      <w:bookmarkEnd w:id="32005"/>
      <w:bookmarkEnd w:id="32006"/>
      <w:bookmarkEnd w:id="32007"/>
      <w:bookmarkEnd w:id="32008"/>
      <w:bookmarkEnd w:id="32009"/>
      <w:bookmarkEnd w:id="32010"/>
      <w:bookmarkEnd w:id="32011"/>
      <w:bookmarkEnd w:id="32012"/>
      <w:bookmarkEnd w:id="32013"/>
      <w:bookmarkEnd w:id="32014"/>
      <w:bookmarkEnd w:id="32015"/>
      <w:bookmarkEnd w:id="32016"/>
      <w:bookmarkEnd w:id="32017"/>
      <w:bookmarkEnd w:id="32018"/>
      <w:bookmarkEnd w:id="32019"/>
      <w:bookmarkEnd w:id="32020"/>
      <w:bookmarkEnd w:id="32021"/>
      <w:bookmarkEnd w:id="32022"/>
      <w:bookmarkEnd w:id="32023"/>
      <w:bookmarkEnd w:id="32024"/>
      <w:bookmarkEnd w:id="32025"/>
      <w:bookmarkEnd w:id="32026"/>
      <w:bookmarkEnd w:id="32027"/>
      <w:bookmarkEnd w:id="32028"/>
      <w:bookmarkEnd w:id="32029"/>
      <w:bookmarkEnd w:id="32030"/>
      <w:bookmarkEnd w:id="32031"/>
      <w:bookmarkEnd w:id="32032"/>
      <w:bookmarkEnd w:id="32033"/>
      <w:bookmarkEnd w:id="32034"/>
      <w:bookmarkEnd w:id="32035"/>
      <w:bookmarkEnd w:id="32036"/>
      <w:bookmarkEnd w:id="32037"/>
      <w:bookmarkEnd w:id="32038"/>
      <w:bookmarkEnd w:id="32039"/>
      <w:bookmarkEnd w:id="32040"/>
      <w:bookmarkEnd w:id="32041"/>
      <w:bookmarkEnd w:id="32042"/>
      <w:bookmarkEnd w:id="32043"/>
      <w:bookmarkEnd w:id="32044"/>
      <w:bookmarkEnd w:id="32045"/>
      <w:bookmarkEnd w:id="32046"/>
      <w:bookmarkEnd w:id="32047"/>
      <w:bookmarkEnd w:id="32048"/>
      <w:bookmarkEnd w:id="32049"/>
      <w:bookmarkEnd w:id="32050"/>
      <w:bookmarkEnd w:id="32051"/>
      <w:bookmarkEnd w:id="32052"/>
      <w:bookmarkEnd w:id="32053"/>
      <w:bookmarkEnd w:id="32054"/>
      <w:bookmarkEnd w:id="32055"/>
      <w:bookmarkEnd w:id="32056"/>
      <w:bookmarkEnd w:id="32057"/>
      <w:bookmarkEnd w:id="32058"/>
      <w:bookmarkEnd w:id="32059"/>
      <w:bookmarkEnd w:id="32060"/>
      <w:bookmarkEnd w:id="32061"/>
      <w:bookmarkEnd w:id="32062"/>
      <w:bookmarkEnd w:id="32063"/>
      <w:bookmarkEnd w:id="32064"/>
      <w:bookmarkEnd w:id="32065"/>
      <w:bookmarkEnd w:id="32066"/>
      <w:bookmarkEnd w:id="32067"/>
      <w:bookmarkEnd w:id="32068"/>
      <w:bookmarkEnd w:id="32069"/>
      <w:bookmarkEnd w:id="32070"/>
      <w:bookmarkEnd w:id="32071"/>
      <w:bookmarkEnd w:id="32072"/>
      <w:bookmarkEnd w:id="32073"/>
      <w:bookmarkEnd w:id="32074"/>
      <w:bookmarkEnd w:id="32075"/>
      <w:bookmarkEnd w:id="32076"/>
      <w:bookmarkEnd w:id="32077"/>
      <w:bookmarkEnd w:id="32078"/>
      <w:bookmarkEnd w:id="32079"/>
      <w:bookmarkEnd w:id="32080"/>
      <w:bookmarkEnd w:id="32081"/>
      <w:bookmarkEnd w:id="32082"/>
      <w:bookmarkEnd w:id="32083"/>
      <w:bookmarkEnd w:id="32084"/>
      <w:bookmarkEnd w:id="32085"/>
      <w:bookmarkEnd w:id="32086"/>
      <w:bookmarkEnd w:id="32087"/>
      <w:bookmarkEnd w:id="32088"/>
      <w:bookmarkEnd w:id="32089"/>
      <w:bookmarkEnd w:id="32090"/>
      <w:bookmarkEnd w:id="32091"/>
      <w:bookmarkEnd w:id="32092"/>
      <w:bookmarkEnd w:id="32093"/>
      <w:bookmarkEnd w:id="32094"/>
      <w:bookmarkEnd w:id="32095"/>
      <w:bookmarkEnd w:id="32096"/>
      <w:bookmarkEnd w:id="32097"/>
      <w:bookmarkEnd w:id="32098"/>
      <w:bookmarkEnd w:id="32099"/>
      <w:bookmarkEnd w:id="32100"/>
      <w:bookmarkEnd w:id="32101"/>
      <w:bookmarkEnd w:id="32102"/>
      <w:bookmarkEnd w:id="32103"/>
      <w:bookmarkEnd w:id="32104"/>
      <w:bookmarkEnd w:id="32105"/>
      <w:bookmarkEnd w:id="32106"/>
      <w:bookmarkEnd w:id="32107"/>
      <w:bookmarkEnd w:id="32108"/>
      <w:bookmarkEnd w:id="32109"/>
      <w:bookmarkEnd w:id="32110"/>
      <w:bookmarkEnd w:id="32111"/>
      <w:bookmarkEnd w:id="32112"/>
      <w:bookmarkEnd w:id="32113"/>
      <w:bookmarkEnd w:id="32114"/>
      <w:bookmarkEnd w:id="32115"/>
      <w:bookmarkEnd w:id="32116"/>
      <w:bookmarkEnd w:id="32117"/>
      <w:bookmarkEnd w:id="32118"/>
      <w:bookmarkEnd w:id="32119"/>
      <w:bookmarkEnd w:id="32120"/>
      <w:bookmarkEnd w:id="32121"/>
      <w:bookmarkEnd w:id="32122"/>
      <w:bookmarkEnd w:id="32123"/>
      <w:bookmarkEnd w:id="32124"/>
      <w:bookmarkEnd w:id="32125"/>
      <w:bookmarkEnd w:id="32126"/>
      <w:bookmarkEnd w:id="32127"/>
      <w:bookmarkEnd w:id="32128"/>
      <w:bookmarkEnd w:id="32129"/>
      <w:bookmarkEnd w:id="32130"/>
      <w:bookmarkEnd w:id="32131"/>
      <w:bookmarkEnd w:id="32132"/>
      <w:bookmarkEnd w:id="32133"/>
      <w:bookmarkEnd w:id="32134"/>
      <w:bookmarkEnd w:id="32135"/>
      <w:bookmarkEnd w:id="32136"/>
      <w:bookmarkEnd w:id="32137"/>
      <w:bookmarkEnd w:id="32138"/>
      <w:bookmarkEnd w:id="32139"/>
      <w:bookmarkEnd w:id="32140"/>
      <w:bookmarkEnd w:id="32141"/>
      <w:bookmarkEnd w:id="32142"/>
      <w:bookmarkEnd w:id="32143"/>
      <w:bookmarkEnd w:id="32144"/>
      <w:bookmarkEnd w:id="32145"/>
      <w:bookmarkEnd w:id="32146"/>
      <w:bookmarkEnd w:id="32147"/>
      <w:bookmarkEnd w:id="32148"/>
      <w:bookmarkEnd w:id="32149"/>
      <w:bookmarkEnd w:id="32150"/>
      <w:bookmarkEnd w:id="32151"/>
      <w:bookmarkEnd w:id="32152"/>
      <w:bookmarkEnd w:id="32153"/>
      <w:bookmarkEnd w:id="32154"/>
      <w:bookmarkEnd w:id="32155"/>
      <w:bookmarkEnd w:id="32156"/>
      <w:bookmarkEnd w:id="32157"/>
      <w:bookmarkEnd w:id="32158"/>
      <w:bookmarkEnd w:id="32159"/>
      <w:bookmarkEnd w:id="32160"/>
      <w:bookmarkEnd w:id="32161"/>
      <w:bookmarkEnd w:id="32162"/>
      <w:bookmarkEnd w:id="32163"/>
      <w:bookmarkEnd w:id="32164"/>
      <w:bookmarkEnd w:id="32165"/>
      <w:bookmarkEnd w:id="32166"/>
      <w:bookmarkEnd w:id="32167"/>
      <w:bookmarkEnd w:id="32168"/>
      <w:bookmarkEnd w:id="32169"/>
      <w:bookmarkEnd w:id="32170"/>
      <w:bookmarkEnd w:id="32171"/>
      <w:bookmarkEnd w:id="32172"/>
      <w:bookmarkEnd w:id="32173"/>
      <w:bookmarkEnd w:id="32174"/>
      <w:bookmarkEnd w:id="32175"/>
      <w:bookmarkEnd w:id="32176"/>
      <w:bookmarkEnd w:id="32177"/>
      <w:bookmarkEnd w:id="32178"/>
      <w:bookmarkEnd w:id="32179"/>
      <w:bookmarkEnd w:id="32180"/>
      <w:bookmarkEnd w:id="32181"/>
      <w:bookmarkEnd w:id="32182"/>
      <w:bookmarkEnd w:id="32183"/>
      <w:bookmarkEnd w:id="32184"/>
      <w:bookmarkEnd w:id="32185"/>
      <w:bookmarkEnd w:id="32186"/>
      <w:bookmarkEnd w:id="32187"/>
      <w:bookmarkEnd w:id="32188"/>
      <w:bookmarkEnd w:id="32189"/>
      <w:bookmarkEnd w:id="32190"/>
      <w:bookmarkEnd w:id="32191"/>
      <w:bookmarkEnd w:id="32192"/>
      <w:bookmarkEnd w:id="32193"/>
      <w:bookmarkEnd w:id="32194"/>
      <w:bookmarkEnd w:id="32195"/>
      <w:bookmarkEnd w:id="32196"/>
      <w:bookmarkEnd w:id="32197"/>
      <w:bookmarkEnd w:id="32198"/>
      <w:bookmarkEnd w:id="32199"/>
      <w:bookmarkEnd w:id="32200"/>
      <w:bookmarkEnd w:id="32201"/>
      <w:bookmarkEnd w:id="32202"/>
      <w:bookmarkEnd w:id="32203"/>
      <w:bookmarkEnd w:id="32204"/>
      <w:bookmarkEnd w:id="32205"/>
      <w:bookmarkEnd w:id="32206"/>
      <w:bookmarkEnd w:id="32207"/>
      <w:bookmarkEnd w:id="32208"/>
      <w:bookmarkEnd w:id="32209"/>
      <w:bookmarkEnd w:id="32210"/>
      <w:bookmarkEnd w:id="32211"/>
      <w:bookmarkEnd w:id="32212"/>
      <w:bookmarkEnd w:id="32213"/>
      <w:bookmarkEnd w:id="32214"/>
      <w:bookmarkEnd w:id="32215"/>
      <w:bookmarkEnd w:id="32216"/>
      <w:bookmarkEnd w:id="32217"/>
      <w:bookmarkEnd w:id="32218"/>
      <w:bookmarkEnd w:id="32219"/>
      <w:bookmarkEnd w:id="32220"/>
      <w:bookmarkEnd w:id="32221"/>
      <w:bookmarkEnd w:id="32222"/>
      <w:bookmarkEnd w:id="32223"/>
      <w:bookmarkEnd w:id="32224"/>
      <w:bookmarkEnd w:id="32225"/>
      <w:bookmarkEnd w:id="32226"/>
      <w:bookmarkEnd w:id="32227"/>
      <w:bookmarkEnd w:id="32228"/>
      <w:bookmarkEnd w:id="32229"/>
      <w:bookmarkEnd w:id="32230"/>
      <w:bookmarkEnd w:id="32231"/>
      <w:bookmarkEnd w:id="32232"/>
      <w:bookmarkEnd w:id="32233"/>
      <w:bookmarkEnd w:id="32234"/>
      <w:bookmarkEnd w:id="32235"/>
      <w:bookmarkEnd w:id="32236"/>
      <w:bookmarkEnd w:id="32237"/>
      <w:bookmarkEnd w:id="32238"/>
      <w:bookmarkEnd w:id="32239"/>
      <w:bookmarkEnd w:id="32240"/>
      <w:bookmarkEnd w:id="32241"/>
      <w:bookmarkEnd w:id="32242"/>
      <w:bookmarkEnd w:id="32243"/>
      <w:bookmarkEnd w:id="32244"/>
      <w:bookmarkEnd w:id="32245"/>
      <w:bookmarkEnd w:id="32246"/>
      <w:bookmarkEnd w:id="32247"/>
      <w:bookmarkEnd w:id="32248"/>
      <w:bookmarkEnd w:id="32249"/>
      <w:bookmarkEnd w:id="32250"/>
      <w:bookmarkEnd w:id="32251"/>
      <w:bookmarkEnd w:id="32252"/>
      <w:bookmarkEnd w:id="32253"/>
      <w:bookmarkEnd w:id="32254"/>
      <w:bookmarkEnd w:id="32255"/>
      <w:bookmarkEnd w:id="32256"/>
      <w:bookmarkEnd w:id="32257"/>
      <w:bookmarkEnd w:id="32258"/>
      <w:bookmarkEnd w:id="32259"/>
      <w:bookmarkEnd w:id="32260"/>
      <w:bookmarkEnd w:id="32261"/>
      <w:bookmarkEnd w:id="32262"/>
      <w:bookmarkEnd w:id="32263"/>
      <w:bookmarkEnd w:id="32264"/>
      <w:bookmarkEnd w:id="32265"/>
      <w:bookmarkEnd w:id="32266"/>
      <w:bookmarkEnd w:id="32267"/>
      <w:bookmarkEnd w:id="32268"/>
      <w:bookmarkEnd w:id="32269"/>
      <w:bookmarkEnd w:id="32270"/>
      <w:bookmarkEnd w:id="32271"/>
      <w:bookmarkEnd w:id="32272"/>
      <w:bookmarkEnd w:id="32273"/>
      <w:bookmarkEnd w:id="32274"/>
      <w:bookmarkEnd w:id="32275"/>
      <w:bookmarkEnd w:id="32276"/>
      <w:bookmarkEnd w:id="32277"/>
      <w:bookmarkEnd w:id="32278"/>
      <w:bookmarkEnd w:id="32279"/>
      <w:bookmarkEnd w:id="32280"/>
      <w:bookmarkEnd w:id="32281"/>
      <w:bookmarkEnd w:id="32282"/>
      <w:bookmarkEnd w:id="32283"/>
      <w:bookmarkEnd w:id="32284"/>
      <w:bookmarkEnd w:id="32285"/>
      <w:bookmarkEnd w:id="32286"/>
      <w:bookmarkEnd w:id="32287"/>
      <w:bookmarkEnd w:id="32288"/>
      <w:bookmarkEnd w:id="32289"/>
      <w:bookmarkEnd w:id="32290"/>
      <w:bookmarkEnd w:id="32291"/>
      <w:bookmarkEnd w:id="32292"/>
      <w:bookmarkEnd w:id="32293"/>
      <w:bookmarkEnd w:id="32294"/>
      <w:bookmarkEnd w:id="32295"/>
      <w:bookmarkEnd w:id="32296"/>
      <w:bookmarkEnd w:id="32297"/>
      <w:bookmarkEnd w:id="32298"/>
      <w:bookmarkEnd w:id="32299"/>
      <w:bookmarkEnd w:id="32300"/>
      <w:bookmarkEnd w:id="32301"/>
      <w:bookmarkEnd w:id="32302"/>
      <w:bookmarkEnd w:id="32303"/>
      <w:bookmarkEnd w:id="32304"/>
      <w:bookmarkEnd w:id="32305"/>
      <w:bookmarkEnd w:id="32306"/>
      <w:bookmarkEnd w:id="32307"/>
      <w:bookmarkEnd w:id="32308"/>
      <w:bookmarkEnd w:id="32309"/>
      <w:bookmarkEnd w:id="32310"/>
      <w:bookmarkEnd w:id="32311"/>
      <w:bookmarkEnd w:id="32312"/>
      <w:bookmarkEnd w:id="32313"/>
      <w:bookmarkEnd w:id="32314"/>
      <w:bookmarkEnd w:id="32315"/>
      <w:bookmarkEnd w:id="32316"/>
      <w:bookmarkEnd w:id="32317"/>
      <w:bookmarkEnd w:id="32318"/>
      <w:bookmarkEnd w:id="32319"/>
      <w:bookmarkEnd w:id="32320"/>
      <w:bookmarkEnd w:id="32321"/>
      <w:bookmarkEnd w:id="32322"/>
      <w:bookmarkEnd w:id="32323"/>
      <w:bookmarkEnd w:id="32324"/>
      <w:bookmarkEnd w:id="32325"/>
      <w:bookmarkEnd w:id="32326"/>
      <w:bookmarkEnd w:id="32327"/>
      <w:bookmarkEnd w:id="32328"/>
      <w:bookmarkEnd w:id="32329"/>
      <w:bookmarkEnd w:id="32330"/>
      <w:bookmarkEnd w:id="32331"/>
      <w:bookmarkEnd w:id="32332"/>
      <w:bookmarkEnd w:id="32333"/>
      <w:bookmarkEnd w:id="32334"/>
      <w:bookmarkEnd w:id="32335"/>
      <w:bookmarkEnd w:id="32336"/>
      <w:bookmarkEnd w:id="32337"/>
      <w:bookmarkEnd w:id="32338"/>
      <w:bookmarkEnd w:id="32339"/>
      <w:bookmarkEnd w:id="32340"/>
      <w:bookmarkEnd w:id="32341"/>
      <w:bookmarkEnd w:id="32342"/>
      <w:bookmarkEnd w:id="32343"/>
      <w:bookmarkEnd w:id="32344"/>
      <w:bookmarkEnd w:id="32345"/>
      <w:bookmarkEnd w:id="32346"/>
      <w:bookmarkEnd w:id="32347"/>
      <w:bookmarkEnd w:id="32348"/>
      <w:bookmarkEnd w:id="32349"/>
      <w:bookmarkEnd w:id="32350"/>
      <w:bookmarkEnd w:id="32351"/>
      <w:bookmarkEnd w:id="32352"/>
      <w:bookmarkEnd w:id="32353"/>
      <w:bookmarkEnd w:id="32354"/>
      <w:bookmarkEnd w:id="32355"/>
      <w:bookmarkEnd w:id="32356"/>
      <w:bookmarkEnd w:id="32357"/>
      <w:bookmarkEnd w:id="32358"/>
      <w:bookmarkEnd w:id="32359"/>
      <w:bookmarkEnd w:id="32360"/>
      <w:bookmarkEnd w:id="32361"/>
      <w:bookmarkEnd w:id="32362"/>
      <w:bookmarkEnd w:id="32363"/>
      <w:bookmarkEnd w:id="32364"/>
      <w:bookmarkEnd w:id="32365"/>
      <w:bookmarkEnd w:id="32366"/>
      <w:bookmarkEnd w:id="32367"/>
      <w:bookmarkEnd w:id="32368"/>
      <w:bookmarkEnd w:id="32369"/>
      <w:bookmarkEnd w:id="32370"/>
      <w:bookmarkEnd w:id="32371"/>
      <w:bookmarkEnd w:id="32372"/>
      <w:bookmarkEnd w:id="32373"/>
      <w:bookmarkEnd w:id="32374"/>
      <w:bookmarkEnd w:id="32375"/>
      <w:bookmarkEnd w:id="32376"/>
      <w:bookmarkEnd w:id="32377"/>
      <w:bookmarkEnd w:id="32378"/>
      <w:bookmarkEnd w:id="32379"/>
      <w:bookmarkEnd w:id="32380"/>
      <w:bookmarkEnd w:id="32381"/>
      <w:bookmarkEnd w:id="32382"/>
      <w:bookmarkEnd w:id="32383"/>
      <w:bookmarkEnd w:id="32384"/>
      <w:bookmarkEnd w:id="32385"/>
      <w:bookmarkEnd w:id="32386"/>
      <w:bookmarkEnd w:id="32387"/>
      <w:bookmarkEnd w:id="32388"/>
      <w:bookmarkEnd w:id="32389"/>
      <w:bookmarkEnd w:id="32390"/>
      <w:bookmarkEnd w:id="32391"/>
      <w:bookmarkEnd w:id="32392"/>
      <w:bookmarkEnd w:id="32393"/>
      <w:bookmarkEnd w:id="32394"/>
      <w:bookmarkEnd w:id="32395"/>
      <w:bookmarkEnd w:id="32396"/>
      <w:bookmarkEnd w:id="32397"/>
      <w:bookmarkEnd w:id="32398"/>
      <w:bookmarkEnd w:id="32399"/>
      <w:bookmarkEnd w:id="32400"/>
      <w:bookmarkEnd w:id="32401"/>
      <w:bookmarkEnd w:id="32402"/>
      <w:bookmarkEnd w:id="32403"/>
      <w:bookmarkEnd w:id="32404"/>
      <w:bookmarkEnd w:id="32405"/>
      <w:bookmarkEnd w:id="32406"/>
      <w:bookmarkEnd w:id="32407"/>
      <w:bookmarkEnd w:id="32408"/>
      <w:bookmarkEnd w:id="32409"/>
      <w:bookmarkEnd w:id="32410"/>
      <w:bookmarkEnd w:id="32411"/>
      <w:bookmarkEnd w:id="32412"/>
      <w:bookmarkEnd w:id="32413"/>
      <w:bookmarkEnd w:id="32414"/>
      <w:bookmarkEnd w:id="32415"/>
      <w:bookmarkEnd w:id="32416"/>
      <w:bookmarkEnd w:id="32417"/>
      <w:bookmarkEnd w:id="32418"/>
      <w:bookmarkEnd w:id="32419"/>
      <w:bookmarkEnd w:id="32420"/>
      <w:bookmarkEnd w:id="32421"/>
      <w:bookmarkEnd w:id="32422"/>
      <w:bookmarkEnd w:id="32423"/>
      <w:bookmarkEnd w:id="32424"/>
      <w:bookmarkEnd w:id="32425"/>
      <w:bookmarkEnd w:id="32426"/>
      <w:bookmarkEnd w:id="32427"/>
      <w:bookmarkEnd w:id="32428"/>
      <w:bookmarkEnd w:id="32429"/>
      <w:bookmarkEnd w:id="32430"/>
      <w:bookmarkEnd w:id="32431"/>
      <w:bookmarkEnd w:id="32432"/>
      <w:bookmarkEnd w:id="32433"/>
      <w:bookmarkEnd w:id="32434"/>
      <w:bookmarkEnd w:id="32435"/>
      <w:bookmarkEnd w:id="32436"/>
      <w:bookmarkEnd w:id="32437"/>
      <w:bookmarkEnd w:id="32438"/>
      <w:bookmarkEnd w:id="32439"/>
      <w:bookmarkEnd w:id="32440"/>
      <w:bookmarkEnd w:id="32441"/>
      <w:bookmarkEnd w:id="32442"/>
      <w:bookmarkEnd w:id="32443"/>
      <w:bookmarkEnd w:id="32444"/>
      <w:bookmarkEnd w:id="32445"/>
      <w:bookmarkEnd w:id="32446"/>
      <w:bookmarkEnd w:id="32447"/>
      <w:bookmarkEnd w:id="32448"/>
      <w:bookmarkEnd w:id="32449"/>
      <w:bookmarkEnd w:id="32450"/>
      <w:bookmarkEnd w:id="32451"/>
      <w:bookmarkEnd w:id="32452"/>
      <w:bookmarkEnd w:id="32453"/>
      <w:bookmarkEnd w:id="32454"/>
      <w:bookmarkEnd w:id="32455"/>
      <w:bookmarkEnd w:id="32456"/>
      <w:bookmarkEnd w:id="32457"/>
      <w:bookmarkEnd w:id="32458"/>
      <w:bookmarkEnd w:id="32459"/>
      <w:bookmarkEnd w:id="32460"/>
      <w:bookmarkEnd w:id="32461"/>
      <w:bookmarkEnd w:id="32462"/>
      <w:bookmarkEnd w:id="32463"/>
      <w:bookmarkEnd w:id="32464"/>
      <w:bookmarkEnd w:id="32465"/>
      <w:bookmarkEnd w:id="32466"/>
      <w:bookmarkEnd w:id="32467"/>
      <w:bookmarkEnd w:id="32468"/>
      <w:bookmarkEnd w:id="32469"/>
      <w:bookmarkEnd w:id="32470"/>
      <w:bookmarkEnd w:id="32471"/>
      <w:bookmarkEnd w:id="32472"/>
      <w:bookmarkEnd w:id="32473"/>
      <w:bookmarkEnd w:id="32474"/>
      <w:bookmarkEnd w:id="32475"/>
      <w:bookmarkEnd w:id="32476"/>
      <w:bookmarkEnd w:id="32477"/>
      <w:bookmarkEnd w:id="32478"/>
      <w:bookmarkEnd w:id="32479"/>
      <w:bookmarkEnd w:id="32480"/>
      <w:bookmarkEnd w:id="32481"/>
      <w:bookmarkEnd w:id="32482"/>
      <w:bookmarkEnd w:id="32483"/>
      <w:bookmarkEnd w:id="32484"/>
      <w:bookmarkEnd w:id="32485"/>
      <w:bookmarkEnd w:id="32486"/>
      <w:bookmarkEnd w:id="32487"/>
      <w:bookmarkEnd w:id="32488"/>
      <w:bookmarkEnd w:id="32489"/>
      <w:bookmarkEnd w:id="32490"/>
      <w:bookmarkEnd w:id="32491"/>
      <w:bookmarkEnd w:id="32492"/>
      <w:bookmarkEnd w:id="32493"/>
      <w:bookmarkEnd w:id="32494"/>
      <w:bookmarkEnd w:id="32495"/>
      <w:bookmarkEnd w:id="32496"/>
      <w:bookmarkEnd w:id="32497"/>
      <w:bookmarkEnd w:id="32498"/>
      <w:bookmarkEnd w:id="32499"/>
      <w:bookmarkEnd w:id="32500"/>
      <w:bookmarkEnd w:id="32501"/>
      <w:bookmarkEnd w:id="32502"/>
      <w:bookmarkEnd w:id="32503"/>
      <w:bookmarkEnd w:id="32504"/>
      <w:bookmarkEnd w:id="32505"/>
      <w:bookmarkEnd w:id="32506"/>
      <w:bookmarkEnd w:id="32507"/>
      <w:bookmarkEnd w:id="32508"/>
      <w:bookmarkEnd w:id="32509"/>
      <w:bookmarkEnd w:id="32510"/>
      <w:bookmarkEnd w:id="32511"/>
      <w:bookmarkEnd w:id="32512"/>
      <w:bookmarkEnd w:id="32513"/>
      <w:bookmarkEnd w:id="32514"/>
      <w:bookmarkEnd w:id="32515"/>
      <w:bookmarkEnd w:id="32516"/>
      <w:bookmarkEnd w:id="32517"/>
      <w:bookmarkEnd w:id="32518"/>
      <w:bookmarkEnd w:id="32519"/>
      <w:bookmarkEnd w:id="32520"/>
      <w:bookmarkEnd w:id="32521"/>
      <w:bookmarkEnd w:id="32522"/>
      <w:bookmarkEnd w:id="32523"/>
      <w:bookmarkEnd w:id="32524"/>
      <w:bookmarkEnd w:id="32525"/>
      <w:bookmarkEnd w:id="32526"/>
      <w:bookmarkEnd w:id="32527"/>
      <w:bookmarkEnd w:id="32528"/>
      <w:bookmarkEnd w:id="32529"/>
      <w:bookmarkEnd w:id="32530"/>
      <w:bookmarkEnd w:id="32531"/>
      <w:bookmarkEnd w:id="32532"/>
      <w:bookmarkEnd w:id="32533"/>
      <w:bookmarkEnd w:id="32534"/>
      <w:bookmarkEnd w:id="32535"/>
      <w:bookmarkEnd w:id="32536"/>
      <w:bookmarkEnd w:id="32537"/>
      <w:bookmarkEnd w:id="32538"/>
      <w:bookmarkEnd w:id="32539"/>
      <w:bookmarkEnd w:id="32540"/>
      <w:bookmarkEnd w:id="32541"/>
      <w:bookmarkEnd w:id="32542"/>
      <w:bookmarkEnd w:id="32543"/>
      <w:bookmarkEnd w:id="32544"/>
      <w:bookmarkEnd w:id="32545"/>
      <w:bookmarkEnd w:id="32546"/>
      <w:bookmarkEnd w:id="32547"/>
      <w:bookmarkEnd w:id="32548"/>
      <w:bookmarkEnd w:id="32549"/>
      <w:bookmarkEnd w:id="32550"/>
      <w:bookmarkEnd w:id="32551"/>
      <w:bookmarkEnd w:id="32552"/>
      <w:bookmarkEnd w:id="32553"/>
      <w:bookmarkEnd w:id="32554"/>
      <w:bookmarkEnd w:id="32555"/>
      <w:bookmarkEnd w:id="32556"/>
      <w:bookmarkEnd w:id="32557"/>
      <w:bookmarkEnd w:id="32558"/>
      <w:bookmarkEnd w:id="32559"/>
      <w:bookmarkEnd w:id="32560"/>
      <w:bookmarkEnd w:id="32561"/>
      <w:bookmarkEnd w:id="32562"/>
      <w:bookmarkEnd w:id="32563"/>
      <w:bookmarkEnd w:id="32564"/>
      <w:bookmarkEnd w:id="32565"/>
      <w:bookmarkEnd w:id="32566"/>
      <w:bookmarkEnd w:id="32567"/>
      <w:bookmarkEnd w:id="32568"/>
      <w:bookmarkEnd w:id="32569"/>
      <w:bookmarkEnd w:id="32570"/>
      <w:bookmarkEnd w:id="32571"/>
      <w:bookmarkEnd w:id="32572"/>
      <w:bookmarkEnd w:id="32573"/>
      <w:bookmarkEnd w:id="32574"/>
      <w:bookmarkEnd w:id="32575"/>
      <w:bookmarkEnd w:id="32576"/>
      <w:bookmarkEnd w:id="32577"/>
      <w:bookmarkEnd w:id="32578"/>
      <w:bookmarkEnd w:id="32579"/>
      <w:bookmarkEnd w:id="32580"/>
      <w:bookmarkEnd w:id="32581"/>
      <w:bookmarkEnd w:id="32582"/>
      <w:bookmarkEnd w:id="32583"/>
      <w:bookmarkEnd w:id="32584"/>
      <w:bookmarkEnd w:id="32585"/>
      <w:bookmarkEnd w:id="32586"/>
      <w:bookmarkEnd w:id="32587"/>
      <w:bookmarkEnd w:id="32588"/>
      <w:bookmarkEnd w:id="32589"/>
      <w:bookmarkEnd w:id="32590"/>
      <w:bookmarkEnd w:id="32591"/>
      <w:bookmarkEnd w:id="32592"/>
      <w:bookmarkEnd w:id="32593"/>
      <w:bookmarkEnd w:id="32594"/>
      <w:bookmarkEnd w:id="32595"/>
      <w:bookmarkEnd w:id="32596"/>
      <w:bookmarkEnd w:id="32597"/>
      <w:bookmarkEnd w:id="32598"/>
      <w:bookmarkEnd w:id="32599"/>
      <w:bookmarkEnd w:id="32600"/>
      <w:bookmarkEnd w:id="32601"/>
      <w:bookmarkEnd w:id="32602"/>
      <w:bookmarkEnd w:id="32603"/>
      <w:bookmarkEnd w:id="32604"/>
      <w:bookmarkEnd w:id="32605"/>
      <w:bookmarkEnd w:id="32606"/>
      <w:bookmarkEnd w:id="32607"/>
      <w:bookmarkEnd w:id="32608"/>
      <w:bookmarkEnd w:id="32609"/>
      <w:bookmarkEnd w:id="32610"/>
      <w:bookmarkEnd w:id="32611"/>
      <w:bookmarkEnd w:id="32612"/>
      <w:bookmarkEnd w:id="32613"/>
      <w:bookmarkEnd w:id="32614"/>
      <w:bookmarkEnd w:id="32615"/>
      <w:bookmarkEnd w:id="32616"/>
      <w:bookmarkEnd w:id="32617"/>
      <w:bookmarkEnd w:id="32618"/>
      <w:bookmarkEnd w:id="32619"/>
      <w:bookmarkEnd w:id="32620"/>
      <w:bookmarkEnd w:id="32621"/>
      <w:bookmarkEnd w:id="32622"/>
      <w:bookmarkEnd w:id="32623"/>
      <w:bookmarkEnd w:id="32624"/>
      <w:bookmarkEnd w:id="32625"/>
      <w:bookmarkEnd w:id="32626"/>
      <w:bookmarkEnd w:id="32627"/>
      <w:bookmarkEnd w:id="32628"/>
      <w:bookmarkEnd w:id="32629"/>
      <w:bookmarkEnd w:id="32630"/>
      <w:bookmarkEnd w:id="32631"/>
      <w:bookmarkEnd w:id="32632"/>
      <w:bookmarkEnd w:id="32633"/>
      <w:bookmarkEnd w:id="32634"/>
      <w:bookmarkEnd w:id="32635"/>
      <w:bookmarkEnd w:id="32636"/>
      <w:bookmarkEnd w:id="32637"/>
      <w:bookmarkEnd w:id="32638"/>
      <w:bookmarkEnd w:id="32639"/>
      <w:bookmarkEnd w:id="32640"/>
      <w:bookmarkEnd w:id="32641"/>
      <w:bookmarkEnd w:id="32642"/>
      <w:bookmarkEnd w:id="32643"/>
      <w:bookmarkEnd w:id="32644"/>
      <w:bookmarkEnd w:id="32645"/>
      <w:bookmarkEnd w:id="32646"/>
      <w:bookmarkEnd w:id="32647"/>
      <w:bookmarkEnd w:id="32648"/>
      <w:bookmarkEnd w:id="32649"/>
      <w:bookmarkEnd w:id="32650"/>
      <w:bookmarkEnd w:id="32651"/>
      <w:bookmarkEnd w:id="32652"/>
      <w:bookmarkEnd w:id="32653"/>
      <w:bookmarkEnd w:id="32654"/>
      <w:bookmarkEnd w:id="32655"/>
      <w:bookmarkEnd w:id="32656"/>
      <w:bookmarkEnd w:id="32657"/>
      <w:bookmarkEnd w:id="32658"/>
      <w:bookmarkEnd w:id="32659"/>
      <w:bookmarkEnd w:id="32660"/>
      <w:bookmarkEnd w:id="32661"/>
      <w:bookmarkEnd w:id="32662"/>
      <w:bookmarkEnd w:id="32663"/>
      <w:bookmarkEnd w:id="32664"/>
      <w:bookmarkEnd w:id="32665"/>
      <w:bookmarkEnd w:id="32666"/>
      <w:bookmarkEnd w:id="32667"/>
      <w:bookmarkEnd w:id="32668"/>
      <w:bookmarkEnd w:id="32669"/>
      <w:bookmarkEnd w:id="32670"/>
      <w:bookmarkEnd w:id="32671"/>
      <w:bookmarkEnd w:id="32672"/>
      <w:bookmarkEnd w:id="32673"/>
      <w:bookmarkEnd w:id="32674"/>
      <w:bookmarkEnd w:id="32675"/>
      <w:bookmarkEnd w:id="32676"/>
      <w:bookmarkEnd w:id="32677"/>
      <w:bookmarkEnd w:id="32678"/>
      <w:bookmarkEnd w:id="32679"/>
      <w:bookmarkEnd w:id="32680"/>
      <w:bookmarkEnd w:id="32681"/>
      <w:bookmarkEnd w:id="32682"/>
      <w:bookmarkEnd w:id="32683"/>
      <w:bookmarkEnd w:id="32684"/>
      <w:bookmarkEnd w:id="32685"/>
      <w:bookmarkEnd w:id="32686"/>
      <w:bookmarkEnd w:id="32687"/>
      <w:bookmarkEnd w:id="32688"/>
      <w:bookmarkEnd w:id="32689"/>
      <w:bookmarkEnd w:id="32690"/>
      <w:bookmarkEnd w:id="32691"/>
      <w:bookmarkEnd w:id="32692"/>
      <w:bookmarkEnd w:id="32693"/>
      <w:bookmarkEnd w:id="32694"/>
      <w:bookmarkEnd w:id="32695"/>
      <w:bookmarkEnd w:id="32696"/>
      <w:bookmarkEnd w:id="32697"/>
      <w:bookmarkEnd w:id="32698"/>
      <w:bookmarkEnd w:id="32699"/>
      <w:bookmarkEnd w:id="32700"/>
      <w:bookmarkEnd w:id="32701"/>
      <w:bookmarkEnd w:id="32702"/>
      <w:bookmarkEnd w:id="32703"/>
      <w:bookmarkEnd w:id="32704"/>
      <w:bookmarkEnd w:id="32705"/>
      <w:bookmarkEnd w:id="32706"/>
      <w:bookmarkEnd w:id="32707"/>
      <w:bookmarkEnd w:id="32708"/>
      <w:bookmarkEnd w:id="32709"/>
      <w:bookmarkEnd w:id="32710"/>
      <w:bookmarkEnd w:id="32711"/>
      <w:bookmarkEnd w:id="32712"/>
      <w:bookmarkEnd w:id="32713"/>
      <w:bookmarkEnd w:id="32714"/>
      <w:bookmarkEnd w:id="32715"/>
      <w:bookmarkEnd w:id="32716"/>
      <w:bookmarkEnd w:id="32717"/>
      <w:bookmarkEnd w:id="32718"/>
      <w:bookmarkEnd w:id="32719"/>
      <w:bookmarkEnd w:id="32720"/>
      <w:bookmarkEnd w:id="32721"/>
      <w:bookmarkEnd w:id="32722"/>
      <w:bookmarkEnd w:id="32723"/>
      <w:bookmarkEnd w:id="32724"/>
      <w:bookmarkEnd w:id="32725"/>
      <w:bookmarkEnd w:id="32726"/>
      <w:bookmarkEnd w:id="32727"/>
      <w:bookmarkEnd w:id="32728"/>
      <w:bookmarkEnd w:id="32729"/>
      <w:bookmarkEnd w:id="32730"/>
      <w:bookmarkEnd w:id="32731"/>
      <w:bookmarkEnd w:id="32732"/>
      <w:bookmarkEnd w:id="32733"/>
      <w:bookmarkEnd w:id="32734"/>
      <w:bookmarkEnd w:id="32735"/>
      <w:bookmarkEnd w:id="32736"/>
      <w:bookmarkEnd w:id="32737"/>
      <w:bookmarkEnd w:id="32738"/>
      <w:bookmarkEnd w:id="32739"/>
      <w:bookmarkEnd w:id="32740"/>
      <w:bookmarkEnd w:id="32741"/>
      <w:bookmarkEnd w:id="32742"/>
      <w:bookmarkEnd w:id="32743"/>
      <w:bookmarkEnd w:id="32744"/>
      <w:bookmarkEnd w:id="32745"/>
      <w:bookmarkEnd w:id="32746"/>
      <w:bookmarkEnd w:id="32747"/>
      <w:bookmarkEnd w:id="32748"/>
      <w:bookmarkEnd w:id="32749"/>
      <w:bookmarkEnd w:id="32750"/>
      <w:bookmarkEnd w:id="32751"/>
      <w:bookmarkEnd w:id="32752"/>
      <w:bookmarkEnd w:id="32753"/>
      <w:bookmarkEnd w:id="32754"/>
      <w:bookmarkEnd w:id="32755"/>
      <w:bookmarkEnd w:id="32756"/>
      <w:bookmarkEnd w:id="32757"/>
      <w:bookmarkEnd w:id="32758"/>
      <w:bookmarkEnd w:id="32759"/>
      <w:bookmarkEnd w:id="32760"/>
      <w:bookmarkEnd w:id="32761"/>
      <w:bookmarkEnd w:id="32762"/>
      <w:bookmarkEnd w:id="32763"/>
      <w:bookmarkEnd w:id="32764"/>
      <w:bookmarkEnd w:id="32765"/>
      <w:bookmarkEnd w:id="32766"/>
      <w:bookmarkEnd w:id="32767"/>
      <w:bookmarkEnd w:id="32768"/>
      <w:bookmarkEnd w:id="32769"/>
      <w:bookmarkEnd w:id="32770"/>
      <w:bookmarkEnd w:id="32771"/>
      <w:bookmarkEnd w:id="32772"/>
      <w:bookmarkEnd w:id="32773"/>
      <w:bookmarkEnd w:id="32774"/>
      <w:bookmarkEnd w:id="32775"/>
      <w:bookmarkEnd w:id="32776"/>
      <w:bookmarkEnd w:id="32777"/>
      <w:bookmarkEnd w:id="32778"/>
      <w:bookmarkEnd w:id="32779"/>
      <w:bookmarkEnd w:id="32780"/>
      <w:bookmarkEnd w:id="32781"/>
      <w:bookmarkEnd w:id="32782"/>
      <w:bookmarkEnd w:id="32783"/>
      <w:bookmarkEnd w:id="32784"/>
      <w:bookmarkEnd w:id="32785"/>
      <w:bookmarkEnd w:id="32786"/>
      <w:bookmarkEnd w:id="32787"/>
      <w:bookmarkEnd w:id="32788"/>
      <w:bookmarkEnd w:id="32789"/>
      <w:bookmarkEnd w:id="32790"/>
      <w:bookmarkEnd w:id="32791"/>
      <w:bookmarkEnd w:id="32792"/>
      <w:bookmarkEnd w:id="32793"/>
      <w:bookmarkEnd w:id="32794"/>
      <w:bookmarkEnd w:id="32795"/>
      <w:bookmarkEnd w:id="32796"/>
      <w:bookmarkEnd w:id="32797"/>
      <w:bookmarkEnd w:id="32798"/>
      <w:bookmarkEnd w:id="32799"/>
      <w:bookmarkEnd w:id="32800"/>
      <w:bookmarkEnd w:id="32801"/>
      <w:bookmarkEnd w:id="32802"/>
      <w:bookmarkEnd w:id="32803"/>
      <w:bookmarkEnd w:id="32804"/>
      <w:bookmarkEnd w:id="32805"/>
      <w:bookmarkEnd w:id="32806"/>
      <w:bookmarkEnd w:id="32807"/>
      <w:bookmarkEnd w:id="32808"/>
      <w:bookmarkEnd w:id="32809"/>
      <w:bookmarkEnd w:id="32810"/>
      <w:bookmarkEnd w:id="32811"/>
      <w:bookmarkEnd w:id="32812"/>
      <w:bookmarkEnd w:id="32813"/>
      <w:bookmarkEnd w:id="32814"/>
      <w:bookmarkEnd w:id="32815"/>
      <w:bookmarkEnd w:id="32816"/>
      <w:bookmarkEnd w:id="32817"/>
      <w:bookmarkEnd w:id="32818"/>
      <w:bookmarkEnd w:id="32819"/>
      <w:bookmarkEnd w:id="32820"/>
      <w:bookmarkEnd w:id="32821"/>
      <w:bookmarkEnd w:id="32822"/>
      <w:bookmarkEnd w:id="32823"/>
      <w:bookmarkEnd w:id="32824"/>
      <w:bookmarkEnd w:id="32825"/>
      <w:bookmarkEnd w:id="32826"/>
      <w:bookmarkEnd w:id="32827"/>
      <w:bookmarkEnd w:id="32828"/>
      <w:bookmarkEnd w:id="32829"/>
      <w:bookmarkEnd w:id="32830"/>
      <w:bookmarkEnd w:id="32831"/>
      <w:bookmarkEnd w:id="32832"/>
      <w:bookmarkEnd w:id="32833"/>
      <w:bookmarkEnd w:id="32834"/>
      <w:bookmarkEnd w:id="32835"/>
      <w:bookmarkEnd w:id="32836"/>
      <w:bookmarkEnd w:id="32837"/>
      <w:bookmarkEnd w:id="32838"/>
      <w:bookmarkEnd w:id="32839"/>
      <w:bookmarkEnd w:id="32840"/>
      <w:bookmarkEnd w:id="32841"/>
      <w:bookmarkEnd w:id="32842"/>
      <w:bookmarkEnd w:id="32843"/>
      <w:bookmarkEnd w:id="32844"/>
      <w:bookmarkEnd w:id="32845"/>
      <w:bookmarkEnd w:id="32846"/>
      <w:bookmarkEnd w:id="32847"/>
      <w:bookmarkEnd w:id="32848"/>
      <w:bookmarkEnd w:id="32849"/>
      <w:bookmarkEnd w:id="32850"/>
      <w:bookmarkEnd w:id="32851"/>
      <w:bookmarkEnd w:id="32852"/>
      <w:bookmarkEnd w:id="32853"/>
      <w:bookmarkEnd w:id="32854"/>
      <w:bookmarkEnd w:id="32855"/>
      <w:bookmarkEnd w:id="32856"/>
      <w:bookmarkEnd w:id="32857"/>
      <w:bookmarkEnd w:id="32858"/>
      <w:bookmarkEnd w:id="32859"/>
      <w:bookmarkEnd w:id="32860"/>
      <w:bookmarkEnd w:id="32861"/>
      <w:bookmarkEnd w:id="32862"/>
      <w:bookmarkEnd w:id="32863"/>
      <w:bookmarkEnd w:id="32864"/>
      <w:bookmarkEnd w:id="32865"/>
      <w:bookmarkEnd w:id="32866"/>
      <w:bookmarkEnd w:id="32867"/>
      <w:bookmarkEnd w:id="32868"/>
      <w:bookmarkEnd w:id="32869"/>
      <w:bookmarkEnd w:id="32870"/>
      <w:bookmarkEnd w:id="32871"/>
      <w:bookmarkEnd w:id="32872"/>
      <w:bookmarkEnd w:id="32873"/>
      <w:bookmarkEnd w:id="32874"/>
      <w:bookmarkEnd w:id="32875"/>
      <w:bookmarkEnd w:id="32876"/>
      <w:bookmarkEnd w:id="32877"/>
      <w:bookmarkEnd w:id="32878"/>
      <w:bookmarkEnd w:id="32879"/>
      <w:bookmarkEnd w:id="32880"/>
      <w:bookmarkEnd w:id="32881"/>
      <w:bookmarkEnd w:id="32882"/>
      <w:bookmarkEnd w:id="32883"/>
      <w:bookmarkEnd w:id="32884"/>
      <w:bookmarkEnd w:id="32885"/>
      <w:bookmarkEnd w:id="32886"/>
      <w:bookmarkEnd w:id="32887"/>
      <w:bookmarkEnd w:id="32888"/>
      <w:bookmarkEnd w:id="32889"/>
      <w:bookmarkEnd w:id="32890"/>
      <w:bookmarkEnd w:id="32891"/>
      <w:bookmarkEnd w:id="32892"/>
      <w:bookmarkEnd w:id="32893"/>
      <w:bookmarkEnd w:id="32894"/>
      <w:bookmarkEnd w:id="32895"/>
      <w:bookmarkEnd w:id="32896"/>
      <w:bookmarkEnd w:id="32897"/>
      <w:bookmarkEnd w:id="32898"/>
      <w:bookmarkEnd w:id="32899"/>
      <w:bookmarkEnd w:id="32900"/>
      <w:bookmarkEnd w:id="32901"/>
      <w:bookmarkEnd w:id="32902"/>
      <w:bookmarkEnd w:id="32903"/>
      <w:bookmarkEnd w:id="32904"/>
      <w:bookmarkEnd w:id="32905"/>
      <w:bookmarkEnd w:id="32906"/>
      <w:bookmarkEnd w:id="32907"/>
      <w:bookmarkEnd w:id="32908"/>
      <w:bookmarkEnd w:id="32909"/>
      <w:bookmarkEnd w:id="32910"/>
      <w:bookmarkEnd w:id="32911"/>
      <w:bookmarkEnd w:id="32912"/>
      <w:bookmarkEnd w:id="32913"/>
      <w:bookmarkEnd w:id="32914"/>
      <w:bookmarkEnd w:id="32915"/>
      <w:bookmarkEnd w:id="32916"/>
      <w:bookmarkEnd w:id="32917"/>
      <w:bookmarkEnd w:id="32918"/>
      <w:bookmarkEnd w:id="32919"/>
      <w:bookmarkEnd w:id="32920"/>
      <w:bookmarkEnd w:id="32921"/>
      <w:bookmarkEnd w:id="32922"/>
      <w:bookmarkEnd w:id="32923"/>
      <w:bookmarkEnd w:id="32924"/>
      <w:bookmarkEnd w:id="32925"/>
      <w:bookmarkEnd w:id="32926"/>
      <w:bookmarkEnd w:id="32927"/>
      <w:bookmarkEnd w:id="32928"/>
      <w:bookmarkEnd w:id="32929"/>
      <w:bookmarkEnd w:id="32930"/>
      <w:bookmarkEnd w:id="32931"/>
      <w:bookmarkEnd w:id="32932"/>
      <w:bookmarkEnd w:id="32933"/>
      <w:bookmarkEnd w:id="32934"/>
      <w:bookmarkEnd w:id="32935"/>
      <w:bookmarkEnd w:id="32936"/>
      <w:bookmarkEnd w:id="32937"/>
      <w:bookmarkEnd w:id="32938"/>
      <w:bookmarkEnd w:id="32939"/>
      <w:bookmarkEnd w:id="32940"/>
      <w:bookmarkEnd w:id="32941"/>
      <w:bookmarkEnd w:id="32942"/>
      <w:bookmarkEnd w:id="32943"/>
      <w:bookmarkEnd w:id="32944"/>
      <w:bookmarkEnd w:id="32945"/>
      <w:bookmarkEnd w:id="32946"/>
      <w:bookmarkEnd w:id="32947"/>
      <w:bookmarkEnd w:id="32948"/>
      <w:bookmarkEnd w:id="32949"/>
      <w:bookmarkEnd w:id="32950"/>
      <w:bookmarkEnd w:id="32951"/>
      <w:bookmarkEnd w:id="32952"/>
      <w:bookmarkEnd w:id="32953"/>
      <w:bookmarkEnd w:id="32954"/>
      <w:bookmarkEnd w:id="32955"/>
      <w:bookmarkEnd w:id="32956"/>
      <w:bookmarkEnd w:id="32957"/>
      <w:bookmarkEnd w:id="32958"/>
      <w:bookmarkEnd w:id="32959"/>
      <w:bookmarkEnd w:id="32960"/>
      <w:bookmarkEnd w:id="32961"/>
      <w:bookmarkEnd w:id="32962"/>
      <w:bookmarkEnd w:id="32963"/>
      <w:bookmarkEnd w:id="32964"/>
      <w:bookmarkEnd w:id="32965"/>
      <w:bookmarkEnd w:id="32966"/>
      <w:bookmarkEnd w:id="32967"/>
      <w:bookmarkEnd w:id="32968"/>
      <w:bookmarkEnd w:id="32969"/>
      <w:bookmarkEnd w:id="32970"/>
      <w:bookmarkEnd w:id="32971"/>
      <w:bookmarkEnd w:id="32972"/>
      <w:bookmarkEnd w:id="32973"/>
      <w:bookmarkEnd w:id="32974"/>
      <w:bookmarkEnd w:id="32975"/>
      <w:bookmarkEnd w:id="32976"/>
      <w:bookmarkEnd w:id="32977"/>
      <w:bookmarkEnd w:id="32978"/>
      <w:bookmarkEnd w:id="32979"/>
      <w:bookmarkEnd w:id="32980"/>
      <w:bookmarkEnd w:id="32981"/>
      <w:bookmarkEnd w:id="32982"/>
      <w:bookmarkEnd w:id="32983"/>
      <w:bookmarkEnd w:id="32984"/>
      <w:bookmarkEnd w:id="32985"/>
      <w:bookmarkEnd w:id="32986"/>
      <w:bookmarkEnd w:id="32987"/>
      <w:bookmarkEnd w:id="32988"/>
      <w:bookmarkEnd w:id="32989"/>
      <w:bookmarkEnd w:id="32990"/>
      <w:bookmarkEnd w:id="32991"/>
      <w:bookmarkEnd w:id="32992"/>
      <w:bookmarkEnd w:id="32993"/>
      <w:bookmarkEnd w:id="32994"/>
      <w:bookmarkEnd w:id="32995"/>
      <w:bookmarkEnd w:id="32996"/>
      <w:bookmarkEnd w:id="32997"/>
      <w:bookmarkEnd w:id="32998"/>
      <w:bookmarkEnd w:id="32999"/>
      <w:bookmarkEnd w:id="33000"/>
      <w:bookmarkEnd w:id="33001"/>
      <w:bookmarkEnd w:id="33002"/>
      <w:bookmarkEnd w:id="33003"/>
      <w:bookmarkEnd w:id="33004"/>
      <w:bookmarkEnd w:id="33005"/>
      <w:bookmarkEnd w:id="33006"/>
      <w:bookmarkEnd w:id="33007"/>
      <w:bookmarkEnd w:id="33008"/>
      <w:bookmarkEnd w:id="33009"/>
      <w:bookmarkEnd w:id="33010"/>
      <w:bookmarkEnd w:id="33011"/>
      <w:bookmarkEnd w:id="33012"/>
      <w:bookmarkEnd w:id="33013"/>
      <w:bookmarkEnd w:id="33014"/>
      <w:bookmarkEnd w:id="33015"/>
      <w:bookmarkEnd w:id="33016"/>
      <w:bookmarkEnd w:id="33017"/>
      <w:bookmarkEnd w:id="33018"/>
      <w:bookmarkEnd w:id="33019"/>
      <w:bookmarkEnd w:id="33020"/>
      <w:bookmarkEnd w:id="33021"/>
      <w:bookmarkEnd w:id="33022"/>
      <w:bookmarkEnd w:id="33023"/>
      <w:bookmarkEnd w:id="33024"/>
      <w:bookmarkEnd w:id="33025"/>
      <w:bookmarkEnd w:id="33026"/>
      <w:bookmarkEnd w:id="33027"/>
      <w:bookmarkEnd w:id="33028"/>
      <w:bookmarkEnd w:id="33029"/>
      <w:bookmarkEnd w:id="33030"/>
      <w:bookmarkEnd w:id="33031"/>
      <w:bookmarkEnd w:id="33032"/>
      <w:bookmarkEnd w:id="33033"/>
      <w:bookmarkEnd w:id="33034"/>
      <w:bookmarkEnd w:id="33035"/>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bookmarkEnd w:id="33052"/>
      <w:bookmarkEnd w:id="33053"/>
      <w:bookmarkEnd w:id="33054"/>
      <w:bookmarkEnd w:id="33055"/>
      <w:bookmarkEnd w:id="33056"/>
      <w:bookmarkEnd w:id="33057"/>
      <w:bookmarkEnd w:id="33058"/>
      <w:bookmarkEnd w:id="33059"/>
      <w:bookmarkEnd w:id="33060"/>
      <w:bookmarkEnd w:id="33061"/>
      <w:bookmarkEnd w:id="33062"/>
      <w:bookmarkEnd w:id="33063"/>
      <w:bookmarkEnd w:id="33064"/>
      <w:bookmarkEnd w:id="33065"/>
      <w:bookmarkEnd w:id="33066"/>
      <w:bookmarkEnd w:id="33067"/>
      <w:bookmarkEnd w:id="33068"/>
      <w:bookmarkEnd w:id="33069"/>
      <w:bookmarkEnd w:id="33070"/>
      <w:bookmarkEnd w:id="33071"/>
      <w:bookmarkEnd w:id="33072"/>
      <w:bookmarkEnd w:id="33073"/>
      <w:bookmarkEnd w:id="33074"/>
      <w:bookmarkEnd w:id="33075"/>
      <w:bookmarkEnd w:id="33076"/>
      <w:bookmarkEnd w:id="33077"/>
      <w:bookmarkEnd w:id="33078"/>
      <w:bookmarkEnd w:id="33079"/>
      <w:bookmarkEnd w:id="33080"/>
      <w:bookmarkEnd w:id="33081"/>
      <w:bookmarkEnd w:id="33082"/>
      <w:bookmarkEnd w:id="33083"/>
      <w:bookmarkEnd w:id="33084"/>
      <w:bookmarkEnd w:id="33085"/>
      <w:bookmarkEnd w:id="33086"/>
      <w:bookmarkEnd w:id="33087"/>
      <w:bookmarkEnd w:id="33088"/>
      <w:bookmarkEnd w:id="33089"/>
      <w:bookmarkEnd w:id="33090"/>
      <w:bookmarkEnd w:id="33091"/>
      <w:bookmarkEnd w:id="33092"/>
      <w:bookmarkEnd w:id="33093"/>
      <w:bookmarkEnd w:id="33094"/>
      <w:bookmarkEnd w:id="33095"/>
      <w:bookmarkEnd w:id="33096"/>
      <w:bookmarkEnd w:id="33097"/>
      <w:bookmarkEnd w:id="33098"/>
      <w:bookmarkEnd w:id="33099"/>
      <w:bookmarkEnd w:id="33100"/>
      <w:bookmarkEnd w:id="33101"/>
      <w:bookmarkEnd w:id="33102"/>
      <w:bookmarkEnd w:id="33103"/>
      <w:bookmarkEnd w:id="33104"/>
      <w:bookmarkEnd w:id="33105"/>
      <w:bookmarkEnd w:id="33106"/>
      <w:bookmarkEnd w:id="33107"/>
      <w:bookmarkEnd w:id="33108"/>
      <w:bookmarkEnd w:id="33109"/>
      <w:bookmarkEnd w:id="33110"/>
      <w:bookmarkEnd w:id="33111"/>
      <w:bookmarkEnd w:id="33112"/>
      <w:bookmarkEnd w:id="33113"/>
      <w:bookmarkEnd w:id="33114"/>
      <w:bookmarkEnd w:id="33115"/>
      <w:bookmarkEnd w:id="33116"/>
      <w:bookmarkEnd w:id="33117"/>
      <w:bookmarkEnd w:id="33118"/>
      <w:bookmarkEnd w:id="33119"/>
      <w:bookmarkEnd w:id="33120"/>
      <w:bookmarkEnd w:id="33121"/>
      <w:bookmarkEnd w:id="33122"/>
      <w:bookmarkEnd w:id="33123"/>
      <w:bookmarkEnd w:id="33124"/>
      <w:bookmarkEnd w:id="33125"/>
      <w:bookmarkEnd w:id="33126"/>
      <w:bookmarkEnd w:id="33127"/>
      <w:bookmarkEnd w:id="33128"/>
      <w:bookmarkEnd w:id="33129"/>
      <w:bookmarkEnd w:id="33130"/>
      <w:bookmarkEnd w:id="33131"/>
      <w:bookmarkEnd w:id="33132"/>
      <w:bookmarkEnd w:id="33133"/>
      <w:bookmarkEnd w:id="33134"/>
      <w:bookmarkEnd w:id="33135"/>
      <w:bookmarkEnd w:id="33136"/>
      <w:bookmarkEnd w:id="33137"/>
      <w:bookmarkEnd w:id="33138"/>
      <w:bookmarkEnd w:id="33139"/>
      <w:bookmarkEnd w:id="33140"/>
      <w:bookmarkEnd w:id="33141"/>
      <w:bookmarkEnd w:id="33142"/>
      <w:bookmarkEnd w:id="33143"/>
      <w:bookmarkEnd w:id="33144"/>
      <w:bookmarkEnd w:id="33145"/>
      <w:bookmarkEnd w:id="33146"/>
      <w:bookmarkEnd w:id="33147"/>
      <w:bookmarkEnd w:id="33148"/>
      <w:bookmarkEnd w:id="33149"/>
      <w:bookmarkEnd w:id="33150"/>
      <w:bookmarkEnd w:id="33151"/>
      <w:bookmarkEnd w:id="33152"/>
      <w:bookmarkEnd w:id="33153"/>
      <w:bookmarkEnd w:id="33154"/>
      <w:bookmarkEnd w:id="33155"/>
      <w:bookmarkEnd w:id="33156"/>
      <w:bookmarkEnd w:id="33157"/>
      <w:bookmarkEnd w:id="33158"/>
      <w:bookmarkEnd w:id="33159"/>
      <w:bookmarkEnd w:id="33160"/>
      <w:bookmarkEnd w:id="33161"/>
      <w:bookmarkEnd w:id="33162"/>
      <w:bookmarkEnd w:id="33163"/>
      <w:bookmarkEnd w:id="33164"/>
      <w:bookmarkEnd w:id="33165"/>
      <w:bookmarkEnd w:id="33166"/>
      <w:bookmarkEnd w:id="33167"/>
      <w:bookmarkEnd w:id="33168"/>
      <w:bookmarkEnd w:id="33169"/>
      <w:bookmarkEnd w:id="33170"/>
      <w:bookmarkEnd w:id="33171"/>
      <w:bookmarkEnd w:id="33172"/>
      <w:bookmarkEnd w:id="33173"/>
      <w:bookmarkEnd w:id="33174"/>
      <w:bookmarkEnd w:id="33175"/>
      <w:bookmarkEnd w:id="33176"/>
      <w:bookmarkEnd w:id="33177"/>
      <w:bookmarkEnd w:id="33178"/>
      <w:bookmarkEnd w:id="33179"/>
      <w:bookmarkEnd w:id="33180"/>
      <w:bookmarkEnd w:id="33181"/>
      <w:bookmarkEnd w:id="33182"/>
      <w:bookmarkEnd w:id="33183"/>
      <w:bookmarkEnd w:id="33184"/>
      <w:bookmarkEnd w:id="33185"/>
      <w:bookmarkEnd w:id="33186"/>
      <w:bookmarkEnd w:id="33187"/>
      <w:bookmarkEnd w:id="33188"/>
      <w:bookmarkEnd w:id="33189"/>
      <w:bookmarkEnd w:id="33190"/>
      <w:bookmarkEnd w:id="33191"/>
      <w:bookmarkEnd w:id="33192"/>
      <w:bookmarkEnd w:id="33193"/>
      <w:bookmarkEnd w:id="33194"/>
      <w:bookmarkEnd w:id="33195"/>
      <w:bookmarkEnd w:id="33196"/>
      <w:bookmarkEnd w:id="33197"/>
      <w:bookmarkEnd w:id="33198"/>
      <w:bookmarkEnd w:id="33199"/>
      <w:bookmarkEnd w:id="33200"/>
      <w:bookmarkEnd w:id="33201"/>
      <w:bookmarkEnd w:id="33202"/>
      <w:bookmarkEnd w:id="33203"/>
      <w:bookmarkEnd w:id="33204"/>
      <w:bookmarkEnd w:id="33205"/>
      <w:bookmarkEnd w:id="33206"/>
      <w:bookmarkEnd w:id="33207"/>
      <w:bookmarkEnd w:id="33208"/>
      <w:bookmarkEnd w:id="33209"/>
      <w:bookmarkEnd w:id="33210"/>
      <w:bookmarkEnd w:id="33211"/>
      <w:bookmarkEnd w:id="33212"/>
      <w:bookmarkEnd w:id="33213"/>
      <w:bookmarkEnd w:id="33214"/>
      <w:bookmarkEnd w:id="33215"/>
      <w:bookmarkEnd w:id="33216"/>
      <w:bookmarkEnd w:id="33217"/>
      <w:bookmarkEnd w:id="33218"/>
      <w:bookmarkEnd w:id="33219"/>
      <w:bookmarkEnd w:id="33220"/>
      <w:bookmarkEnd w:id="33221"/>
      <w:bookmarkEnd w:id="33222"/>
      <w:bookmarkEnd w:id="33223"/>
      <w:bookmarkEnd w:id="33224"/>
      <w:bookmarkEnd w:id="33225"/>
      <w:bookmarkEnd w:id="33226"/>
      <w:bookmarkEnd w:id="33227"/>
      <w:bookmarkEnd w:id="33228"/>
      <w:bookmarkEnd w:id="33229"/>
      <w:bookmarkEnd w:id="33230"/>
      <w:bookmarkEnd w:id="33231"/>
      <w:bookmarkEnd w:id="33232"/>
      <w:bookmarkEnd w:id="33233"/>
      <w:bookmarkEnd w:id="33234"/>
      <w:bookmarkEnd w:id="33235"/>
      <w:bookmarkEnd w:id="33236"/>
      <w:bookmarkEnd w:id="33237"/>
      <w:bookmarkEnd w:id="33238"/>
      <w:bookmarkEnd w:id="33239"/>
      <w:bookmarkEnd w:id="33240"/>
      <w:bookmarkEnd w:id="33241"/>
      <w:bookmarkEnd w:id="33242"/>
      <w:bookmarkEnd w:id="33243"/>
      <w:bookmarkEnd w:id="33244"/>
      <w:bookmarkEnd w:id="33245"/>
      <w:bookmarkEnd w:id="33246"/>
      <w:bookmarkEnd w:id="33247"/>
      <w:bookmarkEnd w:id="33248"/>
      <w:bookmarkEnd w:id="33249"/>
      <w:bookmarkEnd w:id="33250"/>
      <w:bookmarkEnd w:id="33251"/>
      <w:bookmarkEnd w:id="33252"/>
      <w:bookmarkEnd w:id="33253"/>
      <w:bookmarkEnd w:id="33254"/>
      <w:bookmarkEnd w:id="33255"/>
      <w:bookmarkEnd w:id="33256"/>
      <w:bookmarkEnd w:id="33257"/>
      <w:bookmarkEnd w:id="33258"/>
      <w:bookmarkEnd w:id="33259"/>
      <w:bookmarkEnd w:id="33260"/>
      <w:bookmarkEnd w:id="33261"/>
      <w:bookmarkEnd w:id="33262"/>
      <w:bookmarkEnd w:id="33263"/>
      <w:bookmarkEnd w:id="33264"/>
      <w:bookmarkEnd w:id="33265"/>
      <w:bookmarkEnd w:id="33266"/>
      <w:bookmarkEnd w:id="33267"/>
      <w:bookmarkEnd w:id="33268"/>
      <w:bookmarkEnd w:id="33269"/>
      <w:bookmarkEnd w:id="33270"/>
      <w:bookmarkEnd w:id="33271"/>
      <w:bookmarkEnd w:id="33272"/>
      <w:bookmarkEnd w:id="33273"/>
      <w:bookmarkEnd w:id="33274"/>
      <w:bookmarkEnd w:id="33275"/>
      <w:bookmarkEnd w:id="33276"/>
      <w:bookmarkEnd w:id="33277"/>
      <w:bookmarkEnd w:id="33278"/>
      <w:bookmarkEnd w:id="33279"/>
      <w:bookmarkEnd w:id="33280"/>
      <w:bookmarkEnd w:id="33281"/>
      <w:bookmarkEnd w:id="33282"/>
      <w:bookmarkEnd w:id="33283"/>
      <w:bookmarkEnd w:id="33284"/>
      <w:bookmarkEnd w:id="33285"/>
      <w:bookmarkEnd w:id="33286"/>
      <w:bookmarkEnd w:id="33287"/>
      <w:bookmarkEnd w:id="33288"/>
      <w:bookmarkEnd w:id="33289"/>
      <w:bookmarkEnd w:id="33290"/>
      <w:bookmarkEnd w:id="33291"/>
      <w:bookmarkEnd w:id="33292"/>
      <w:bookmarkEnd w:id="33293"/>
      <w:bookmarkEnd w:id="33294"/>
      <w:bookmarkEnd w:id="33295"/>
      <w:bookmarkEnd w:id="33296"/>
      <w:bookmarkEnd w:id="33297"/>
      <w:bookmarkEnd w:id="33298"/>
      <w:bookmarkEnd w:id="33299"/>
      <w:bookmarkEnd w:id="33300"/>
      <w:bookmarkEnd w:id="33301"/>
      <w:bookmarkEnd w:id="33302"/>
      <w:bookmarkEnd w:id="33303"/>
      <w:bookmarkEnd w:id="33304"/>
      <w:bookmarkEnd w:id="33305"/>
      <w:bookmarkEnd w:id="33306"/>
      <w:bookmarkEnd w:id="33307"/>
      <w:bookmarkEnd w:id="33308"/>
      <w:bookmarkEnd w:id="33309"/>
      <w:bookmarkEnd w:id="33310"/>
      <w:bookmarkEnd w:id="33311"/>
      <w:bookmarkEnd w:id="33312"/>
      <w:bookmarkEnd w:id="33313"/>
      <w:bookmarkEnd w:id="33314"/>
      <w:bookmarkEnd w:id="33315"/>
      <w:bookmarkEnd w:id="33316"/>
      <w:bookmarkEnd w:id="33317"/>
      <w:bookmarkEnd w:id="33318"/>
      <w:bookmarkEnd w:id="33319"/>
      <w:bookmarkEnd w:id="33320"/>
      <w:bookmarkEnd w:id="33321"/>
      <w:bookmarkEnd w:id="33322"/>
      <w:bookmarkEnd w:id="33323"/>
      <w:bookmarkEnd w:id="33324"/>
      <w:bookmarkEnd w:id="33325"/>
      <w:bookmarkEnd w:id="33326"/>
      <w:bookmarkEnd w:id="33327"/>
      <w:bookmarkEnd w:id="33328"/>
      <w:bookmarkEnd w:id="33329"/>
      <w:bookmarkEnd w:id="33330"/>
      <w:bookmarkEnd w:id="33331"/>
      <w:bookmarkEnd w:id="33332"/>
      <w:bookmarkEnd w:id="33333"/>
      <w:bookmarkEnd w:id="33334"/>
      <w:bookmarkEnd w:id="33335"/>
      <w:bookmarkEnd w:id="33336"/>
      <w:bookmarkEnd w:id="33337"/>
      <w:bookmarkEnd w:id="33338"/>
      <w:bookmarkEnd w:id="33339"/>
      <w:bookmarkEnd w:id="33340"/>
      <w:bookmarkEnd w:id="33341"/>
      <w:bookmarkEnd w:id="33342"/>
      <w:bookmarkEnd w:id="33343"/>
      <w:bookmarkEnd w:id="33344"/>
      <w:bookmarkEnd w:id="33345"/>
      <w:bookmarkEnd w:id="33346"/>
      <w:bookmarkEnd w:id="33347"/>
      <w:bookmarkEnd w:id="33348"/>
      <w:bookmarkEnd w:id="33349"/>
      <w:bookmarkEnd w:id="33350"/>
      <w:bookmarkEnd w:id="33351"/>
      <w:bookmarkEnd w:id="33352"/>
      <w:bookmarkEnd w:id="33353"/>
      <w:bookmarkEnd w:id="33354"/>
      <w:bookmarkEnd w:id="33355"/>
      <w:bookmarkEnd w:id="33356"/>
      <w:bookmarkEnd w:id="33357"/>
      <w:bookmarkEnd w:id="33358"/>
      <w:bookmarkEnd w:id="33359"/>
      <w:bookmarkEnd w:id="33360"/>
      <w:bookmarkEnd w:id="33361"/>
      <w:bookmarkEnd w:id="33362"/>
      <w:bookmarkEnd w:id="33363"/>
      <w:bookmarkEnd w:id="33364"/>
      <w:bookmarkEnd w:id="33365"/>
      <w:bookmarkEnd w:id="33366"/>
      <w:bookmarkEnd w:id="33367"/>
      <w:bookmarkEnd w:id="33368"/>
      <w:bookmarkEnd w:id="33369"/>
      <w:bookmarkEnd w:id="33370"/>
      <w:bookmarkEnd w:id="33371"/>
      <w:bookmarkEnd w:id="33372"/>
      <w:bookmarkEnd w:id="33373"/>
      <w:bookmarkEnd w:id="33374"/>
      <w:bookmarkEnd w:id="33375"/>
      <w:bookmarkEnd w:id="33376"/>
      <w:bookmarkEnd w:id="33377"/>
      <w:bookmarkEnd w:id="33378"/>
      <w:bookmarkEnd w:id="33379"/>
      <w:bookmarkEnd w:id="33380"/>
      <w:bookmarkEnd w:id="33381"/>
      <w:bookmarkEnd w:id="33382"/>
      <w:bookmarkEnd w:id="33383"/>
      <w:bookmarkEnd w:id="33384"/>
      <w:bookmarkEnd w:id="33385"/>
      <w:bookmarkEnd w:id="33386"/>
      <w:bookmarkEnd w:id="33387"/>
      <w:bookmarkEnd w:id="33388"/>
      <w:bookmarkEnd w:id="33389"/>
      <w:bookmarkEnd w:id="33390"/>
      <w:bookmarkEnd w:id="33391"/>
      <w:bookmarkEnd w:id="33392"/>
      <w:bookmarkEnd w:id="33393"/>
      <w:bookmarkEnd w:id="33394"/>
      <w:bookmarkEnd w:id="33395"/>
      <w:bookmarkEnd w:id="33396"/>
      <w:bookmarkEnd w:id="33397"/>
      <w:bookmarkEnd w:id="33398"/>
      <w:bookmarkEnd w:id="33399"/>
      <w:bookmarkEnd w:id="33400"/>
      <w:bookmarkEnd w:id="33401"/>
      <w:bookmarkEnd w:id="33402"/>
      <w:bookmarkEnd w:id="33403"/>
      <w:bookmarkEnd w:id="33404"/>
      <w:bookmarkEnd w:id="33405"/>
      <w:bookmarkEnd w:id="33406"/>
      <w:bookmarkEnd w:id="33407"/>
      <w:bookmarkEnd w:id="33408"/>
      <w:bookmarkEnd w:id="33409"/>
      <w:bookmarkEnd w:id="33410"/>
      <w:bookmarkEnd w:id="33411"/>
      <w:bookmarkEnd w:id="33412"/>
      <w:bookmarkEnd w:id="33413"/>
      <w:bookmarkEnd w:id="33414"/>
      <w:bookmarkEnd w:id="33415"/>
      <w:bookmarkEnd w:id="33416"/>
      <w:bookmarkEnd w:id="33417"/>
      <w:bookmarkEnd w:id="33418"/>
      <w:bookmarkEnd w:id="33419"/>
      <w:bookmarkEnd w:id="33420"/>
      <w:bookmarkEnd w:id="33421"/>
      <w:bookmarkEnd w:id="33422"/>
      <w:bookmarkEnd w:id="33423"/>
      <w:bookmarkEnd w:id="33424"/>
      <w:bookmarkEnd w:id="33425"/>
      <w:bookmarkEnd w:id="33426"/>
      <w:bookmarkEnd w:id="33427"/>
      <w:bookmarkEnd w:id="33428"/>
      <w:bookmarkEnd w:id="33429"/>
      <w:bookmarkEnd w:id="33430"/>
      <w:bookmarkEnd w:id="33431"/>
      <w:bookmarkEnd w:id="33432"/>
      <w:bookmarkEnd w:id="33433"/>
      <w:bookmarkEnd w:id="33434"/>
      <w:bookmarkEnd w:id="33435"/>
      <w:bookmarkEnd w:id="33436"/>
      <w:bookmarkEnd w:id="33437"/>
      <w:bookmarkEnd w:id="33438"/>
      <w:bookmarkEnd w:id="33439"/>
      <w:bookmarkEnd w:id="33440"/>
      <w:bookmarkEnd w:id="33441"/>
      <w:bookmarkEnd w:id="33442"/>
      <w:bookmarkEnd w:id="33443"/>
      <w:bookmarkEnd w:id="33444"/>
      <w:bookmarkEnd w:id="33445"/>
      <w:bookmarkEnd w:id="33446"/>
      <w:bookmarkEnd w:id="33447"/>
      <w:bookmarkEnd w:id="33448"/>
      <w:bookmarkEnd w:id="33449"/>
      <w:bookmarkEnd w:id="33450"/>
      <w:bookmarkEnd w:id="33451"/>
      <w:bookmarkEnd w:id="33452"/>
      <w:bookmarkEnd w:id="33453"/>
      <w:bookmarkEnd w:id="33454"/>
      <w:bookmarkEnd w:id="33455"/>
      <w:bookmarkEnd w:id="33456"/>
      <w:bookmarkEnd w:id="33457"/>
      <w:bookmarkEnd w:id="33458"/>
      <w:bookmarkEnd w:id="33459"/>
      <w:bookmarkEnd w:id="33460"/>
      <w:bookmarkEnd w:id="33461"/>
      <w:bookmarkEnd w:id="33462"/>
      <w:bookmarkEnd w:id="33463"/>
      <w:bookmarkEnd w:id="33464"/>
      <w:bookmarkEnd w:id="33465"/>
      <w:bookmarkEnd w:id="33466"/>
      <w:bookmarkEnd w:id="33467"/>
      <w:bookmarkEnd w:id="33468"/>
      <w:bookmarkEnd w:id="33469"/>
      <w:bookmarkEnd w:id="33470"/>
      <w:bookmarkEnd w:id="33471"/>
      <w:bookmarkEnd w:id="33472"/>
      <w:bookmarkEnd w:id="33473"/>
      <w:bookmarkEnd w:id="33474"/>
      <w:bookmarkEnd w:id="33475"/>
      <w:bookmarkEnd w:id="33476"/>
      <w:bookmarkEnd w:id="33477"/>
      <w:bookmarkEnd w:id="33478"/>
      <w:bookmarkEnd w:id="33479"/>
      <w:bookmarkEnd w:id="33480"/>
      <w:bookmarkEnd w:id="33481"/>
      <w:bookmarkEnd w:id="33482"/>
      <w:bookmarkEnd w:id="33483"/>
      <w:bookmarkEnd w:id="33484"/>
      <w:bookmarkEnd w:id="33485"/>
      <w:bookmarkEnd w:id="33486"/>
      <w:bookmarkEnd w:id="33487"/>
      <w:bookmarkEnd w:id="33488"/>
      <w:bookmarkEnd w:id="33489"/>
      <w:bookmarkEnd w:id="33490"/>
      <w:bookmarkEnd w:id="33491"/>
      <w:bookmarkEnd w:id="33492"/>
      <w:bookmarkEnd w:id="33493"/>
      <w:bookmarkEnd w:id="33494"/>
      <w:bookmarkEnd w:id="33495"/>
      <w:bookmarkEnd w:id="33496"/>
      <w:bookmarkEnd w:id="33497"/>
      <w:bookmarkEnd w:id="33498"/>
      <w:bookmarkEnd w:id="33499"/>
      <w:bookmarkEnd w:id="33500"/>
      <w:bookmarkEnd w:id="33501"/>
      <w:bookmarkEnd w:id="33502"/>
      <w:bookmarkEnd w:id="33503"/>
      <w:bookmarkEnd w:id="33504"/>
      <w:bookmarkEnd w:id="33505"/>
      <w:bookmarkEnd w:id="33506"/>
      <w:bookmarkEnd w:id="33507"/>
      <w:bookmarkEnd w:id="33508"/>
      <w:bookmarkEnd w:id="33509"/>
      <w:bookmarkEnd w:id="33510"/>
      <w:bookmarkEnd w:id="33511"/>
      <w:bookmarkEnd w:id="33512"/>
      <w:bookmarkEnd w:id="33513"/>
      <w:bookmarkEnd w:id="33514"/>
      <w:bookmarkEnd w:id="33515"/>
      <w:bookmarkEnd w:id="33516"/>
      <w:bookmarkEnd w:id="33517"/>
      <w:bookmarkEnd w:id="33518"/>
      <w:bookmarkEnd w:id="33519"/>
      <w:bookmarkEnd w:id="33520"/>
      <w:bookmarkEnd w:id="33521"/>
      <w:bookmarkEnd w:id="33522"/>
      <w:bookmarkEnd w:id="33523"/>
      <w:bookmarkEnd w:id="33524"/>
      <w:bookmarkEnd w:id="33525"/>
      <w:bookmarkEnd w:id="33526"/>
      <w:bookmarkEnd w:id="33527"/>
      <w:bookmarkEnd w:id="33528"/>
      <w:bookmarkEnd w:id="33529"/>
      <w:bookmarkEnd w:id="33530"/>
      <w:bookmarkEnd w:id="33531"/>
      <w:bookmarkEnd w:id="33532"/>
      <w:bookmarkEnd w:id="33533"/>
      <w:bookmarkEnd w:id="33534"/>
      <w:bookmarkEnd w:id="33535"/>
      <w:bookmarkEnd w:id="33536"/>
      <w:bookmarkEnd w:id="33537"/>
      <w:bookmarkEnd w:id="33538"/>
      <w:bookmarkEnd w:id="33539"/>
      <w:bookmarkEnd w:id="33540"/>
      <w:bookmarkEnd w:id="33541"/>
      <w:bookmarkEnd w:id="33542"/>
      <w:bookmarkEnd w:id="33543"/>
      <w:bookmarkEnd w:id="33544"/>
      <w:bookmarkEnd w:id="33545"/>
      <w:bookmarkEnd w:id="33546"/>
      <w:bookmarkEnd w:id="33547"/>
      <w:bookmarkEnd w:id="33548"/>
      <w:bookmarkEnd w:id="33549"/>
      <w:bookmarkEnd w:id="33550"/>
      <w:bookmarkEnd w:id="33551"/>
      <w:bookmarkEnd w:id="33552"/>
      <w:bookmarkEnd w:id="33553"/>
      <w:bookmarkEnd w:id="33554"/>
      <w:bookmarkEnd w:id="33555"/>
      <w:bookmarkEnd w:id="33556"/>
      <w:bookmarkEnd w:id="33557"/>
      <w:bookmarkEnd w:id="33558"/>
      <w:bookmarkEnd w:id="33559"/>
      <w:bookmarkEnd w:id="33560"/>
      <w:bookmarkEnd w:id="33561"/>
      <w:bookmarkEnd w:id="33562"/>
      <w:bookmarkEnd w:id="33563"/>
      <w:bookmarkEnd w:id="33564"/>
      <w:bookmarkEnd w:id="33565"/>
      <w:bookmarkEnd w:id="33566"/>
      <w:bookmarkEnd w:id="33567"/>
      <w:bookmarkEnd w:id="33568"/>
      <w:bookmarkEnd w:id="33569"/>
      <w:bookmarkEnd w:id="33570"/>
      <w:bookmarkEnd w:id="33571"/>
      <w:bookmarkEnd w:id="33572"/>
      <w:bookmarkEnd w:id="33573"/>
      <w:bookmarkEnd w:id="33574"/>
      <w:bookmarkEnd w:id="33575"/>
      <w:bookmarkEnd w:id="33576"/>
      <w:bookmarkEnd w:id="33577"/>
      <w:bookmarkEnd w:id="33578"/>
      <w:bookmarkEnd w:id="33579"/>
      <w:bookmarkEnd w:id="33580"/>
      <w:bookmarkEnd w:id="33581"/>
      <w:bookmarkEnd w:id="33582"/>
      <w:bookmarkEnd w:id="33583"/>
      <w:bookmarkEnd w:id="33584"/>
      <w:bookmarkEnd w:id="33585"/>
      <w:bookmarkEnd w:id="33586"/>
      <w:bookmarkEnd w:id="33587"/>
      <w:bookmarkEnd w:id="33588"/>
      <w:bookmarkEnd w:id="33589"/>
      <w:bookmarkEnd w:id="33590"/>
      <w:bookmarkEnd w:id="33591"/>
      <w:bookmarkEnd w:id="33592"/>
      <w:bookmarkEnd w:id="33593"/>
      <w:bookmarkEnd w:id="33594"/>
      <w:bookmarkEnd w:id="33595"/>
      <w:bookmarkEnd w:id="33596"/>
      <w:bookmarkEnd w:id="33597"/>
      <w:bookmarkEnd w:id="33598"/>
      <w:bookmarkEnd w:id="33599"/>
      <w:bookmarkEnd w:id="33600"/>
      <w:bookmarkEnd w:id="33601"/>
      <w:bookmarkEnd w:id="33602"/>
      <w:bookmarkEnd w:id="33603"/>
      <w:bookmarkEnd w:id="33604"/>
      <w:bookmarkEnd w:id="33605"/>
      <w:bookmarkEnd w:id="33606"/>
      <w:bookmarkEnd w:id="33607"/>
      <w:bookmarkEnd w:id="33608"/>
      <w:bookmarkEnd w:id="33609"/>
      <w:bookmarkEnd w:id="33610"/>
      <w:bookmarkEnd w:id="33611"/>
      <w:bookmarkEnd w:id="33612"/>
      <w:bookmarkEnd w:id="33613"/>
      <w:bookmarkEnd w:id="33614"/>
      <w:bookmarkEnd w:id="33615"/>
      <w:bookmarkEnd w:id="33616"/>
      <w:bookmarkEnd w:id="33617"/>
      <w:bookmarkEnd w:id="33618"/>
      <w:bookmarkEnd w:id="33619"/>
      <w:bookmarkEnd w:id="33620"/>
      <w:bookmarkEnd w:id="33621"/>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000000"/>
          <w:sz w:val="22"/>
          <w:szCs w:val="22"/>
        </w:rPr>
        <w:t>Подраздел 8. Основания для приостановления предоставлении</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000000"/>
          <w:sz w:val="22"/>
          <w:szCs w:val="22"/>
        </w:rPr>
        <w:t>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23. Основания для приостановления муниципальной услуги отсутствуют.</w:t>
      </w:r>
    </w:p>
    <w:p w:rsidR="00A70C0B" w:rsidRPr="00A70C0B" w:rsidRDefault="00A70C0B" w:rsidP="00A70C0B">
      <w:pPr>
        <w:spacing w:after="0" w:line="240" w:lineRule="auto"/>
        <w:jc w:val="center"/>
        <w:rPr>
          <w:rFonts w:ascii="Times New Roman" w:hAnsi="Times New Roman" w:cs="Times New Roman"/>
        </w:rPr>
      </w:pPr>
      <w:r w:rsidRPr="00A70C0B">
        <w:rPr>
          <w:rStyle w:val="aff2"/>
          <w:rFonts w:ascii="Times New Roman" w:hAnsi="Times New Roman" w:cs="Times New Roman"/>
        </w:rPr>
        <w:t xml:space="preserve">Подраздел 9. Основания для отказа в предоставлении </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sz w:val="22"/>
          <w:szCs w:val="22"/>
        </w:rPr>
        <w:t>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24. Основаниями для отказа в предоставлении муниципальной услуги                             являются:</w:t>
      </w:r>
    </w:p>
    <w:p w:rsidR="00A70C0B" w:rsidRPr="00A70C0B" w:rsidRDefault="00A70C0B" w:rsidP="00A70C0B">
      <w:pPr>
        <w:spacing w:after="0" w:line="240" w:lineRule="auto"/>
        <w:ind w:firstLine="720"/>
        <w:jc w:val="both"/>
        <w:rPr>
          <w:rFonts w:ascii="Times New Roman" w:hAnsi="Times New Roman" w:cs="Times New Roman"/>
        </w:rPr>
      </w:pPr>
      <w:bookmarkStart w:id="33622" w:name="sub_10241"/>
      <w:bookmarkEnd w:id="33622"/>
      <w:r w:rsidRPr="00A70C0B">
        <w:rPr>
          <w:rStyle w:val="aff2"/>
          <w:rFonts w:ascii="Times New Roman" w:hAnsi="Times New Roman" w:cs="Times New Roman"/>
        </w:rPr>
        <w:t>1)  отсутствие документации по планировке территории;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 отсутствие у заявителя прав на  земельный участок.</w:t>
      </w:r>
    </w:p>
    <w:p w:rsidR="00A70C0B" w:rsidRPr="00A70C0B" w:rsidRDefault="00A70C0B" w:rsidP="00A70C0B">
      <w:pPr>
        <w:spacing w:after="0" w:line="240" w:lineRule="auto"/>
        <w:ind w:firstLine="720"/>
        <w:jc w:val="both"/>
        <w:rPr>
          <w:rFonts w:ascii="Times New Roman" w:hAnsi="Times New Roman" w:cs="Times New Roman"/>
        </w:rPr>
      </w:pP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10. Размер платы за предоставление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lastRenderedPageBreak/>
        <w:t>25. Муниципальная услуга предоставляется бесплатно.</w:t>
      </w:r>
    </w:p>
    <w:p w:rsidR="00A70C0B" w:rsidRPr="00A70C0B" w:rsidRDefault="00A70C0B" w:rsidP="00A70C0B">
      <w:pPr>
        <w:pStyle w:val="1"/>
        <w:spacing w:before="0" w:after="0"/>
        <w:ind w:firstLine="720"/>
        <w:rPr>
          <w:rStyle w:val="aff2"/>
          <w:rFonts w:ascii="Times New Roman" w:hAnsi="Times New Roman" w:cs="Times New Roman"/>
          <w:sz w:val="22"/>
          <w:szCs w:val="22"/>
        </w:rPr>
      </w:pPr>
      <w:r w:rsidRPr="00A70C0B">
        <w:rPr>
          <w:rFonts w:ascii="Times New Roman" w:hAnsi="Times New Roman" w:cs="Times New Roman"/>
          <w:sz w:val="22"/>
          <w:szCs w:val="22"/>
        </w:rPr>
        <w:t xml:space="preserve">Подраздел 11.  </w:t>
      </w:r>
      <w:r w:rsidRPr="00A70C0B">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A70C0B" w:rsidRPr="00A70C0B" w:rsidRDefault="00A70C0B" w:rsidP="00A70C0B">
      <w:pPr>
        <w:spacing w:after="0" w:line="240" w:lineRule="auto"/>
        <w:ind w:left="57" w:firstLine="737"/>
        <w:jc w:val="both"/>
        <w:rPr>
          <w:rFonts w:ascii="Times New Roman" w:hAnsi="Times New Roman" w:cs="Times New Roman"/>
        </w:rPr>
      </w:pPr>
      <w:r w:rsidRPr="00A70C0B">
        <w:rPr>
          <w:rStyle w:val="aff2"/>
          <w:rFonts w:ascii="Times New Roman" w:hAnsi="Times New Roman" w:cs="Times New Roma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A70C0B" w:rsidRPr="00A70C0B" w:rsidRDefault="00A70C0B" w:rsidP="00A70C0B">
      <w:pPr>
        <w:pStyle w:val="1"/>
        <w:spacing w:before="0" w:after="0"/>
        <w:ind w:firstLine="794"/>
        <w:jc w:val="both"/>
        <w:rPr>
          <w:rFonts w:ascii="Times New Roman" w:hAnsi="Times New Roman" w:cs="Times New Roman"/>
          <w:sz w:val="22"/>
          <w:szCs w:val="22"/>
        </w:rPr>
      </w:pPr>
      <w:r w:rsidRPr="00A70C0B">
        <w:rPr>
          <w:rStyle w:val="aff2"/>
          <w:rFonts w:ascii="Times New Roman" w:hAnsi="Times New Roman" w:cs="Times New Roman"/>
          <w:color w:val="000000"/>
          <w:sz w:val="22"/>
          <w:szCs w:val="22"/>
        </w:rPr>
        <w:t>27. Срок регистрации запроса о предоставлении муниципальной услуги не превышает 15 минут.</w:t>
      </w: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000000"/>
          <w:sz w:val="22"/>
          <w:szCs w:val="22"/>
        </w:rPr>
        <w:t xml:space="preserve">Подраздел 13. </w:t>
      </w:r>
      <w:r w:rsidRPr="00A70C0B">
        <w:rPr>
          <w:rFonts w:ascii="Times New Roman" w:hAnsi="Times New Roman" w:cs="Times New Roman"/>
          <w:color w:val="000000"/>
          <w:sz w:val="22"/>
          <w:szCs w:val="22"/>
        </w:rPr>
        <w:t>Требования к помещениям, в которых предоставляется                             муниципальная услуга</w:t>
      </w:r>
      <w:bookmarkStart w:id="33623" w:name="sub_28011132444"/>
      <w:bookmarkStart w:id="33624" w:name="sub_28011213444"/>
      <w:bookmarkStart w:id="33625" w:name="sub_28011131444"/>
      <w:bookmarkStart w:id="33626" w:name="sub_2801122844"/>
      <w:bookmarkStart w:id="33627" w:name="sub_28012344"/>
      <w:bookmarkStart w:id="33628" w:name="sub_280151644"/>
      <w:bookmarkStart w:id="33629" w:name="sub_280152644"/>
      <w:bookmarkStart w:id="33630" w:name="sub_2801101244"/>
      <w:bookmarkStart w:id="33631" w:name="sub_280191244"/>
      <w:bookmarkStart w:id="33632" w:name="sub_280155244"/>
      <w:bookmarkStart w:id="33633" w:name="sub_2801153244"/>
      <w:bookmarkStart w:id="33634" w:name="sub_2801102244"/>
      <w:bookmarkStart w:id="33635" w:name="sub_280192244"/>
      <w:bookmarkStart w:id="33636" w:name="sub_280156244"/>
      <w:bookmarkStart w:id="33637" w:name="sub_2801154244"/>
      <w:bookmarkStart w:id="33638" w:name="sub_28011214344"/>
      <w:bookmarkStart w:id="33639" w:name="sub_28011132344"/>
      <w:bookmarkStart w:id="33640" w:name="sub_28011213344"/>
      <w:bookmarkStart w:id="33641" w:name="sub_28011131344"/>
      <w:bookmarkStart w:id="33642" w:name="sub_2801122744"/>
      <w:bookmarkStart w:id="33643" w:name="sub_28012244"/>
      <w:bookmarkStart w:id="33644" w:name="sub_280151544"/>
      <w:bookmarkStart w:id="33645" w:name="sub_280152544"/>
      <w:bookmarkStart w:id="33646" w:name="sub_2801101144"/>
      <w:bookmarkStart w:id="33647" w:name="sub_280191144"/>
      <w:bookmarkStart w:id="33648" w:name="sub_280155144"/>
      <w:bookmarkStart w:id="33649" w:name="sub_2801153144"/>
      <w:bookmarkStart w:id="33650" w:name="sub_2801102144"/>
      <w:bookmarkStart w:id="33651" w:name="sub_280192144"/>
      <w:bookmarkStart w:id="33652" w:name="sub_280156144"/>
      <w:bookmarkStart w:id="33653" w:name="sub_2801154144"/>
      <w:bookmarkStart w:id="33654" w:name="sub_2801122484"/>
      <w:bookmarkStart w:id="33655" w:name="sub_28011084"/>
      <w:bookmarkStart w:id="33656" w:name="sub_280151284"/>
      <w:bookmarkStart w:id="33657" w:name="sub_280152284"/>
      <w:bookmarkStart w:id="33658" w:name="sub_2801122384"/>
      <w:bookmarkStart w:id="33659" w:name="sub_2801984"/>
      <w:bookmarkStart w:id="33660" w:name="sub_280151184"/>
      <w:bookmarkStart w:id="33661" w:name="sub_280152184"/>
      <w:bookmarkStart w:id="33662" w:name="sub_28016304"/>
      <w:bookmarkStart w:id="33663" w:name="sub_28015304"/>
      <w:bookmarkStart w:id="33664" w:name="sub_28011344"/>
      <w:bookmarkStart w:id="33665" w:name="sub_280111144"/>
      <w:bookmarkStart w:id="33666" w:name="sub_280161104"/>
      <w:bookmarkStart w:id="33667" w:name="sub_280115104"/>
      <w:bookmarkStart w:id="33668" w:name="sub_280162104"/>
      <w:bookmarkStart w:id="33669" w:name="sub_280116104"/>
      <w:bookmarkStart w:id="33670" w:name="sub_28011224164"/>
      <w:bookmarkStart w:id="33671" w:name="sub_2801512164"/>
      <w:bookmarkStart w:id="33672" w:name="sub_28011223164"/>
      <w:bookmarkStart w:id="33673" w:name="sub_2801511164"/>
      <w:bookmarkStart w:id="33674" w:name="sub_28016564"/>
      <w:bookmarkStart w:id="33675" w:name="sub_28011964"/>
      <w:bookmarkStart w:id="33676" w:name="sub_280161364"/>
      <w:bookmarkStart w:id="33677" w:name="sub_280162364"/>
      <w:bookmarkStart w:id="33678" w:name="sub_28011224264"/>
      <w:bookmarkStart w:id="33679" w:name="sub_2801512264"/>
      <w:bookmarkStart w:id="33680" w:name="sub_28011223264"/>
      <w:bookmarkStart w:id="33681" w:name="sub_2801511264"/>
      <w:bookmarkStart w:id="33682" w:name="sub_28016664"/>
      <w:bookmarkStart w:id="33683" w:name="sub_280111064"/>
      <w:bookmarkStart w:id="33684" w:name="sub_280161464"/>
      <w:bookmarkStart w:id="33685" w:name="sub_280162464"/>
      <w:bookmarkStart w:id="33686" w:name="sub_280112144124"/>
      <w:bookmarkStart w:id="33687" w:name="sub_280112134124"/>
      <w:bookmarkStart w:id="33688" w:name="sub_28011228124"/>
      <w:bookmarkStart w:id="33689" w:name="sub_2801516124"/>
      <w:bookmarkStart w:id="33690" w:name="sub_28011012124"/>
      <w:bookmarkStart w:id="33691" w:name="sub_2801552124"/>
      <w:bookmarkStart w:id="33692" w:name="sub_28011022124"/>
      <w:bookmarkStart w:id="33693" w:name="sub_2801562124"/>
      <w:bookmarkStart w:id="33694" w:name="sub_280112143124"/>
      <w:bookmarkStart w:id="33695" w:name="sub_280112133124"/>
      <w:bookmarkStart w:id="33696" w:name="sub_28011227124"/>
      <w:bookmarkStart w:id="33697" w:name="sub_2801515124"/>
      <w:bookmarkStart w:id="33698" w:name="sub_28011011124"/>
      <w:bookmarkStart w:id="33699" w:name="sub_2801551124"/>
      <w:bookmarkStart w:id="33700" w:name="sub_28011021124"/>
      <w:bookmarkStart w:id="33701" w:name="sub_2801561124"/>
      <w:bookmarkStart w:id="33702" w:name="sub_28011224524"/>
      <w:bookmarkStart w:id="33703" w:name="sub_2801512524"/>
      <w:bookmarkStart w:id="33704" w:name="sub_28011223524"/>
      <w:bookmarkStart w:id="33705" w:name="sub_2801511524"/>
      <w:bookmarkStart w:id="33706" w:name="sub_28016924"/>
      <w:bookmarkStart w:id="33707" w:name="sub_280113124"/>
      <w:bookmarkStart w:id="33708" w:name="sub_280161724"/>
      <w:bookmarkStart w:id="33709" w:name="sub_280162724"/>
      <w:bookmarkStart w:id="33710" w:name="sub_280112241324"/>
      <w:bookmarkStart w:id="33711" w:name="sub_280112231324"/>
      <w:bookmarkStart w:id="33712" w:name="sub_280165324"/>
      <w:bookmarkStart w:id="33713" w:name="sub_2801613324"/>
      <w:bookmarkStart w:id="33714" w:name="sub_280112242324"/>
      <w:bookmarkStart w:id="33715" w:name="sub_280112232324"/>
      <w:bookmarkStart w:id="33716" w:name="sub_280166324"/>
      <w:bookmarkStart w:id="33717" w:name="sub_2801614324"/>
      <w:bookmarkStart w:id="33718" w:name="sub_280112144224"/>
      <w:bookmarkStart w:id="33719" w:name="sub_280112134224"/>
      <w:bookmarkStart w:id="33720" w:name="sub_28011228224"/>
      <w:bookmarkStart w:id="33721" w:name="sub_2801516224"/>
      <w:bookmarkStart w:id="33722" w:name="sub_28011012224"/>
      <w:bookmarkStart w:id="33723" w:name="sub_2801552224"/>
      <w:bookmarkStart w:id="33724" w:name="sub_28011022224"/>
      <w:bookmarkStart w:id="33725" w:name="sub_2801562224"/>
      <w:bookmarkStart w:id="33726" w:name="sub_280112143224"/>
      <w:bookmarkStart w:id="33727" w:name="sub_280112133224"/>
      <w:bookmarkStart w:id="33728" w:name="sub_28011227224"/>
      <w:bookmarkStart w:id="33729" w:name="sub_2801515224"/>
      <w:bookmarkStart w:id="33730" w:name="sub_28011011224"/>
      <w:bookmarkStart w:id="33731" w:name="sub_2801551224"/>
      <w:bookmarkStart w:id="33732" w:name="sub_28011021224"/>
      <w:bookmarkStart w:id="33733" w:name="sub_2801561224"/>
      <w:bookmarkStart w:id="33734" w:name="sub_28011224624"/>
      <w:bookmarkStart w:id="33735" w:name="sub_2801512624"/>
      <w:bookmarkStart w:id="33736" w:name="sub_28011223624"/>
      <w:bookmarkStart w:id="33737" w:name="sub_2801511624"/>
      <w:bookmarkStart w:id="33738" w:name="sub_280161024"/>
      <w:bookmarkStart w:id="33739" w:name="sub_280113224"/>
      <w:bookmarkStart w:id="33740" w:name="sub_280161824"/>
      <w:bookmarkStart w:id="33741" w:name="sub_280162824"/>
      <w:bookmarkStart w:id="33742" w:name="sub_280112241424"/>
      <w:bookmarkStart w:id="33743" w:name="sub_280112231424"/>
      <w:bookmarkStart w:id="33744" w:name="sub_280165424"/>
      <w:bookmarkStart w:id="33745" w:name="sub_2801613424"/>
      <w:bookmarkStart w:id="33746" w:name="sub_280112242424"/>
      <w:bookmarkStart w:id="33747" w:name="sub_280112232424"/>
      <w:bookmarkStart w:id="33748" w:name="sub_280166424"/>
      <w:bookmarkStart w:id="33749" w:name="sub_2801614424"/>
      <w:bookmarkStart w:id="33750" w:name="sub_28011214434"/>
      <w:bookmarkStart w:id="33751" w:name="sub_28011132434"/>
      <w:bookmarkStart w:id="33752" w:name="sub_28011213434"/>
      <w:bookmarkStart w:id="33753" w:name="sub_28011131434"/>
      <w:bookmarkStart w:id="33754" w:name="sub_2801122834"/>
      <w:bookmarkStart w:id="33755" w:name="sub_28012334"/>
      <w:bookmarkStart w:id="33756" w:name="sub_280151634"/>
      <w:bookmarkStart w:id="33757" w:name="sub_280152634"/>
      <w:bookmarkStart w:id="33758" w:name="sub_2801101234"/>
      <w:bookmarkStart w:id="33759" w:name="sub_280191234"/>
      <w:bookmarkStart w:id="33760" w:name="sub_280155234"/>
      <w:bookmarkStart w:id="33761" w:name="sub_2801153234"/>
      <w:bookmarkStart w:id="33762" w:name="sub_2801102234"/>
      <w:bookmarkStart w:id="33763" w:name="sub_280192234"/>
      <w:bookmarkStart w:id="33764" w:name="sub_280156234"/>
      <w:bookmarkStart w:id="33765" w:name="sub_2801154234"/>
      <w:bookmarkStart w:id="33766" w:name="sub_28011214334"/>
      <w:bookmarkStart w:id="33767" w:name="sub_28011132334"/>
      <w:bookmarkStart w:id="33768" w:name="sub_28011213334"/>
      <w:bookmarkStart w:id="33769" w:name="sub_28011131334"/>
      <w:bookmarkStart w:id="33770" w:name="sub_2801122734"/>
      <w:bookmarkStart w:id="33771" w:name="sub_28012234"/>
      <w:bookmarkStart w:id="33772" w:name="sub_280151534"/>
      <w:bookmarkStart w:id="33773" w:name="sub_280152534"/>
      <w:bookmarkStart w:id="33774" w:name="sub_2801101134"/>
      <w:bookmarkStart w:id="33775" w:name="sub_280191134"/>
      <w:bookmarkStart w:id="33776" w:name="sub_280155134"/>
      <w:bookmarkStart w:id="33777" w:name="sub_2801153134"/>
      <w:bookmarkStart w:id="33778" w:name="sub_2801102134"/>
      <w:bookmarkStart w:id="33779" w:name="sub_280192134"/>
      <w:bookmarkStart w:id="33780" w:name="sub_280156134"/>
      <w:bookmarkStart w:id="33781" w:name="sub_2801154134"/>
      <w:bookmarkStart w:id="33782" w:name="sub_2801122474"/>
      <w:bookmarkStart w:id="33783" w:name="sub_28011074"/>
      <w:bookmarkStart w:id="33784" w:name="sub_280151274"/>
      <w:bookmarkStart w:id="33785" w:name="sub_280152274"/>
      <w:bookmarkStart w:id="33786" w:name="sub_2801122374"/>
      <w:bookmarkStart w:id="33787" w:name="sub_2801974"/>
      <w:bookmarkStart w:id="33788" w:name="sub_280151174"/>
      <w:bookmarkStart w:id="33789" w:name="sub_280152174"/>
      <w:bookmarkStart w:id="33790" w:name="sub_28016204"/>
      <w:bookmarkStart w:id="33791" w:name="sub_28015204"/>
      <w:bookmarkStart w:id="33792" w:name="sub_28011334"/>
      <w:bookmarkStart w:id="33793" w:name="sub_280111134"/>
      <w:bookmarkStart w:id="33794" w:name="sub_28016194"/>
      <w:bookmarkStart w:id="33795" w:name="sub_28011594"/>
      <w:bookmarkStart w:id="33796" w:name="sub_28016294"/>
      <w:bookmarkStart w:id="33797" w:name="sub_28011694"/>
      <w:bookmarkStart w:id="33798" w:name="sub_28011224154"/>
      <w:bookmarkStart w:id="33799" w:name="sub_2801512154"/>
      <w:bookmarkStart w:id="33800" w:name="sub_28011223154"/>
      <w:bookmarkStart w:id="33801" w:name="sub_2801511154"/>
      <w:bookmarkStart w:id="33802" w:name="sub_28016554"/>
      <w:bookmarkStart w:id="33803" w:name="sub_28011954"/>
      <w:bookmarkStart w:id="33804" w:name="sub_280161354"/>
      <w:bookmarkStart w:id="33805" w:name="sub_280162354"/>
      <w:bookmarkStart w:id="33806" w:name="sub_28011224254"/>
      <w:bookmarkStart w:id="33807" w:name="sub_2801512254"/>
      <w:bookmarkStart w:id="33808" w:name="sub_28011223254"/>
      <w:bookmarkStart w:id="33809" w:name="sub_2801511254"/>
      <w:bookmarkStart w:id="33810" w:name="sub_28016654"/>
      <w:bookmarkStart w:id="33811" w:name="sub_280111054"/>
      <w:bookmarkStart w:id="33812" w:name="sub_280161454"/>
      <w:bookmarkStart w:id="33813" w:name="sub_280162454"/>
      <w:bookmarkStart w:id="33814" w:name="sub_280112144114"/>
      <w:bookmarkStart w:id="33815" w:name="sub_280112134114"/>
      <w:bookmarkStart w:id="33816" w:name="sub_28011228114"/>
      <w:bookmarkStart w:id="33817" w:name="sub_2801516114"/>
      <w:bookmarkStart w:id="33818" w:name="sub_28011012114"/>
      <w:bookmarkStart w:id="33819" w:name="sub_2801552114"/>
      <w:bookmarkStart w:id="33820" w:name="sub_28011022114"/>
      <w:bookmarkStart w:id="33821" w:name="sub_2801562114"/>
      <w:bookmarkStart w:id="33822" w:name="sub_280112143114"/>
      <w:bookmarkStart w:id="33823" w:name="sub_280112133114"/>
      <w:bookmarkStart w:id="33824" w:name="sub_28011227114"/>
      <w:bookmarkStart w:id="33825" w:name="sub_2801515114"/>
      <w:bookmarkStart w:id="33826" w:name="sub_28011011114"/>
      <w:bookmarkStart w:id="33827" w:name="sub_2801551114"/>
      <w:bookmarkStart w:id="33828" w:name="sub_28011021114"/>
      <w:bookmarkStart w:id="33829" w:name="sub_2801561114"/>
      <w:bookmarkStart w:id="33830" w:name="sub_28011224514"/>
      <w:bookmarkStart w:id="33831" w:name="sub_2801512514"/>
      <w:bookmarkStart w:id="33832" w:name="sub_28011223514"/>
      <w:bookmarkStart w:id="33833" w:name="sub_2801511514"/>
      <w:bookmarkStart w:id="33834" w:name="sub_28016914"/>
      <w:bookmarkStart w:id="33835" w:name="sub_280113114"/>
      <w:bookmarkStart w:id="33836" w:name="sub_280161714"/>
      <w:bookmarkStart w:id="33837" w:name="sub_280162714"/>
      <w:bookmarkStart w:id="33838" w:name="sub_280112241314"/>
      <w:bookmarkStart w:id="33839" w:name="sub_280112231314"/>
      <w:bookmarkStart w:id="33840" w:name="sub_280165314"/>
      <w:bookmarkStart w:id="33841" w:name="sub_2801613314"/>
      <w:bookmarkStart w:id="33842" w:name="sub_280112242314"/>
      <w:bookmarkStart w:id="33843" w:name="sub_280112232314"/>
      <w:bookmarkStart w:id="33844" w:name="sub_280166314"/>
      <w:bookmarkStart w:id="33845" w:name="sub_2801614314"/>
      <w:bookmarkStart w:id="33846" w:name="sub_280112144214"/>
      <w:bookmarkStart w:id="33847" w:name="sub_280112134214"/>
      <w:bookmarkStart w:id="33848" w:name="sub_28011228214"/>
      <w:bookmarkStart w:id="33849" w:name="sub_2801516214"/>
      <w:bookmarkStart w:id="33850" w:name="sub_28011012214"/>
      <w:bookmarkStart w:id="33851" w:name="sub_2801552214"/>
      <w:bookmarkStart w:id="33852" w:name="sub_28011022214"/>
      <w:bookmarkStart w:id="33853" w:name="sub_2801562214"/>
      <w:bookmarkStart w:id="33854" w:name="sub_280112143214"/>
      <w:bookmarkStart w:id="33855" w:name="sub_280112133214"/>
      <w:bookmarkStart w:id="33856" w:name="sub_28011227214"/>
      <w:bookmarkStart w:id="33857" w:name="sub_2801515214"/>
      <w:bookmarkStart w:id="33858" w:name="sub_28011011214"/>
      <w:bookmarkStart w:id="33859" w:name="sub_2801551214"/>
      <w:bookmarkStart w:id="33860" w:name="sub_28011021214"/>
      <w:bookmarkStart w:id="33861" w:name="sub_2801561214"/>
      <w:bookmarkStart w:id="33862" w:name="sub_28011224614"/>
      <w:bookmarkStart w:id="33863" w:name="sub_2801512614"/>
      <w:bookmarkStart w:id="33864" w:name="sub_28011223614"/>
      <w:bookmarkStart w:id="33865" w:name="sub_2801511614"/>
      <w:bookmarkStart w:id="33866" w:name="sub_280161014"/>
      <w:bookmarkStart w:id="33867" w:name="sub_280113214"/>
      <w:bookmarkStart w:id="33868" w:name="sub_280161814"/>
      <w:bookmarkStart w:id="33869" w:name="sub_280162814"/>
      <w:bookmarkStart w:id="33870" w:name="sub_280112241414"/>
      <w:bookmarkStart w:id="33871" w:name="sub_280112231414"/>
      <w:bookmarkStart w:id="33872" w:name="sub_280165414"/>
      <w:bookmarkStart w:id="33873" w:name="sub_2801613414"/>
      <w:bookmarkStart w:id="33874" w:name="sub_280112242414"/>
      <w:bookmarkStart w:id="33875" w:name="sub_280112232414"/>
      <w:bookmarkStart w:id="33876" w:name="sub_280166414"/>
      <w:bookmarkStart w:id="33877" w:name="sub_2801614414"/>
      <w:bookmarkStart w:id="33878" w:name="sub_280116444"/>
      <w:bookmarkStart w:id="33879" w:name="sub_28011044"/>
      <w:bookmarkStart w:id="33880" w:name="sub_280151244"/>
      <w:bookmarkStart w:id="33881" w:name="sub_280152244"/>
      <w:bookmarkStart w:id="33882" w:name="sub_2801122344"/>
      <w:bookmarkStart w:id="33883" w:name="sub_2801944"/>
      <w:bookmarkStart w:id="33884" w:name="sub_280151144"/>
      <w:bookmarkStart w:id="33885" w:name="sub_280152144"/>
      <w:bookmarkStart w:id="33886" w:name="sub_2801684"/>
      <w:bookmarkStart w:id="33887" w:name="sub_2801584"/>
      <w:bookmarkStart w:id="33888" w:name="sub_28011304"/>
      <w:bookmarkStart w:id="33889" w:name="sub_280111104"/>
      <w:bookmarkStart w:id="33890" w:name="sub_28016164"/>
      <w:bookmarkStart w:id="33891" w:name="sub_28011564"/>
      <w:bookmarkStart w:id="33892" w:name="sub_28016264"/>
      <w:bookmarkStart w:id="33893" w:name="sub_28011664"/>
      <w:bookmarkStart w:id="33894" w:name="sub_28011224124"/>
      <w:bookmarkStart w:id="33895" w:name="sub_2801512124"/>
      <w:bookmarkStart w:id="33896" w:name="sub_28011223124"/>
      <w:bookmarkStart w:id="33897" w:name="sub_2801511124"/>
      <w:bookmarkStart w:id="33898" w:name="sub_28016524"/>
      <w:bookmarkStart w:id="33899" w:name="sub_28011924"/>
      <w:bookmarkStart w:id="33900" w:name="sub_280161324"/>
      <w:bookmarkStart w:id="33901" w:name="sub_280162324"/>
      <w:bookmarkStart w:id="33902" w:name="sub_28011224224"/>
      <w:bookmarkStart w:id="33903" w:name="sub_2801512224"/>
      <w:bookmarkStart w:id="33904" w:name="sub_28011223224"/>
      <w:bookmarkStart w:id="33905" w:name="sub_2801511224"/>
      <w:bookmarkStart w:id="33906" w:name="sub_28016624"/>
      <w:bookmarkStart w:id="33907" w:name="sub_280111024"/>
      <w:bookmarkStart w:id="33908" w:name="sub_280161424"/>
      <w:bookmarkStart w:id="33909" w:name="sub_280162424"/>
      <w:bookmarkStart w:id="33910" w:name="sub_2801122434"/>
      <w:bookmarkStart w:id="33911" w:name="sub_28011034"/>
      <w:bookmarkStart w:id="33912" w:name="sub_280151234"/>
      <w:bookmarkStart w:id="33913" w:name="sub_280152234"/>
      <w:bookmarkStart w:id="33914" w:name="sub_2801122334"/>
      <w:bookmarkStart w:id="33915" w:name="sub_2801934"/>
      <w:bookmarkStart w:id="33916" w:name="sub_280151134"/>
      <w:bookmarkStart w:id="33917" w:name="sub_280152134"/>
      <w:bookmarkStart w:id="33918" w:name="sub_2801674"/>
      <w:bookmarkStart w:id="33919" w:name="sub_2801574"/>
      <w:bookmarkStart w:id="33920" w:name="sub_28011204"/>
      <w:bookmarkStart w:id="33921" w:name="sub_28011194"/>
      <w:bookmarkStart w:id="33922" w:name="sub_28016154"/>
      <w:bookmarkStart w:id="33923" w:name="sub_28011554"/>
      <w:bookmarkStart w:id="33924" w:name="sub_28016254"/>
      <w:bookmarkStart w:id="33925" w:name="sub_28011654"/>
      <w:bookmarkStart w:id="33926" w:name="sub_28011224114"/>
      <w:bookmarkStart w:id="33927" w:name="sub_2801512114"/>
      <w:bookmarkStart w:id="33928" w:name="sub_28011223114"/>
      <w:bookmarkStart w:id="33929" w:name="sub_2801511114"/>
      <w:bookmarkStart w:id="33930" w:name="sub_28016514"/>
      <w:bookmarkStart w:id="33931" w:name="sub_28011914"/>
      <w:bookmarkStart w:id="33932" w:name="sub_280161314"/>
      <w:bookmarkStart w:id="33933" w:name="sub_280162314"/>
      <w:bookmarkStart w:id="33934" w:name="sub_28011224214"/>
      <w:bookmarkStart w:id="33935" w:name="sub_2801512214"/>
      <w:bookmarkStart w:id="33936" w:name="sub_28011223214"/>
      <w:bookmarkStart w:id="33937" w:name="sub_2801511214"/>
      <w:bookmarkStart w:id="33938" w:name="sub_28016614"/>
      <w:bookmarkStart w:id="33939" w:name="sub_280111014"/>
      <w:bookmarkStart w:id="33940" w:name="sub_280161414"/>
      <w:bookmarkStart w:id="33941" w:name="sub_280162414"/>
      <w:bookmarkStart w:id="33942" w:name="sub_280111444"/>
      <w:bookmarkStart w:id="33943" w:name="sub_2801544"/>
      <w:bookmarkStart w:id="33944" w:name="sub_2801184"/>
      <w:bookmarkStart w:id="33945" w:name="sub_28011164"/>
      <w:bookmarkStart w:id="33946" w:name="sub_28016124"/>
      <w:bookmarkStart w:id="33947" w:name="sub_28011524"/>
      <w:bookmarkStart w:id="33948" w:name="sub_28016224"/>
      <w:bookmarkStart w:id="33949" w:name="sub_28011624"/>
      <w:bookmarkStart w:id="33950" w:name="sub_2801634"/>
      <w:bookmarkStart w:id="33951" w:name="sub_2801534"/>
      <w:bookmarkStart w:id="33952" w:name="sub_2801174"/>
      <w:bookmarkStart w:id="33953" w:name="sub_28011154"/>
      <w:bookmarkStart w:id="33954" w:name="sub_28016114"/>
      <w:bookmarkStart w:id="33955" w:name="sub_28011514"/>
      <w:bookmarkStart w:id="33956" w:name="sub_28016214"/>
      <w:bookmarkStart w:id="33957" w:name="sub_28011614"/>
      <w:bookmarkStart w:id="33958" w:name="sub_28011244"/>
      <w:bookmarkStart w:id="33959" w:name="sub_28011124"/>
      <w:bookmarkStart w:id="33960" w:name="sub_2801138"/>
      <w:bookmarkStart w:id="33961" w:name="sub_28011118"/>
      <w:bookmarkStart w:id="33962" w:name="sub_280144"/>
      <w:bookmarkStart w:id="33963" w:name="sub_28024"/>
      <w:bookmarkStart w:id="33964" w:name="sub_2801215"/>
      <w:bookmarkStart w:id="33965" w:name="sub_280134"/>
      <w:bookmarkStart w:id="33966" w:name="sub_2801144"/>
      <w:bookmarkStart w:id="33967" w:name="sub_280112216"/>
      <w:bookmarkStart w:id="33968" w:name="sub_280112116"/>
      <w:bookmarkStart w:id="33969" w:name="sub_280174"/>
      <w:bookmarkStart w:id="33970" w:name="sub_28011236"/>
      <w:bookmarkStart w:id="33971" w:name="sub_280112224"/>
      <w:bookmarkStart w:id="33972" w:name="sub_280112124"/>
      <w:bookmarkStart w:id="33973" w:name="sub_280184"/>
      <w:bookmarkStart w:id="33974" w:name="sub_2801644"/>
      <w:bookmarkStart w:id="33975" w:name="sub_2801121414"/>
      <w:bookmarkStart w:id="33976" w:name="sub_280112614"/>
      <w:bookmarkStart w:id="33977" w:name="sub_2801113214"/>
      <w:bookmarkStart w:id="33978" w:name="sub_2801114214"/>
      <w:bookmarkStart w:id="33979" w:name="sub_2801121314"/>
      <w:bookmarkStart w:id="33980" w:name="sub_280112514"/>
      <w:bookmarkStart w:id="33981" w:name="sub_2801113114"/>
      <w:bookmarkStart w:id="33982" w:name="sub_2801114114"/>
      <w:bookmarkStart w:id="33983" w:name="sub_280112254"/>
      <w:bookmarkStart w:id="33984" w:name="sub_280112154"/>
      <w:bookmarkStart w:id="33985" w:name="sub_2801204"/>
      <w:bookmarkStart w:id="33986" w:name="sub_28011274"/>
      <w:bookmarkStart w:id="33987" w:name="sub_28015134"/>
      <w:bookmarkStart w:id="33988" w:name="sub_280111334"/>
      <w:bookmarkStart w:id="33989" w:name="sub_28015234"/>
      <w:bookmarkStart w:id="33990" w:name="sub_280111434"/>
      <w:bookmarkStart w:id="33991" w:name="sub_2801121424"/>
      <w:bookmarkStart w:id="33992" w:name="sub_280112624"/>
      <w:bookmarkStart w:id="33993" w:name="sub_2801113224"/>
      <w:bookmarkStart w:id="33994" w:name="sub_2801114224"/>
      <w:bookmarkStart w:id="33995" w:name="sub_2801121324"/>
      <w:bookmarkStart w:id="33996" w:name="sub_280112524"/>
      <w:bookmarkStart w:id="33997" w:name="sub_2801113124"/>
      <w:bookmarkStart w:id="33998" w:name="sub_2801114124"/>
      <w:bookmarkStart w:id="33999" w:name="sub_280112264"/>
      <w:bookmarkStart w:id="34000" w:name="sub_280112164"/>
      <w:bookmarkStart w:id="34001" w:name="sub_2801214"/>
      <w:bookmarkStart w:id="34002" w:name="sub_28011284"/>
      <w:bookmarkStart w:id="34003" w:name="sub_28015144"/>
      <w:bookmarkStart w:id="34004" w:name="sub_280111344"/>
      <w:bookmarkStart w:id="34005" w:name="sub_28015244"/>
      <w:bookmarkStart w:id="34006" w:name="sub_2801122444"/>
      <w:bookmarkStart w:id="34007" w:name="sub_2801126414"/>
      <w:bookmarkStart w:id="34008" w:name="sub_28011142414"/>
      <w:bookmarkStart w:id="34009" w:name="sub_2801125414"/>
      <w:bookmarkStart w:id="34010" w:name="sub_28011141414"/>
      <w:bookmarkStart w:id="34011" w:name="sub_2801121814"/>
      <w:bookmarkStart w:id="34012" w:name="sub_2801121014"/>
      <w:bookmarkStart w:id="34013" w:name="sub_2801113614"/>
      <w:bookmarkStart w:id="34014" w:name="sub_2801114614"/>
      <w:bookmarkStart w:id="34015" w:name="sub_28015221214"/>
      <w:bookmarkStart w:id="34016" w:name="sub_28015211214"/>
      <w:bookmarkStart w:id="34017" w:name="sub_2801117214"/>
      <w:bookmarkStart w:id="34018" w:name="sub_2801163214"/>
      <w:bookmarkStart w:id="34019" w:name="sub_28015222214"/>
      <w:bookmarkStart w:id="34020" w:name="sub_28015212214"/>
      <w:bookmarkStart w:id="34021" w:name="sub_2801118214"/>
      <w:bookmarkStart w:id="34022" w:name="sub_2801164214"/>
      <w:bookmarkStart w:id="34023" w:name="sub_2801126314"/>
      <w:bookmarkStart w:id="34024" w:name="sub_28011142314"/>
      <w:bookmarkStart w:id="34025" w:name="sub_2801125314"/>
      <w:bookmarkStart w:id="34026" w:name="sub_28011141314"/>
      <w:bookmarkStart w:id="34027" w:name="sub_2801121714"/>
      <w:bookmarkStart w:id="34028" w:name="sub_280112914"/>
      <w:bookmarkStart w:id="34029" w:name="sub_2801113514"/>
      <w:bookmarkStart w:id="34030" w:name="sub_2801114514"/>
      <w:bookmarkStart w:id="34031" w:name="sub_28015221114"/>
      <w:bookmarkStart w:id="34032" w:name="sub_28015211114"/>
      <w:bookmarkStart w:id="34033" w:name="sub_2801117114"/>
      <w:bookmarkStart w:id="34034" w:name="sub_2801163114"/>
      <w:bookmarkStart w:id="34035" w:name="sub_28015222114"/>
      <w:bookmarkStart w:id="34036" w:name="sub_28015212114"/>
      <w:bookmarkStart w:id="34037" w:name="sub_2801118114"/>
      <w:bookmarkStart w:id="34038" w:name="sub_2801164114"/>
      <w:bookmarkStart w:id="34039" w:name="sub_2801121454"/>
      <w:bookmarkStart w:id="34040" w:name="sub_280112654"/>
      <w:bookmarkStart w:id="34041" w:name="sub_2801113254"/>
      <w:bookmarkStart w:id="34042" w:name="sub_2801114254"/>
      <w:bookmarkStart w:id="34043" w:name="sub_2801121354"/>
      <w:bookmarkStart w:id="34044" w:name="sub_280112554"/>
      <w:bookmarkStart w:id="34045" w:name="sub_2801113154"/>
      <w:bookmarkStart w:id="34046" w:name="sub_2801114154"/>
      <w:bookmarkStart w:id="34047" w:name="sub_280112294"/>
      <w:bookmarkStart w:id="34048" w:name="sub_280112194"/>
      <w:bookmarkStart w:id="34049" w:name="sub_2801244"/>
      <w:bookmarkStart w:id="34050" w:name="sub_280112204"/>
      <w:bookmarkStart w:id="34051" w:name="sub_28015174"/>
      <w:bookmarkStart w:id="34052" w:name="sub_280111374"/>
      <w:bookmarkStart w:id="34053" w:name="sub_28015274"/>
      <w:bookmarkStart w:id="34054" w:name="sub_280111474"/>
      <w:bookmarkStart w:id="34055" w:name="sub_280110134"/>
      <w:bookmarkStart w:id="34056" w:name="sub_2801522134"/>
      <w:bookmarkStart w:id="34057" w:name="sub_28019134"/>
      <w:bookmarkStart w:id="34058" w:name="sub_2801521134"/>
      <w:bookmarkStart w:id="34059" w:name="sub_28015534"/>
      <w:bookmarkStart w:id="34060" w:name="sub_280111734"/>
      <w:bookmarkStart w:id="34061" w:name="sub_280115334"/>
      <w:bookmarkStart w:id="34062" w:name="sub_280116334"/>
      <w:bookmarkStart w:id="34063" w:name="sub_280110234"/>
      <w:bookmarkStart w:id="34064" w:name="sub_2801522234"/>
      <w:bookmarkStart w:id="34065" w:name="sub_28019234"/>
      <w:bookmarkStart w:id="34066" w:name="sub_2801521234"/>
      <w:bookmarkStart w:id="34067" w:name="sub_28015634"/>
      <w:bookmarkStart w:id="34068" w:name="sub_280111834"/>
      <w:bookmarkStart w:id="34069" w:name="sub_280115434"/>
      <w:bookmarkStart w:id="34070" w:name="sub_280116434"/>
      <w:bookmarkStart w:id="34071" w:name="sub_2801126424"/>
      <w:bookmarkStart w:id="34072" w:name="sub_28011142424"/>
      <w:bookmarkStart w:id="34073" w:name="sub_2801125424"/>
      <w:bookmarkStart w:id="34074" w:name="sub_28011141424"/>
      <w:bookmarkStart w:id="34075" w:name="sub_2801121824"/>
      <w:bookmarkStart w:id="34076" w:name="sub_2801121024"/>
      <w:bookmarkStart w:id="34077" w:name="sub_2801113624"/>
      <w:bookmarkStart w:id="34078" w:name="sub_2801114624"/>
      <w:bookmarkStart w:id="34079" w:name="sub_28015221224"/>
      <w:bookmarkStart w:id="34080" w:name="sub_28015211224"/>
      <w:bookmarkStart w:id="34081" w:name="sub_2801117224"/>
      <w:bookmarkStart w:id="34082" w:name="sub_2801163224"/>
      <w:bookmarkStart w:id="34083" w:name="sub_28015222224"/>
      <w:bookmarkStart w:id="34084" w:name="sub_28015212224"/>
      <w:bookmarkStart w:id="34085" w:name="sub_2801118224"/>
      <w:bookmarkStart w:id="34086" w:name="sub_2801164224"/>
      <w:bookmarkStart w:id="34087" w:name="sub_2801126324"/>
      <w:bookmarkStart w:id="34088" w:name="sub_28011142324"/>
      <w:bookmarkStart w:id="34089" w:name="sub_2801125324"/>
      <w:bookmarkStart w:id="34090" w:name="sub_28011141324"/>
      <w:bookmarkStart w:id="34091" w:name="sub_2801121724"/>
      <w:bookmarkStart w:id="34092" w:name="sub_280112924"/>
      <w:bookmarkStart w:id="34093" w:name="sub_2801113524"/>
      <w:bookmarkStart w:id="34094" w:name="sub_2801114524"/>
      <w:bookmarkStart w:id="34095" w:name="sub_28015221124"/>
      <w:bookmarkStart w:id="34096" w:name="sub_28015211124"/>
      <w:bookmarkStart w:id="34097" w:name="sub_2801117124"/>
      <w:bookmarkStart w:id="34098" w:name="sub_2801163124"/>
      <w:bookmarkStart w:id="34099" w:name="sub_28015222124"/>
      <w:bookmarkStart w:id="34100" w:name="sub_28015212124"/>
      <w:bookmarkStart w:id="34101" w:name="sub_2801118124"/>
      <w:bookmarkStart w:id="34102" w:name="sub_2801164124"/>
      <w:bookmarkStart w:id="34103" w:name="sub_2801121464"/>
      <w:bookmarkStart w:id="34104" w:name="sub_280112664"/>
      <w:bookmarkStart w:id="34105" w:name="sub_2801113264"/>
      <w:bookmarkStart w:id="34106" w:name="sub_2801114264"/>
      <w:bookmarkStart w:id="34107" w:name="sub_2801121364"/>
      <w:bookmarkStart w:id="34108" w:name="sub_280112564"/>
      <w:bookmarkStart w:id="34109" w:name="sub_2801113164"/>
      <w:bookmarkStart w:id="34110" w:name="sub_2801114164"/>
      <w:bookmarkStart w:id="34111" w:name="sub_2801122104"/>
      <w:bookmarkStart w:id="34112" w:name="sub_2801121104"/>
      <w:bookmarkStart w:id="34113" w:name="sub_2801254"/>
      <w:bookmarkStart w:id="34114" w:name="sub_280112304"/>
      <w:bookmarkStart w:id="34115" w:name="sub_28015184"/>
      <w:bookmarkStart w:id="34116" w:name="sub_280111384"/>
      <w:bookmarkStart w:id="34117" w:name="sub_28015284"/>
      <w:bookmarkStart w:id="34118" w:name="sub_280111484"/>
      <w:bookmarkStart w:id="34119" w:name="sub_280110144"/>
      <w:bookmarkStart w:id="34120" w:name="sub_2801522144"/>
      <w:bookmarkStart w:id="34121" w:name="sub_28019144"/>
      <w:bookmarkStart w:id="34122" w:name="sub_2801521144"/>
      <w:bookmarkStart w:id="34123" w:name="sub_28015544"/>
      <w:bookmarkStart w:id="34124" w:name="sub_280111744"/>
      <w:bookmarkStart w:id="34125" w:name="sub_280115344"/>
      <w:bookmarkStart w:id="34126" w:name="sub_280116344"/>
      <w:bookmarkStart w:id="34127" w:name="sub_280110244"/>
      <w:bookmarkStart w:id="34128" w:name="sub_2801522244"/>
      <w:bookmarkStart w:id="34129" w:name="sub_28019244"/>
      <w:bookmarkStart w:id="34130" w:name="sub_2801521244"/>
      <w:bookmarkStart w:id="34131" w:name="sub_28015644"/>
      <w:bookmarkStart w:id="34132" w:name="sub_280111844"/>
      <w:bookmarkStart w:id="34133" w:name="sub_280115444"/>
      <w:bookmarkStart w:id="34134" w:name="sub_280112144412"/>
      <w:bookmarkStart w:id="34135" w:name="sub_280112134412"/>
      <w:bookmarkStart w:id="34136" w:name="sub_28011228412"/>
      <w:bookmarkStart w:id="34137" w:name="sub_2801516412"/>
      <w:bookmarkStart w:id="34138" w:name="sub_28011012412"/>
      <w:bookmarkStart w:id="34139" w:name="sub_2801552412"/>
      <w:bookmarkStart w:id="34140" w:name="sub_28011022412"/>
      <w:bookmarkStart w:id="34141" w:name="sub_2801562412"/>
      <w:bookmarkStart w:id="34142" w:name="sub_280112143412"/>
      <w:bookmarkStart w:id="34143" w:name="sub_280112133412"/>
      <w:bookmarkStart w:id="34144" w:name="sub_28011227412"/>
      <w:bookmarkStart w:id="34145" w:name="sub_2801515412"/>
      <w:bookmarkStart w:id="34146" w:name="sub_28011011412"/>
      <w:bookmarkStart w:id="34147" w:name="sub_2801551412"/>
      <w:bookmarkStart w:id="34148" w:name="sub_28011021412"/>
      <w:bookmarkStart w:id="34149" w:name="sub_2801561412"/>
      <w:bookmarkStart w:id="34150" w:name="sub_28011224812"/>
      <w:bookmarkStart w:id="34151" w:name="sub_2801512812"/>
      <w:bookmarkStart w:id="34152" w:name="sub_28011223812"/>
      <w:bookmarkStart w:id="34153" w:name="sub_2801511812"/>
      <w:bookmarkStart w:id="34154" w:name="sub_280163012"/>
      <w:bookmarkStart w:id="34155" w:name="sub_280113412"/>
      <w:bookmarkStart w:id="34156" w:name="sub_2801611012"/>
      <w:bookmarkStart w:id="34157" w:name="sub_2801621012"/>
      <w:bookmarkStart w:id="34158" w:name="sub_280112241612"/>
      <w:bookmarkStart w:id="34159" w:name="sub_280112231612"/>
      <w:bookmarkStart w:id="34160" w:name="sub_280165612"/>
      <w:bookmarkStart w:id="34161" w:name="sub_2801613612"/>
      <w:bookmarkStart w:id="34162" w:name="sub_280112242612"/>
      <w:bookmarkStart w:id="34163" w:name="sub_280112232612"/>
      <w:bookmarkStart w:id="34164" w:name="sub_280166612"/>
      <w:bookmarkStart w:id="34165" w:name="sub_2801614612"/>
      <w:bookmarkStart w:id="34166" w:name="sub_2801121441212"/>
      <w:bookmarkStart w:id="34167" w:name="sub_280112281212"/>
      <w:bookmarkStart w:id="34168" w:name="sub_280110121212"/>
      <w:bookmarkStart w:id="34169" w:name="sub_280110221212"/>
      <w:bookmarkStart w:id="34170" w:name="sub_2801121431212"/>
      <w:bookmarkStart w:id="34171" w:name="sub_280112271212"/>
      <w:bookmarkStart w:id="34172" w:name="sub_280110111212"/>
      <w:bookmarkStart w:id="34173" w:name="sub_280110211212"/>
      <w:bookmarkStart w:id="34174" w:name="sub_280112245212"/>
      <w:bookmarkStart w:id="34175" w:name="sub_280112235212"/>
      <w:bookmarkStart w:id="34176" w:name="sub_280169212"/>
      <w:bookmarkStart w:id="34177" w:name="sub_2801617212"/>
      <w:bookmarkStart w:id="34178" w:name="sub_2801122413212"/>
      <w:bookmarkStart w:id="34179" w:name="sub_2801653212"/>
      <w:bookmarkStart w:id="34180" w:name="sub_2801122423212"/>
      <w:bookmarkStart w:id="34181" w:name="sub_2801663212"/>
      <w:bookmarkStart w:id="34182" w:name="sub_2801121442212"/>
      <w:bookmarkStart w:id="34183" w:name="sub_280112282212"/>
      <w:bookmarkStart w:id="34184" w:name="sub_280110122212"/>
      <w:bookmarkStart w:id="34185" w:name="sub_280110222212"/>
      <w:bookmarkStart w:id="34186" w:name="sub_2801121432212"/>
      <w:bookmarkStart w:id="34187" w:name="sub_280112272212"/>
      <w:bookmarkStart w:id="34188" w:name="sub_280110112212"/>
      <w:bookmarkStart w:id="34189" w:name="sub_280110212212"/>
      <w:bookmarkStart w:id="34190" w:name="sub_280112246212"/>
      <w:bookmarkStart w:id="34191" w:name="sub_280112236212"/>
      <w:bookmarkStart w:id="34192" w:name="sub_2801610212"/>
      <w:bookmarkStart w:id="34193" w:name="sub_2801618212"/>
      <w:bookmarkStart w:id="34194" w:name="sub_2801122414212"/>
      <w:bookmarkStart w:id="34195" w:name="sub_2801654212"/>
      <w:bookmarkStart w:id="34196" w:name="sub_2801122424212"/>
      <w:bookmarkStart w:id="34197" w:name="sub_2801664212"/>
      <w:bookmarkStart w:id="34198" w:name="sub_280112144312"/>
      <w:bookmarkStart w:id="34199" w:name="sub_280112134312"/>
      <w:bookmarkStart w:id="34200" w:name="sub_28011228312"/>
      <w:bookmarkStart w:id="34201" w:name="sub_2801516312"/>
      <w:bookmarkStart w:id="34202" w:name="sub_28011012312"/>
      <w:bookmarkStart w:id="34203" w:name="sub_2801552312"/>
      <w:bookmarkStart w:id="34204" w:name="sub_28011022312"/>
      <w:bookmarkStart w:id="34205" w:name="sub_2801562312"/>
      <w:bookmarkStart w:id="34206" w:name="sub_280112143312"/>
      <w:bookmarkStart w:id="34207" w:name="sub_280112133312"/>
      <w:bookmarkStart w:id="34208" w:name="sub_28011227312"/>
      <w:bookmarkStart w:id="34209" w:name="sub_2801515312"/>
      <w:bookmarkStart w:id="34210" w:name="sub_28011011312"/>
      <w:bookmarkStart w:id="34211" w:name="sub_2801551312"/>
      <w:bookmarkStart w:id="34212" w:name="sub_28011021312"/>
      <w:bookmarkStart w:id="34213" w:name="sub_2801561312"/>
      <w:bookmarkStart w:id="34214" w:name="sub_28011224712"/>
      <w:bookmarkStart w:id="34215" w:name="sub_2801512712"/>
      <w:bookmarkStart w:id="34216" w:name="sub_28011223712"/>
      <w:bookmarkStart w:id="34217" w:name="sub_2801511712"/>
      <w:bookmarkStart w:id="34218" w:name="sub_280162012"/>
      <w:bookmarkStart w:id="34219" w:name="sub_280113312"/>
      <w:bookmarkStart w:id="34220" w:name="sub_280161912"/>
      <w:bookmarkStart w:id="34221" w:name="sub_280162912"/>
      <w:bookmarkStart w:id="34222" w:name="sub_280112241512"/>
      <w:bookmarkStart w:id="34223" w:name="sub_280112231512"/>
      <w:bookmarkStart w:id="34224" w:name="sub_280165512"/>
      <w:bookmarkStart w:id="34225" w:name="sub_2801613512"/>
      <w:bookmarkStart w:id="34226" w:name="sub_280112242512"/>
      <w:bookmarkStart w:id="34227" w:name="sub_280112232512"/>
      <w:bookmarkStart w:id="34228" w:name="sub_280166512"/>
      <w:bookmarkStart w:id="34229" w:name="sub_2801614512"/>
      <w:bookmarkStart w:id="34230" w:name="sub_2801121441112"/>
      <w:bookmarkStart w:id="34231" w:name="sub_280112281112"/>
      <w:bookmarkStart w:id="34232" w:name="sub_280110121112"/>
      <w:bookmarkStart w:id="34233" w:name="sub_280110221112"/>
      <w:bookmarkStart w:id="34234" w:name="sub_2801121431112"/>
      <w:bookmarkStart w:id="34235" w:name="sub_280112271112"/>
      <w:bookmarkStart w:id="34236" w:name="sub_280110111112"/>
      <w:bookmarkStart w:id="34237" w:name="sub_280110211112"/>
      <w:bookmarkStart w:id="34238" w:name="sub_280112245112"/>
      <w:bookmarkStart w:id="34239" w:name="sub_280112235112"/>
      <w:bookmarkStart w:id="34240" w:name="sub_280169112"/>
      <w:bookmarkStart w:id="34241" w:name="sub_2801617112"/>
      <w:bookmarkStart w:id="34242" w:name="sub_2801122413112"/>
      <w:bookmarkStart w:id="34243" w:name="sub_2801653112"/>
      <w:bookmarkStart w:id="34244" w:name="sub_2801122423112"/>
      <w:bookmarkStart w:id="34245" w:name="sub_2801663112"/>
      <w:bookmarkStart w:id="34246" w:name="sub_2801121442112"/>
      <w:bookmarkStart w:id="34247" w:name="sub_280112282112"/>
      <w:bookmarkStart w:id="34248" w:name="sub_280110122112"/>
      <w:bookmarkStart w:id="34249" w:name="sub_280110222112"/>
      <w:bookmarkStart w:id="34250" w:name="sub_2801121432112"/>
      <w:bookmarkStart w:id="34251" w:name="sub_280112272112"/>
      <w:bookmarkStart w:id="34252" w:name="sub_280110112112"/>
      <w:bookmarkStart w:id="34253" w:name="sub_280110212112"/>
      <w:bookmarkStart w:id="34254" w:name="sub_280112246112"/>
      <w:bookmarkStart w:id="34255" w:name="sub_280112236112"/>
      <w:bookmarkStart w:id="34256" w:name="sub_2801610112"/>
      <w:bookmarkStart w:id="34257" w:name="sub_2801618112"/>
      <w:bookmarkStart w:id="34258" w:name="sub_2801122414112"/>
      <w:bookmarkStart w:id="34259" w:name="sub_2801654112"/>
      <w:bookmarkStart w:id="34260" w:name="sub_2801122424112"/>
      <w:bookmarkStart w:id="34261" w:name="sub_2801664112"/>
      <w:bookmarkStart w:id="34262" w:name="sub_2801164412"/>
      <w:bookmarkStart w:id="34263" w:name="sub_2801512412"/>
      <w:bookmarkStart w:id="34264" w:name="sub_28011223412"/>
      <w:bookmarkStart w:id="34265" w:name="sub_2801511412"/>
      <w:bookmarkStart w:id="34266" w:name="sub_28016812"/>
      <w:bookmarkStart w:id="34267" w:name="sub_280113012"/>
      <w:bookmarkStart w:id="34268" w:name="sub_280161612"/>
      <w:bookmarkStart w:id="34269" w:name="sub_280162612"/>
      <w:bookmarkStart w:id="34270" w:name="sub_280112241212"/>
      <w:bookmarkStart w:id="34271" w:name="sub_280112231212"/>
      <w:bookmarkStart w:id="34272" w:name="sub_280165212"/>
      <w:bookmarkStart w:id="34273" w:name="sub_2801613212"/>
      <w:bookmarkStart w:id="34274" w:name="sub_280112242212"/>
      <w:bookmarkStart w:id="34275" w:name="sub_280112232212"/>
      <w:bookmarkStart w:id="34276" w:name="sub_280166212"/>
      <w:bookmarkStart w:id="34277" w:name="sub_2801614212"/>
      <w:bookmarkStart w:id="34278" w:name="sub_28011224312"/>
      <w:bookmarkStart w:id="34279" w:name="sub_2801512312"/>
      <w:bookmarkStart w:id="34280" w:name="sub_28011223312"/>
      <w:bookmarkStart w:id="34281" w:name="sub_2801511312"/>
      <w:bookmarkStart w:id="34282" w:name="sub_28016712"/>
      <w:bookmarkStart w:id="34283" w:name="sub_280112012"/>
      <w:bookmarkStart w:id="34284" w:name="sub_280161512"/>
      <w:bookmarkStart w:id="34285" w:name="sub_280162512"/>
      <w:bookmarkStart w:id="34286" w:name="sub_280112241112"/>
      <w:bookmarkStart w:id="34287" w:name="sub_280112231112"/>
      <w:bookmarkStart w:id="34288" w:name="sub_280165112"/>
      <w:bookmarkStart w:id="34289" w:name="sub_2801613112"/>
      <w:bookmarkStart w:id="34290" w:name="sub_280112242112"/>
      <w:bookmarkStart w:id="34291" w:name="sub_280112232112"/>
      <w:bookmarkStart w:id="34292" w:name="sub_280166112"/>
      <w:bookmarkStart w:id="34293" w:name="sub_2801614112"/>
      <w:bookmarkStart w:id="34294" w:name="sub_2801114412"/>
      <w:bookmarkStart w:id="34295" w:name="sub_28011812"/>
      <w:bookmarkStart w:id="34296" w:name="sub_280161212"/>
      <w:bookmarkStart w:id="34297" w:name="sub_280162212"/>
      <w:bookmarkStart w:id="34298" w:name="sub_28016312"/>
      <w:bookmarkStart w:id="34299" w:name="sub_28011712"/>
      <w:bookmarkStart w:id="34300" w:name="sub_280161112"/>
      <w:bookmarkStart w:id="34301" w:name="sub_280162112"/>
      <w:bookmarkStart w:id="34302" w:name="sub_280112412"/>
      <w:bookmarkStart w:id="34303" w:name="sub_28011352"/>
      <w:bookmarkStart w:id="34304" w:name="sub_2801412"/>
      <w:bookmarkStart w:id="34305" w:name="sub_2801282"/>
      <w:bookmarkStart w:id="34306" w:name="sub_28011412"/>
      <w:bookmarkStart w:id="34307" w:name="sub_2801121132"/>
      <w:bookmarkStart w:id="34308" w:name="sub_280112332"/>
      <w:bookmarkStart w:id="34309" w:name="sub_2801121212"/>
      <w:bookmarkStart w:id="34310" w:name="sub_28016412"/>
      <w:bookmarkStart w:id="34311" w:name="sub_2801126112"/>
      <w:bookmarkStart w:id="34312" w:name="sub_28011142112"/>
      <w:bookmarkStart w:id="34313" w:name="sub_2801125112"/>
      <w:bookmarkStart w:id="34314" w:name="sub_28011141112"/>
      <w:bookmarkStart w:id="34315" w:name="sub_2801121512"/>
      <w:bookmarkStart w:id="34316" w:name="sub_280112712"/>
      <w:bookmarkStart w:id="34317" w:name="sub_2801113312"/>
      <w:bookmarkStart w:id="34318" w:name="sub_2801114312"/>
      <w:bookmarkStart w:id="34319" w:name="sub_2801126212"/>
      <w:bookmarkStart w:id="34320" w:name="sub_28011142212"/>
      <w:bookmarkStart w:id="34321" w:name="sub_2801125212"/>
      <w:bookmarkStart w:id="34322" w:name="sub_28011141212"/>
      <w:bookmarkStart w:id="34323" w:name="sub_2801121612"/>
      <w:bookmarkStart w:id="34324" w:name="sub_280112812"/>
      <w:bookmarkStart w:id="34325" w:name="sub_2801113412"/>
      <w:bookmarkStart w:id="34326" w:name="sub_28011224412"/>
      <w:bookmarkStart w:id="34327" w:name="sub_280111424112"/>
      <w:bookmarkStart w:id="34328" w:name="sub_280111414112"/>
      <w:bookmarkStart w:id="34329" w:name="sub_28011210112"/>
      <w:bookmarkStart w:id="34330" w:name="sub_28011146112"/>
      <w:bookmarkStart w:id="34331" w:name="sub_280152112112"/>
      <w:bookmarkStart w:id="34332" w:name="sub_28011632112"/>
      <w:bookmarkStart w:id="34333" w:name="sub_280152122112"/>
      <w:bookmarkStart w:id="34334" w:name="sub_28011642112"/>
      <w:bookmarkStart w:id="34335" w:name="sub_280111423112"/>
      <w:bookmarkStart w:id="34336" w:name="sub_280111413112"/>
      <w:bookmarkStart w:id="34337" w:name="sub_2801129112"/>
      <w:bookmarkStart w:id="34338" w:name="sub_28011145112"/>
      <w:bookmarkStart w:id="34339" w:name="sub_280152111112"/>
      <w:bookmarkStart w:id="34340" w:name="sub_28011631112"/>
      <w:bookmarkStart w:id="34341" w:name="sub_280152121112"/>
      <w:bookmarkStart w:id="34342" w:name="sub_28011641112"/>
      <w:bookmarkStart w:id="34343" w:name="sub_2801126512"/>
      <w:bookmarkStart w:id="34344" w:name="sub_28011142512"/>
      <w:bookmarkStart w:id="34345" w:name="sub_2801125512"/>
      <w:bookmarkStart w:id="34346" w:name="sub_28011141512"/>
      <w:bookmarkStart w:id="34347" w:name="sub_2801121912"/>
      <w:bookmarkStart w:id="34348" w:name="sub_2801122012"/>
      <w:bookmarkStart w:id="34349" w:name="sub_2801113712"/>
      <w:bookmarkStart w:id="34350" w:name="sub_2801114712"/>
      <w:bookmarkStart w:id="34351" w:name="sub_28015221312"/>
      <w:bookmarkStart w:id="34352" w:name="sub_28015211312"/>
      <w:bookmarkStart w:id="34353" w:name="sub_2801117312"/>
      <w:bookmarkStart w:id="34354" w:name="sub_2801163312"/>
      <w:bookmarkStart w:id="34355" w:name="sub_28015222312"/>
      <w:bookmarkStart w:id="34356" w:name="sub_28015212312"/>
      <w:bookmarkStart w:id="34357" w:name="sub_2801118312"/>
      <w:bookmarkStart w:id="34358" w:name="sub_2801164312"/>
      <w:bookmarkStart w:id="34359" w:name="sub_280111424212"/>
      <w:bookmarkStart w:id="34360" w:name="sub_280111414212"/>
      <w:bookmarkStart w:id="34361" w:name="sub_28011210212"/>
      <w:bookmarkStart w:id="34362" w:name="sub_28011146212"/>
      <w:bookmarkStart w:id="34363" w:name="sub_280152112212"/>
      <w:bookmarkStart w:id="34364" w:name="sub_28011632212"/>
      <w:bookmarkStart w:id="34365" w:name="sub_280152122212"/>
      <w:bookmarkStart w:id="34366" w:name="sub_28011642212"/>
      <w:bookmarkStart w:id="34367" w:name="sub_280111423212"/>
      <w:bookmarkStart w:id="34368" w:name="sub_280111413212"/>
      <w:bookmarkStart w:id="34369" w:name="sub_2801129212"/>
      <w:bookmarkStart w:id="34370" w:name="sub_28011145212"/>
      <w:bookmarkStart w:id="34371" w:name="sub_280152111212"/>
      <w:bookmarkStart w:id="34372" w:name="sub_28011631212"/>
      <w:bookmarkStart w:id="34373" w:name="sub_280152121212"/>
      <w:bookmarkStart w:id="34374" w:name="sub_28011641212"/>
      <w:bookmarkStart w:id="34375" w:name="sub_2801126612"/>
      <w:bookmarkStart w:id="34376" w:name="sub_28011142612"/>
      <w:bookmarkStart w:id="34377" w:name="sub_2801125612"/>
      <w:bookmarkStart w:id="34378" w:name="sub_28011141612"/>
      <w:bookmarkStart w:id="34379" w:name="sub_28011211012"/>
      <w:bookmarkStart w:id="34380" w:name="sub_2801123012"/>
      <w:bookmarkStart w:id="34381" w:name="sub_2801113812"/>
      <w:bookmarkStart w:id="34382" w:name="sub_2801114812"/>
      <w:bookmarkStart w:id="34383" w:name="sub_28015221412"/>
      <w:bookmarkStart w:id="34384" w:name="sub_28015211412"/>
      <w:bookmarkStart w:id="34385" w:name="sub_2801117412"/>
      <w:bookmarkStart w:id="34386" w:name="sub_2801163412"/>
      <w:bookmarkStart w:id="34387" w:name="sub_28015222412"/>
      <w:bookmarkStart w:id="34388" w:name="sub_28015212412"/>
      <w:bookmarkStart w:id="34389" w:name="sub_2801118412"/>
      <w:bookmarkStart w:id="34390" w:name="sub_280112144422"/>
      <w:bookmarkStart w:id="34391" w:name="sub_280112134422"/>
      <w:bookmarkStart w:id="34392" w:name="sub_28011228422"/>
      <w:bookmarkStart w:id="34393" w:name="sub_2801516422"/>
      <w:bookmarkStart w:id="34394" w:name="sub_28011012422"/>
      <w:bookmarkStart w:id="34395" w:name="sub_2801552422"/>
      <w:bookmarkStart w:id="34396" w:name="sub_28011022422"/>
      <w:bookmarkStart w:id="34397" w:name="sub_2801562422"/>
      <w:bookmarkStart w:id="34398" w:name="sub_280112143422"/>
      <w:bookmarkStart w:id="34399" w:name="sub_280112133422"/>
      <w:bookmarkStart w:id="34400" w:name="sub_28011227422"/>
      <w:bookmarkStart w:id="34401" w:name="sub_2801515422"/>
      <w:bookmarkStart w:id="34402" w:name="sub_28011011422"/>
      <w:bookmarkStart w:id="34403" w:name="sub_2801551422"/>
      <w:bookmarkStart w:id="34404" w:name="sub_28011021422"/>
      <w:bookmarkStart w:id="34405" w:name="sub_2801561422"/>
      <w:bookmarkStart w:id="34406" w:name="sub_28011224822"/>
      <w:bookmarkStart w:id="34407" w:name="sub_2801512822"/>
      <w:bookmarkStart w:id="34408" w:name="sub_28011223822"/>
      <w:bookmarkStart w:id="34409" w:name="sub_2801511822"/>
      <w:bookmarkStart w:id="34410" w:name="sub_280163022"/>
      <w:bookmarkStart w:id="34411" w:name="sub_280113422"/>
      <w:bookmarkStart w:id="34412" w:name="sub_2801611022"/>
      <w:bookmarkStart w:id="34413" w:name="sub_2801621022"/>
      <w:bookmarkStart w:id="34414" w:name="sub_280112241622"/>
      <w:bookmarkStart w:id="34415" w:name="sub_280112231622"/>
      <w:bookmarkStart w:id="34416" w:name="sub_280165622"/>
      <w:bookmarkStart w:id="34417" w:name="sub_2801613622"/>
      <w:bookmarkStart w:id="34418" w:name="sub_280112242622"/>
      <w:bookmarkStart w:id="34419" w:name="sub_280112232622"/>
      <w:bookmarkStart w:id="34420" w:name="sub_280166622"/>
      <w:bookmarkStart w:id="34421" w:name="sub_2801614622"/>
      <w:bookmarkStart w:id="34422" w:name="sub_2801121441222"/>
      <w:bookmarkStart w:id="34423" w:name="sub_280112281222"/>
      <w:bookmarkStart w:id="34424" w:name="sub_280110121222"/>
      <w:bookmarkStart w:id="34425" w:name="sub_280110221222"/>
      <w:bookmarkStart w:id="34426" w:name="sub_2801121431222"/>
      <w:bookmarkStart w:id="34427" w:name="sub_280112271222"/>
      <w:bookmarkStart w:id="34428" w:name="sub_280110111222"/>
      <w:bookmarkStart w:id="34429" w:name="sub_280110211222"/>
      <w:bookmarkStart w:id="34430" w:name="sub_280112245222"/>
      <w:bookmarkStart w:id="34431" w:name="sub_280112235222"/>
      <w:bookmarkStart w:id="34432" w:name="sub_280169222"/>
      <w:bookmarkStart w:id="34433" w:name="sub_2801617222"/>
      <w:bookmarkStart w:id="34434" w:name="sub_2801122413222"/>
      <w:bookmarkStart w:id="34435" w:name="sub_2801653222"/>
      <w:bookmarkStart w:id="34436" w:name="sub_2801122423222"/>
      <w:bookmarkStart w:id="34437" w:name="sub_2801663222"/>
      <w:bookmarkStart w:id="34438" w:name="sub_2801121442222"/>
      <w:bookmarkStart w:id="34439" w:name="sub_280112282222"/>
      <w:bookmarkStart w:id="34440" w:name="sub_280110122222"/>
      <w:bookmarkStart w:id="34441" w:name="sub_280110222222"/>
      <w:bookmarkStart w:id="34442" w:name="sub_2801121432222"/>
      <w:bookmarkStart w:id="34443" w:name="sub_280112272222"/>
      <w:bookmarkStart w:id="34444" w:name="sub_280110112222"/>
      <w:bookmarkStart w:id="34445" w:name="sub_280110212222"/>
      <w:bookmarkStart w:id="34446" w:name="sub_280112246222"/>
      <w:bookmarkStart w:id="34447" w:name="sub_280112236222"/>
      <w:bookmarkStart w:id="34448" w:name="sub_2801610222"/>
      <w:bookmarkStart w:id="34449" w:name="sub_2801618222"/>
      <w:bookmarkStart w:id="34450" w:name="sub_2801122414222"/>
      <w:bookmarkStart w:id="34451" w:name="sub_2801654222"/>
      <w:bookmarkStart w:id="34452" w:name="sub_2801122424222"/>
      <w:bookmarkStart w:id="34453" w:name="sub_2801664222"/>
      <w:bookmarkStart w:id="34454" w:name="sub_280112144322"/>
      <w:bookmarkStart w:id="34455" w:name="sub_280112134322"/>
      <w:bookmarkStart w:id="34456" w:name="sub_28011228322"/>
      <w:bookmarkStart w:id="34457" w:name="sub_2801516322"/>
      <w:bookmarkStart w:id="34458" w:name="sub_28011012322"/>
      <w:bookmarkStart w:id="34459" w:name="sub_2801552322"/>
      <w:bookmarkStart w:id="34460" w:name="sub_28011022322"/>
      <w:bookmarkStart w:id="34461" w:name="sub_2801562322"/>
      <w:bookmarkStart w:id="34462" w:name="sub_280112143322"/>
      <w:bookmarkStart w:id="34463" w:name="sub_280112133322"/>
      <w:bookmarkStart w:id="34464" w:name="sub_28011227322"/>
      <w:bookmarkStart w:id="34465" w:name="sub_2801515322"/>
      <w:bookmarkStart w:id="34466" w:name="sub_28011011322"/>
      <w:bookmarkStart w:id="34467" w:name="sub_2801551322"/>
      <w:bookmarkStart w:id="34468" w:name="sub_28011021322"/>
      <w:bookmarkStart w:id="34469" w:name="sub_2801561322"/>
      <w:bookmarkStart w:id="34470" w:name="sub_28011224722"/>
      <w:bookmarkStart w:id="34471" w:name="sub_2801512722"/>
      <w:bookmarkStart w:id="34472" w:name="sub_28011223722"/>
      <w:bookmarkStart w:id="34473" w:name="sub_2801511722"/>
      <w:bookmarkStart w:id="34474" w:name="sub_280162022"/>
      <w:bookmarkStart w:id="34475" w:name="sub_280113322"/>
      <w:bookmarkStart w:id="34476" w:name="sub_280161922"/>
      <w:bookmarkStart w:id="34477" w:name="sub_280162922"/>
      <w:bookmarkStart w:id="34478" w:name="sub_280112241522"/>
      <w:bookmarkStart w:id="34479" w:name="sub_280112231522"/>
      <w:bookmarkStart w:id="34480" w:name="sub_280165522"/>
      <w:bookmarkStart w:id="34481" w:name="sub_2801613522"/>
      <w:bookmarkStart w:id="34482" w:name="sub_280112242522"/>
      <w:bookmarkStart w:id="34483" w:name="sub_280112232522"/>
      <w:bookmarkStart w:id="34484" w:name="sub_280166522"/>
      <w:bookmarkStart w:id="34485" w:name="sub_2801614522"/>
      <w:bookmarkStart w:id="34486" w:name="sub_2801121441122"/>
      <w:bookmarkStart w:id="34487" w:name="sub_280112281122"/>
      <w:bookmarkStart w:id="34488" w:name="sub_280110121122"/>
      <w:bookmarkStart w:id="34489" w:name="sub_280110221122"/>
      <w:bookmarkStart w:id="34490" w:name="sub_2801121431122"/>
      <w:bookmarkStart w:id="34491" w:name="sub_280112271122"/>
      <w:bookmarkStart w:id="34492" w:name="sub_280110111122"/>
      <w:bookmarkStart w:id="34493" w:name="sub_280110211122"/>
      <w:bookmarkStart w:id="34494" w:name="sub_280112245122"/>
      <w:bookmarkStart w:id="34495" w:name="sub_280112235122"/>
      <w:bookmarkStart w:id="34496" w:name="sub_280169122"/>
      <w:bookmarkStart w:id="34497" w:name="sub_2801617122"/>
      <w:bookmarkStart w:id="34498" w:name="sub_2801122413122"/>
      <w:bookmarkStart w:id="34499" w:name="sub_2801653122"/>
      <w:bookmarkStart w:id="34500" w:name="sub_2801122423122"/>
      <w:bookmarkStart w:id="34501" w:name="sub_2801663122"/>
      <w:bookmarkStart w:id="34502" w:name="sub_2801121442122"/>
      <w:bookmarkStart w:id="34503" w:name="sub_280112282122"/>
      <w:bookmarkStart w:id="34504" w:name="sub_280110122122"/>
      <w:bookmarkStart w:id="34505" w:name="sub_280110222122"/>
      <w:bookmarkStart w:id="34506" w:name="sub_2801121432122"/>
      <w:bookmarkStart w:id="34507" w:name="sub_280112272122"/>
      <w:bookmarkStart w:id="34508" w:name="sub_280110112122"/>
      <w:bookmarkStart w:id="34509" w:name="sub_280110212122"/>
      <w:bookmarkStart w:id="34510" w:name="sub_280112246122"/>
      <w:bookmarkStart w:id="34511" w:name="sub_280112236122"/>
      <w:bookmarkStart w:id="34512" w:name="sub_2801610122"/>
      <w:bookmarkStart w:id="34513" w:name="sub_2801618122"/>
      <w:bookmarkStart w:id="34514" w:name="sub_2801122414122"/>
      <w:bookmarkStart w:id="34515" w:name="sub_2801654122"/>
      <w:bookmarkStart w:id="34516" w:name="sub_2801122424122"/>
      <w:bookmarkStart w:id="34517" w:name="sub_2801664122"/>
      <w:bookmarkStart w:id="34518" w:name="sub_2801164422"/>
      <w:bookmarkStart w:id="34519" w:name="sub_2801512422"/>
      <w:bookmarkStart w:id="34520" w:name="sub_28011223422"/>
      <w:bookmarkStart w:id="34521" w:name="sub_2801511422"/>
      <w:bookmarkStart w:id="34522" w:name="sub_28016822"/>
      <w:bookmarkStart w:id="34523" w:name="sub_280113022"/>
      <w:bookmarkStart w:id="34524" w:name="sub_280161622"/>
      <w:bookmarkStart w:id="34525" w:name="sub_280162622"/>
      <w:bookmarkStart w:id="34526" w:name="sub_280112241222"/>
      <w:bookmarkStart w:id="34527" w:name="sub_280112231222"/>
      <w:bookmarkStart w:id="34528" w:name="sub_280165222"/>
      <w:bookmarkStart w:id="34529" w:name="sub_2801613222"/>
      <w:bookmarkStart w:id="34530" w:name="sub_280112242222"/>
      <w:bookmarkStart w:id="34531" w:name="sub_280112232222"/>
      <w:bookmarkStart w:id="34532" w:name="sub_280166222"/>
      <w:bookmarkStart w:id="34533" w:name="sub_2801614222"/>
      <w:bookmarkStart w:id="34534" w:name="sub_28011224322"/>
      <w:bookmarkStart w:id="34535" w:name="sub_2801512322"/>
      <w:bookmarkStart w:id="34536" w:name="sub_28011223322"/>
      <w:bookmarkStart w:id="34537" w:name="sub_2801511322"/>
      <w:bookmarkStart w:id="34538" w:name="sub_28016722"/>
      <w:bookmarkStart w:id="34539" w:name="sub_280112022"/>
      <w:bookmarkStart w:id="34540" w:name="sub_280161522"/>
      <w:bookmarkStart w:id="34541" w:name="sub_280162522"/>
      <w:bookmarkStart w:id="34542" w:name="sub_280112241122"/>
      <w:bookmarkStart w:id="34543" w:name="sub_280112231122"/>
      <w:bookmarkStart w:id="34544" w:name="sub_280165122"/>
      <w:bookmarkStart w:id="34545" w:name="sub_2801613122"/>
      <w:bookmarkStart w:id="34546" w:name="sub_280112242122"/>
      <w:bookmarkStart w:id="34547" w:name="sub_280112232122"/>
      <w:bookmarkStart w:id="34548" w:name="sub_280166122"/>
      <w:bookmarkStart w:id="34549" w:name="sub_2801614122"/>
      <w:bookmarkStart w:id="34550" w:name="sub_2801114422"/>
      <w:bookmarkStart w:id="34551" w:name="sub_28011822"/>
      <w:bookmarkStart w:id="34552" w:name="sub_280161222"/>
      <w:bookmarkStart w:id="34553" w:name="sub_280162222"/>
      <w:bookmarkStart w:id="34554" w:name="sub_28016322"/>
      <w:bookmarkStart w:id="34555" w:name="sub_28011722"/>
      <w:bookmarkStart w:id="34556" w:name="sub_280161122"/>
      <w:bookmarkStart w:id="34557" w:name="sub_280162122"/>
      <w:bookmarkStart w:id="34558" w:name="sub_280112422"/>
      <w:bookmarkStart w:id="34559" w:name="sub_28011362"/>
      <w:bookmarkStart w:id="34560" w:name="sub_2801422"/>
      <w:bookmarkStart w:id="34561" w:name="sub_2801292"/>
      <w:bookmarkStart w:id="34562" w:name="sub_28011422"/>
      <w:bookmarkStart w:id="34563" w:name="sub_2801121142"/>
      <w:bookmarkStart w:id="34564" w:name="sub_280112342"/>
      <w:bookmarkStart w:id="34565" w:name="sub_2801121222"/>
      <w:bookmarkStart w:id="34566" w:name="sub_28016422"/>
      <w:bookmarkStart w:id="34567" w:name="sub_2801126122"/>
      <w:bookmarkStart w:id="34568" w:name="sub_28011142122"/>
      <w:bookmarkStart w:id="34569" w:name="sub_2801125122"/>
      <w:bookmarkStart w:id="34570" w:name="sub_28011141122"/>
      <w:bookmarkStart w:id="34571" w:name="sub_2801121522"/>
      <w:bookmarkStart w:id="34572" w:name="sub_280112722"/>
      <w:bookmarkStart w:id="34573" w:name="sub_2801113322"/>
      <w:bookmarkStart w:id="34574" w:name="sub_2801114322"/>
      <w:bookmarkStart w:id="34575" w:name="sub_2801126222"/>
      <w:bookmarkStart w:id="34576" w:name="sub_28011142222"/>
      <w:bookmarkStart w:id="34577" w:name="sub_2801125222"/>
      <w:bookmarkStart w:id="34578" w:name="sub_28011141222"/>
      <w:bookmarkStart w:id="34579" w:name="sub_2801121622"/>
      <w:bookmarkStart w:id="34580" w:name="sub_280112822"/>
      <w:bookmarkStart w:id="34581" w:name="sub_2801113422"/>
      <w:bookmarkStart w:id="34582" w:name="sub_28011224422"/>
      <w:bookmarkStart w:id="34583" w:name="sub_280111424122"/>
      <w:bookmarkStart w:id="34584" w:name="sub_280111414122"/>
      <w:bookmarkStart w:id="34585" w:name="sub_28011210122"/>
      <w:bookmarkStart w:id="34586" w:name="sub_28011146122"/>
      <w:bookmarkStart w:id="34587" w:name="sub_280152112122"/>
      <w:bookmarkStart w:id="34588" w:name="sub_28011632122"/>
      <w:bookmarkStart w:id="34589" w:name="sub_280152122122"/>
      <w:bookmarkStart w:id="34590" w:name="sub_28011642122"/>
      <w:bookmarkStart w:id="34591" w:name="sub_280111423122"/>
      <w:bookmarkStart w:id="34592" w:name="sub_280111413122"/>
      <w:bookmarkStart w:id="34593" w:name="sub_2801129122"/>
      <w:bookmarkStart w:id="34594" w:name="sub_28011145122"/>
      <w:bookmarkStart w:id="34595" w:name="sub_280152111122"/>
      <w:bookmarkStart w:id="34596" w:name="sub_28011631122"/>
      <w:bookmarkStart w:id="34597" w:name="sub_280152121122"/>
      <w:bookmarkStart w:id="34598" w:name="sub_28011641122"/>
      <w:bookmarkStart w:id="34599" w:name="sub_2801126522"/>
      <w:bookmarkStart w:id="34600" w:name="sub_28011142522"/>
      <w:bookmarkStart w:id="34601" w:name="sub_2801125522"/>
      <w:bookmarkStart w:id="34602" w:name="sub_28011141522"/>
      <w:bookmarkStart w:id="34603" w:name="sub_2801121922"/>
      <w:bookmarkStart w:id="34604" w:name="sub_2801122022"/>
      <w:bookmarkStart w:id="34605" w:name="sub_2801113722"/>
      <w:bookmarkStart w:id="34606" w:name="sub_2801114722"/>
      <w:bookmarkStart w:id="34607" w:name="sub_28015221322"/>
      <w:bookmarkStart w:id="34608" w:name="sub_28015211322"/>
      <w:bookmarkStart w:id="34609" w:name="sub_2801117322"/>
      <w:bookmarkStart w:id="34610" w:name="sub_2801163322"/>
      <w:bookmarkStart w:id="34611" w:name="sub_28015222322"/>
      <w:bookmarkStart w:id="34612" w:name="sub_28015212322"/>
      <w:bookmarkStart w:id="34613" w:name="sub_2801118322"/>
      <w:bookmarkStart w:id="34614" w:name="sub_2801164322"/>
      <w:bookmarkStart w:id="34615" w:name="sub_280111424222"/>
      <w:bookmarkStart w:id="34616" w:name="sub_280111414222"/>
      <w:bookmarkStart w:id="34617" w:name="sub_28011210222"/>
      <w:bookmarkStart w:id="34618" w:name="sub_28011146222"/>
      <w:bookmarkStart w:id="34619" w:name="sub_280152112222"/>
      <w:bookmarkStart w:id="34620" w:name="sub_28011632222"/>
      <w:bookmarkStart w:id="34621" w:name="sub_280152122222"/>
      <w:bookmarkStart w:id="34622" w:name="sub_28011642222"/>
      <w:bookmarkStart w:id="34623" w:name="sub_280111423222"/>
      <w:bookmarkStart w:id="34624" w:name="sub_280111413222"/>
      <w:bookmarkStart w:id="34625" w:name="sub_2801129222"/>
      <w:bookmarkStart w:id="34626" w:name="sub_28011145222"/>
      <w:bookmarkStart w:id="34627" w:name="sub_280152111222"/>
      <w:bookmarkStart w:id="34628" w:name="sub_28011631222"/>
      <w:bookmarkStart w:id="34629" w:name="sub_280152121222"/>
      <w:bookmarkStart w:id="34630" w:name="sub_28011641222"/>
      <w:bookmarkStart w:id="34631" w:name="sub_2801126622"/>
      <w:bookmarkStart w:id="34632" w:name="sub_28011142622"/>
      <w:bookmarkStart w:id="34633" w:name="sub_2801125622"/>
      <w:bookmarkStart w:id="34634" w:name="sub_28011141622"/>
      <w:bookmarkStart w:id="34635" w:name="sub_28011211022"/>
      <w:bookmarkStart w:id="34636" w:name="sub_2801123022"/>
      <w:bookmarkStart w:id="34637" w:name="sub_2801113822"/>
      <w:bookmarkStart w:id="34638" w:name="sub_2801114822"/>
      <w:bookmarkStart w:id="34639" w:name="sub_28015221422"/>
      <w:bookmarkStart w:id="34640" w:name="sub_28015211422"/>
      <w:bookmarkStart w:id="34641" w:name="sub_2801117422"/>
      <w:bookmarkStart w:id="34642" w:name="sub_2801163422"/>
      <w:bookmarkStart w:id="34643" w:name="sub_28015222422"/>
      <w:bookmarkStart w:id="34644" w:name="sub_28015212422"/>
      <w:bookmarkStart w:id="34645" w:name="sub_2801118422"/>
      <w:bookmarkStart w:id="34646" w:name="sub_28011214443"/>
      <w:bookmarkStart w:id="34647" w:name="sub_28011132443"/>
      <w:bookmarkStart w:id="34648" w:name="sub_28011213443"/>
      <w:bookmarkStart w:id="34649" w:name="sub_28011131443"/>
      <w:bookmarkStart w:id="34650" w:name="sub_2801122843"/>
      <w:bookmarkStart w:id="34651" w:name="sub_28012343"/>
      <w:bookmarkStart w:id="34652" w:name="sub_280151643"/>
      <w:bookmarkStart w:id="34653" w:name="sub_280152643"/>
      <w:bookmarkStart w:id="34654" w:name="sub_2801101243"/>
      <w:bookmarkStart w:id="34655" w:name="sub_280191243"/>
      <w:bookmarkStart w:id="34656" w:name="sub_280155243"/>
      <w:bookmarkStart w:id="34657" w:name="sub_2801153243"/>
      <w:bookmarkStart w:id="34658" w:name="sub_2801102243"/>
      <w:bookmarkStart w:id="34659" w:name="sub_280192243"/>
      <w:bookmarkStart w:id="34660" w:name="sub_280156243"/>
      <w:bookmarkStart w:id="34661" w:name="sub_2801154243"/>
      <w:bookmarkStart w:id="34662" w:name="sub_28011214343"/>
      <w:bookmarkStart w:id="34663" w:name="sub_28011132343"/>
      <w:bookmarkStart w:id="34664" w:name="sub_28011213343"/>
      <w:bookmarkStart w:id="34665" w:name="sub_28011131343"/>
      <w:bookmarkStart w:id="34666" w:name="sub_2801122743"/>
      <w:bookmarkStart w:id="34667" w:name="sub_28012243"/>
      <w:bookmarkStart w:id="34668" w:name="sub_280151543"/>
      <w:bookmarkStart w:id="34669" w:name="sub_280152543"/>
      <w:bookmarkStart w:id="34670" w:name="sub_2801101143"/>
      <w:bookmarkStart w:id="34671" w:name="sub_280191143"/>
      <w:bookmarkStart w:id="34672" w:name="sub_280155143"/>
      <w:bookmarkStart w:id="34673" w:name="sub_2801153143"/>
      <w:bookmarkStart w:id="34674" w:name="sub_2801102143"/>
      <w:bookmarkStart w:id="34675" w:name="sub_280192143"/>
      <w:bookmarkStart w:id="34676" w:name="sub_280156143"/>
      <w:bookmarkStart w:id="34677" w:name="sub_2801154143"/>
      <w:bookmarkStart w:id="34678" w:name="sub_2801122483"/>
      <w:bookmarkStart w:id="34679" w:name="sub_28011083"/>
      <w:bookmarkStart w:id="34680" w:name="sub_280151283"/>
      <w:bookmarkStart w:id="34681" w:name="sub_280152283"/>
      <w:bookmarkStart w:id="34682" w:name="sub_2801122383"/>
      <w:bookmarkStart w:id="34683" w:name="sub_2801983"/>
      <w:bookmarkStart w:id="34684" w:name="sub_280151183"/>
      <w:bookmarkStart w:id="34685" w:name="sub_280152183"/>
      <w:bookmarkStart w:id="34686" w:name="sub_28016303"/>
      <w:bookmarkStart w:id="34687" w:name="sub_28015303"/>
      <w:bookmarkStart w:id="34688" w:name="sub_28011343"/>
      <w:bookmarkStart w:id="34689" w:name="sub_280111143"/>
      <w:bookmarkStart w:id="34690" w:name="sub_280161103"/>
      <w:bookmarkStart w:id="34691" w:name="sub_280115103"/>
      <w:bookmarkStart w:id="34692" w:name="sub_280162103"/>
      <w:bookmarkStart w:id="34693" w:name="sub_280116103"/>
      <w:bookmarkStart w:id="34694" w:name="sub_28011224163"/>
      <w:bookmarkStart w:id="34695" w:name="sub_2801512163"/>
      <w:bookmarkStart w:id="34696" w:name="sub_28011223163"/>
      <w:bookmarkStart w:id="34697" w:name="sub_2801511163"/>
      <w:bookmarkStart w:id="34698" w:name="sub_28016563"/>
      <w:bookmarkStart w:id="34699" w:name="sub_28011963"/>
      <w:bookmarkStart w:id="34700" w:name="sub_280161363"/>
      <w:bookmarkStart w:id="34701" w:name="sub_280162363"/>
      <w:bookmarkStart w:id="34702" w:name="sub_28011224263"/>
      <w:bookmarkStart w:id="34703" w:name="sub_2801512263"/>
      <w:bookmarkStart w:id="34704" w:name="sub_28011223263"/>
      <w:bookmarkStart w:id="34705" w:name="sub_2801511263"/>
      <w:bookmarkStart w:id="34706" w:name="sub_28016663"/>
      <w:bookmarkStart w:id="34707" w:name="sub_280111063"/>
      <w:bookmarkStart w:id="34708" w:name="sub_280161463"/>
      <w:bookmarkStart w:id="34709" w:name="sub_280162463"/>
      <w:bookmarkStart w:id="34710" w:name="sub_280112144123"/>
      <w:bookmarkStart w:id="34711" w:name="sub_280112134123"/>
      <w:bookmarkStart w:id="34712" w:name="sub_28011228123"/>
      <w:bookmarkStart w:id="34713" w:name="sub_2801516123"/>
      <w:bookmarkStart w:id="34714" w:name="sub_28011012123"/>
      <w:bookmarkStart w:id="34715" w:name="sub_2801552123"/>
      <w:bookmarkStart w:id="34716" w:name="sub_28011022123"/>
      <w:bookmarkStart w:id="34717" w:name="sub_2801562123"/>
      <w:bookmarkStart w:id="34718" w:name="sub_280112143123"/>
      <w:bookmarkStart w:id="34719" w:name="sub_280112133123"/>
      <w:bookmarkStart w:id="34720" w:name="sub_28011227123"/>
      <w:bookmarkStart w:id="34721" w:name="sub_2801515123"/>
      <w:bookmarkStart w:id="34722" w:name="sub_28011011123"/>
      <w:bookmarkStart w:id="34723" w:name="sub_2801551123"/>
      <w:bookmarkStart w:id="34724" w:name="sub_28011021123"/>
      <w:bookmarkStart w:id="34725" w:name="sub_2801561123"/>
      <w:bookmarkStart w:id="34726" w:name="sub_28011224523"/>
      <w:bookmarkStart w:id="34727" w:name="sub_2801512523"/>
      <w:bookmarkStart w:id="34728" w:name="sub_28011223523"/>
      <w:bookmarkStart w:id="34729" w:name="sub_2801511523"/>
      <w:bookmarkStart w:id="34730" w:name="sub_28016923"/>
      <w:bookmarkStart w:id="34731" w:name="sub_280113123"/>
      <w:bookmarkStart w:id="34732" w:name="sub_280161723"/>
      <w:bookmarkStart w:id="34733" w:name="sub_280162723"/>
      <w:bookmarkStart w:id="34734" w:name="sub_280112241323"/>
      <w:bookmarkStart w:id="34735" w:name="sub_280112231323"/>
      <w:bookmarkStart w:id="34736" w:name="sub_280165323"/>
      <w:bookmarkStart w:id="34737" w:name="sub_2801613323"/>
      <w:bookmarkStart w:id="34738" w:name="sub_280112242323"/>
      <w:bookmarkStart w:id="34739" w:name="sub_280112232323"/>
      <w:bookmarkStart w:id="34740" w:name="sub_280166323"/>
      <w:bookmarkStart w:id="34741" w:name="sub_2801614323"/>
      <w:bookmarkStart w:id="34742" w:name="sub_280112144223"/>
      <w:bookmarkStart w:id="34743" w:name="sub_280112134223"/>
      <w:bookmarkStart w:id="34744" w:name="sub_28011228223"/>
      <w:bookmarkStart w:id="34745" w:name="sub_2801516223"/>
      <w:bookmarkStart w:id="34746" w:name="sub_28011012223"/>
      <w:bookmarkStart w:id="34747" w:name="sub_2801552223"/>
      <w:bookmarkStart w:id="34748" w:name="sub_28011022223"/>
      <w:bookmarkStart w:id="34749" w:name="sub_2801562223"/>
      <w:bookmarkStart w:id="34750" w:name="sub_280112143223"/>
      <w:bookmarkStart w:id="34751" w:name="sub_280112133223"/>
      <w:bookmarkStart w:id="34752" w:name="sub_28011227223"/>
      <w:bookmarkStart w:id="34753" w:name="sub_2801515223"/>
      <w:bookmarkStart w:id="34754" w:name="sub_28011011223"/>
      <w:bookmarkStart w:id="34755" w:name="sub_2801551223"/>
      <w:bookmarkStart w:id="34756" w:name="sub_28011021223"/>
      <w:bookmarkStart w:id="34757" w:name="sub_2801561223"/>
      <w:bookmarkStart w:id="34758" w:name="sub_28011224623"/>
      <w:bookmarkStart w:id="34759" w:name="sub_2801512623"/>
      <w:bookmarkStart w:id="34760" w:name="sub_28011223623"/>
      <w:bookmarkStart w:id="34761" w:name="sub_2801511623"/>
      <w:bookmarkStart w:id="34762" w:name="sub_280161023"/>
      <w:bookmarkStart w:id="34763" w:name="sub_280113223"/>
      <w:bookmarkStart w:id="34764" w:name="sub_280161823"/>
      <w:bookmarkStart w:id="34765" w:name="sub_280162823"/>
      <w:bookmarkStart w:id="34766" w:name="sub_280112241423"/>
      <w:bookmarkStart w:id="34767" w:name="sub_280112231423"/>
      <w:bookmarkStart w:id="34768" w:name="sub_280165423"/>
      <w:bookmarkStart w:id="34769" w:name="sub_2801613423"/>
      <w:bookmarkStart w:id="34770" w:name="sub_280112242423"/>
      <w:bookmarkStart w:id="34771" w:name="sub_280112232423"/>
      <w:bookmarkStart w:id="34772" w:name="sub_280166423"/>
      <w:bookmarkStart w:id="34773" w:name="sub_2801614423"/>
      <w:bookmarkStart w:id="34774" w:name="sub_28011214433"/>
      <w:bookmarkStart w:id="34775" w:name="sub_28011132433"/>
      <w:bookmarkStart w:id="34776" w:name="sub_28011213433"/>
      <w:bookmarkStart w:id="34777" w:name="sub_28011131433"/>
      <w:bookmarkStart w:id="34778" w:name="sub_2801122833"/>
      <w:bookmarkStart w:id="34779" w:name="sub_28012333"/>
      <w:bookmarkStart w:id="34780" w:name="sub_280151633"/>
      <w:bookmarkStart w:id="34781" w:name="sub_280152633"/>
      <w:bookmarkStart w:id="34782" w:name="sub_2801101233"/>
      <w:bookmarkStart w:id="34783" w:name="sub_280191233"/>
      <w:bookmarkStart w:id="34784" w:name="sub_280155233"/>
      <w:bookmarkStart w:id="34785" w:name="sub_2801153233"/>
      <w:bookmarkStart w:id="34786" w:name="sub_2801102233"/>
      <w:bookmarkStart w:id="34787" w:name="sub_280192233"/>
      <w:bookmarkStart w:id="34788" w:name="sub_280156233"/>
      <w:bookmarkStart w:id="34789" w:name="sub_2801154233"/>
      <w:bookmarkStart w:id="34790" w:name="sub_28011214333"/>
      <w:bookmarkStart w:id="34791" w:name="sub_28011132333"/>
      <w:bookmarkStart w:id="34792" w:name="sub_28011213333"/>
      <w:bookmarkStart w:id="34793" w:name="sub_28011131333"/>
      <w:bookmarkStart w:id="34794" w:name="sub_2801122733"/>
      <w:bookmarkStart w:id="34795" w:name="sub_28012233"/>
      <w:bookmarkStart w:id="34796" w:name="sub_280151533"/>
      <w:bookmarkStart w:id="34797" w:name="sub_280152533"/>
      <w:bookmarkStart w:id="34798" w:name="sub_2801101133"/>
      <w:bookmarkStart w:id="34799" w:name="sub_280191133"/>
      <w:bookmarkStart w:id="34800" w:name="sub_280155133"/>
      <w:bookmarkStart w:id="34801" w:name="sub_2801153133"/>
      <w:bookmarkStart w:id="34802" w:name="sub_2801102133"/>
      <w:bookmarkStart w:id="34803" w:name="sub_280192133"/>
      <w:bookmarkStart w:id="34804" w:name="sub_280156133"/>
      <w:bookmarkStart w:id="34805" w:name="sub_2801154133"/>
      <w:bookmarkStart w:id="34806" w:name="sub_2801122473"/>
      <w:bookmarkStart w:id="34807" w:name="sub_28011073"/>
      <w:bookmarkStart w:id="34808" w:name="sub_280151273"/>
      <w:bookmarkStart w:id="34809" w:name="sub_280152273"/>
      <w:bookmarkStart w:id="34810" w:name="sub_2801122373"/>
      <w:bookmarkStart w:id="34811" w:name="sub_2801973"/>
      <w:bookmarkStart w:id="34812" w:name="sub_280151173"/>
      <w:bookmarkStart w:id="34813" w:name="sub_280152173"/>
      <w:bookmarkStart w:id="34814" w:name="sub_28016203"/>
      <w:bookmarkStart w:id="34815" w:name="sub_28015203"/>
      <w:bookmarkStart w:id="34816" w:name="sub_28011333"/>
      <w:bookmarkStart w:id="34817" w:name="sub_280111133"/>
      <w:bookmarkStart w:id="34818" w:name="sub_28016193"/>
      <w:bookmarkStart w:id="34819" w:name="sub_28011593"/>
      <w:bookmarkStart w:id="34820" w:name="sub_28016293"/>
      <w:bookmarkStart w:id="34821" w:name="sub_28011693"/>
      <w:bookmarkStart w:id="34822" w:name="sub_28011224153"/>
      <w:bookmarkStart w:id="34823" w:name="sub_2801512153"/>
      <w:bookmarkStart w:id="34824" w:name="sub_28011223153"/>
      <w:bookmarkStart w:id="34825" w:name="sub_2801511153"/>
      <w:bookmarkStart w:id="34826" w:name="sub_28016553"/>
      <w:bookmarkStart w:id="34827" w:name="sub_28011953"/>
      <w:bookmarkStart w:id="34828" w:name="sub_280161353"/>
      <w:bookmarkStart w:id="34829" w:name="sub_280162353"/>
      <w:bookmarkStart w:id="34830" w:name="sub_28011224253"/>
      <w:bookmarkStart w:id="34831" w:name="sub_2801512253"/>
      <w:bookmarkStart w:id="34832" w:name="sub_28011223253"/>
      <w:bookmarkStart w:id="34833" w:name="sub_2801511253"/>
      <w:bookmarkStart w:id="34834" w:name="sub_28016653"/>
      <w:bookmarkStart w:id="34835" w:name="sub_280111053"/>
      <w:bookmarkStart w:id="34836" w:name="sub_280161453"/>
      <w:bookmarkStart w:id="34837" w:name="sub_280162453"/>
      <w:bookmarkStart w:id="34838" w:name="sub_280112144113"/>
      <w:bookmarkStart w:id="34839" w:name="sub_280112134113"/>
      <w:bookmarkStart w:id="34840" w:name="sub_28011228113"/>
      <w:bookmarkStart w:id="34841" w:name="sub_2801516113"/>
      <w:bookmarkStart w:id="34842" w:name="sub_28011012113"/>
      <w:bookmarkStart w:id="34843" w:name="sub_2801552113"/>
      <w:bookmarkStart w:id="34844" w:name="sub_28011022113"/>
      <w:bookmarkStart w:id="34845" w:name="sub_2801562113"/>
      <w:bookmarkStart w:id="34846" w:name="sub_280112143113"/>
      <w:bookmarkStart w:id="34847" w:name="sub_280112133113"/>
      <w:bookmarkStart w:id="34848" w:name="sub_28011227113"/>
      <w:bookmarkStart w:id="34849" w:name="sub_2801515113"/>
      <w:bookmarkStart w:id="34850" w:name="sub_28011011113"/>
      <w:bookmarkStart w:id="34851" w:name="sub_2801551113"/>
      <w:bookmarkStart w:id="34852" w:name="sub_28011021113"/>
      <w:bookmarkStart w:id="34853" w:name="sub_2801561113"/>
      <w:bookmarkStart w:id="34854" w:name="sub_28011224513"/>
      <w:bookmarkStart w:id="34855" w:name="sub_2801512513"/>
      <w:bookmarkStart w:id="34856" w:name="sub_28011223513"/>
      <w:bookmarkStart w:id="34857" w:name="sub_2801511513"/>
      <w:bookmarkStart w:id="34858" w:name="sub_28016913"/>
      <w:bookmarkStart w:id="34859" w:name="sub_280113113"/>
      <w:bookmarkStart w:id="34860" w:name="sub_280161713"/>
      <w:bookmarkStart w:id="34861" w:name="sub_280162713"/>
      <w:bookmarkStart w:id="34862" w:name="sub_280112241313"/>
      <w:bookmarkStart w:id="34863" w:name="sub_280112231313"/>
      <w:bookmarkStart w:id="34864" w:name="sub_280165313"/>
      <w:bookmarkStart w:id="34865" w:name="sub_2801613313"/>
      <w:bookmarkStart w:id="34866" w:name="sub_280112242313"/>
      <w:bookmarkStart w:id="34867" w:name="sub_280112232313"/>
      <w:bookmarkStart w:id="34868" w:name="sub_280166313"/>
      <w:bookmarkStart w:id="34869" w:name="sub_2801614313"/>
      <w:bookmarkStart w:id="34870" w:name="sub_280112144213"/>
      <w:bookmarkStart w:id="34871" w:name="sub_280112134213"/>
      <w:bookmarkStart w:id="34872" w:name="sub_28011228213"/>
      <w:bookmarkStart w:id="34873" w:name="sub_2801516213"/>
      <w:bookmarkStart w:id="34874" w:name="sub_28011012213"/>
      <w:bookmarkStart w:id="34875" w:name="sub_2801552213"/>
      <w:bookmarkStart w:id="34876" w:name="sub_28011022213"/>
      <w:bookmarkStart w:id="34877" w:name="sub_2801562213"/>
      <w:bookmarkStart w:id="34878" w:name="sub_280112143213"/>
      <w:bookmarkStart w:id="34879" w:name="sub_280112133213"/>
      <w:bookmarkStart w:id="34880" w:name="sub_28011227213"/>
      <w:bookmarkStart w:id="34881" w:name="sub_2801515213"/>
      <w:bookmarkStart w:id="34882" w:name="sub_28011011213"/>
      <w:bookmarkStart w:id="34883" w:name="sub_2801551213"/>
      <w:bookmarkStart w:id="34884" w:name="sub_28011021213"/>
      <w:bookmarkStart w:id="34885" w:name="sub_2801561213"/>
      <w:bookmarkStart w:id="34886" w:name="sub_28011224613"/>
      <w:bookmarkStart w:id="34887" w:name="sub_2801512613"/>
      <w:bookmarkStart w:id="34888" w:name="sub_28011223613"/>
      <w:bookmarkStart w:id="34889" w:name="sub_2801511613"/>
      <w:bookmarkStart w:id="34890" w:name="sub_280161013"/>
      <w:bookmarkStart w:id="34891" w:name="sub_280113213"/>
      <w:bookmarkStart w:id="34892" w:name="sub_280161813"/>
      <w:bookmarkStart w:id="34893" w:name="sub_280162813"/>
      <w:bookmarkStart w:id="34894" w:name="sub_280112241413"/>
      <w:bookmarkStart w:id="34895" w:name="sub_280112231413"/>
      <w:bookmarkStart w:id="34896" w:name="sub_280165413"/>
      <w:bookmarkStart w:id="34897" w:name="sub_2801613413"/>
      <w:bookmarkStart w:id="34898" w:name="sub_280112242413"/>
      <w:bookmarkStart w:id="34899" w:name="sub_280112232413"/>
      <w:bookmarkStart w:id="34900" w:name="sub_280166413"/>
      <w:bookmarkStart w:id="34901" w:name="sub_2801614413"/>
      <w:bookmarkStart w:id="34902" w:name="sub_280116443"/>
      <w:bookmarkStart w:id="34903" w:name="sub_28011043"/>
      <w:bookmarkStart w:id="34904" w:name="sub_280151243"/>
      <w:bookmarkStart w:id="34905" w:name="sub_280152243"/>
      <w:bookmarkStart w:id="34906" w:name="sub_2801122343"/>
      <w:bookmarkStart w:id="34907" w:name="sub_2801943"/>
      <w:bookmarkStart w:id="34908" w:name="sub_280151143"/>
      <w:bookmarkStart w:id="34909" w:name="sub_280152143"/>
      <w:bookmarkStart w:id="34910" w:name="sub_2801683"/>
      <w:bookmarkStart w:id="34911" w:name="sub_2801583"/>
      <w:bookmarkStart w:id="34912" w:name="sub_28011303"/>
      <w:bookmarkStart w:id="34913" w:name="sub_280111103"/>
      <w:bookmarkStart w:id="34914" w:name="sub_28016163"/>
      <w:bookmarkStart w:id="34915" w:name="sub_28011563"/>
      <w:bookmarkStart w:id="34916" w:name="sub_28016263"/>
      <w:bookmarkStart w:id="34917" w:name="sub_28011663"/>
      <w:bookmarkStart w:id="34918" w:name="sub_28011224123"/>
      <w:bookmarkStart w:id="34919" w:name="sub_2801512123"/>
      <w:bookmarkStart w:id="34920" w:name="sub_28011223123"/>
      <w:bookmarkStart w:id="34921" w:name="sub_2801511123"/>
      <w:bookmarkStart w:id="34922" w:name="sub_28016523"/>
      <w:bookmarkStart w:id="34923" w:name="sub_28011923"/>
      <w:bookmarkStart w:id="34924" w:name="sub_280161323"/>
      <w:bookmarkStart w:id="34925" w:name="sub_280162323"/>
      <w:bookmarkStart w:id="34926" w:name="sub_28011224223"/>
      <w:bookmarkStart w:id="34927" w:name="sub_2801512223"/>
      <w:bookmarkStart w:id="34928" w:name="sub_28011223223"/>
      <w:bookmarkStart w:id="34929" w:name="sub_2801511223"/>
      <w:bookmarkStart w:id="34930" w:name="sub_28016623"/>
      <w:bookmarkStart w:id="34931" w:name="sub_280111023"/>
      <w:bookmarkStart w:id="34932" w:name="sub_280161423"/>
      <w:bookmarkStart w:id="34933" w:name="sub_280162423"/>
      <w:bookmarkStart w:id="34934" w:name="sub_2801122433"/>
      <w:bookmarkStart w:id="34935" w:name="sub_28011033"/>
      <w:bookmarkStart w:id="34936" w:name="sub_280151233"/>
      <w:bookmarkStart w:id="34937" w:name="sub_280152233"/>
      <w:bookmarkStart w:id="34938" w:name="sub_2801122333"/>
      <w:bookmarkStart w:id="34939" w:name="sub_2801933"/>
      <w:bookmarkStart w:id="34940" w:name="sub_280151133"/>
      <w:bookmarkStart w:id="34941" w:name="sub_280152133"/>
      <w:bookmarkStart w:id="34942" w:name="sub_2801673"/>
      <w:bookmarkStart w:id="34943" w:name="sub_2801573"/>
      <w:bookmarkStart w:id="34944" w:name="sub_28011203"/>
      <w:bookmarkStart w:id="34945" w:name="sub_28011193"/>
      <w:bookmarkStart w:id="34946" w:name="sub_28016153"/>
      <w:bookmarkStart w:id="34947" w:name="sub_28011553"/>
      <w:bookmarkStart w:id="34948" w:name="sub_28016253"/>
      <w:bookmarkStart w:id="34949" w:name="sub_28011653"/>
      <w:bookmarkStart w:id="34950" w:name="sub_28011224113"/>
      <w:bookmarkStart w:id="34951" w:name="sub_2801512113"/>
      <w:bookmarkStart w:id="34952" w:name="sub_28011223113"/>
      <w:bookmarkStart w:id="34953" w:name="sub_2801511113"/>
      <w:bookmarkStart w:id="34954" w:name="sub_28016513"/>
      <w:bookmarkStart w:id="34955" w:name="sub_28011913"/>
      <w:bookmarkStart w:id="34956" w:name="sub_280161313"/>
      <w:bookmarkStart w:id="34957" w:name="sub_280162313"/>
      <w:bookmarkStart w:id="34958" w:name="sub_28011224213"/>
      <w:bookmarkStart w:id="34959" w:name="sub_2801512213"/>
      <w:bookmarkStart w:id="34960" w:name="sub_28011223213"/>
      <w:bookmarkStart w:id="34961" w:name="sub_2801511213"/>
      <w:bookmarkStart w:id="34962" w:name="sub_28016613"/>
      <w:bookmarkStart w:id="34963" w:name="sub_280111013"/>
      <w:bookmarkStart w:id="34964" w:name="sub_280161413"/>
      <w:bookmarkStart w:id="34965" w:name="sub_280162413"/>
      <w:bookmarkStart w:id="34966" w:name="sub_280111443"/>
      <w:bookmarkStart w:id="34967" w:name="sub_2801543"/>
      <w:bookmarkStart w:id="34968" w:name="sub_2801183"/>
      <w:bookmarkStart w:id="34969" w:name="sub_28011163"/>
      <w:bookmarkStart w:id="34970" w:name="sub_28016123"/>
      <w:bookmarkStart w:id="34971" w:name="sub_28011523"/>
      <w:bookmarkStart w:id="34972" w:name="sub_28016223"/>
      <w:bookmarkStart w:id="34973" w:name="sub_28011623"/>
      <w:bookmarkStart w:id="34974" w:name="sub_2801633"/>
      <w:bookmarkStart w:id="34975" w:name="sub_2801533"/>
      <w:bookmarkStart w:id="34976" w:name="sub_2801173"/>
      <w:bookmarkStart w:id="34977" w:name="sub_28011153"/>
      <w:bookmarkStart w:id="34978" w:name="sub_28016113"/>
      <w:bookmarkStart w:id="34979" w:name="sub_28011513"/>
      <w:bookmarkStart w:id="34980" w:name="sub_28016213"/>
      <w:bookmarkStart w:id="34981" w:name="sub_28011613"/>
      <w:bookmarkStart w:id="34982" w:name="sub_28011243"/>
      <w:bookmarkStart w:id="34983" w:name="sub_28011123"/>
      <w:bookmarkStart w:id="34984" w:name="sub_2801137"/>
      <w:bookmarkStart w:id="34985" w:name="sub_28011117"/>
      <w:bookmarkStart w:id="34986" w:name="sub_280143"/>
      <w:bookmarkStart w:id="34987" w:name="sub_28023"/>
      <w:bookmarkStart w:id="34988" w:name="sub_2801210"/>
      <w:bookmarkStart w:id="34989" w:name="sub_280133"/>
      <w:bookmarkStart w:id="34990" w:name="sub_2801143"/>
      <w:bookmarkStart w:id="34991" w:name="sub_280112215"/>
      <w:bookmarkStart w:id="34992" w:name="sub_280112115"/>
      <w:bookmarkStart w:id="34993" w:name="sub_280173"/>
      <w:bookmarkStart w:id="34994" w:name="sub_28011235"/>
      <w:bookmarkStart w:id="34995" w:name="sub_280112223"/>
      <w:bookmarkStart w:id="34996" w:name="sub_280112123"/>
      <w:bookmarkStart w:id="34997" w:name="sub_280183"/>
      <w:bookmarkStart w:id="34998" w:name="sub_2801643"/>
      <w:bookmarkStart w:id="34999" w:name="sub_2801121413"/>
      <w:bookmarkStart w:id="35000" w:name="sub_280112613"/>
      <w:bookmarkStart w:id="35001" w:name="sub_2801113213"/>
      <w:bookmarkStart w:id="35002" w:name="sub_2801114213"/>
      <w:bookmarkStart w:id="35003" w:name="sub_2801121313"/>
      <w:bookmarkStart w:id="35004" w:name="sub_280112513"/>
      <w:bookmarkStart w:id="35005" w:name="sub_2801113113"/>
      <w:bookmarkStart w:id="35006" w:name="sub_2801114113"/>
      <w:bookmarkStart w:id="35007" w:name="sub_280112253"/>
      <w:bookmarkStart w:id="35008" w:name="sub_280112153"/>
      <w:bookmarkStart w:id="35009" w:name="sub_2801203"/>
      <w:bookmarkStart w:id="35010" w:name="sub_28011273"/>
      <w:bookmarkStart w:id="35011" w:name="sub_28015133"/>
      <w:bookmarkStart w:id="35012" w:name="sub_280111333"/>
      <w:bookmarkStart w:id="35013" w:name="sub_28015233"/>
      <w:bookmarkStart w:id="35014" w:name="sub_280111433"/>
      <w:bookmarkStart w:id="35015" w:name="sub_2801121423"/>
      <w:bookmarkStart w:id="35016" w:name="sub_280112623"/>
      <w:bookmarkStart w:id="35017" w:name="sub_2801113223"/>
      <w:bookmarkStart w:id="35018" w:name="sub_2801114223"/>
      <w:bookmarkStart w:id="35019" w:name="sub_2801121323"/>
      <w:bookmarkStart w:id="35020" w:name="sub_280112523"/>
      <w:bookmarkStart w:id="35021" w:name="sub_2801113123"/>
      <w:bookmarkStart w:id="35022" w:name="sub_2801114123"/>
      <w:bookmarkStart w:id="35023" w:name="sub_280112263"/>
      <w:bookmarkStart w:id="35024" w:name="sub_280112163"/>
      <w:bookmarkStart w:id="35025" w:name="sub_2801213"/>
      <w:bookmarkStart w:id="35026" w:name="sub_28011283"/>
      <w:bookmarkStart w:id="35027" w:name="sub_28015143"/>
      <w:bookmarkStart w:id="35028" w:name="sub_280111343"/>
      <w:bookmarkStart w:id="35029" w:name="sub_28015243"/>
      <w:bookmarkStart w:id="35030" w:name="sub_2801122443"/>
      <w:bookmarkStart w:id="35031" w:name="sub_2801126413"/>
      <w:bookmarkStart w:id="35032" w:name="sub_28011142413"/>
      <w:bookmarkStart w:id="35033" w:name="sub_2801125413"/>
      <w:bookmarkStart w:id="35034" w:name="sub_28011141413"/>
      <w:bookmarkStart w:id="35035" w:name="sub_2801121813"/>
      <w:bookmarkStart w:id="35036" w:name="sub_2801121013"/>
      <w:bookmarkStart w:id="35037" w:name="sub_2801113613"/>
      <w:bookmarkStart w:id="35038" w:name="sub_2801114613"/>
      <w:bookmarkStart w:id="35039" w:name="sub_28015221213"/>
      <w:bookmarkStart w:id="35040" w:name="sub_28015211213"/>
      <w:bookmarkStart w:id="35041" w:name="sub_2801117213"/>
      <w:bookmarkStart w:id="35042" w:name="sub_2801163213"/>
      <w:bookmarkStart w:id="35043" w:name="sub_28015222213"/>
      <w:bookmarkStart w:id="35044" w:name="sub_28015212213"/>
      <w:bookmarkStart w:id="35045" w:name="sub_2801118213"/>
      <w:bookmarkStart w:id="35046" w:name="sub_2801164213"/>
      <w:bookmarkStart w:id="35047" w:name="sub_2801126313"/>
      <w:bookmarkStart w:id="35048" w:name="sub_28011142313"/>
      <w:bookmarkStart w:id="35049" w:name="sub_2801125313"/>
      <w:bookmarkStart w:id="35050" w:name="sub_28011141313"/>
      <w:bookmarkStart w:id="35051" w:name="sub_2801121713"/>
      <w:bookmarkStart w:id="35052" w:name="sub_280112913"/>
      <w:bookmarkStart w:id="35053" w:name="sub_2801113513"/>
      <w:bookmarkStart w:id="35054" w:name="sub_2801114513"/>
      <w:bookmarkStart w:id="35055" w:name="sub_28015221113"/>
      <w:bookmarkStart w:id="35056" w:name="sub_28015211113"/>
      <w:bookmarkStart w:id="35057" w:name="sub_2801117113"/>
      <w:bookmarkStart w:id="35058" w:name="sub_2801163113"/>
      <w:bookmarkStart w:id="35059" w:name="sub_28015222113"/>
      <w:bookmarkStart w:id="35060" w:name="sub_28015212113"/>
      <w:bookmarkStart w:id="35061" w:name="sub_2801118113"/>
      <w:bookmarkStart w:id="35062" w:name="sub_2801164113"/>
      <w:bookmarkStart w:id="35063" w:name="sub_2801121453"/>
      <w:bookmarkStart w:id="35064" w:name="sub_280112653"/>
      <w:bookmarkStart w:id="35065" w:name="sub_2801113253"/>
      <w:bookmarkStart w:id="35066" w:name="sub_2801114253"/>
      <w:bookmarkStart w:id="35067" w:name="sub_2801121353"/>
      <w:bookmarkStart w:id="35068" w:name="sub_280112553"/>
      <w:bookmarkStart w:id="35069" w:name="sub_2801113153"/>
      <w:bookmarkStart w:id="35070" w:name="sub_2801114153"/>
      <w:bookmarkStart w:id="35071" w:name="sub_280112293"/>
      <w:bookmarkStart w:id="35072" w:name="sub_280112193"/>
      <w:bookmarkStart w:id="35073" w:name="sub_2801243"/>
      <w:bookmarkStart w:id="35074" w:name="sub_280112203"/>
      <w:bookmarkStart w:id="35075" w:name="sub_28015173"/>
      <w:bookmarkStart w:id="35076" w:name="sub_280111373"/>
      <w:bookmarkStart w:id="35077" w:name="sub_28015273"/>
      <w:bookmarkStart w:id="35078" w:name="sub_280111473"/>
      <w:bookmarkStart w:id="35079" w:name="sub_280110133"/>
      <w:bookmarkStart w:id="35080" w:name="sub_2801522133"/>
      <w:bookmarkStart w:id="35081" w:name="sub_28019133"/>
      <w:bookmarkStart w:id="35082" w:name="sub_2801521133"/>
      <w:bookmarkStart w:id="35083" w:name="sub_28015533"/>
      <w:bookmarkStart w:id="35084" w:name="sub_280111733"/>
      <w:bookmarkStart w:id="35085" w:name="sub_280115333"/>
      <w:bookmarkStart w:id="35086" w:name="sub_280116333"/>
      <w:bookmarkStart w:id="35087" w:name="sub_280110233"/>
      <w:bookmarkStart w:id="35088" w:name="sub_2801522233"/>
      <w:bookmarkStart w:id="35089" w:name="sub_28019233"/>
      <w:bookmarkStart w:id="35090" w:name="sub_2801521233"/>
      <w:bookmarkStart w:id="35091" w:name="sub_28015633"/>
      <w:bookmarkStart w:id="35092" w:name="sub_280111833"/>
      <w:bookmarkStart w:id="35093" w:name="sub_280115433"/>
      <w:bookmarkStart w:id="35094" w:name="sub_280116433"/>
      <w:bookmarkStart w:id="35095" w:name="sub_2801126423"/>
      <w:bookmarkStart w:id="35096" w:name="sub_28011142423"/>
      <w:bookmarkStart w:id="35097" w:name="sub_2801125423"/>
      <w:bookmarkStart w:id="35098" w:name="sub_28011141423"/>
      <w:bookmarkStart w:id="35099" w:name="sub_2801121823"/>
      <w:bookmarkStart w:id="35100" w:name="sub_2801121023"/>
      <w:bookmarkStart w:id="35101" w:name="sub_2801113623"/>
      <w:bookmarkStart w:id="35102" w:name="sub_2801114623"/>
      <w:bookmarkStart w:id="35103" w:name="sub_28015221223"/>
      <w:bookmarkStart w:id="35104" w:name="sub_28015211223"/>
      <w:bookmarkStart w:id="35105" w:name="sub_2801117223"/>
      <w:bookmarkStart w:id="35106" w:name="sub_2801163223"/>
      <w:bookmarkStart w:id="35107" w:name="sub_28015222223"/>
      <w:bookmarkStart w:id="35108" w:name="sub_28015212223"/>
      <w:bookmarkStart w:id="35109" w:name="sub_2801118223"/>
      <w:bookmarkStart w:id="35110" w:name="sub_2801164223"/>
      <w:bookmarkStart w:id="35111" w:name="sub_2801126323"/>
      <w:bookmarkStart w:id="35112" w:name="sub_28011142323"/>
      <w:bookmarkStart w:id="35113" w:name="sub_2801125323"/>
      <w:bookmarkStart w:id="35114" w:name="sub_28011141323"/>
      <w:bookmarkStart w:id="35115" w:name="sub_2801121723"/>
      <w:bookmarkStart w:id="35116" w:name="sub_280112923"/>
      <w:bookmarkStart w:id="35117" w:name="sub_2801113523"/>
      <w:bookmarkStart w:id="35118" w:name="sub_2801114523"/>
      <w:bookmarkStart w:id="35119" w:name="sub_28015221123"/>
      <w:bookmarkStart w:id="35120" w:name="sub_28015211123"/>
      <w:bookmarkStart w:id="35121" w:name="sub_2801117123"/>
      <w:bookmarkStart w:id="35122" w:name="sub_2801163123"/>
      <w:bookmarkStart w:id="35123" w:name="sub_28015222123"/>
      <w:bookmarkStart w:id="35124" w:name="sub_28015212123"/>
      <w:bookmarkStart w:id="35125" w:name="sub_2801118123"/>
      <w:bookmarkStart w:id="35126" w:name="sub_2801164123"/>
      <w:bookmarkStart w:id="35127" w:name="sub_2801121463"/>
      <w:bookmarkStart w:id="35128" w:name="sub_280112663"/>
      <w:bookmarkStart w:id="35129" w:name="sub_2801113263"/>
      <w:bookmarkStart w:id="35130" w:name="sub_2801114263"/>
      <w:bookmarkStart w:id="35131" w:name="sub_2801121363"/>
      <w:bookmarkStart w:id="35132" w:name="sub_280112563"/>
      <w:bookmarkStart w:id="35133" w:name="sub_2801113163"/>
      <w:bookmarkStart w:id="35134" w:name="sub_2801114163"/>
      <w:bookmarkStart w:id="35135" w:name="sub_2801122103"/>
      <w:bookmarkStart w:id="35136" w:name="sub_2801121103"/>
      <w:bookmarkStart w:id="35137" w:name="sub_2801253"/>
      <w:bookmarkStart w:id="35138" w:name="sub_280112303"/>
      <w:bookmarkStart w:id="35139" w:name="sub_28015183"/>
      <w:bookmarkStart w:id="35140" w:name="sub_280111383"/>
      <w:bookmarkStart w:id="35141" w:name="sub_28015283"/>
      <w:bookmarkStart w:id="35142" w:name="sub_280111483"/>
      <w:bookmarkStart w:id="35143" w:name="sub_280110143"/>
      <w:bookmarkStart w:id="35144" w:name="sub_2801522143"/>
      <w:bookmarkStart w:id="35145" w:name="sub_28019143"/>
      <w:bookmarkStart w:id="35146" w:name="sub_2801521143"/>
      <w:bookmarkStart w:id="35147" w:name="sub_28015543"/>
      <w:bookmarkStart w:id="35148" w:name="sub_280111743"/>
      <w:bookmarkStart w:id="35149" w:name="sub_280115343"/>
      <w:bookmarkStart w:id="35150" w:name="sub_280116343"/>
      <w:bookmarkStart w:id="35151" w:name="sub_280110243"/>
      <w:bookmarkStart w:id="35152" w:name="sub_2801522243"/>
      <w:bookmarkStart w:id="35153" w:name="sub_28019243"/>
      <w:bookmarkStart w:id="35154" w:name="sub_2801521243"/>
      <w:bookmarkStart w:id="35155" w:name="sub_28015643"/>
      <w:bookmarkStart w:id="35156" w:name="sub_280111843"/>
      <w:bookmarkStart w:id="35157" w:name="sub_280115443"/>
      <w:bookmarkStart w:id="35158" w:name="sub_280112144411"/>
      <w:bookmarkStart w:id="35159" w:name="sub_280112134411"/>
      <w:bookmarkStart w:id="35160" w:name="sub_28011228411"/>
      <w:bookmarkStart w:id="35161" w:name="sub_2801516411"/>
      <w:bookmarkStart w:id="35162" w:name="sub_28011012411"/>
      <w:bookmarkStart w:id="35163" w:name="sub_2801552411"/>
      <w:bookmarkStart w:id="35164" w:name="sub_28011022411"/>
      <w:bookmarkStart w:id="35165" w:name="sub_2801562411"/>
      <w:bookmarkStart w:id="35166" w:name="sub_280112143411"/>
      <w:bookmarkStart w:id="35167" w:name="sub_280112133411"/>
      <w:bookmarkStart w:id="35168" w:name="sub_28011227411"/>
      <w:bookmarkStart w:id="35169" w:name="sub_2801515411"/>
      <w:bookmarkStart w:id="35170" w:name="sub_28011011411"/>
      <w:bookmarkStart w:id="35171" w:name="sub_2801551411"/>
      <w:bookmarkStart w:id="35172" w:name="sub_28011021411"/>
      <w:bookmarkStart w:id="35173" w:name="sub_2801561411"/>
      <w:bookmarkStart w:id="35174" w:name="sub_28011224811"/>
      <w:bookmarkStart w:id="35175" w:name="sub_2801512811"/>
      <w:bookmarkStart w:id="35176" w:name="sub_28011223811"/>
      <w:bookmarkStart w:id="35177" w:name="sub_2801511811"/>
      <w:bookmarkStart w:id="35178" w:name="sub_280163011"/>
      <w:bookmarkStart w:id="35179" w:name="sub_280113411"/>
      <w:bookmarkStart w:id="35180" w:name="sub_2801611011"/>
      <w:bookmarkStart w:id="35181" w:name="sub_2801621011"/>
      <w:bookmarkStart w:id="35182" w:name="sub_280112241611"/>
      <w:bookmarkStart w:id="35183" w:name="sub_280112231611"/>
      <w:bookmarkStart w:id="35184" w:name="sub_280165611"/>
      <w:bookmarkStart w:id="35185" w:name="sub_2801613611"/>
      <w:bookmarkStart w:id="35186" w:name="sub_280112242611"/>
      <w:bookmarkStart w:id="35187" w:name="sub_280112232611"/>
      <w:bookmarkStart w:id="35188" w:name="sub_280166611"/>
      <w:bookmarkStart w:id="35189" w:name="sub_2801614611"/>
      <w:bookmarkStart w:id="35190" w:name="sub_2801121441211"/>
      <w:bookmarkStart w:id="35191" w:name="sub_280112281211"/>
      <w:bookmarkStart w:id="35192" w:name="sub_280110121211"/>
      <w:bookmarkStart w:id="35193" w:name="sub_280110221211"/>
      <w:bookmarkStart w:id="35194" w:name="sub_2801121431211"/>
      <w:bookmarkStart w:id="35195" w:name="sub_280112271211"/>
      <w:bookmarkStart w:id="35196" w:name="sub_280110111211"/>
      <w:bookmarkStart w:id="35197" w:name="sub_280110211211"/>
      <w:bookmarkStart w:id="35198" w:name="sub_280112245211"/>
      <w:bookmarkStart w:id="35199" w:name="sub_280112235211"/>
      <w:bookmarkStart w:id="35200" w:name="sub_280169211"/>
      <w:bookmarkStart w:id="35201" w:name="sub_2801617211"/>
      <w:bookmarkStart w:id="35202" w:name="sub_2801122413211"/>
      <w:bookmarkStart w:id="35203" w:name="sub_2801653211"/>
      <w:bookmarkStart w:id="35204" w:name="sub_2801122423211"/>
      <w:bookmarkStart w:id="35205" w:name="sub_2801663211"/>
      <w:bookmarkStart w:id="35206" w:name="sub_2801121442211"/>
      <w:bookmarkStart w:id="35207" w:name="sub_280112282211"/>
      <w:bookmarkStart w:id="35208" w:name="sub_280110122211"/>
      <w:bookmarkStart w:id="35209" w:name="sub_280110222211"/>
      <w:bookmarkStart w:id="35210" w:name="sub_2801121432211"/>
      <w:bookmarkStart w:id="35211" w:name="sub_280112272211"/>
      <w:bookmarkStart w:id="35212" w:name="sub_280110112211"/>
      <w:bookmarkStart w:id="35213" w:name="sub_280110212211"/>
      <w:bookmarkStart w:id="35214" w:name="sub_280112246211"/>
      <w:bookmarkStart w:id="35215" w:name="sub_280112236211"/>
      <w:bookmarkStart w:id="35216" w:name="sub_2801610211"/>
      <w:bookmarkStart w:id="35217" w:name="sub_2801618211"/>
      <w:bookmarkStart w:id="35218" w:name="sub_2801122414211"/>
      <w:bookmarkStart w:id="35219" w:name="sub_2801654211"/>
      <w:bookmarkStart w:id="35220" w:name="sub_2801122424211"/>
      <w:bookmarkStart w:id="35221" w:name="sub_2801664211"/>
      <w:bookmarkStart w:id="35222" w:name="sub_280112144311"/>
      <w:bookmarkStart w:id="35223" w:name="sub_280112134311"/>
      <w:bookmarkStart w:id="35224" w:name="sub_28011228311"/>
      <w:bookmarkStart w:id="35225" w:name="sub_2801516311"/>
      <w:bookmarkStart w:id="35226" w:name="sub_28011012311"/>
      <w:bookmarkStart w:id="35227" w:name="sub_2801552311"/>
      <w:bookmarkStart w:id="35228" w:name="sub_28011022311"/>
      <w:bookmarkStart w:id="35229" w:name="sub_2801562311"/>
      <w:bookmarkStart w:id="35230" w:name="sub_280112143311"/>
      <w:bookmarkStart w:id="35231" w:name="sub_280112133311"/>
      <w:bookmarkStart w:id="35232" w:name="sub_28011227311"/>
      <w:bookmarkStart w:id="35233" w:name="sub_2801515311"/>
      <w:bookmarkStart w:id="35234" w:name="sub_28011011311"/>
      <w:bookmarkStart w:id="35235" w:name="sub_2801551311"/>
      <w:bookmarkStart w:id="35236" w:name="sub_28011021311"/>
      <w:bookmarkStart w:id="35237" w:name="sub_2801561311"/>
      <w:bookmarkStart w:id="35238" w:name="sub_28011224711"/>
      <w:bookmarkStart w:id="35239" w:name="sub_2801512711"/>
      <w:bookmarkStart w:id="35240" w:name="sub_28011223711"/>
      <w:bookmarkStart w:id="35241" w:name="sub_2801511711"/>
      <w:bookmarkStart w:id="35242" w:name="sub_280162011"/>
      <w:bookmarkStart w:id="35243" w:name="sub_280113311"/>
      <w:bookmarkStart w:id="35244" w:name="sub_280161911"/>
      <w:bookmarkStart w:id="35245" w:name="sub_280162911"/>
      <w:bookmarkStart w:id="35246" w:name="sub_280112241511"/>
      <w:bookmarkStart w:id="35247" w:name="sub_280112231511"/>
      <w:bookmarkStart w:id="35248" w:name="sub_280165511"/>
      <w:bookmarkStart w:id="35249" w:name="sub_2801613511"/>
      <w:bookmarkStart w:id="35250" w:name="sub_280112242511"/>
      <w:bookmarkStart w:id="35251" w:name="sub_280112232511"/>
      <w:bookmarkStart w:id="35252" w:name="sub_280166511"/>
      <w:bookmarkStart w:id="35253" w:name="sub_2801614511"/>
      <w:bookmarkStart w:id="35254" w:name="sub_2801121441111"/>
      <w:bookmarkStart w:id="35255" w:name="sub_280112281111"/>
      <w:bookmarkStart w:id="35256" w:name="sub_280110121111"/>
      <w:bookmarkStart w:id="35257" w:name="sub_280110221111"/>
      <w:bookmarkStart w:id="35258" w:name="sub_2801121431111"/>
      <w:bookmarkStart w:id="35259" w:name="sub_280112271111"/>
      <w:bookmarkStart w:id="35260" w:name="sub_280110111111"/>
      <w:bookmarkStart w:id="35261" w:name="sub_280110211111"/>
      <w:bookmarkStart w:id="35262" w:name="sub_280112245111"/>
      <w:bookmarkStart w:id="35263" w:name="sub_280112235111"/>
      <w:bookmarkStart w:id="35264" w:name="sub_280169111"/>
      <w:bookmarkStart w:id="35265" w:name="sub_2801617111"/>
      <w:bookmarkStart w:id="35266" w:name="sub_2801122413111"/>
      <w:bookmarkStart w:id="35267" w:name="sub_2801653111"/>
      <w:bookmarkStart w:id="35268" w:name="sub_2801122423111"/>
      <w:bookmarkStart w:id="35269" w:name="sub_2801663111"/>
      <w:bookmarkStart w:id="35270" w:name="sub_2801121442111"/>
      <w:bookmarkStart w:id="35271" w:name="sub_280112282111"/>
      <w:bookmarkStart w:id="35272" w:name="sub_280110122111"/>
      <w:bookmarkStart w:id="35273" w:name="sub_280110222111"/>
      <w:bookmarkStart w:id="35274" w:name="sub_2801121432111"/>
      <w:bookmarkStart w:id="35275" w:name="sub_280112272111"/>
      <w:bookmarkStart w:id="35276" w:name="sub_280110112111"/>
      <w:bookmarkStart w:id="35277" w:name="sub_280110212111"/>
      <w:bookmarkStart w:id="35278" w:name="sub_280112246111"/>
      <w:bookmarkStart w:id="35279" w:name="sub_280112236111"/>
      <w:bookmarkStart w:id="35280" w:name="sub_2801610111"/>
      <w:bookmarkStart w:id="35281" w:name="sub_2801618111"/>
      <w:bookmarkStart w:id="35282" w:name="sub_2801122414111"/>
      <w:bookmarkStart w:id="35283" w:name="sub_2801654111"/>
      <w:bookmarkStart w:id="35284" w:name="sub_2801122424111"/>
      <w:bookmarkStart w:id="35285" w:name="sub_2801664111"/>
      <w:bookmarkStart w:id="35286" w:name="sub_2801164411"/>
      <w:bookmarkStart w:id="35287" w:name="sub_2801512411"/>
      <w:bookmarkStart w:id="35288" w:name="sub_28011223411"/>
      <w:bookmarkStart w:id="35289" w:name="sub_2801511411"/>
      <w:bookmarkStart w:id="35290" w:name="sub_28016811"/>
      <w:bookmarkStart w:id="35291" w:name="sub_280113011"/>
      <w:bookmarkStart w:id="35292" w:name="sub_280161611"/>
      <w:bookmarkStart w:id="35293" w:name="sub_280162611"/>
      <w:bookmarkStart w:id="35294" w:name="sub_280112241211"/>
      <w:bookmarkStart w:id="35295" w:name="sub_280112231211"/>
      <w:bookmarkStart w:id="35296" w:name="sub_280165211"/>
      <w:bookmarkStart w:id="35297" w:name="sub_2801613211"/>
      <w:bookmarkStart w:id="35298" w:name="sub_280112242211"/>
      <w:bookmarkStart w:id="35299" w:name="sub_280112232211"/>
      <w:bookmarkStart w:id="35300" w:name="sub_280166211"/>
      <w:bookmarkStart w:id="35301" w:name="sub_2801614211"/>
      <w:bookmarkStart w:id="35302" w:name="sub_28011224311"/>
      <w:bookmarkStart w:id="35303" w:name="sub_2801512311"/>
      <w:bookmarkStart w:id="35304" w:name="sub_28011223311"/>
      <w:bookmarkStart w:id="35305" w:name="sub_2801511311"/>
      <w:bookmarkStart w:id="35306" w:name="sub_28016711"/>
      <w:bookmarkStart w:id="35307" w:name="sub_280112011"/>
      <w:bookmarkStart w:id="35308" w:name="sub_280161511"/>
      <w:bookmarkStart w:id="35309" w:name="sub_280162511"/>
      <w:bookmarkStart w:id="35310" w:name="sub_280112241111"/>
      <w:bookmarkStart w:id="35311" w:name="sub_280112231111"/>
      <w:bookmarkStart w:id="35312" w:name="sub_280165111"/>
      <w:bookmarkStart w:id="35313" w:name="sub_2801613111"/>
      <w:bookmarkStart w:id="35314" w:name="sub_280112242111"/>
      <w:bookmarkStart w:id="35315" w:name="sub_280112232111"/>
      <w:bookmarkStart w:id="35316" w:name="sub_280166111"/>
      <w:bookmarkStart w:id="35317" w:name="sub_2801614111"/>
      <w:bookmarkStart w:id="35318" w:name="sub_2801114411"/>
      <w:bookmarkStart w:id="35319" w:name="sub_28011811"/>
      <w:bookmarkStart w:id="35320" w:name="sub_280161211"/>
      <w:bookmarkStart w:id="35321" w:name="sub_280162211"/>
      <w:bookmarkStart w:id="35322" w:name="sub_28016311"/>
      <w:bookmarkStart w:id="35323" w:name="sub_28011711"/>
      <w:bookmarkStart w:id="35324" w:name="sub_280161111"/>
      <w:bookmarkStart w:id="35325" w:name="sub_280162111"/>
      <w:bookmarkStart w:id="35326" w:name="sub_280112411"/>
      <w:bookmarkStart w:id="35327" w:name="sub_28011351"/>
      <w:bookmarkStart w:id="35328" w:name="sub_2801411"/>
      <w:bookmarkStart w:id="35329" w:name="sub_2801281"/>
      <w:bookmarkStart w:id="35330" w:name="sub_28011411"/>
      <w:bookmarkStart w:id="35331" w:name="sub_2801121131"/>
      <w:bookmarkStart w:id="35332" w:name="sub_280112331"/>
      <w:bookmarkStart w:id="35333" w:name="sub_2801121211"/>
      <w:bookmarkStart w:id="35334" w:name="sub_28016411"/>
      <w:bookmarkStart w:id="35335" w:name="sub_2801126111"/>
      <w:bookmarkStart w:id="35336" w:name="sub_28011142111"/>
      <w:bookmarkStart w:id="35337" w:name="sub_2801125111"/>
      <w:bookmarkStart w:id="35338" w:name="sub_28011141111"/>
      <w:bookmarkStart w:id="35339" w:name="sub_2801121511"/>
      <w:bookmarkStart w:id="35340" w:name="sub_280112711"/>
      <w:bookmarkStart w:id="35341" w:name="sub_2801113311"/>
      <w:bookmarkStart w:id="35342" w:name="sub_2801114311"/>
      <w:bookmarkStart w:id="35343" w:name="sub_2801126211"/>
      <w:bookmarkStart w:id="35344" w:name="sub_28011142211"/>
      <w:bookmarkStart w:id="35345" w:name="sub_2801125211"/>
      <w:bookmarkStart w:id="35346" w:name="sub_28011141211"/>
      <w:bookmarkStart w:id="35347" w:name="sub_2801121611"/>
      <w:bookmarkStart w:id="35348" w:name="sub_280112811"/>
      <w:bookmarkStart w:id="35349" w:name="sub_2801113411"/>
      <w:bookmarkStart w:id="35350" w:name="sub_28011224411"/>
      <w:bookmarkStart w:id="35351" w:name="sub_280111424111"/>
      <w:bookmarkStart w:id="35352" w:name="sub_280111414111"/>
      <w:bookmarkStart w:id="35353" w:name="sub_28011210111"/>
      <w:bookmarkStart w:id="35354" w:name="sub_28011146111"/>
      <w:bookmarkStart w:id="35355" w:name="sub_280152112111"/>
      <w:bookmarkStart w:id="35356" w:name="sub_28011632111"/>
      <w:bookmarkStart w:id="35357" w:name="sub_280152122111"/>
      <w:bookmarkStart w:id="35358" w:name="sub_28011642111"/>
      <w:bookmarkStart w:id="35359" w:name="sub_280111423111"/>
      <w:bookmarkStart w:id="35360" w:name="sub_280111413111"/>
      <w:bookmarkStart w:id="35361" w:name="sub_2801129111"/>
      <w:bookmarkStart w:id="35362" w:name="sub_28011145111"/>
      <w:bookmarkStart w:id="35363" w:name="sub_280152111111"/>
      <w:bookmarkStart w:id="35364" w:name="sub_28011631111"/>
      <w:bookmarkStart w:id="35365" w:name="sub_280152121111"/>
      <w:bookmarkStart w:id="35366" w:name="sub_28011641111"/>
      <w:bookmarkStart w:id="35367" w:name="sub_2801126511"/>
      <w:bookmarkStart w:id="35368" w:name="sub_28011142511"/>
      <w:bookmarkStart w:id="35369" w:name="sub_2801125511"/>
      <w:bookmarkStart w:id="35370" w:name="sub_28011141511"/>
      <w:bookmarkStart w:id="35371" w:name="sub_2801121911"/>
      <w:bookmarkStart w:id="35372" w:name="sub_2801122011"/>
      <w:bookmarkStart w:id="35373" w:name="sub_2801113711"/>
      <w:bookmarkStart w:id="35374" w:name="sub_2801114711"/>
      <w:bookmarkStart w:id="35375" w:name="sub_28015221311"/>
      <w:bookmarkStart w:id="35376" w:name="sub_28015211311"/>
      <w:bookmarkStart w:id="35377" w:name="sub_2801117311"/>
      <w:bookmarkStart w:id="35378" w:name="sub_2801163311"/>
      <w:bookmarkStart w:id="35379" w:name="sub_28015222311"/>
      <w:bookmarkStart w:id="35380" w:name="sub_28015212311"/>
      <w:bookmarkStart w:id="35381" w:name="sub_2801118311"/>
      <w:bookmarkStart w:id="35382" w:name="sub_2801164311"/>
      <w:bookmarkStart w:id="35383" w:name="sub_280111424211"/>
      <w:bookmarkStart w:id="35384" w:name="sub_280111414211"/>
      <w:bookmarkStart w:id="35385" w:name="sub_28011210211"/>
      <w:bookmarkStart w:id="35386" w:name="sub_28011146211"/>
      <w:bookmarkStart w:id="35387" w:name="sub_280152112211"/>
      <w:bookmarkStart w:id="35388" w:name="sub_28011632211"/>
      <w:bookmarkStart w:id="35389" w:name="sub_280152122211"/>
      <w:bookmarkStart w:id="35390" w:name="sub_28011642211"/>
      <w:bookmarkStart w:id="35391" w:name="sub_280111423211"/>
      <w:bookmarkStart w:id="35392" w:name="sub_280111413211"/>
      <w:bookmarkStart w:id="35393" w:name="sub_2801129211"/>
      <w:bookmarkStart w:id="35394" w:name="sub_28011145211"/>
      <w:bookmarkStart w:id="35395" w:name="sub_280152111211"/>
      <w:bookmarkStart w:id="35396" w:name="sub_28011631211"/>
      <w:bookmarkStart w:id="35397" w:name="sub_280152121211"/>
      <w:bookmarkStart w:id="35398" w:name="sub_28011641211"/>
      <w:bookmarkStart w:id="35399" w:name="sub_2801126611"/>
      <w:bookmarkStart w:id="35400" w:name="sub_28011142611"/>
      <w:bookmarkStart w:id="35401" w:name="sub_2801125611"/>
      <w:bookmarkStart w:id="35402" w:name="sub_28011141611"/>
      <w:bookmarkStart w:id="35403" w:name="sub_28011211011"/>
      <w:bookmarkStart w:id="35404" w:name="sub_2801123011"/>
      <w:bookmarkStart w:id="35405" w:name="sub_2801113811"/>
      <w:bookmarkStart w:id="35406" w:name="sub_2801114811"/>
      <w:bookmarkStart w:id="35407" w:name="sub_28015221411"/>
      <w:bookmarkStart w:id="35408" w:name="sub_28015211411"/>
      <w:bookmarkStart w:id="35409" w:name="sub_2801117411"/>
      <w:bookmarkStart w:id="35410" w:name="sub_2801163411"/>
      <w:bookmarkStart w:id="35411" w:name="sub_28015222411"/>
      <w:bookmarkStart w:id="35412" w:name="sub_28015212411"/>
      <w:bookmarkStart w:id="35413" w:name="sub_2801118411"/>
      <w:bookmarkStart w:id="35414" w:name="sub_280112144421"/>
      <w:bookmarkStart w:id="35415" w:name="sub_280112134421"/>
      <w:bookmarkStart w:id="35416" w:name="sub_28011228421"/>
      <w:bookmarkStart w:id="35417" w:name="sub_2801516421"/>
      <w:bookmarkStart w:id="35418" w:name="sub_28011012421"/>
      <w:bookmarkStart w:id="35419" w:name="sub_2801552421"/>
      <w:bookmarkStart w:id="35420" w:name="sub_28011022421"/>
      <w:bookmarkStart w:id="35421" w:name="sub_2801562421"/>
      <w:bookmarkStart w:id="35422" w:name="sub_280112143421"/>
      <w:bookmarkStart w:id="35423" w:name="sub_280112133421"/>
      <w:bookmarkStart w:id="35424" w:name="sub_28011227421"/>
      <w:bookmarkStart w:id="35425" w:name="sub_2801515421"/>
      <w:bookmarkStart w:id="35426" w:name="sub_28011011421"/>
      <w:bookmarkStart w:id="35427" w:name="sub_2801551421"/>
      <w:bookmarkStart w:id="35428" w:name="sub_28011021421"/>
      <w:bookmarkStart w:id="35429" w:name="sub_2801561421"/>
      <w:bookmarkStart w:id="35430" w:name="sub_28011224821"/>
      <w:bookmarkStart w:id="35431" w:name="sub_2801512821"/>
      <w:bookmarkStart w:id="35432" w:name="sub_28011223821"/>
      <w:bookmarkStart w:id="35433" w:name="sub_2801511821"/>
      <w:bookmarkStart w:id="35434" w:name="sub_280163021"/>
      <w:bookmarkStart w:id="35435" w:name="sub_280113421"/>
      <w:bookmarkStart w:id="35436" w:name="sub_2801611021"/>
      <w:bookmarkStart w:id="35437" w:name="sub_2801621021"/>
      <w:bookmarkStart w:id="35438" w:name="sub_280112241621"/>
      <w:bookmarkStart w:id="35439" w:name="sub_280112231621"/>
      <w:bookmarkStart w:id="35440" w:name="sub_280165621"/>
      <w:bookmarkStart w:id="35441" w:name="sub_2801613621"/>
      <w:bookmarkStart w:id="35442" w:name="sub_280112242621"/>
      <w:bookmarkStart w:id="35443" w:name="sub_280112232621"/>
      <w:bookmarkStart w:id="35444" w:name="sub_280166621"/>
      <w:bookmarkStart w:id="35445" w:name="sub_2801614621"/>
      <w:bookmarkStart w:id="35446" w:name="sub_2801121441221"/>
      <w:bookmarkStart w:id="35447" w:name="sub_280112281221"/>
      <w:bookmarkStart w:id="35448" w:name="sub_280110121221"/>
      <w:bookmarkStart w:id="35449" w:name="sub_280110221221"/>
      <w:bookmarkStart w:id="35450" w:name="sub_2801121431221"/>
      <w:bookmarkStart w:id="35451" w:name="sub_280112271221"/>
      <w:bookmarkStart w:id="35452" w:name="sub_280110111221"/>
      <w:bookmarkStart w:id="35453" w:name="sub_280110211221"/>
      <w:bookmarkStart w:id="35454" w:name="sub_280112245221"/>
      <w:bookmarkStart w:id="35455" w:name="sub_280112235221"/>
      <w:bookmarkStart w:id="35456" w:name="sub_280169221"/>
      <w:bookmarkStart w:id="35457" w:name="sub_2801617221"/>
      <w:bookmarkStart w:id="35458" w:name="sub_2801122413221"/>
      <w:bookmarkStart w:id="35459" w:name="sub_2801653221"/>
      <w:bookmarkStart w:id="35460" w:name="sub_2801122423221"/>
      <w:bookmarkStart w:id="35461" w:name="sub_2801663221"/>
      <w:bookmarkStart w:id="35462" w:name="sub_2801121442221"/>
      <w:bookmarkStart w:id="35463" w:name="sub_280112282221"/>
      <w:bookmarkStart w:id="35464" w:name="sub_280110122221"/>
      <w:bookmarkStart w:id="35465" w:name="sub_280110222221"/>
      <w:bookmarkStart w:id="35466" w:name="sub_2801121432221"/>
      <w:bookmarkStart w:id="35467" w:name="sub_280112272221"/>
      <w:bookmarkStart w:id="35468" w:name="sub_280110112221"/>
      <w:bookmarkStart w:id="35469" w:name="sub_280110212221"/>
      <w:bookmarkStart w:id="35470" w:name="sub_280112246221"/>
      <w:bookmarkStart w:id="35471" w:name="sub_280112236221"/>
      <w:bookmarkStart w:id="35472" w:name="sub_2801610221"/>
      <w:bookmarkStart w:id="35473" w:name="sub_2801618221"/>
      <w:bookmarkStart w:id="35474" w:name="sub_2801122414221"/>
      <w:bookmarkStart w:id="35475" w:name="sub_2801654221"/>
      <w:bookmarkStart w:id="35476" w:name="sub_2801122424221"/>
      <w:bookmarkStart w:id="35477" w:name="sub_2801664221"/>
      <w:bookmarkStart w:id="35478" w:name="sub_280112144321"/>
      <w:bookmarkStart w:id="35479" w:name="sub_280112134321"/>
      <w:bookmarkStart w:id="35480" w:name="sub_28011228321"/>
      <w:bookmarkStart w:id="35481" w:name="sub_2801516321"/>
      <w:bookmarkStart w:id="35482" w:name="sub_28011012321"/>
      <w:bookmarkStart w:id="35483" w:name="sub_2801552321"/>
      <w:bookmarkStart w:id="35484" w:name="sub_28011022321"/>
      <w:bookmarkStart w:id="35485" w:name="sub_2801562321"/>
      <w:bookmarkStart w:id="35486" w:name="sub_280112143321"/>
      <w:bookmarkStart w:id="35487" w:name="sub_280112133321"/>
      <w:bookmarkStart w:id="35488" w:name="sub_28011227321"/>
      <w:bookmarkStart w:id="35489" w:name="sub_2801515321"/>
      <w:bookmarkStart w:id="35490" w:name="sub_28011011321"/>
      <w:bookmarkStart w:id="35491" w:name="sub_2801551321"/>
      <w:bookmarkStart w:id="35492" w:name="sub_28011021321"/>
      <w:bookmarkStart w:id="35493" w:name="sub_2801561321"/>
      <w:bookmarkStart w:id="35494" w:name="sub_28011224721"/>
      <w:bookmarkStart w:id="35495" w:name="sub_2801512721"/>
      <w:bookmarkStart w:id="35496" w:name="sub_28011223721"/>
      <w:bookmarkStart w:id="35497" w:name="sub_2801511721"/>
      <w:bookmarkStart w:id="35498" w:name="sub_280162021"/>
      <w:bookmarkStart w:id="35499" w:name="sub_280113321"/>
      <w:bookmarkStart w:id="35500" w:name="sub_280161921"/>
      <w:bookmarkStart w:id="35501" w:name="sub_280162921"/>
      <w:bookmarkStart w:id="35502" w:name="sub_280112241521"/>
      <w:bookmarkStart w:id="35503" w:name="sub_280112231521"/>
      <w:bookmarkStart w:id="35504" w:name="sub_280165521"/>
      <w:bookmarkStart w:id="35505" w:name="sub_2801613521"/>
      <w:bookmarkStart w:id="35506" w:name="sub_280112242521"/>
      <w:bookmarkStart w:id="35507" w:name="sub_280112232521"/>
      <w:bookmarkStart w:id="35508" w:name="sub_280166521"/>
      <w:bookmarkStart w:id="35509" w:name="sub_2801614521"/>
      <w:bookmarkStart w:id="35510" w:name="sub_2801121441121"/>
      <w:bookmarkStart w:id="35511" w:name="sub_280112281121"/>
      <w:bookmarkStart w:id="35512" w:name="sub_280110121121"/>
      <w:bookmarkStart w:id="35513" w:name="sub_280110221121"/>
      <w:bookmarkStart w:id="35514" w:name="sub_2801121431121"/>
      <w:bookmarkStart w:id="35515" w:name="sub_280112271121"/>
      <w:bookmarkStart w:id="35516" w:name="sub_280110111121"/>
      <w:bookmarkStart w:id="35517" w:name="sub_280110211121"/>
      <w:bookmarkStart w:id="35518" w:name="sub_280112245121"/>
      <w:bookmarkStart w:id="35519" w:name="sub_280112235121"/>
      <w:bookmarkStart w:id="35520" w:name="sub_280169121"/>
      <w:bookmarkStart w:id="35521" w:name="sub_2801617121"/>
      <w:bookmarkStart w:id="35522" w:name="sub_2801122413121"/>
      <w:bookmarkStart w:id="35523" w:name="sub_2801653121"/>
      <w:bookmarkStart w:id="35524" w:name="sub_2801122423121"/>
      <w:bookmarkStart w:id="35525" w:name="sub_2801663121"/>
      <w:bookmarkStart w:id="35526" w:name="sub_2801121442121"/>
      <w:bookmarkStart w:id="35527" w:name="sub_280112282121"/>
      <w:bookmarkStart w:id="35528" w:name="sub_280110122121"/>
      <w:bookmarkStart w:id="35529" w:name="sub_280110222121"/>
      <w:bookmarkStart w:id="35530" w:name="sub_2801121432121"/>
      <w:bookmarkStart w:id="35531" w:name="sub_280112272121"/>
      <w:bookmarkStart w:id="35532" w:name="sub_280110112121"/>
      <w:bookmarkStart w:id="35533" w:name="sub_280110212121"/>
      <w:bookmarkStart w:id="35534" w:name="sub_280112246121"/>
      <w:bookmarkStart w:id="35535" w:name="sub_280112236121"/>
      <w:bookmarkStart w:id="35536" w:name="sub_2801610121"/>
      <w:bookmarkStart w:id="35537" w:name="sub_2801618121"/>
      <w:bookmarkStart w:id="35538" w:name="sub_2801122414121"/>
      <w:bookmarkStart w:id="35539" w:name="sub_2801654121"/>
      <w:bookmarkStart w:id="35540" w:name="sub_2801122424121"/>
      <w:bookmarkStart w:id="35541" w:name="sub_2801664121"/>
      <w:bookmarkStart w:id="35542" w:name="sub_2801164421"/>
      <w:bookmarkStart w:id="35543" w:name="sub_2801512421"/>
      <w:bookmarkStart w:id="35544" w:name="sub_28011223421"/>
      <w:bookmarkStart w:id="35545" w:name="sub_2801511421"/>
      <w:bookmarkStart w:id="35546" w:name="sub_28016821"/>
      <w:bookmarkStart w:id="35547" w:name="sub_280113021"/>
      <w:bookmarkStart w:id="35548" w:name="sub_280161621"/>
      <w:bookmarkStart w:id="35549" w:name="sub_280162621"/>
      <w:bookmarkStart w:id="35550" w:name="sub_280112241221"/>
      <w:bookmarkStart w:id="35551" w:name="sub_280112231221"/>
      <w:bookmarkStart w:id="35552" w:name="sub_280165221"/>
      <w:bookmarkStart w:id="35553" w:name="sub_2801613221"/>
      <w:bookmarkStart w:id="35554" w:name="sub_280112242221"/>
      <w:bookmarkStart w:id="35555" w:name="sub_280112232221"/>
      <w:bookmarkStart w:id="35556" w:name="sub_280166221"/>
      <w:bookmarkStart w:id="35557" w:name="sub_2801614221"/>
      <w:bookmarkStart w:id="35558" w:name="sub_28011224321"/>
      <w:bookmarkStart w:id="35559" w:name="sub_2801512321"/>
      <w:bookmarkStart w:id="35560" w:name="sub_28011223321"/>
      <w:bookmarkStart w:id="35561" w:name="sub_2801511321"/>
      <w:bookmarkStart w:id="35562" w:name="sub_28016721"/>
      <w:bookmarkStart w:id="35563" w:name="sub_280112021"/>
      <w:bookmarkStart w:id="35564" w:name="sub_280161521"/>
      <w:bookmarkStart w:id="35565" w:name="sub_280162521"/>
      <w:bookmarkStart w:id="35566" w:name="sub_280112241121"/>
      <w:bookmarkStart w:id="35567" w:name="sub_280112231121"/>
      <w:bookmarkStart w:id="35568" w:name="sub_280165121"/>
      <w:bookmarkStart w:id="35569" w:name="sub_2801613121"/>
      <w:bookmarkStart w:id="35570" w:name="sub_280112242121"/>
      <w:bookmarkStart w:id="35571" w:name="sub_280112232121"/>
      <w:bookmarkStart w:id="35572" w:name="sub_280166121"/>
      <w:bookmarkStart w:id="35573" w:name="sub_2801614121"/>
      <w:bookmarkStart w:id="35574" w:name="sub_2801114421"/>
      <w:bookmarkStart w:id="35575" w:name="sub_28011821"/>
      <w:bookmarkStart w:id="35576" w:name="sub_280161221"/>
      <w:bookmarkStart w:id="35577" w:name="sub_280162221"/>
      <w:bookmarkStart w:id="35578" w:name="sub_28016321"/>
      <w:bookmarkStart w:id="35579" w:name="sub_28011721"/>
      <w:bookmarkStart w:id="35580" w:name="sub_280161121"/>
      <w:bookmarkStart w:id="35581" w:name="sub_280162121"/>
      <w:bookmarkStart w:id="35582" w:name="sub_280112421"/>
      <w:bookmarkStart w:id="35583" w:name="sub_28011361"/>
      <w:bookmarkStart w:id="35584" w:name="sub_2801421"/>
      <w:bookmarkStart w:id="35585" w:name="sub_2801291"/>
      <w:bookmarkStart w:id="35586" w:name="sub_28011421"/>
      <w:bookmarkStart w:id="35587" w:name="sub_2801121141"/>
      <w:bookmarkStart w:id="35588" w:name="sub_280112341"/>
      <w:bookmarkStart w:id="35589" w:name="sub_2801121221"/>
      <w:bookmarkStart w:id="35590" w:name="sub_28016421"/>
      <w:bookmarkStart w:id="35591" w:name="sub_2801126121"/>
      <w:bookmarkStart w:id="35592" w:name="sub_28011142121"/>
      <w:bookmarkStart w:id="35593" w:name="sub_2801125121"/>
      <w:bookmarkStart w:id="35594" w:name="sub_28011141121"/>
      <w:bookmarkStart w:id="35595" w:name="sub_2801121521"/>
      <w:bookmarkStart w:id="35596" w:name="sub_280112721"/>
      <w:bookmarkStart w:id="35597" w:name="sub_2801113321"/>
      <w:bookmarkStart w:id="35598" w:name="sub_2801114321"/>
      <w:bookmarkStart w:id="35599" w:name="sub_2801126221"/>
      <w:bookmarkStart w:id="35600" w:name="sub_28011142221"/>
      <w:bookmarkStart w:id="35601" w:name="sub_2801125221"/>
      <w:bookmarkStart w:id="35602" w:name="sub_28011141221"/>
      <w:bookmarkStart w:id="35603" w:name="sub_2801121621"/>
      <w:bookmarkStart w:id="35604" w:name="sub_280112821"/>
      <w:bookmarkStart w:id="35605" w:name="sub_2801113421"/>
      <w:bookmarkStart w:id="35606" w:name="sub_28011224421"/>
      <w:bookmarkStart w:id="35607" w:name="sub_280111424121"/>
      <w:bookmarkStart w:id="35608" w:name="sub_280111414121"/>
      <w:bookmarkStart w:id="35609" w:name="sub_28011210121"/>
      <w:bookmarkStart w:id="35610" w:name="sub_28011146121"/>
      <w:bookmarkStart w:id="35611" w:name="sub_280152112121"/>
      <w:bookmarkStart w:id="35612" w:name="sub_28011632121"/>
      <w:bookmarkStart w:id="35613" w:name="sub_280152122121"/>
      <w:bookmarkStart w:id="35614" w:name="sub_28011642121"/>
      <w:bookmarkStart w:id="35615" w:name="sub_280111423121"/>
      <w:bookmarkStart w:id="35616" w:name="sub_280111413121"/>
      <w:bookmarkStart w:id="35617" w:name="sub_2801129121"/>
      <w:bookmarkStart w:id="35618" w:name="sub_28011145121"/>
      <w:bookmarkStart w:id="35619" w:name="sub_280152111121"/>
      <w:bookmarkStart w:id="35620" w:name="sub_28011631121"/>
      <w:bookmarkStart w:id="35621" w:name="sub_280152121121"/>
      <w:bookmarkStart w:id="35622" w:name="sub_28011641121"/>
      <w:bookmarkStart w:id="35623" w:name="sub_2801126521"/>
      <w:bookmarkStart w:id="35624" w:name="sub_28011142521"/>
      <w:bookmarkStart w:id="35625" w:name="sub_2801125521"/>
      <w:bookmarkStart w:id="35626" w:name="sub_28011141521"/>
      <w:bookmarkStart w:id="35627" w:name="sub_2801121921"/>
      <w:bookmarkStart w:id="35628" w:name="sub_2801122021"/>
      <w:bookmarkStart w:id="35629" w:name="sub_2801113721"/>
      <w:bookmarkStart w:id="35630" w:name="sub_2801114721"/>
      <w:bookmarkStart w:id="35631" w:name="sub_28015221321"/>
      <w:bookmarkStart w:id="35632" w:name="sub_28015211321"/>
      <w:bookmarkStart w:id="35633" w:name="sub_2801117321"/>
      <w:bookmarkStart w:id="35634" w:name="sub_2801163321"/>
      <w:bookmarkStart w:id="35635" w:name="sub_28015222321"/>
      <w:bookmarkStart w:id="35636" w:name="sub_28015212321"/>
      <w:bookmarkStart w:id="35637" w:name="sub_2801118321"/>
      <w:bookmarkStart w:id="35638" w:name="sub_2801164321"/>
      <w:bookmarkStart w:id="35639" w:name="sub_280111424221"/>
      <w:bookmarkStart w:id="35640" w:name="sub_280111414221"/>
      <w:bookmarkStart w:id="35641" w:name="sub_28011210221"/>
      <w:bookmarkStart w:id="35642" w:name="sub_28011146221"/>
      <w:bookmarkStart w:id="35643" w:name="sub_280152112221"/>
      <w:bookmarkStart w:id="35644" w:name="sub_28011632221"/>
      <w:bookmarkStart w:id="35645" w:name="sub_280152122221"/>
      <w:bookmarkStart w:id="35646" w:name="sub_28011642221"/>
      <w:bookmarkStart w:id="35647" w:name="sub_280111423221"/>
      <w:bookmarkStart w:id="35648" w:name="sub_280111413221"/>
      <w:bookmarkStart w:id="35649" w:name="sub_2801129221"/>
      <w:bookmarkStart w:id="35650" w:name="sub_28011145221"/>
      <w:bookmarkStart w:id="35651" w:name="sub_280152111221"/>
      <w:bookmarkStart w:id="35652" w:name="sub_28011631221"/>
      <w:bookmarkStart w:id="35653" w:name="sub_280152121221"/>
      <w:bookmarkStart w:id="35654" w:name="sub_28011641221"/>
      <w:bookmarkStart w:id="35655" w:name="sub_2801126621"/>
      <w:bookmarkStart w:id="35656" w:name="sub_28011142621"/>
      <w:bookmarkStart w:id="35657" w:name="sub_2801125621"/>
      <w:bookmarkStart w:id="35658" w:name="sub_28011141621"/>
      <w:bookmarkStart w:id="35659" w:name="sub_28011211021"/>
      <w:bookmarkStart w:id="35660" w:name="sub_2801123021"/>
      <w:bookmarkStart w:id="35661" w:name="sub_2801113821"/>
      <w:bookmarkStart w:id="35662" w:name="sub_2801114821"/>
      <w:bookmarkStart w:id="35663" w:name="sub_28015221421"/>
      <w:bookmarkStart w:id="35664" w:name="sub_28015211421"/>
      <w:bookmarkStart w:id="35665" w:name="sub_2801117421"/>
      <w:bookmarkStart w:id="35666" w:name="sub_2801163421"/>
      <w:bookmarkStart w:id="35667" w:name="sub_28015222421"/>
      <w:bookmarkStart w:id="35668" w:name="sub_28015212421"/>
      <w:bookmarkStart w:id="35669" w:name="sub_2801118421"/>
      <w:bookmarkStart w:id="35670" w:name="sub_28011214444"/>
      <w:bookmarkEnd w:id="33623"/>
      <w:bookmarkEnd w:id="33624"/>
      <w:bookmarkEnd w:id="33625"/>
      <w:bookmarkEnd w:id="33626"/>
      <w:bookmarkEnd w:id="33627"/>
      <w:bookmarkEnd w:id="33628"/>
      <w:bookmarkEnd w:id="33629"/>
      <w:bookmarkEnd w:id="33630"/>
      <w:bookmarkEnd w:id="33631"/>
      <w:bookmarkEnd w:id="33632"/>
      <w:bookmarkEnd w:id="33633"/>
      <w:bookmarkEnd w:id="33634"/>
      <w:bookmarkEnd w:id="33635"/>
      <w:bookmarkEnd w:id="33636"/>
      <w:bookmarkEnd w:id="33637"/>
      <w:bookmarkEnd w:id="33638"/>
      <w:bookmarkEnd w:id="33639"/>
      <w:bookmarkEnd w:id="33640"/>
      <w:bookmarkEnd w:id="33641"/>
      <w:bookmarkEnd w:id="33642"/>
      <w:bookmarkEnd w:id="33643"/>
      <w:bookmarkEnd w:id="33644"/>
      <w:bookmarkEnd w:id="33645"/>
      <w:bookmarkEnd w:id="33646"/>
      <w:bookmarkEnd w:id="33647"/>
      <w:bookmarkEnd w:id="33648"/>
      <w:bookmarkEnd w:id="33649"/>
      <w:bookmarkEnd w:id="33650"/>
      <w:bookmarkEnd w:id="33651"/>
      <w:bookmarkEnd w:id="33652"/>
      <w:bookmarkEnd w:id="33653"/>
      <w:bookmarkEnd w:id="33654"/>
      <w:bookmarkEnd w:id="33655"/>
      <w:bookmarkEnd w:id="33656"/>
      <w:bookmarkEnd w:id="33657"/>
      <w:bookmarkEnd w:id="33658"/>
      <w:bookmarkEnd w:id="33659"/>
      <w:bookmarkEnd w:id="33660"/>
      <w:bookmarkEnd w:id="33661"/>
      <w:bookmarkEnd w:id="33662"/>
      <w:bookmarkEnd w:id="33663"/>
      <w:bookmarkEnd w:id="33664"/>
      <w:bookmarkEnd w:id="33665"/>
      <w:bookmarkEnd w:id="33666"/>
      <w:bookmarkEnd w:id="33667"/>
      <w:bookmarkEnd w:id="33668"/>
      <w:bookmarkEnd w:id="33669"/>
      <w:bookmarkEnd w:id="33670"/>
      <w:bookmarkEnd w:id="33671"/>
      <w:bookmarkEnd w:id="33672"/>
      <w:bookmarkEnd w:id="33673"/>
      <w:bookmarkEnd w:id="33674"/>
      <w:bookmarkEnd w:id="33675"/>
      <w:bookmarkEnd w:id="33676"/>
      <w:bookmarkEnd w:id="33677"/>
      <w:bookmarkEnd w:id="33678"/>
      <w:bookmarkEnd w:id="33679"/>
      <w:bookmarkEnd w:id="33680"/>
      <w:bookmarkEnd w:id="33681"/>
      <w:bookmarkEnd w:id="33682"/>
      <w:bookmarkEnd w:id="33683"/>
      <w:bookmarkEnd w:id="33684"/>
      <w:bookmarkEnd w:id="33685"/>
      <w:bookmarkEnd w:id="33686"/>
      <w:bookmarkEnd w:id="33687"/>
      <w:bookmarkEnd w:id="33688"/>
      <w:bookmarkEnd w:id="33689"/>
      <w:bookmarkEnd w:id="33690"/>
      <w:bookmarkEnd w:id="33691"/>
      <w:bookmarkEnd w:id="33692"/>
      <w:bookmarkEnd w:id="33693"/>
      <w:bookmarkEnd w:id="33694"/>
      <w:bookmarkEnd w:id="33695"/>
      <w:bookmarkEnd w:id="33696"/>
      <w:bookmarkEnd w:id="33697"/>
      <w:bookmarkEnd w:id="33698"/>
      <w:bookmarkEnd w:id="33699"/>
      <w:bookmarkEnd w:id="33700"/>
      <w:bookmarkEnd w:id="33701"/>
      <w:bookmarkEnd w:id="33702"/>
      <w:bookmarkEnd w:id="33703"/>
      <w:bookmarkEnd w:id="33704"/>
      <w:bookmarkEnd w:id="33705"/>
      <w:bookmarkEnd w:id="33706"/>
      <w:bookmarkEnd w:id="33707"/>
      <w:bookmarkEnd w:id="33708"/>
      <w:bookmarkEnd w:id="33709"/>
      <w:bookmarkEnd w:id="33710"/>
      <w:bookmarkEnd w:id="33711"/>
      <w:bookmarkEnd w:id="33712"/>
      <w:bookmarkEnd w:id="33713"/>
      <w:bookmarkEnd w:id="33714"/>
      <w:bookmarkEnd w:id="33715"/>
      <w:bookmarkEnd w:id="33716"/>
      <w:bookmarkEnd w:id="33717"/>
      <w:bookmarkEnd w:id="33718"/>
      <w:bookmarkEnd w:id="33719"/>
      <w:bookmarkEnd w:id="33720"/>
      <w:bookmarkEnd w:id="33721"/>
      <w:bookmarkEnd w:id="33722"/>
      <w:bookmarkEnd w:id="33723"/>
      <w:bookmarkEnd w:id="33724"/>
      <w:bookmarkEnd w:id="33725"/>
      <w:bookmarkEnd w:id="33726"/>
      <w:bookmarkEnd w:id="33727"/>
      <w:bookmarkEnd w:id="33728"/>
      <w:bookmarkEnd w:id="33729"/>
      <w:bookmarkEnd w:id="33730"/>
      <w:bookmarkEnd w:id="33731"/>
      <w:bookmarkEnd w:id="33732"/>
      <w:bookmarkEnd w:id="33733"/>
      <w:bookmarkEnd w:id="33734"/>
      <w:bookmarkEnd w:id="33735"/>
      <w:bookmarkEnd w:id="33736"/>
      <w:bookmarkEnd w:id="33737"/>
      <w:bookmarkEnd w:id="33738"/>
      <w:bookmarkEnd w:id="33739"/>
      <w:bookmarkEnd w:id="33740"/>
      <w:bookmarkEnd w:id="33741"/>
      <w:bookmarkEnd w:id="33742"/>
      <w:bookmarkEnd w:id="33743"/>
      <w:bookmarkEnd w:id="33744"/>
      <w:bookmarkEnd w:id="33745"/>
      <w:bookmarkEnd w:id="33746"/>
      <w:bookmarkEnd w:id="33747"/>
      <w:bookmarkEnd w:id="33748"/>
      <w:bookmarkEnd w:id="33749"/>
      <w:bookmarkEnd w:id="33750"/>
      <w:bookmarkEnd w:id="33751"/>
      <w:bookmarkEnd w:id="33752"/>
      <w:bookmarkEnd w:id="33753"/>
      <w:bookmarkEnd w:id="33754"/>
      <w:bookmarkEnd w:id="33755"/>
      <w:bookmarkEnd w:id="33756"/>
      <w:bookmarkEnd w:id="33757"/>
      <w:bookmarkEnd w:id="33758"/>
      <w:bookmarkEnd w:id="33759"/>
      <w:bookmarkEnd w:id="33760"/>
      <w:bookmarkEnd w:id="33761"/>
      <w:bookmarkEnd w:id="33762"/>
      <w:bookmarkEnd w:id="33763"/>
      <w:bookmarkEnd w:id="33764"/>
      <w:bookmarkEnd w:id="33765"/>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bookmarkEnd w:id="33779"/>
      <w:bookmarkEnd w:id="33780"/>
      <w:bookmarkEnd w:id="33781"/>
      <w:bookmarkEnd w:id="33782"/>
      <w:bookmarkEnd w:id="33783"/>
      <w:bookmarkEnd w:id="33784"/>
      <w:bookmarkEnd w:id="33785"/>
      <w:bookmarkEnd w:id="33786"/>
      <w:bookmarkEnd w:id="33787"/>
      <w:bookmarkEnd w:id="33788"/>
      <w:bookmarkEnd w:id="33789"/>
      <w:bookmarkEnd w:id="33790"/>
      <w:bookmarkEnd w:id="33791"/>
      <w:bookmarkEnd w:id="33792"/>
      <w:bookmarkEnd w:id="33793"/>
      <w:bookmarkEnd w:id="33794"/>
      <w:bookmarkEnd w:id="33795"/>
      <w:bookmarkEnd w:id="33796"/>
      <w:bookmarkEnd w:id="33797"/>
      <w:bookmarkEnd w:id="33798"/>
      <w:bookmarkEnd w:id="33799"/>
      <w:bookmarkEnd w:id="33800"/>
      <w:bookmarkEnd w:id="33801"/>
      <w:bookmarkEnd w:id="33802"/>
      <w:bookmarkEnd w:id="33803"/>
      <w:bookmarkEnd w:id="33804"/>
      <w:bookmarkEnd w:id="33805"/>
      <w:bookmarkEnd w:id="33806"/>
      <w:bookmarkEnd w:id="33807"/>
      <w:bookmarkEnd w:id="33808"/>
      <w:bookmarkEnd w:id="33809"/>
      <w:bookmarkEnd w:id="33810"/>
      <w:bookmarkEnd w:id="33811"/>
      <w:bookmarkEnd w:id="33812"/>
      <w:bookmarkEnd w:id="33813"/>
      <w:bookmarkEnd w:id="33814"/>
      <w:bookmarkEnd w:id="33815"/>
      <w:bookmarkEnd w:id="33816"/>
      <w:bookmarkEnd w:id="33817"/>
      <w:bookmarkEnd w:id="33818"/>
      <w:bookmarkEnd w:id="33819"/>
      <w:bookmarkEnd w:id="33820"/>
      <w:bookmarkEnd w:id="33821"/>
      <w:bookmarkEnd w:id="33822"/>
      <w:bookmarkEnd w:id="33823"/>
      <w:bookmarkEnd w:id="33824"/>
      <w:bookmarkEnd w:id="33825"/>
      <w:bookmarkEnd w:id="33826"/>
      <w:bookmarkEnd w:id="33827"/>
      <w:bookmarkEnd w:id="33828"/>
      <w:bookmarkEnd w:id="33829"/>
      <w:bookmarkEnd w:id="33830"/>
      <w:bookmarkEnd w:id="33831"/>
      <w:bookmarkEnd w:id="33832"/>
      <w:bookmarkEnd w:id="33833"/>
      <w:bookmarkEnd w:id="33834"/>
      <w:bookmarkEnd w:id="33835"/>
      <w:bookmarkEnd w:id="33836"/>
      <w:bookmarkEnd w:id="33837"/>
      <w:bookmarkEnd w:id="33838"/>
      <w:bookmarkEnd w:id="338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bookmarkEnd w:id="33855"/>
      <w:bookmarkEnd w:id="33856"/>
      <w:bookmarkEnd w:id="33857"/>
      <w:bookmarkEnd w:id="33858"/>
      <w:bookmarkEnd w:id="33859"/>
      <w:bookmarkEnd w:id="33860"/>
      <w:bookmarkEnd w:id="33861"/>
      <w:bookmarkEnd w:id="33862"/>
      <w:bookmarkEnd w:id="33863"/>
      <w:bookmarkEnd w:id="33864"/>
      <w:bookmarkEnd w:id="33865"/>
      <w:bookmarkEnd w:id="33866"/>
      <w:bookmarkEnd w:id="33867"/>
      <w:bookmarkEnd w:id="33868"/>
      <w:bookmarkEnd w:id="33869"/>
      <w:bookmarkEnd w:id="33870"/>
      <w:bookmarkEnd w:id="33871"/>
      <w:bookmarkEnd w:id="33872"/>
      <w:bookmarkEnd w:id="33873"/>
      <w:bookmarkEnd w:id="33874"/>
      <w:bookmarkEnd w:id="33875"/>
      <w:bookmarkEnd w:id="33876"/>
      <w:bookmarkEnd w:id="33877"/>
      <w:bookmarkEnd w:id="33878"/>
      <w:bookmarkEnd w:id="33879"/>
      <w:bookmarkEnd w:id="33880"/>
      <w:bookmarkEnd w:id="33881"/>
      <w:bookmarkEnd w:id="33882"/>
      <w:bookmarkEnd w:id="33883"/>
      <w:bookmarkEnd w:id="33884"/>
      <w:bookmarkEnd w:id="33885"/>
      <w:bookmarkEnd w:id="33886"/>
      <w:bookmarkEnd w:id="33887"/>
      <w:bookmarkEnd w:id="33888"/>
      <w:bookmarkEnd w:id="33889"/>
      <w:bookmarkEnd w:id="33890"/>
      <w:bookmarkEnd w:id="33891"/>
      <w:bookmarkEnd w:id="33892"/>
      <w:bookmarkEnd w:id="33893"/>
      <w:bookmarkEnd w:id="33894"/>
      <w:bookmarkEnd w:id="33895"/>
      <w:bookmarkEnd w:id="33896"/>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bookmarkEnd w:id="33950"/>
      <w:bookmarkEnd w:id="33951"/>
      <w:bookmarkEnd w:id="33952"/>
      <w:bookmarkEnd w:id="33953"/>
      <w:bookmarkEnd w:id="33954"/>
      <w:bookmarkEnd w:id="33955"/>
      <w:bookmarkEnd w:id="33956"/>
      <w:bookmarkEnd w:id="33957"/>
      <w:bookmarkEnd w:id="33958"/>
      <w:bookmarkEnd w:id="33959"/>
      <w:bookmarkEnd w:id="33960"/>
      <w:bookmarkEnd w:id="33961"/>
      <w:bookmarkEnd w:id="33962"/>
      <w:bookmarkEnd w:id="33963"/>
      <w:bookmarkEnd w:id="33964"/>
      <w:bookmarkEnd w:id="33965"/>
      <w:bookmarkEnd w:id="33966"/>
      <w:bookmarkEnd w:id="33967"/>
      <w:bookmarkEnd w:id="33968"/>
      <w:bookmarkEnd w:id="33969"/>
      <w:bookmarkEnd w:id="33970"/>
      <w:bookmarkEnd w:id="33971"/>
      <w:bookmarkEnd w:id="33972"/>
      <w:bookmarkEnd w:id="33973"/>
      <w:bookmarkEnd w:id="33974"/>
      <w:bookmarkEnd w:id="33975"/>
      <w:bookmarkEnd w:id="33976"/>
      <w:bookmarkEnd w:id="33977"/>
      <w:bookmarkEnd w:id="33978"/>
      <w:bookmarkEnd w:id="33979"/>
      <w:bookmarkEnd w:id="33980"/>
      <w:bookmarkEnd w:id="33981"/>
      <w:bookmarkEnd w:id="33982"/>
      <w:bookmarkEnd w:id="33983"/>
      <w:bookmarkEnd w:id="33984"/>
      <w:bookmarkEnd w:id="33985"/>
      <w:bookmarkEnd w:id="33986"/>
      <w:bookmarkEnd w:id="33987"/>
      <w:bookmarkEnd w:id="33988"/>
      <w:bookmarkEnd w:id="33989"/>
      <w:bookmarkEnd w:id="33990"/>
      <w:bookmarkEnd w:id="33991"/>
      <w:bookmarkEnd w:id="33992"/>
      <w:bookmarkEnd w:id="33993"/>
      <w:bookmarkEnd w:id="33994"/>
      <w:bookmarkEnd w:id="33995"/>
      <w:bookmarkEnd w:id="33996"/>
      <w:bookmarkEnd w:id="33997"/>
      <w:bookmarkEnd w:id="33998"/>
      <w:bookmarkEnd w:id="33999"/>
      <w:bookmarkEnd w:id="34000"/>
      <w:bookmarkEnd w:id="34001"/>
      <w:bookmarkEnd w:id="34002"/>
      <w:bookmarkEnd w:id="34003"/>
      <w:bookmarkEnd w:id="34004"/>
      <w:bookmarkEnd w:id="34005"/>
      <w:bookmarkEnd w:id="34006"/>
      <w:bookmarkEnd w:id="34007"/>
      <w:bookmarkEnd w:id="34008"/>
      <w:bookmarkEnd w:id="34009"/>
      <w:bookmarkEnd w:id="34010"/>
      <w:bookmarkEnd w:id="34011"/>
      <w:bookmarkEnd w:id="34012"/>
      <w:bookmarkEnd w:id="34013"/>
      <w:bookmarkEnd w:id="34014"/>
      <w:bookmarkEnd w:id="34015"/>
      <w:bookmarkEnd w:id="34016"/>
      <w:bookmarkEnd w:id="34017"/>
      <w:bookmarkEnd w:id="34018"/>
      <w:bookmarkEnd w:id="34019"/>
      <w:bookmarkEnd w:id="34020"/>
      <w:bookmarkEnd w:id="34021"/>
      <w:bookmarkEnd w:id="34022"/>
      <w:bookmarkEnd w:id="34023"/>
      <w:bookmarkEnd w:id="34024"/>
      <w:bookmarkEnd w:id="34025"/>
      <w:bookmarkEnd w:id="34026"/>
      <w:bookmarkEnd w:id="34027"/>
      <w:bookmarkEnd w:id="34028"/>
      <w:bookmarkEnd w:id="34029"/>
      <w:bookmarkEnd w:id="34030"/>
      <w:bookmarkEnd w:id="34031"/>
      <w:bookmarkEnd w:id="34032"/>
      <w:bookmarkEnd w:id="34033"/>
      <w:bookmarkEnd w:id="34034"/>
      <w:bookmarkEnd w:id="34035"/>
      <w:bookmarkEnd w:id="34036"/>
      <w:bookmarkEnd w:id="34037"/>
      <w:bookmarkEnd w:id="34038"/>
      <w:bookmarkEnd w:id="34039"/>
      <w:bookmarkEnd w:id="34040"/>
      <w:bookmarkEnd w:id="34041"/>
      <w:bookmarkEnd w:id="34042"/>
      <w:bookmarkEnd w:id="34043"/>
      <w:bookmarkEnd w:id="34044"/>
      <w:bookmarkEnd w:id="34045"/>
      <w:bookmarkEnd w:id="34046"/>
      <w:bookmarkEnd w:id="34047"/>
      <w:bookmarkEnd w:id="34048"/>
      <w:bookmarkEnd w:id="34049"/>
      <w:bookmarkEnd w:id="34050"/>
      <w:bookmarkEnd w:id="34051"/>
      <w:bookmarkEnd w:id="34052"/>
      <w:bookmarkEnd w:id="34053"/>
      <w:bookmarkEnd w:id="34054"/>
      <w:bookmarkEnd w:id="34055"/>
      <w:bookmarkEnd w:id="34056"/>
      <w:bookmarkEnd w:id="34057"/>
      <w:bookmarkEnd w:id="34058"/>
      <w:bookmarkEnd w:id="34059"/>
      <w:bookmarkEnd w:id="34060"/>
      <w:bookmarkEnd w:id="34061"/>
      <w:bookmarkEnd w:id="34062"/>
      <w:bookmarkEnd w:id="34063"/>
      <w:bookmarkEnd w:id="34064"/>
      <w:bookmarkEnd w:id="34065"/>
      <w:bookmarkEnd w:id="34066"/>
      <w:bookmarkEnd w:id="34067"/>
      <w:bookmarkEnd w:id="34068"/>
      <w:bookmarkEnd w:id="34069"/>
      <w:bookmarkEnd w:id="34070"/>
      <w:bookmarkEnd w:id="34071"/>
      <w:bookmarkEnd w:id="34072"/>
      <w:bookmarkEnd w:id="34073"/>
      <w:bookmarkEnd w:id="34074"/>
      <w:bookmarkEnd w:id="34075"/>
      <w:bookmarkEnd w:id="34076"/>
      <w:bookmarkEnd w:id="34077"/>
      <w:bookmarkEnd w:id="34078"/>
      <w:bookmarkEnd w:id="34079"/>
      <w:bookmarkEnd w:id="34080"/>
      <w:bookmarkEnd w:id="34081"/>
      <w:bookmarkEnd w:id="34082"/>
      <w:bookmarkEnd w:id="34083"/>
      <w:bookmarkEnd w:id="34084"/>
      <w:bookmarkEnd w:id="34085"/>
      <w:bookmarkEnd w:id="34086"/>
      <w:bookmarkEnd w:id="34087"/>
      <w:bookmarkEnd w:id="34088"/>
      <w:bookmarkEnd w:id="34089"/>
      <w:bookmarkEnd w:id="34090"/>
      <w:bookmarkEnd w:id="34091"/>
      <w:bookmarkEnd w:id="34092"/>
      <w:bookmarkEnd w:id="34093"/>
      <w:bookmarkEnd w:id="34094"/>
      <w:bookmarkEnd w:id="34095"/>
      <w:bookmarkEnd w:id="34096"/>
      <w:bookmarkEnd w:id="34097"/>
      <w:bookmarkEnd w:id="34098"/>
      <w:bookmarkEnd w:id="34099"/>
      <w:bookmarkEnd w:id="34100"/>
      <w:bookmarkEnd w:id="34101"/>
      <w:bookmarkEnd w:id="34102"/>
      <w:bookmarkEnd w:id="34103"/>
      <w:bookmarkEnd w:id="34104"/>
      <w:bookmarkEnd w:id="34105"/>
      <w:bookmarkEnd w:id="34106"/>
      <w:bookmarkEnd w:id="34107"/>
      <w:bookmarkEnd w:id="34108"/>
      <w:bookmarkEnd w:id="34109"/>
      <w:bookmarkEnd w:id="34110"/>
      <w:bookmarkEnd w:id="34111"/>
      <w:bookmarkEnd w:id="34112"/>
      <w:bookmarkEnd w:id="34113"/>
      <w:bookmarkEnd w:id="34114"/>
      <w:bookmarkEnd w:id="34115"/>
      <w:bookmarkEnd w:id="34116"/>
      <w:bookmarkEnd w:id="34117"/>
      <w:bookmarkEnd w:id="34118"/>
      <w:bookmarkEnd w:id="34119"/>
      <w:bookmarkEnd w:id="34120"/>
      <w:bookmarkEnd w:id="34121"/>
      <w:bookmarkEnd w:id="34122"/>
      <w:bookmarkEnd w:id="34123"/>
      <w:bookmarkEnd w:id="34124"/>
      <w:bookmarkEnd w:id="34125"/>
      <w:bookmarkEnd w:id="34126"/>
      <w:bookmarkEnd w:id="34127"/>
      <w:bookmarkEnd w:id="34128"/>
      <w:bookmarkEnd w:id="34129"/>
      <w:bookmarkEnd w:id="34130"/>
      <w:bookmarkEnd w:id="34131"/>
      <w:bookmarkEnd w:id="34132"/>
      <w:bookmarkEnd w:id="34133"/>
      <w:bookmarkEnd w:id="34134"/>
      <w:bookmarkEnd w:id="34135"/>
      <w:bookmarkEnd w:id="34136"/>
      <w:bookmarkEnd w:id="34137"/>
      <w:bookmarkEnd w:id="34138"/>
      <w:bookmarkEnd w:id="34139"/>
      <w:bookmarkEnd w:id="34140"/>
      <w:bookmarkEnd w:id="34141"/>
      <w:bookmarkEnd w:id="34142"/>
      <w:bookmarkEnd w:id="34143"/>
      <w:bookmarkEnd w:id="34144"/>
      <w:bookmarkEnd w:id="34145"/>
      <w:bookmarkEnd w:id="34146"/>
      <w:bookmarkEnd w:id="34147"/>
      <w:bookmarkEnd w:id="34148"/>
      <w:bookmarkEnd w:id="34149"/>
      <w:bookmarkEnd w:id="34150"/>
      <w:bookmarkEnd w:id="34151"/>
      <w:bookmarkEnd w:id="34152"/>
      <w:bookmarkEnd w:id="34153"/>
      <w:bookmarkEnd w:id="34154"/>
      <w:bookmarkEnd w:id="34155"/>
      <w:bookmarkEnd w:id="34156"/>
      <w:bookmarkEnd w:id="34157"/>
      <w:bookmarkEnd w:id="34158"/>
      <w:bookmarkEnd w:id="34159"/>
      <w:bookmarkEnd w:id="34160"/>
      <w:bookmarkEnd w:id="34161"/>
      <w:bookmarkEnd w:id="34162"/>
      <w:bookmarkEnd w:id="34163"/>
      <w:bookmarkEnd w:id="34164"/>
      <w:bookmarkEnd w:id="34165"/>
      <w:bookmarkEnd w:id="34166"/>
      <w:bookmarkEnd w:id="34167"/>
      <w:bookmarkEnd w:id="34168"/>
      <w:bookmarkEnd w:id="34169"/>
      <w:bookmarkEnd w:id="34170"/>
      <w:bookmarkEnd w:id="34171"/>
      <w:bookmarkEnd w:id="34172"/>
      <w:bookmarkEnd w:id="34173"/>
      <w:bookmarkEnd w:id="34174"/>
      <w:bookmarkEnd w:id="34175"/>
      <w:bookmarkEnd w:id="34176"/>
      <w:bookmarkEnd w:id="34177"/>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bookmarkEnd w:id="34192"/>
      <w:bookmarkEnd w:id="34193"/>
      <w:bookmarkEnd w:id="34194"/>
      <w:bookmarkEnd w:id="34195"/>
      <w:bookmarkEnd w:id="34196"/>
      <w:bookmarkEnd w:id="34197"/>
      <w:bookmarkEnd w:id="34198"/>
      <w:bookmarkEnd w:id="34199"/>
      <w:bookmarkEnd w:id="34200"/>
      <w:bookmarkEnd w:id="34201"/>
      <w:bookmarkEnd w:id="34202"/>
      <w:bookmarkEnd w:id="34203"/>
      <w:bookmarkEnd w:id="34204"/>
      <w:bookmarkEnd w:id="34205"/>
      <w:bookmarkEnd w:id="34206"/>
      <w:bookmarkEnd w:id="34207"/>
      <w:bookmarkEnd w:id="34208"/>
      <w:bookmarkEnd w:id="34209"/>
      <w:bookmarkEnd w:id="34210"/>
      <w:bookmarkEnd w:id="34211"/>
      <w:bookmarkEnd w:id="34212"/>
      <w:bookmarkEnd w:id="34213"/>
      <w:bookmarkEnd w:id="34214"/>
      <w:bookmarkEnd w:id="34215"/>
      <w:bookmarkEnd w:id="34216"/>
      <w:bookmarkEnd w:id="34217"/>
      <w:bookmarkEnd w:id="34218"/>
      <w:bookmarkEnd w:id="34219"/>
      <w:bookmarkEnd w:id="34220"/>
      <w:bookmarkEnd w:id="34221"/>
      <w:bookmarkEnd w:id="34222"/>
      <w:bookmarkEnd w:id="34223"/>
      <w:bookmarkEnd w:id="34224"/>
      <w:bookmarkEnd w:id="34225"/>
      <w:bookmarkEnd w:id="34226"/>
      <w:bookmarkEnd w:id="34227"/>
      <w:bookmarkEnd w:id="34228"/>
      <w:bookmarkEnd w:id="34229"/>
      <w:bookmarkEnd w:id="34230"/>
      <w:bookmarkEnd w:id="34231"/>
      <w:bookmarkEnd w:id="34232"/>
      <w:bookmarkEnd w:id="34233"/>
      <w:bookmarkEnd w:id="34234"/>
      <w:bookmarkEnd w:id="34235"/>
      <w:bookmarkEnd w:id="34236"/>
      <w:bookmarkEnd w:id="34237"/>
      <w:bookmarkEnd w:id="34238"/>
      <w:bookmarkEnd w:id="34239"/>
      <w:bookmarkEnd w:id="34240"/>
      <w:bookmarkEnd w:id="34241"/>
      <w:bookmarkEnd w:id="34242"/>
      <w:bookmarkEnd w:id="34243"/>
      <w:bookmarkEnd w:id="34244"/>
      <w:bookmarkEnd w:id="34245"/>
      <w:bookmarkEnd w:id="34246"/>
      <w:bookmarkEnd w:id="34247"/>
      <w:bookmarkEnd w:id="34248"/>
      <w:bookmarkEnd w:id="34249"/>
      <w:bookmarkEnd w:id="34250"/>
      <w:bookmarkEnd w:id="34251"/>
      <w:bookmarkEnd w:id="34252"/>
      <w:bookmarkEnd w:id="34253"/>
      <w:bookmarkEnd w:id="34254"/>
      <w:bookmarkEnd w:id="34255"/>
      <w:bookmarkEnd w:id="34256"/>
      <w:bookmarkEnd w:id="34257"/>
      <w:bookmarkEnd w:id="34258"/>
      <w:bookmarkEnd w:id="34259"/>
      <w:bookmarkEnd w:id="34260"/>
      <w:bookmarkEnd w:id="34261"/>
      <w:bookmarkEnd w:id="34262"/>
      <w:bookmarkEnd w:id="34263"/>
      <w:bookmarkEnd w:id="34264"/>
      <w:bookmarkEnd w:id="34265"/>
      <w:bookmarkEnd w:id="34266"/>
      <w:bookmarkEnd w:id="34267"/>
      <w:bookmarkEnd w:id="34268"/>
      <w:bookmarkEnd w:id="34269"/>
      <w:bookmarkEnd w:id="34270"/>
      <w:bookmarkEnd w:id="34271"/>
      <w:bookmarkEnd w:id="34272"/>
      <w:bookmarkEnd w:id="34273"/>
      <w:bookmarkEnd w:id="34274"/>
      <w:bookmarkEnd w:id="34275"/>
      <w:bookmarkEnd w:id="34276"/>
      <w:bookmarkEnd w:id="34277"/>
      <w:bookmarkEnd w:id="34278"/>
      <w:bookmarkEnd w:id="34279"/>
      <w:bookmarkEnd w:id="34280"/>
      <w:bookmarkEnd w:id="34281"/>
      <w:bookmarkEnd w:id="34282"/>
      <w:bookmarkEnd w:id="34283"/>
      <w:bookmarkEnd w:id="34284"/>
      <w:bookmarkEnd w:id="34285"/>
      <w:bookmarkEnd w:id="34286"/>
      <w:bookmarkEnd w:id="34287"/>
      <w:bookmarkEnd w:id="34288"/>
      <w:bookmarkEnd w:id="34289"/>
      <w:bookmarkEnd w:id="34290"/>
      <w:bookmarkEnd w:id="34291"/>
      <w:bookmarkEnd w:id="34292"/>
      <w:bookmarkEnd w:id="34293"/>
      <w:bookmarkEnd w:id="34294"/>
      <w:bookmarkEnd w:id="34295"/>
      <w:bookmarkEnd w:id="34296"/>
      <w:bookmarkEnd w:id="34297"/>
      <w:bookmarkEnd w:id="34298"/>
      <w:bookmarkEnd w:id="34299"/>
      <w:bookmarkEnd w:id="34300"/>
      <w:bookmarkEnd w:id="34301"/>
      <w:bookmarkEnd w:id="34302"/>
      <w:bookmarkEnd w:id="34303"/>
      <w:bookmarkEnd w:id="34304"/>
      <w:bookmarkEnd w:id="34305"/>
      <w:bookmarkEnd w:id="34306"/>
      <w:bookmarkEnd w:id="34307"/>
      <w:bookmarkEnd w:id="34308"/>
      <w:bookmarkEnd w:id="34309"/>
      <w:bookmarkEnd w:id="34310"/>
      <w:bookmarkEnd w:id="34311"/>
      <w:bookmarkEnd w:id="34312"/>
      <w:bookmarkEnd w:id="34313"/>
      <w:bookmarkEnd w:id="34314"/>
      <w:bookmarkEnd w:id="34315"/>
      <w:bookmarkEnd w:id="34316"/>
      <w:bookmarkEnd w:id="34317"/>
      <w:bookmarkEnd w:id="34318"/>
      <w:bookmarkEnd w:id="34319"/>
      <w:bookmarkEnd w:id="34320"/>
      <w:bookmarkEnd w:id="34321"/>
      <w:bookmarkEnd w:id="34322"/>
      <w:bookmarkEnd w:id="34323"/>
      <w:bookmarkEnd w:id="34324"/>
      <w:bookmarkEnd w:id="34325"/>
      <w:bookmarkEnd w:id="34326"/>
      <w:bookmarkEnd w:id="34327"/>
      <w:bookmarkEnd w:id="34328"/>
      <w:bookmarkEnd w:id="34329"/>
      <w:bookmarkEnd w:id="34330"/>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bookmarkEnd w:id="34347"/>
      <w:bookmarkEnd w:id="34348"/>
      <w:bookmarkEnd w:id="34349"/>
      <w:bookmarkEnd w:id="34350"/>
      <w:bookmarkEnd w:id="34351"/>
      <w:bookmarkEnd w:id="34352"/>
      <w:bookmarkEnd w:id="34353"/>
      <w:bookmarkEnd w:id="34354"/>
      <w:bookmarkEnd w:id="34355"/>
      <w:bookmarkEnd w:id="34356"/>
      <w:bookmarkEnd w:id="34357"/>
      <w:bookmarkEnd w:id="34358"/>
      <w:bookmarkEnd w:id="34359"/>
      <w:bookmarkEnd w:id="34360"/>
      <w:bookmarkEnd w:id="34361"/>
      <w:bookmarkEnd w:id="34362"/>
      <w:bookmarkEnd w:id="34363"/>
      <w:bookmarkEnd w:id="34364"/>
      <w:bookmarkEnd w:id="34365"/>
      <w:bookmarkEnd w:id="34366"/>
      <w:bookmarkEnd w:id="34367"/>
      <w:bookmarkEnd w:id="34368"/>
      <w:bookmarkEnd w:id="34369"/>
      <w:bookmarkEnd w:id="34370"/>
      <w:bookmarkEnd w:id="34371"/>
      <w:bookmarkEnd w:id="34372"/>
      <w:bookmarkEnd w:id="34373"/>
      <w:bookmarkEnd w:id="34374"/>
      <w:bookmarkEnd w:id="34375"/>
      <w:bookmarkEnd w:id="34376"/>
      <w:bookmarkEnd w:id="34377"/>
      <w:bookmarkEnd w:id="34378"/>
      <w:bookmarkEnd w:id="34379"/>
      <w:bookmarkEnd w:id="34380"/>
      <w:bookmarkEnd w:id="34381"/>
      <w:bookmarkEnd w:id="34382"/>
      <w:bookmarkEnd w:id="34383"/>
      <w:bookmarkEnd w:id="34384"/>
      <w:bookmarkEnd w:id="34385"/>
      <w:bookmarkEnd w:id="34386"/>
      <w:bookmarkEnd w:id="34387"/>
      <w:bookmarkEnd w:id="34388"/>
      <w:bookmarkEnd w:id="34389"/>
      <w:bookmarkEnd w:id="34390"/>
      <w:bookmarkEnd w:id="34391"/>
      <w:bookmarkEnd w:id="34392"/>
      <w:bookmarkEnd w:id="34393"/>
      <w:bookmarkEnd w:id="34394"/>
      <w:bookmarkEnd w:id="34395"/>
      <w:bookmarkEnd w:id="34396"/>
      <w:bookmarkEnd w:id="34397"/>
      <w:bookmarkEnd w:id="34398"/>
      <w:bookmarkEnd w:id="34399"/>
      <w:bookmarkEnd w:id="34400"/>
      <w:bookmarkEnd w:id="34401"/>
      <w:bookmarkEnd w:id="34402"/>
      <w:bookmarkEnd w:id="34403"/>
      <w:bookmarkEnd w:id="34404"/>
      <w:bookmarkEnd w:id="34405"/>
      <w:bookmarkEnd w:id="34406"/>
      <w:bookmarkEnd w:id="34407"/>
      <w:bookmarkEnd w:id="34408"/>
      <w:bookmarkEnd w:id="34409"/>
      <w:bookmarkEnd w:id="34410"/>
      <w:bookmarkEnd w:id="34411"/>
      <w:bookmarkEnd w:id="34412"/>
      <w:bookmarkEnd w:id="34413"/>
      <w:bookmarkEnd w:id="34414"/>
      <w:bookmarkEnd w:id="34415"/>
      <w:bookmarkEnd w:id="34416"/>
      <w:bookmarkEnd w:id="34417"/>
      <w:bookmarkEnd w:id="34418"/>
      <w:bookmarkEnd w:id="34419"/>
      <w:bookmarkEnd w:id="34420"/>
      <w:bookmarkEnd w:id="34421"/>
      <w:bookmarkEnd w:id="34422"/>
      <w:bookmarkEnd w:id="34423"/>
      <w:bookmarkEnd w:id="34424"/>
      <w:bookmarkEnd w:id="34425"/>
      <w:bookmarkEnd w:id="34426"/>
      <w:bookmarkEnd w:id="34427"/>
      <w:bookmarkEnd w:id="34428"/>
      <w:bookmarkEnd w:id="34429"/>
      <w:bookmarkEnd w:id="34430"/>
      <w:bookmarkEnd w:id="34431"/>
      <w:bookmarkEnd w:id="34432"/>
      <w:bookmarkEnd w:id="34433"/>
      <w:bookmarkEnd w:id="34434"/>
      <w:bookmarkEnd w:id="34435"/>
      <w:bookmarkEnd w:id="34436"/>
      <w:bookmarkEnd w:id="34437"/>
      <w:bookmarkEnd w:id="34438"/>
      <w:bookmarkEnd w:id="34439"/>
      <w:bookmarkEnd w:id="34440"/>
      <w:bookmarkEnd w:id="34441"/>
      <w:bookmarkEnd w:id="34442"/>
      <w:bookmarkEnd w:id="34443"/>
      <w:bookmarkEnd w:id="34444"/>
      <w:bookmarkEnd w:id="34445"/>
      <w:bookmarkEnd w:id="34446"/>
      <w:bookmarkEnd w:id="34447"/>
      <w:bookmarkEnd w:id="34448"/>
      <w:bookmarkEnd w:id="34449"/>
      <w:bookmarkEnd w:id="34450"/>
      <w:bookmarkEnd w:id="34451"/>
      <w:bookmarkEnd w:id="34452"/>
      <w:bookmarkEnd w:id="34453"/>
      <w:bookmarkEnd w:id="34454"/>
      <w:bookmarkEnd w:id="34455"/>
      <w:bookmarkEnd w:id="34456"/>
      <w:bookmarkEnd w:id="34457"/>
      <w:bookmarkEnd w:id="34458"/>
      <w:bookmarkEnd w:id="34459"/>
      <w:bookmarkEnd w:id="34460"/>
      <w:bookmarkEnd w:id="34461"/>
      <w:bookmarkEnd w:id="34462"/>
      <w:bookmarkEnd w:id="34463"/>
      <w:bookmarkEnd w:id="34464"/>
      <w:bookmarkEnd w:id="34465"/>
      <w:bookmarkEnd w:id="34466"/>
      <w:bookmarkEnd w:id="34467"/>
      <w:bookmarkEnd w:id="34468"/>
      <w:bookmarkEnd w:id="34469"/>
      <w:bookmarkEnd w:id="34470"/>
      <w:bookmarkEnd w:id="34471"/>
      <w:bookmarkEnd w:id="34472"/>
      <w:bookmarkEnd w:id="34473"/>
      <w:bookmarkEnd w:id="34474"/>
      <w:bookmarkEnd w:id="34475"/>
      <w:bookmarkEnd w:id="34476"/>
      <w:bookmarkEnd w:id="34477"/>
      <w:bookmarkEnd w:id="34478"/>
      <w:bookmarkEnd w:id="34479"/>
      <w:bookmarkEnd w:id="34480"/>
      <w:bookmarkEnd w:id="34481"/>
      <w:bookmarkEnd w:id="34482"/>
      <w:bookmarkEnd w:id="34483"/>
      <w:bookmarkEnd w:id="34484"/>
      <w:bookmarkEnd w:id="34485"/>
      <w:bookmarkEnd w:id="34486"/>
      <w:bookmarkEnd w:id="34487"/>
      <w:bookmarkEnd w:id="34488"/>
      <w:bookmarkEnd w:id="34489"/>
      <w:bookmarkEnd w:id="34490"/>
      <w:bookmarkEnd w:id="34491"/>
      <w:bookmarkEnd w:id="34492"/>
      <w:bookmarkEnd w:id="34493"/>
      <w:bookmarkEnd w:id="34494"/>
      <w:bookmarkEnd w:id="34495"/>
      <w:bookmarkEnd w:id="34496"/>
      <w:bookmarkEnd w:id="34497"/>
      <w:bookmarkEnd w:id="34498"/>
      <w:bookmarkEnd w:id="34499"/>
      <w:bookmarkEnd w:id="34500"/>
      <w:bookmarkEnd w:id="34501"/>
      <w:bookmarkEnd w:id="34502"/>
      <w:bookmarkEnd w:id="34503"/>
      <w:bookmarkEnd w:id="34504"/>
      <w:bookmarkEnd w:id="34505"/>
      <w:bookmarkEnd w:id="34506"/>
      <w:bookmarkEnd w:id="34507"/>
      <w:bookmarkEnd w:id="34508"/>
      <w:bookmarkEnd w:id="34509"/>
      <w:bookmarkEnd w:id="34510"/>
      <w:bookmarkEnd w:id="34511"/>
      <w:bookmarkEnd w:id="34512"/>
      <w:bookmarkEnd w:id="34513"/>
      <w:bookmarkEnd w:id="34514"/>
      <w:bookmarkEnd w:id="34515"/>
      <w:bookmarkEnd w:id="34516"/>
      <w:bookmarkEnd w:id="34517"/>
      <w:bookmarkEnd w:id="34518"/>
      <w:bookmarkEnd w:id="34519"/>
      <w:bookmarkEnd w:id="34520"/>
      <w:bookmarkEnd w:id="34521"/>
      <w:bookmarkEnd w:id="34522"/>
      <w:bookmarkEnd w:id="34523"/>
      <w:bookmarkEnd w:id="34524"/>
      <w:bookmarkEnd w:id="34525"/>
      <w:bookmarkEnd w:id="34526"/>
      <w:bookmarkEnd w:id="34527"/>
      <w:bookmarkEnd w:id="34528"/>
      <w:bookmarkEnd w:id="34529"/>
      <w:bookmarkEnd w:id="34530"/>
      <w:bookmarkEnd w:id="34531"/>
      <w:bookmarkEnd w:id="34532"/>
      <w:bookmarkEnd w:id="34533"/>
      <w:bookmarkEnd w:id="34534"/>
      <w:bookmarkEnd w:id="34535"/>
      <w:bookmarkEnd w:id="34536"/>
      <w:bookmarkEnd w:id="34537"/>
      <w:bookmarkEnd w:id="34538"/>
      <w:bookmarkEnd w:id="34539"/>
      <w:bookmarkEnd w:id="34540"/>
      <w:bookmarkEnd w:id="34541"/>
      <w:bookmarkEnd w:id="34542"/>
      <w:bookmarkEnd w:id="34543"/>
      <w:bookmarkEnd w:id="34544"/>
      <w:bookmarkEnd w:id="34545"/>
      <w:bookmarkEnd w:id="34546"/>
      <w:bookmarkEnd w:id="34547"/>
      <w:bookmarkEnd w:id="34548"/>
      <w:bookmarkEnd w:id="34549"/>
      <w:bookmarkEnd w:id="34550"/>
      <w:bookmarkEnd w:id="34551"/>
      <w:bookmarkEnd w:id="34552"/>
      <w:bookmarkEnd w:id="34553"/>
      <w:bookmarkEnd w:id="34554"/>
      <w:bookmarkEnd w:id="34555"/>
      <w:bookmarkEnd w:id="34556"/>
      <w:bookmarkEnd w:id="34557"/>
      <w:bookmarkEnd w:id="34558"/>
      <w:bookmarkEnd w:id="34559"/>
      <w:bookmarkEnd w:id="34560"/>
      <w:bookmarkEnd w:id="34561"/>
      <w:bookmarkEnd w:id="34562"/>
      <w:bookmarkEnd w:id="34563"/>
      <w:bookmarkEnd w:id="34564"/>
      <w:bookmarkEnd w:id="34565"/>
      <w:bookmarkEnd w:id="34566"/>
      <w:bookmarkEnd w:id="34567"/>
      <w:bookmarkEnd w:id="34568"/>
      <w:bookmarkEnd w:id="34569"/>
      <w:bookmarkEnd w:id="34570"/>
      <w:bookmarkEnd w:id="34571"/>
      <w:bookmarkEnd w:id="34572"/>
      <w:bookmarkEnd w:id="34573"/>
      <w:bookmarkEnd w:id="34574"/>
      <w:bookmarkEnd w:id="34575"/>
      <w:bookmarkEnd w:id="34576"/>
      <w:bookmarkEnd w:id="34577"/>
      <w:bookmarkEnd w:id="34578"/>
      <w:bookmarkEnd w:id="34579"/>
      <w:bookmarkEnd w:id="34580"/>
      <w:bookmarkEnd w:id="34581"/>
      <w:bookmarkEnd w:id="34582"/>
      <w:bookmarkEnd w:id="34583"/>
      <w:bookmarkEnd w:id="34584"/>
      <w:bookmarkEnd w:id="34585"/>
      <w:bookmarkEnd w:id="34586"/>
      <w:bookmarkEnd w:id="34587"/>
      <w:bookmarkEnd w:id="34588"/>
      <w:bookmarkEnd w:id="34589"/>
      <w:bookmarkEnd w:id="34590"/>
      <w:bookmarkEnd w:id="34591"/>
      <w:bookmarkEnd w:id="34592"/>
      <w:bookmarkEnd w:id="34593"/>
      <w:bookmarkEnd w:id="34594"/>
      <w:bookmarkEnd w:id="34595"/>
      <w:bookmarkEnd w:id="34596"/>
      <w:bookmarkEnd w:id="34597"/>
      <w:bookmarkEnd w:id="34598"/>
      <w:bookmarkEnd w:id="34599"/>
      <w:bookmarkEnd w:id="34600"/>
      <w:bookmarkEnd w:id="34601"/>
      <w:bookmarkEnd w:id="34602"/>
      <w:bookmarkEnd w:id="34603"/>
      <w:bookmarkEnd w:id="34604"/>
      <w:bookmarkEnd w:id="34605"/>
      <w:bookmarkEnd w:id="34606"/>
      <w:bookmarkEnd w:id="34607"/>
      <w:bookmarkEnd w:id="34608"/>
      <w:bookmarkEnd w:id="34609"/>
      <w:bookmarkEnd w:id="34610"/>
      <w:bookmarkEnd w:id="34611"/>
      <w:bookmarkEnd w:id="34612"/>
      <w:bookmarkEnd w:id="34613"/>
      <w:bookmarkEnd w:id="34614"/>
      <w:bookmarkEnd w:id="34615"/>
      <w:bookmarkEnd w:id="34616"/>
      <w:bookmarkEnd w:id="34617"/>
      <w:bookmarkEnd w:id="34618"/>
      <w:bookmarkEnd w:id="34619"/>
      <w:bookmarkEnd w:id="34620"/>
      <w:bookmarkEnd w:id="34621"/>
      <w:bookmarkEnd w:id="34622"/>
      <w:bookmarkEnd w:id="34623"/>
      <w:bookmarkEnd w:id="34624"/>
      <w:bookmarkEnd w:id="34625"/>
      <w:bookmarkEnd w:id="34626"/>
      <w:bookmarkEnd w:id="34627"/>
      <w:bookmarkEnd w:id="34628"/>
      <w:bookmarkEnd w:id="34629"/>
      <w:bookmarkEnd w:id="34630"/>
      <w:bookmarkEnd w:id="34631"/>
      <w:bookmarkEnd w:id="34632"/>
      <w:bookmarkEnd w:id="34633"/>
      <w:bookmarkEnd w:id="34634"/>
      <w:bookmarkEnd w:id="34635"/>
      <w:bookmarkEnd w:id="34636"/>
      <w:bookmarkEnd w:id="34637"/>
      <w:bookmarkEnd w:id="34638"/>
      <w:bookmarkEnd w:id="34639"/>
      <w:bookmarkEnd w:id="34640"/>
      <w:bookmarkEnd w:id="34641"/>
      <w:bookmarkEnd w:id="34642"/>
      <w:bookmarkEnd w:id="34643"/>
      <w:bookmarkEnd w:id="34644"/>
      <w:bookmarkEnd w:id="34645"/>
      <w:bookmarkEnd w:id="34646"/>
      <w:bookmarkEnd w:id="34647"/>
      <w:bookmarkEnd w:id="34648"/>
      <w:bookmarkEnd w:id="34649"/>
      <w:bookmarkEnd w:id="34650"/>
      <w:bookmarkEnd w:id="34651"/>
      <w:bookmarkEnd w:id="34652"/>
      <w:bookmarkEnd w:id="34653"/>
      <w:bookmarkEnd w:id="34654"/>
      <w:bookmarkEnd w:id="34655"/>
      <w:bookmarkEnd w:id="34656"/>
      <w:bookmarkEnd w:id="34657"/>
      <w:bookmarkEnd w:id="34658"/>
      <w:bookmarkEnd w:id="34659"/>
      <w:bookmarkEnd w:id="34660"/>
      <w:bookmarkEnd w:id="34661"/>
      <w:bookmarkEnd w:id="34662"/>
      <w:bookmarkEnd w:id="34663"/>
      <w:bookmarkEnd w:id="34664"/>
      <w:bookmarkEnd w:id="34665"/>
      <w:bookmarkEnd w:id="34666"/>
      <w:bookmarkEnd w:id="34667"/>
      <w:bookmarkEnd w:id="34668"/>
      <w:bookmarkEnd w:id="34669"/>
      <w:bookmarkEnd w:id="34670"/>
      <w:bookmarkEnd w:id="34671"/>
      <w:bookmarkEnd w:id="34672"/>
      <w:bookmarkEnd w:id="34673"/>
      <w:bookmarkEnd w:id="34674"/>
      <w:bookmarkEnd w:id="34675"/>
      <w:bookmarkEnd w:id="34676"/>
      <w:bookmarkEnd w:id="34677"/>
      <w:bookmarkEnd w:id="34678"/>
      <w:bookmarkEnd w:id="34679"/>
      <w:bookmarkEnd w:id="34680"/>
      <w:bookmarkEnd w:id="34681"/>
      <w:bookmarkEnd w:id="34682"/>
      <w:bookmarkEnd w:id="34683"/>
      <w:bookmarkEnd w:id="34684"/>
      <w:bookmarkEnd w:id="34685"/>
      <w:bookmarkEnd w:id="34686"/>
      <w:bookmarkEnd w:id="34687"/>
      <w:bookmarkEnd w:id="34688"/>
      <w:bookmarkEnd w:id="34689"/>
      <w:bookmarkEnd w:id="34690"/>
      <w:bookmarkEnd w:id="34691"/>
      <w:bookmarkEnd w:id="34692"/>
      <w:bookmarkEnd w:id="34693"/>
      <w:bookmarkEnd w:id="34694"/>
      <w:bookmarkEnd w:id="34695"/>
      <w:bookmarkEnd w:id="34696"/>
      <w:bookmarkEnd w:id="34697"/>
      <w:bookmarkEnd w:id="34698"/>
      <w:bookmarkEnd w:id="34699"/>
      <w:bookmarkEnd w:id="34700"/>
      <w:bookmarkEnd w:id="34701"/>
      <w:bookmarkEnd w:id="34702"/>
      <w:bookmarkEnd w:id="34703"/>
      <w:bookmarkEnd w:id="34704"/>
      <w:bookmarkEnd w:id="34705"/>
      <w:bookmarkEnd w:id="34706"/>
      <w:bookmarkEnd w:id="34707"/>
      <w:bookmarkEnd w:id="34708"/>
      <w:bookmarkEnd w:id="34709"/>
      <w:bookmarkEnd w:id="34710"/>
      <w:bookmarkEnd w:id="34711"/>
      <w:bookmarkEnd w:id="34712"/>
      <w:bookmarkEnd w:id="34713"/>
      <w:bookmarkEnd w:id="34714"/>
      <w:bookmarkEnd w:id="34715"/>
      <w:bookmarkEnd w:id="34716"/>
      <w:bookmarkEnd w:id="34717"/>
      <w:bookmarkEnd w:id="34718"/>
      <w:bookmarkEnd w:id="34719"/>
      <w:bookmarkEnd w:id="34720"/>
      <w:bookmarkEnd w:id="34721"/>
      <w:bookmarkEnd w:id="34722"/>
      <w:bookmarkEnd w:id="34723"/>
      <w:bookmarkEnd w:id="34724"/>
      <w:bookmarkEnd w:id="34725"/>
      <w:bookmarkEnd w:id="34726"/>
      <w:bookmarkEnd w:id="34727"/>
      <w:bookmarkEnd w:id="34728"/>
      <w:bookmarkEnd w:id="34729"/>
      <w:bookmarkEnd w:id="34730"/>
      <w:bookmarkEnd w:id="34731"/>
      <w:bookmarkEnd w:id="34732"/>
      <w:bookmarkEnd w:id="34733"/>
      <w:bookmarkEnd w:id="34734"/>
      <w:bookmarkEnd w:id="34735"/>
      <w:bookmarkEnd w:id="34736"/>
      <w:bookmarkEnd w:id="34737"/>
      <w:bookmarkEnd w:id="34738"/>
      <w:bookmarkEnd w:id="34739"/>
      <w:bookmarkEnd w:id="34740"/>
      <w:bookmarkEnd w:id="34741"/>
      <w:bookmarkEnd w:id="34742"/>
      <w:bookmarkEnd w:id="34743"/>
      <w:bookmarkEnd w:id="34744"/>
      <w:bookmarkEnd w:id="34745"/>
      <w:bookmarkEnd w:id="34746"/>
      <w:bookmarkEnd w:id="34747"/>
      <w:bookmarkEnd w:id="34748"/>
      <w:bookmarkEnd w:id="34749"/>
      <w:bookmarkEnd w:id="34750"/>
      <w:bookmarkEnd w:id="34751"/>
      <w:bookmarkEnd w:id="34752"/>
      <w:bookmarkEnd w:id="34753"/>
      <w:bookmarkEnd w:id="34754"/>
      <w:bookmarkEnd w:id="34755"/>
      <w:bookmarkEnd w:id="34756"/>
      <w:bookmarkEnd w:id="34757"/>
      <w:bookmarkEnd w:id="34758"/>
      <w:bookmarkEnd w:id="34759"/>
      <w:bookmarkEnd w:id="34760"/>
      <w:bookmarkEnd w:id="34761"/>
      <w:bookmarkEnd w:id="34762"/>
      <w:bookmarkEnd w:id="34763"/>
      <w:bookmarkEnd w:id="34764"/>
      <w:bookmarkEnd w:id="34765"/>
      <w:bookmarkEnd w:id="34766"/>
      <w:bookmarkEnd w:id="34767"/>
      <w:bookmarkEnd w:id="34768"/>
      <w:bookmarkEnd w:id="34769"/>
      <w:bookmarkEnd w:id="34770"/>
      <w:bookmarkEnd w:id="34771"/>
      <w:bookmarkEnd w:id="34772"/>
      <w:bookmarkEnd w:id="34773"/>
      <w:bookmarkEnd w:id="34774"/>
      <w:bookmarkEnd w:id="34775"/>
      <w:bookmarkEnd w:id="34776"/>
      <w:bookmarkEnd w:id="34777"/>
      <w:bookmarkEnd w:id="34778"/>
      <w:bookmarkEnd w:id="34779"/>
      <w:bookmarkEnd w:id="34780"/>
      <w:bookmarkEnd w:id="34781"/>
      <w:bookmarkEnd w:id="34782"/>
      <w:bookmarkEnd w:id="34783"/>
      <w:bookmarkEnd w:id="34784"/>
      <w:bookmarkEnd w:id="34785"/>
      <w:bookmarkEnd w:id="34786"/>
      <w:bookmarkEnd w:id="34787"/>
      <w:bookmarkEnd w:id="34788"/>
      <w:bookmarkEnd w:id="34789"/>
      <w:bookmarkEnd w:id="34790"/>
      <w:bookmarkEnd w:id="34791"/>
      <w:bookmarkEnd w:id="34792"/>
      <w:bookmarkEnd w:id="34793"/>
      <w:bookmarkEnd w:id="34794"/>
      <w:bookmarkEnd w:id="34795"/>
      <w:bookmarkEnd w:id="34796"/>
      <w:bookmarkEnd w:id="34797"/>
      <w:bookmarkEnd w:id="34798"/>
      <w:bookmarkEnd w:id="34799"/>
      <w:bookmarkEnd w:id="34800"/>
      <w:bookmarkEnd w:id="34801"/>
      <w:bookmarkEnd w:id="34802"/>
      <w:bookmarkEnd w:id="34803"/>
      <w:bookmarkEnd w:id="34804"/>
      <w:bookmarkEnd w:id="34805"/>
      <w:bookmarkEnd w:id="34806"/>
      <w:bookmarkEnd w:id="34807"/>
      <w:bookmarkEnd w:id="34808"/>
      <w:bookmarkEnd w:id="34809"/>
      <w:bookmarkEnd w:id="34810"/>
      <w:bookmarkEnd w:id="34811"/>
      <w:bookmarkEnd w:id="34812"/>
      <w:bookmarkEnd w:id="34813"/>
      <w:bookmarkEnd w:id="34814"/>
      <w:bookmarkEnd w:id="34815"/>
      <w:bookmarkEnd w:id="34816"/>
      <w:bookmarkEnd w:id="34817"/>
      <w:bookmarkEnd w:id="34818"/>
      <w:bookmarkEnd w:id="34819"/>
      <w:bookmarkEnd w:id="34820"/>
      <w:bookmarkEnd w:id="34821"/>
      <w:bookmarkEnd w:id="34822"/>
      <w:bookmarkEnd w:id="34823"/>
      <w:bookmarkEnd w:id="34824"/>
      <w:bookmarkEnd w:id="34825"/>
      <w:bookmarkEnd w:id="34826"/>
      <w:bookmarkEnd w:id="34827"/>
      <w:bookmarkEnd w:id="34828"/>
      <w:bookmarkEnd w:id="34829"/>
      <w:bookmarkEnd w:id="34830"/>
      <w:bookmarkEnd w:id="34831"/>
      <w:bookmarkEnd w:id="34832"/>
      <w:bookmarkEnd w:id="34833"/>
      <w:bookmarkEnd w:id="34834"/>
      <w:bookmarkEnd w:id="34835"/>
      <w:bookmarkEnd w:id="34836"/>
      <w:bookmarkEnd w:id="34837"/>
      <w:bookmarkEnd w:id="34838"/>
      <w:bookmarkEnd w:id="34839"/>
      <w:bookmarkEnd w:id="34840"/>
      <w:bookmarkEnd w:id="34841"/>
      <w:bookmarkEnd w:id="34842"/>
      <w:bookmarkEnd w:id="34843"/>
      <w:bookmarkEnd w:id="34844"/>
      <w:bookmarkEnd w:id="34845"/>
      <w:bookmarkEnd w:id="34846"/>
      <w:bookmarkEnd w:id="34847"/>
      <w:bookmarkEnd w:id="34848"/>
      <w:bookmarkEnd w:id="34849"/>
      <w:bookmarkEnd w:id="34850"/>
      <w:bookmarkEnd w:id="34851"/>
      <w:bookmarkEnd w:id="34852"/>
      <w:bookmarkEnd w:id="34853"/>
      <w:bookmarkEnd w:id="34854"/>
      <w:bookmarkEnd w:id="34855"/>
      <w:bookmarkEnd w:id="34856"/>
      <w:bookmarkEnd w:id="34857"/>
      <w:bookmarkEnd w:id="34858"/>
      <w:bookmarkEnd w:id="34859"/>
      <w:bookmarkEnd w:id="34860"/>
      <w:bookmarkEnd w:id="34861"/>
      <w:bookmarkEnd w:id="34862"/>
      <w:bookmarkEnd w:id="34863"/>
      <w:bookmarkEnd w:id="34864"/>
      <w:bookmarkEnd w:id="34865"/>
      <w:bookmarkEnd w:id="34866"/>
      <w:bookmarkEnd w:id="34867"/>
      <w:bookmarkEnd w:id="34868"/>
      <w:bookmarkEnd w:id="34869"/>
      <w:bookmarkEnd w:id="34870"/>
      <w:bookmarkEnd w:id="34871"/>
      <w:bookmarkEnd w:id="34872"/>
      <w:bookmarkEnd w:id="34873"/>
      <w:bookmarkEnd w:id="34874"/>
      <w:bookmarkEnd w:id="34875"/>
      <w:bookmarkEnd w:id="34876"/>
      <w:bookmarkEnd w:id="34877"/>
      <w:bookmarkEnd w:id="34878"/>
      <w:bookmarkEnd w:id="34879"/>
      <w:bookmarkEnd w:id="34880"/>
      <w:bookmarkEnd w:id="34881"/>
      <w:bookmarkEnd w:id="34882"/>
      <w:bookmarkEnd w:id="34883"/>
      <w:bookmarkEnd w:id="34884"/>
      <w:bookmarkEnd w:id="34885"/>
      <w:bookmarkEnd w:id="34886"/>
      <w:bookmarkEnd w:id="34887"/>
      <w:bookmarkEnd w:id="34888"/>
      <w:bookmarkEnd w:id="34889"/>
      <w:bookmarkEnd w:id="34890"/>
      <w:bookmarkEnd w:id="34891"/>
      <w:bookmarkEnd w:id="34892"/>
      <w:bookmarkEnd w:id="34893"/>
      <w:bookmarkEnd w:id="34894"/>
      <w:bookmarkEnd w:id="34895"/>
      <w:bookmarkEnd w:id="34896"/>
      <w:bookmarkEnd w:id="34897"/>
      <w:bookmarkEnd w:id="34898"/>
      <w:bookmarkEnd w:id="34899"/>
      <w:bookmarkEnd w:id="34900"/>
      <w:bookmarkEnd w:id="34901"/>
      <w:bookmarkEnd w:id="34902"/>
      <w:bookmarkEnd w:id="34903"/>
      <w:bookmarkEnd w:id="34904"/>
      <w:bookmarkEnd w:id="34905"/>
      <w:bookmarkEnd w:id="34906"/>
      <w:bookmarkEnd w:id="34907"/>
      <w:bookmarkEnd w:id="34908"/>
      <w:bookmarkEnd w:id="34909"/>
      <w:bookmarkEnd w:id="34910"/>
      <w:bookmarkEnd w:id="34911"/>
      <w:bookmarkEnd w:id="34912"/>
      <w:bookmarkEnd w:id="34913"/>
      <w:bookmarkEnd w:id="34914"/>
      <w:bookmarkEnd w:id="34915"/>
      <w:bookmarkEnd w:id="34916"/>
      <w:bookmarkEnd w:id="34917"/>
      <w:bookmarkEnd w:id="34918"/>
      <w:bookmarkEnd w:id="34919"/>
      <w:bookmarkEnd w:id="34920"/>
      <w:bookmarkEnd w:id="34921"/>
      <w:bookmarkEnd w:id="34922"/>
      <w:bookmarkEnd w:id="34923"/>
      <w:bookmarkEnd w:id="34924"/>
      <w:bookmarkEnd w:id="34925"/>
      <w:bookmarkEnd w:id="34926"/>
      <w:bookmarkEnd w:id="34927"/>
      <w:bookmarkEnd w:id="34928"/>
      <w:bookmarkEnd w:id="34929"/>
      <w:bookmarkEnd w:id="34930"/>
      <w:bookmarkEnd w:id="34931"/>
      <w:bookmarkEnd w:id="34932"/>
      <w:bookmarkEnd w:id="34933"/>
      <w:bookmarkEnd w:id="34934"/>
      <w:bookmarkEnd w:id="34935"/>
      <w:bookmarkEnd w:id="34936"/>
      <w:bookmarkEnd w:id="34937"/>
      <w:bookmarkEnd w:id="34938"/>
      <w:bookmarkEnd w:id="34939"/>
      <w:bookmarkEnd w:id="34940"/>
      <w:bookmarkEnd w:id="34941"/>
      <w:bookmarkEnd w:id="34942"/>
      <w:bookmarkEnd w:id="34943"/>
      <w:bookmarkEnd w:id="34944"/>
      <w:bookmarkEnd w:id="34945"/>
      <w:bookmarkEnd w:id="34946"/>
      <w:bookmarkEnd w:id="34947"/>
      <w:bookmarkEnd w:id="34948"/>
      <w:bookmarkEnd w:id="34949"/>
      <w:bookmarkEnd w:id="34950"/>
      <w:bookmarkEnd w:id="34951"/>
      <w:bookmarkEnd w:id="34952"/>
      <w:bookmarkEnd w:id="34953"/>
      <w:bookmarkEnd w:id="34954"/>
      <w:bookmarkEnd w:id="34955"/>
      <w:bookmarkEnd w:id="34956"/>
      <w:bookmarkEnd w:id="34957"/>
      <w:bookmarkEnd w:id="34958"/>
      <w:bookmarkEnd w:id="34959"/>
      <w:bookmarkEnd w:id="34960"/>
      <w:bookmarkEnd w:id="34961"/>
      <w:bookmarkEnd w:id="34962"/>
      <w:bookmarkEnd w:id="34963"/>
      <w:bookmarkEnd w:id="34964"/>
      <w:bookmarkEnd w:id="34965"/>
      <w:bookmarkEnd w:id="34966"/>
      <w:bookmarkEnd w:id="34967"/>
      <w:bookmarkEnd w:id="34968"/>
      <w:bookmarkEnd w:id="34969"/>
      <w:bookmarkEnd w:id="34970"/>
      <w:bookmarkEnd w:id="34971"/>
      <w:bookmarkEnd w:id="34972"/>
      <w:bookmarkEnd w:id="34973"/>
      <w:bookmarkEnd w:id="34974"/>
      <w:bookmarkEnd w:id="34975"/>
      <w:bookmarkEnd w:id="34976"/>
      <w:bookmarkEnd w:id="34977"/>
      <w:bookmarkEnd w:id="34978"/>
      <w:bookmarkEnd w:id="34979"/>
      <w:bookmarkEnd w:id="34980"/>
      <w:bookmarkEnd w:id="34981"/>
      <w:bookmarkEnd w:id="34982"/>
      <w:bookmarkEnd w:id="34983"/>
      <w:bookmarkEnd w:id="34984"/>
      <w:bookmarkEnd w:id="34985"/>
      <w:bookmarkEnd w:id="34986"/>
      <w:bookmarkEnd w:id="34987"/>
      <w:bookmarkEnd w:id="34988"/>
      <w:bookmarkEnd w:id="34989"/>
      <w:bookmarkEnd w:id="34990"/>
      <w:bookmarkEnd w:id="34991"/>
      <w:bookmarkEnd w:id="34992"/>
      <w:bookmarkEnd w:id="34993"/>
      <w:bookmarkEnd w:id="34994"/>
      <w:bookmarkEnd w:id="34995"/>
      <w:bookmarkEnd w:id="34996"/>
      <w:bookmarkEnd w:id="34997"/>
      <w:bookmarkEnd w:id="34998"/>
      <w:bookmarkEnd w:id="34999"/>
      <w:bookmarkEnd w:id="35000"/>
      <w:bookmarkEnd w:id="35001"/>
      <w:bookmarkEnd w:id="35002"/>
      <w:bookmarkEnd w:id="35003"/>
      <w:bookmarkEnd w:id="35004"/>
      <w:bookmarkEnd w:id="35005"/>
      <w:bookmarkEnd w:id="35006"/>
      <w:bookmarkEnd w:id="35007"/>
      <w:bookmarkEnd w:id="35008"/>
      <w:bookmarkEnd w:id="35009"/>
      <w:bookmarkEnd w:id="35010"/>
      <w:bookmarkEnd w:id="35011"/>
      <w:bookmarkEnd w:id="35012"/>
      <w:bookmarkEnd w:id="35013"/>
      <w:bookmarkEnd w:id="35014"/>
      <w:bookmarkEnd w:id="35015"/>
      <w:bookmarkEnd w:id="35016"/>
      <w:bookmarkEnd w:id="35017"/>
      <w:bookmarkEnd w:id="35018"/>
      <w:bookmarkEnd w:id="35019"/>
      <w:bookmarkEnd w:id="35020"/>
      <w:bookmarkEnd w:id="35021"/>
      <w:bookmarkEnd w:id="35022"/>
      <w:bookmarkEnd w:id="35023"/>
      <w:bookmarkEnd w:id="35024"/>
      <w:bookmarkEnd w:id="35025"/>
      <w:bookmarkEnd w:id="35026"/>
      <w:bookmarkEnd w:id="35027"/>
      <w:bookmarkEnd w:id="35028"/>
      <w:bookmarkEnd w:id="35029"/>
      <w:bookmarkEnd w:id="35030"/>
      <w:bookmarkEnd w:id="35031"/>
      <w:bookmarkEnd w:id="35032"/>
      <w:bookmarkEnd w:id="35033"/>
      <w:bookmarkEnd w:id="35034"/>
      <w:bookmarkEnd w:id="35035"/>
      <w:bookmarkEnd w:id="35036"/>
      <w:bookmarkEnd w:id="35037"/>
      <w:bookmarkEnd w:id="35038"/>
      <w:bookmarkEnd w:id="35039"/>
      <w:bookmarkEnd w:id="35040"/>
      <w:bookmarkEnd w:id="35041"/>
      <w:bookmarkEnd w:id="35042"/>
      <w:bookmarkEnd w:id="35043"/>
      <w:bookmarkEnd w:id="35044"/>
      <w:bookmarkEnd w:id="35045"/>
      <w:bookmarkEnd w:id="35046"/>
      <w:bookmarkEnd w:id="35047"/>
      <w:bookmarkEnd w:id="35048"/>
      <w:bookmarkEnd w:id="35049"/>
      <w:bookmarkEnd w:id="35050"/>
      <w:bookmarkEnd w:id="35051"/>
      <w:bookmarkEnd w:id="35052"/>
      <w:bookmarkEnd w:id="35053"/>
      <w:bookmarkEnd w:id="35054"/>
      <w:bookmarkEnd w:id="35055"/>
      <w:bookmarkEnd w:id="35056"/>
      <w:bookmarkEnd w:id="35057"/>
      <w:bookmarkEnd w:id="35058"/>
      <w:bookmarkEnd w:id="35059"/>
      <w:bookmarkEnd w:id="35060"/>
      <w:bookmarkEnd w:id="35061"/>
      <w:bookmarkEnd w:id="35062"/>
      <w:bookmarkEnd w:id="35063"/>
      <w:bookmarkEnd w:id="35064"/>
      <w:bookmarkEnd w:id="35065"/>
      <w:bookmarkEnd w:id="35066"/>
      <w:bookmarkEnd w:id="35067"/>
      <w:bookmarkEnd w:id="35068"/>
      <w:bookmarkEnd w:id="35069"/>
      <w:bookmarkEnd w:id="35070"/>
      <w:bookmarkEnd w:id="35071"/>
      <w:bookmarkEnd w:id="35072"/>
      <w:bookmarkEnd w:id="35073"/>
      <w:bookmarkEnd w:id="35074"/>
      <w:bookmarkEnd w:id="35075"/>
      <w:bookmarkEnd w:id="35076"/>
      <w:bookmarkEnd w:id="35077"/>
      <w:bookmarkEnd w:id="35078"/>
      <w:bookmarkEnd w:id="35079"/>
      <w:bookmarkEnd w:id="35080"/>
      <w:bookmarkEnd w:id="35081"/>
      <w:bookmarkEnd w:id="35082"/>
      <w:bookmarkEnd w:id="35083"/>
      <w:bookmarkEnd w:id="35084"/>
      <w:bookmarkEnd w:id="35085"/>
      <w:bookmarkEnd w:id="35086"/>
      <w:bookmarkEnd w:id="35087"/>
      <w:bookmarkEnd w:id="35088"/>
      <w:bookmarkEnd w:id="35089"/>
      <w:bookmarkEnd w:id="35090"/>
      <w:bookmarkEnd w:id="35091"/>
      <w:bookmarkEnd w:id="35092"/>
      <w:bookmarkEnd w:id="35093"/>
      <w:bookmarkEnd w:id="35094"/>
      <w:bookmarkEnd w:id="35095"/>
      <w:bookmarkEnd w:id="35096"/>
      <w:bookmarkEnd w:id="35097"/>
      <w:bookmarkEnd w:id="35098"/>
      <w:bookmarkEnd w:id="35099"/>
      <w:bookmarkEnd w:id="35100"/>
      <w:bookmarkEnd w:id="35101"/>
      <w:bookmarkEnd w:id="35102"/>
      <w:bookmarkEnd w:id="35103"/>
      <w:bookmarkEnd w:id="35104"/>
      <w:bookmarkEnd w:id="35105"/>
      <w:bookmarkEnd w:id="35106"/>
      <w:bookmarkEnd w:id="35107"/>
      <w:bookmarkEnd w:id="35108"/>
      <w:bookmarkEnd w:id="35109"/>
      <w:bookmarkEnd w:id="35110"/>
      <w:bookmarkEnd w:id="35111"/>
      <w:bookmarkEnd w:id="35112"/>
      <w:bookmarkEnd w:id="35113"/>
      <w:bookmarkEnd w:id="35114"/>
      <w:bookmarkEnd w:id="35115"/>
      <w:bookmarkEnd w:id="35116"/>
      <w:bookmarkEnd w:id="35117"/>
      <w:bookmarkEnd w:id="35118"/>
      <w:bookmarkEnd w:id="35119"/>
      <w:bookmarkEnd w:id="35120"/>
      <w:bookmarkEnd w:id="35121"/>
      <w:bookmarkEnd w:id="35122"/>
      <w:bookmarkEnd w:id="35123"/>
      <w:bookmarkEnd w:id="35124"/>
      <w:bookmarkEnd w:id="35125"/>
      <w:bookmarkEnd w:id="35126"/>
      <w:bookmarkEnd w:id="35127"/>
      <w:bookmarkEnd w:id="35128"/>
      <w:bookmarkEnd w:id="35129"/>
      <w:bookmarkEnd w:id="35130"/>
      <w:bookmarkEnd w:id="35131"/>
      <w:bookmarkEnd w:id="35132"/>
      <w:bookmarkEnd w:id="35133"/>
      <w:bookmarkEnd w:id="35134"/>
      <w:bookmarkEnd w:id="35135"/>
      <w:bookmarkEnd w:id="35136"/>
      <w:bookmarkEnd w:id="35137"/>
      <w:bookmarkEnd w:id="35138"/>
      <w:bookmarkEnd w:id="35139"/>
      <w:bookmarkEnd w:id="35140"/>
      <w:bookmarkEnd w:id="35141"/>
      <w:bookmarkEnd w:id="35142"/>
      <w:bookmarkEnd w:id="35143"/>
      <w:bookmarkEnd w:id="35144"/>
      <w:bookmarkEnd w:id="35145"/>
      <w:bookmarkEnd w:id="35146"/>
      <w:bookmarkEnd w:id="35147"/>
      <w:bookmarkEnd w:id="35148"/>
      <w:bookmarkEnd w:id="35149"/>
      <w:bookmarkEnd w:id="35150"/>
      <w:bookmarkEnd w:id="35151"/>
      <w:bookmarkEnd w:id="35152"/>
      <w:bookmarkEnd w:id="35153"/>
      <w:bookmarkEnd w:id="35154"/>
      <w:bookmarkEnd w:id="35155"/>
      <w:bookmarkEnd w:id="35156"/>
      <w:bookmarkEnd w:id="35157"/>
      <w:bookmarkEnd w:id="35158"/>
      <w:bookmarkEnd w:id="35159"/>
      <w:bookmarkEnd w:id="35160"/>
      <w:bookmarkEnd w:id="35161"/>
      <w:bookmarkEnd w:id="35162"/>
      <w:bookmarkEnd w:id="35163"/>
      <w:bookmarkEnd w:id="35164"/>
      <w:bookmarkEnd w:id="35165"/>
      <w:bookmarkEnd w:id="35166"/>
      <w:bookmarkEnd w:id="35167"/>
      <w:bookmarkEnd w:id="35168"/>
      <w:bookmarkEnd w:id="35169"/>
      <w:bookmarkEnd w:id="35170"/>
      <w:bookmarkEnd w:id="35171"/>
      <w:bookmarkEnd w:id="35172"/>
      <w:bookmarkEnd w:id="35173"/>
      <w:bookmarkEnd w:id="35174"/>
      <w:bookmarkEnd w:id="35175"/>
      <w:bookmarkEnd w:id="35176"/>
      <w:bookmarkEnd w:id="35177"/>
      <w:bookmarkEnd w:id="35178"/>
      <w:bookmarkEnd w:id="35179"/>
      <w:bookmarkEnd w:id="35180"/>
      <w:bookmarkEnd w:id="35181"/>
      <w:bookmarkEnd w:id="35182"/>
      <w:bookmarkEnd w:id="35183"/>
      <w:bookmarkEnd w:id="35184"/>
      <w:bookmarkEnd w:id="35185"/>
      <w:bookmarkEnd w:id="35186"/>
      <w:bookmarkEnd w:id="35187"/>
      <w:bookmarkEnd w:id="35188"/>
      <w:bookmarkEnd w:id="35189"/>
      <w:bookmarkEnd w:id="35190"/>
      <w:bookmarkEnd w:id="35191"/>
      <w:bookmarkEnd w:id="35192"/>
      <w:bookmarkEnd w:id="35193"/>
      <w:bookmarkEnd w:id="35194"/>
      <w:bookmarkEnd w:id="35195"/>
      <w:bookmarkEnd w:id="35196"/>
      <w:bookmarkEnd w:id="35197"/>
      <w:bookmarkEnd w:id="35198"/>
      <w:bookmarkEnd w:id="35199"/>
      <w:bookmarkEnd w:id="35200"/>
      <w:bookmarkEnd w:id="35201"/>
      <w:bookmarkEnd w:id="35202"/>
      <w:bookmarkEnd w:id="35203"/>
      <w:bookmarkEnd w:id="35204"/>
      <w:bookmarkEnd w:id="35205"/>
      <w:bookmarkEnd w:id="35206"/>
      <w:bookmarkEnd w:id="35207"/>
      <w:bookmarkEnd w:id="35208"/>
      <w:bookmarkEnd w:id="35209"/>
      <w:bookmarkEnd w:id="35210"/>
      <w:bookmarkEnd w:id="35211"/>
      <w:bookmarkEnd w:id="35212"/>
      <w:bookmarkEnd w:id="35213"/>
      <w:bookmarkEnd w:id="35214"/>
      <w:bookmarkEnd w:id="35215"/>
      <w:bookmarkEnd w:id="35216"/>
      <w:bookmarkEnd w:id="35217"/>
      <w:bookmarkEnd w:id="35218"/>
      <w:bookmarkEnd w:id="35219"/>
      <w:bookmarkEnd w:id="35220"/>
      <w:bookmarkEnd w:id="35221"/>
      <w:bookmarkEnd w:id="35222"/>
      <w:bookmarkEnd w:id="35223"/>
      <w:bookmarkEnd w:id="35224"/>
      <w:bookmarkEnd w:id="35225"/>
      <w:bookmarkEnd w:id="35226"/>
      <w:bookmarkEnd w:id="35227"/>
      <w:bookmarkEnd w:id="35228"/>
      <w:bookmarkEnd w:id="35229"/>
      <w:bookmarkEnd w:id="35230"/>
      <w:bookmarkEnd w:id="35231"/>
      <w:bookmarkEnd w:id="35232"/>
      <w:bookmarkEnd w:id="35233"/>
      <w:bookmarkEnd w:id="35234"/>
      <w:bookmarkEnd w:id="35235"/>
      <w:bookmarkEnd w:id="35236"/>
      <w:bookmarkEnd w:id="35237"/>
      <w:bookmarkEnd w:id="35238"/>
      <w:bookmarkEnd w:id="35239"/>
      <w:bookmarkEnd w:id="35240"/>
      <w:bookmarkEnd w:id="35241"/>
      <w:bookmarkEnd w:id="35242"/>
      <w:bookmarkEnd w:id="35243"/>
      <w:bookmarkEnd w:id="35244"/>
      <w:bookmarkEnd w:id="35245"/>
      <w:bookmarkEnd w:id="35246"/>
      <w:bookmarkEnd w:id="35247"/>
      <w:bookmarkEnd w:id="35248"/>
      <w:bookmarkEnd w:id="35249"/>
      <w:bookmarkEnd w:id="35250"/>
      <w:bookmarkEnd w:id="35251"/>
      <w:bookmarkEnd w:id="35252"/>
      <w:bookmarkEnd w:id="35253"/>
      <w:bookmarkEnd w:id="35254"/>
      <w:bookmarkEnd w:id="35255"/>
      <w:bookmarkEnd w:id="35256"/>
      <w:bookmarkEnd w:id="35257"/>
      <w:bookmarkEnd w:id="35258"/>
      <w:bookmarkEnd w:id="35259"/>
      <w:bookmarkEnd w:id="35260"/>
      <w:bookmarkEnd w:id="35261"/>
      <w:bookmarkEnd w:id="35262"/>
      <w:bookmarkEnd w:id="35263"/>
      <w:bookmarkEnd w:id="35264"/>
      <w:bookmarkEnd w:id="35265"/>
      <w:bookmarkEnd w:id="35266"/>
      <w:bookmarkEnd w:id="35267"/>
      <w:bookmarkEnd w:id="35268"/>
      <w:bookmarkEnd w:id="35269"/>
      <w:bookmarkEnd w:id="35270"/>
      <w:bookmarkEnd w:id="35271"/>
      <w:bookmarkEnd w:id="35272"/>
      <w:bookmarkEnd w:id="35273"/>
      <w:bookmarkEnd w:id="35274"/>
      <w:bookmarkEnd w:id="35275"/>
      <w:bookmarkEnd w:id="35276"/>
      <w:bookmarkEnd w:id="35277"/>
      <w:bookmarkEnd w:id="35278"/>
      <w:bookmarkEnd w:id="35279"/>
      <w:bookmarkEnd w:id="35280"/>
      <w:bookmarkEnd w:id="35281"/>
      <w:bookmarkEnd w:id="35282"/>
      <w:bookmarkEnd w:id="35283"/>
      <w:bookmarkEnd w:id="35284"/>
      <w:bookmarkEnd w:id="35285"/>
      <w:bookmarkEnd w:id="35286"/>
      <w:bookmarkEnd w:id="35287"/>
      <w:bookmarkEnd w:id="35288"/>
      <w:bookmarkEnd w:id="35289"/>
      <w:bookmarkEnd w:id="35290"/>
      <w:bookmarkEnd w:id="35291"/>
      <w:bookmarkEnd w:id="35292"/>
      <w:bookmarkEnd w:id="35293"/>
      <w:bookmarkEnd w:id="35294"/>
      <w:bookmarkEnd w:id="35295"/>
      <w:bookmarkEnd w:id="35296"/>
      <w:bookmarkEnd w:id="35297"/>
      <w:bookmarkEnd w:id="35298"/>
      <w:bookmarkEnd w:id="35299"/>
      <w:bookmarkEnd w:id="35300"/>
      <w:bookmarkEnd w:id="35301"/>
      <w:bookmarkEnd w:id="35302"/>
      <w:bookmarkEnd w:id="35303"/>
      <w:bookmarkEnd w:id="35304"/>
      <w:bookmarkEnd w:id="35305"/>
      <w:bookmarkEnd w:id="35306"/>
      <w:bookmarkEnd w:id="35307"/>
      <w:bookmarkEnd w:id="35308"/>
      <w:bookmarkEnd w:id="35309"/>
      <w:bookmarkEnd w:id="35310"/>
      <w:bookmarkEnd w:id="35311"/>
      <w:bookmarkEnd w:id="35312"/>
      <w:bookmarkEnd w:id="35313"/>
      <w:bookmarkEnd w:id="35314"/>
      <w:bookmarkEnd w:id="35315"/>
      <w:bookmarkEnd w:id="35316"/>
      <w:bookmarkEnd w:id="35317"/>
      <w:bookmarkEnd w:id="35318"/>
      <w:bookmarkEnd w:id="35319"/>
      <w:bookmarkEnd w:id="35320"/>
      <w:bookmarkEnd w:id="35321"/>
      <w:bookmarkEnd w:id="35322"/>
      <w:bookmarkEnd w:id="35323"/>
      <w:bookmarkEnd w:id="35324"/>
      <w:bookmarkEnd w:id="35325"/>
      <w:bookmarkEnd w:id="35326"/>
      <w:bookmarkEnd w:id="35327"/>
      <w:bookmarkEnd w:id="35328"/>
      <w:bookmarkEnd w:id="35329"/>
      <w:bookmarkEnd w:id="35330"/>
      <w:bookmarkEnd w:id="35331"/>
      <w:bookmarkEnd w:id="35332"/>
      <w:bookmarkEnd w:id="35333"/>
      <w:bookmarkEnd w:id="35334"/>
      <w:bookmarkEnd w:id="35335"/>
      <w:bookmarkEnd w:id="35336"/>
      <w:bookmarkEnd w:id="35337"/>
      <w:bookmarkEnd w:id="35338"/>
      <w:bookmarkEnd w:id="35339"/>
      <w:bookmarkEnd w:id="35340"/>
      <w:bookmarkEnd w:id="35341"/>
      <w:bookmarkEnd w:id="35342"/>
      <w:bookmarkEnd w:id="35343"/>
      <w:bookmarkEnd w:id="35344"/>
      <w:bookmarkEnd w:id="35345"/>
      <w:bookmarkEnd w:id="35346"/>
      <w:bookmarkEnd w:id="35347"/>
      <w:bookmarkEnd w:id="35348"/>
      <w:bookmarkEnd w:id="35349"/>
      <w:bookmarkEnd w:id="35350"/>
      <w:bookmarkEnd w:id="35351"/>
      <w:bookmarkEnd w:id="35352"/>
      <w:bookmarkEnd w:id="35353"/>
      <w:bookmarkEnd w:id="35354"/>
      <w:bookmarkEnd w:id="35355"/>
      <w:bookmarkEnd w:id="35356"/>
      <w:bookmarkEnd w:id="35357"/>
      <w:bookmarkEnd w:id="35358"/>
      <w:bookmarkEnd w:id="35359"/>
      <w:bookmarkEnd w:id="35360"/>
      <w:bookmarkEnd w:id="35361"/>
      <w:bookmarkEnd w:id="35362"/>
      <w:bookmarkEnd w:id="35363"/>
      <w:bookmarkEnd w:id="35364"/>
      <w:bookmarkEnd w:id="35365"/>
      <w:bookmarkEnd w:id="35366"/>
      <w:bookmarkEnd w:id="35367"/>
      <w:bookmarkEnd w:id="35368"/>
      <w:bookmarkEnd w:id="35369"/>
      <w:bookmarkEnd w:id="35370"/>
      <w:bookmarkEnd w:id="35371"/>
      <w:bookmarkEnd w:id="35372"/>
      <w:bookmarkEnd w:id="35373"/>
      <w:bookmarkEnd w:id="35374"/>
      <w:bookmarkEnd w:id="35375"/>
      <w:bookmarkEnd w:id="35376"/>
      <w:bookmarkEnd w:id="35377"/>
      <w:bookmarkEnd w:id="35378"/>
      <w:bookmarkEnd w:id="35379"/>
      <w:bookmarkEnd w:id="35380"/>
      <w:bookmarkEnd w:id="35381"/>
      <w:bookmarkEnd w:id="35382"/>
      <w:bookmarkEnd w:id="35383"/>
      <w:bookmarkEnd w:id="35384"/>
      <w:bookmarkEnd w:id="35385"/>
      <w:bookmarkEnd w:id="35386"/>
      <w:bookmarkEnd w:id="35387"/>
      <w:bookmarkEnd w:id="35388"/>
      <w:bookmarkEnd w:id="35389"/>
      <w:bookmarkEnd w:id="35390"/>
      <w:bookmarkEnd w:id="35391"/>
      <w:bookmarkEnd w:id="35392"/>
      <w:bookmarkEnd w:id="35393"/>
      <w:bookmarkEnd w:id="35394"/>
      <w:bookmarkEnd w:id="35395"/>
      <w:bookmarkEnd w:id="35396"/>
      <w:bookmarkEnd w:id="35397"/>
      <w:bookmarkEnd w:id="35398"/>
      <w:bookmarkEnd w:id="35399"/>
      <w:bookmarkEnd w:id="35400"/>
      <w:bookmarkEnd w:id="35401"/>
      <w:bookmarkEnd w:id="35402"/>
      <w:bookmarkEnd w:id="35403"/>
      <w:bookmarkEnd w:id="35404"/>
      <w:bookmarkEnd w:id="35405"/>
      <w:bookmarkEnd w:id="35406"/>
      <w:bookmarkEnd w:id="35407"/>
      <w:bookmarkEnd w:id="35408"/>
      <w:bookmarkEnd w:id="35409"/>
      <w:bookmarkEnd w:id="35410"/>
      <w:bookmarkEnd w:id="35411"/>
      <w:bookmarkEnd w:id="35412"/>
      <w:bookmarkEnd w:id="35413"/>
      <w:bookmarkEnd w:id="35414"/>
      <w:bookmarkEnd w:id="35415"/>
      <w:bookmarkEnd w:id="35416"/>
      <w:bookmarkEnd w:id="35417"/>
      <w:bookmarkEnd w:id="35418"/>
      <w:bookmarkEnd w:id="35419"/>
      <w:bookmarkEnd w:id="35420"/>
      <w:bookmarkEnd w:id="35421"/>
      <w:bookmarkEnd w:id="35422"/>
      <w:bookmarkEnd w:id="35423"/>
      <w:bookmarkEnd w:id="35424"/>
      <w:bookmarkEnd w:id="35425"/>
      <w:bookmarkEnd w:id="35426"/>
      <w:bookmarkEnd w:id="35427"/>
      <w:bookmarkEnd w:id="35428"/>
      <w:bookmarkEnd w:id="35429"/>
      <w:bookmarkEnd w:id="35430"/>
      <w:bookmarkEnd w:id="35431"/>
      <w:bookmarkEnd w:id="35432"/>
      <w:bookmarkEnd w:id="35433"/>
      <w:bookmarkEnd w:id="35434"/>
      <w:bookmarkEnd w:id="35435"/>
      <w:bookmarkEnd w:id="35436"/>
      <w:bookmarkEnd w:id="35437"/>
      <w:bookmarkEnd w:id="35438"/>
      <w:bookmarkEnd w:id="35439"/>
      <w:bookmarkEnd w:id="35440"/>
      <w:bookmarkEnd w:id="35441"/>
      <w:bookmarkEnd w:id="35442"/>
      <w:bookmarkEnd w:id="35443"/>
      <w:bookmarkEnd w:id="35444"/>
      <w:bookmarkEnd w:id="35445"/>
      <w:bookmarkEnd w:id="35446"/>
      <w:bookmarkEnd w:id="35447"/>
      <w:bookmarkEnd w:id="35448"/>
      <w:bookmarkEnd w:id="35449"/>
      <w:bookmarkEnd w:id="35450"/>
      <w:bookmarkEnd w:id="35451"/>
      <w:bookmarkEnd w:id="35452"/>
      <w:bookmarkEnd w:id="35453"/>
      <w:bookmarkEnd w:id="35454"/>
      <w:bookmarkEnd w:id="35455"/>
      <w:bookmarkEnd w:id="35456"/>
      <w:bookmarkEnd w:id="35457"/>
      <w:bookmarkEnd w:id="35458"/>
      <w:bookmarkEnd w:id="35459"/>
      <w:bookmarkEnd w:id="35460"/>
      <w:bookmarkEnd w:id="35461"/>
      <w:bookmarkEnd w:id="35462"/>
      <w:bookmarkEnd w:id="35463"/>
      <w:bookmarkEnd w:id="35464"/>
      <w:bookmarkEnd w:id="35465"/>
      <w:bookmarkEnd w:id="35466"/>
      <w:bookmarkEnd w:id="35467"/>
      <w:bookmarkEnd w:id="35468"/>
      <w:bookmarkEnd w:id="35469"/>
      <w:bookmarkEnd w:id="35470"/>
      <w:bookmarkEnd w:id="35471"/>
      <w:bookmarkEnd w:id="35472"/>
      <w:bookmarkEnd w:id="35473"/>
      <w:bookmarkEnd w:id="35474"/>
      <w:bookmarkEnd w:id="35475"/>
      <w:bookmarkEnd w:id="35476"/>
      <w:bookmarkEnd w:id="35477"/>
      <w:bookmarkEnd w:id="35478"/>
      <w:bookmarkEnd w:id="35479"/>
      <w:bookmarkEnd w:id="35480"/>
      <w:bookmarkEnd w:id="35481"/>
      <w:bookmarkEnd w:id="35482"/>
      <w:bookmarkEnd w:id="35483"/>
      <w:bookmarkEnd w:id="35484"/>
      <w:bookmarkEnd w:id="35485"/>
      <w:bookmarkEnd w:id="35486"/>
      <w:bookmarkEnd w:id="35487"/>
      <w:bookmarkEnd w:id="35488"/>
      <w:bookmarkEnd w:id="35489"/>
      <w:bookmarkEnd w:id="35490"/>
      <w:bookmarkEnd w:id="35491"/>
      <w:bookmarkEnd w:id="35492"/>
      <w:bookmarkEnd w:id="35493"/>
      <w:bookmarkEnd w:id="35494"/>
      <w:bookmarkEnd w:id="35495"/>
      <w:bookmarkEnd w:id="35496"/>
      <w:bookmarkEnd w:id="35497"/>
      <w:bookmarkEnd w:id="35498"/>
      <w:bookmarkEnd w:id="35499"/>
      <w:bookmarkEnd w:id="35500"/>
      <w:bookmarkEnd w:id="35501"/>
      <w:bookmarkEnd w:id="35502"/>
      <w:bookmarkEnd w:id="35503"/>
      <w:bookmarkEnd w:id="35504"/>
      <w:bookmarkEnd w:id="35505"/>
      <w:bookmarkEnd w:id="35506"/>
      <w:bookmarkEnd w:id="35507"/>
      <w:bookmarkEnd w:id="35508"/>
      <w:bookmarkEnd w:id="35509"/>
      <w:bookmarkEnd w:id="35510"/>
      <w:bookmarkEnd w:id="35511"/>
      <w:bookmarkEnd w:id="35512"/>
      <w:bookmarkEnd w:id="35513"/>
      <w:bookmarkEnd w:id="35514"/>
      <w:bookmarkEnd w:id="35515"/>
      <w:bookmarkEnd w:id="35516"/>
      <w:bookmarkEnd w:id="35517"/>
      <w:bookmarkEnd w:id="35518"/>
      <w:bookmarkEnd w:id="35519"/>
      <w:bookmarkEnd w:id="35520"/>
      <w:bookmarkEnd w:id="35521"/>
      <w:bookmarkEnd w:id="35522"/>
      <w:bookmarkEnd w:id="35523"/>
      <w:bookmarkEnd w:id="35524"/>
      <w:bookmarkEnd w:id="35525"/>
      <w:bookmarkEnd w:id="35526"/>
      <w:bookmarkEnd w:id="35527"/>
      <w:bookmarkEnd w:id="35528"/>
      <w:bookmarkEnd w:id="35529"/>
      <w:bookmarkEnd w:id="35530"/>
      <w:bookmarkEnd w:id="35531"/>
      <w:bookmarkEnd w:id="35532"/>
      <w:bookmarkEnd w:id="35533"/>
      <w:bookmarkEnd w:id="35534"/>
      <w:bookmarkEnd w:id="35535"/>
      <w:bookmarkEnd w:id="35536"/>
      <w:bookmarkEnd w:id="35537"/>
      <w:bookmarkEnd w:id="35538"/>
      <w:bookmarkEnd w:id="35539"/>
      <w:bookmarkEnd w:id="35540"/>
      <w:bookmarkEnd w:id="35541"/>
      <w:bookmarkEnd w:id="35542"/>
      <w:bookmarkEnd w:id="35543"/>
      <w:bookmarkEnd w:id="35544"/>
      <w:bookmarkEnd w:id="35545"/>
      <w:bookmarkEnd w:id="35546"/>
      <w:bookmarkEnd w:id="35547"/>
      <w:bookmarkEnd w:id="35548"/>
      <w:bookmarkEnd w:id="35549"/>
      <w:bookmarkEnd w:id="35550"/>
      <w:bookmarkEnd w:id="35551"/>
      <w:bookmarkEnd w:id="35552"/>
      <w:bookmarkEnd w:id="35553"/>
      <w:bookmarkEnd w:id="35554"/>
      <w:bookmarkEnd w:id="35555"/>
      <w:bookmarkEnd w:id="35556"/>
      <w:bookmarkEnd w:id="35557"/>
      <w:bookmarkEnd w:id="35558"/>
      <w:bookmarkEnd w:id="35559"/>
      <w:bookmarkEnd w:id="35560"/>
      <w:bookmarkEnd w:id="35561"/>
      <w:bookmarkEnd w:id="35562"/>
      <w:bookmarkEnd w:id="35563"/>
      <w:bookmarkEnd w:id="35564"/>
      <w:bookmarkEnd w:id="35565"/>
      <w:bookmarkEnd w:id="35566"/>
      <w:bookmarkEnd w:id="35567"/>
      <w:bookmarkEnd w:id="35568"/>
      <w:bookmarkEnd w:id="35569"/>
      <w:bookmarkEnd w:id="35570"/>
      <w:bookmarkEnd w:id="35571"/>
      <w:bookmarkEnd w:id="35572"/>
      <w:bookmarkEnd w:id="35573"/>
      <w:bookmarkEnd w:id="35574"/>
      <w:bookmarkEnd w:id="35575"/>
      <w:bookmarkEnd w:id="35576"/>
      <w:bookmarkEnd w:id="35577"/>
      <w:bookmarkEnd w:id="35578"/>
      <w:bookmarkEnd w:id="35579"/>
      <w:bookmarkEnd w:id="35580"/>
      <w:bookmarkEnd w:id="35581"/>
      <w:bookmarkEnd w:id="35582"/>
      <w:bookmarkEnd w:id="35583"/>
      <w:bookmarkEnd w:id="35584"/>
      <w:bookmarkEnd w:id="35585"/>
      <w:bookmarkEnd w:id="35586"/>
      <w:bookmarkEnd w:id="35587"/>
      <w:bookmarkEnd w:id="35588"/>
      <w:bookmarkEnd w:id="35589"/>
      <w:bookmarkEnd w:id="35590"/>
      <w:bookmarkEnd w:id="35591"/>
      <w:bookmarkEnd w:id="35592"/>
      <w:bookmarkEnd w:id="35593"/>
      <w:bookmarkEnd w:id="35594"/>
      <w:bookmarkEnd w:id="35595"/>
      <w:bookmarkEnd w:id="35596"/>
      <w:bookmarkEnd w:id="35597"/>
      <w:bookmarkEnd w:id="35598"/>
      <w:bookmarkEnd w:id="35599"/>
      <w:bookmarkEnd w:id="35600"/>
      <w:bookmarkEnd w:id="35601"/>
      <w:bookmarkEnd w:id="35602"/>
      <w:bookmarkEnd w:id="35603"/>
      <w:bookmarkEnd w:id="35604"/>
      <w:bookmarkEnd w:id="35605"/>
      <w:bookmarkEnd w:id="35606"/>
      <w:bookmarkEnd w:id="35607"/>
      <w:bookmarkEnd w:id="35608"/>
      <w:bookmarkEnd w:id="35609"/>
      <w:bookmarkEnd w:id="35610"/>
      <w:bookmarkEnd w:id="35611"/>
      <w:bookmarkEnd w:id="35612"/>
      <w:bookmarkEnd w:id="35613"/>
      <w:bookmarkEnd w:id="35614"/>
      <w:bookmarkEnd w:id="35615"/>
      <w:bookmarkEnd w:id="35616"/>
      <w:bookmarkEnd w:id="35617"/>
      <w:bookmarkEnd w:id="35618"/>
      <w:bookmarkEnd w:id="35619"/>
      <w:bookmarkEnd w:id="35620"/>
      <w:bookmarkEnd w:id="35621"/>
      <w:bookmarkEnd w:id="35622"/>
      <w:bookmarkEnd w:id="35623"/>
      <w:bookmarkEnd w:id="35624"/>
      <w:bookmarkEnd w:id="35625"/>
      <w:bookmarkEnd w:id="35626"/>
      <w:bookmarkEnd w:id="35627"/>
      <w:bookmarkEnd w:id="35628"/>
      <w:bookmarkEnd w:id="35629"/>
      <w:bookmarkEnd w:id="35630"/>
      <w:bookmarkEnd w:id="35631"/>
      <w:bookmarkEnd w:id="35632"/>
      <w:bookmarkEnd w:id="35633"/>
      <w:bookmarkEnd w:id="35634"/>
      <w:bookmarkEnd w:id="35635"/>
      <w:bookmarkEnd w:id="35636"/>
      <w:bookmarkEnd w:id="35637"/>
      <w:bookmarkEnd w:id="35638"/>
      <w:bookmarkEnd w:id="35639"/>
      <w:bookmarkEnd w:id="35640"/>
      <w:bookmarkEnd w:id="35641"/>
      <w:bookmarkEnd w:id="35642"/>
      <w:bookmarkEnd w:id="35643"/>
      <w:bookmarkEnd w:id="35644"/>
      <w:bookmarkEnd w:id="35645"/>
      <w:bookmarkEnd w:id="35646"/>
      <w:bookmarkEnd w:id="35647"/>
      <w:bookmarkEnd w:id="35648"/>
      <w:bookmarkEnd w:id="35649"/>
      <w:bookmarkEnd w:id="35650"/>
      <w:bookmarkEnd w:id="35651"/>
      <w:bookmarkEnd w:id="35652"/>
      <w:bookmarkEnd w:id="35653"/>
      <w:bookmarkEnd w:id="35654"/>
      <w:bookmarkEnd w:id="35655"/>
      <w:bookmarkEnd w:id="35656"/>
      <w:bookmarkEnd w:id="35657"/>
      <w:bookmarkEnd w:id="35658"/>
      <w:bookmarkEnd w:id="35659"/>
      <w:bookmarkEnd w:id="35660"/>
      <w:bookmarkEnd w:id="35661"/>
      <w:bookmarkEnd w:id="35662"/>
      <w:bookmarkEnd w:id="35663"/>
      <w:bookmarkEnd w:id="35664"/>
      <w:bookmarkEnd w:id="35665"/>
      <w:bookmarkEnd w:id="35666"/>
      <w:bookmarkEnd w:id="35667"/>
      <w:bookmarkEnd w:id="35668"/>
      <w:bookmarkEnd w:id="35669"/>
      <w:bookmarkEnd w:id="35670"/>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w:t>
      </w:r>
      <w:r w:rsidRPr="00A70C0B">
        <w:rPr>
          <w:rStyle w:val="aff2"/>
          <w:rFonts w:ascii="Times New Roman" w:hAnsi="Times New Roman" w:cs="Times New Roman"/>
          <w:color w:val="000000"/>
        </w:rPr>
        <w:t xml:space="preserve">с </w:t>
      </w:r>
      <w:hyperlink r:id="rId163">
        <w:r w:rsidRPr="00A70C0B">
          <w:rPr>
            <w:rFonts w:ascii="Times New Roman" w:eastAsia="Times New Roman" w:hAnsi="Times New Roman" w:cs="Times New Roman"/>
            <w:color w:val="000000"/>
          </w:rPr>
          <w:t>законодательством</w:t>
        </w:r>
      </w:hyperlink>
      <w:r w:rsidRPr="00A70C0B">
        <w:rPr>
          <w:rStyle w:val="aff2"/>
          <w:rFonts w:ascii="Times New Roman" w:hAnsi="Times New Roman" w:cs="Times New Roman"/>
          <w:color w:val="000000"/>
        </w:rPr>
        <w:t xml:space="preserve"> Р</w:t>
      </w:r>
      <w:r w:rsidRPr="00A70C0B">
        <w:rPr>
          <w:rStyle w:val="aff2"/>
          <w:rFonts w:ascii="Times New Roman" w:hAnsi="Times New Roman" w:cs="Times New Roman"/>
        </w:rPr>
        <w:t>оссийской Федерации о социальной защите инвалидов.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30. На информационных стендах в местах предоставления муниципальной услуги </w:t>
      </w:r>
      <w:r w:rsidRPr="00A70C0B">
        <w:rPr>
          <w:rStyle w:val="aff2"/>
          <w:rFonts w:ascii="Times New Roman" w:hAnsi="Times New Roman" w:cs="Times New Roman"/>
          <w:color w:val="000000"/>
        </w:rPr>
        <w:t xml:space="preserve">и </w:t>
      </w:r>
      <w:hyperlink r:id="rId164">
        <w:r w:rsidRPr="00A70C0B">
          <w:rPr>
            <w:rFonts w:ascii="Times New Roman" w:eastAsia="Times New Roman" w:hAnsi="Times New Roman" w:cs="Times New Roman"/>
            <w:color w:val="000000"/>
          </w:rPr>
          <w:t>официальном сайте</w:t>
        </w:r>
      </w:hyperlink>
      <w:r w:rsidRPr="00A70C0B">
        <w:rPr>
          <w:rStyle w:val="aff2"/>
          <w:rFonts w:ascii="Times New Roman" w:hAnsi="Times New Roman" w:cs="Times New Roman"/>
          <w:color w:val="000000"/>
        </w:rPr>
        <w:t xml:space="preserve"> раз</w:t>
      </w:r>
      <w:r w:rsidRPr="00A70C0B">
        <w:rPr>
          <w:rStyle w:val="aff2"/>
          <w:rFonts w:ascii="Times New Roman" w:hAnsi="Times New Roman" w:cs="Times New Roman"/>
        </w:rPr>
        <w:t>мещается следующая информация: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процедуры предоставления муниципальной услуги в текстовом виде и в виде блок-схемы;</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перечень документов, представляемых заявителями для получения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образец заявления.</w:t>
      </w:r>
    </w:p>
    <w:p w:rsidR="00A70C0B" w:rsidRPr="00A70C0B" w:rsidRDefault="00A70C0B" w:rsidP="00A70C0B">
      <w:pPr>
        <w:spacing w:after="0" w:line="240" w:lineRule="auto"/>
        <w:ind w:firstLine="720"/>
        <w:jc w:val="both"/>
        <w:rPr>
          <w:rStyle w:val="aff2"/>
          <w:rFonts w:ascii="Times New Roman" w:hAnsi="Times New Roman" w:cs="Times New Roman"/>
        </w:rPr>
      </w:pPr>
    </w:p>
    <w:p w:rsidR="00A70C0B" w:rsidRPr="00A70C0B" w:rsidRDefault="00A70C0B" w:rsidP="00A70C0B">
      <w:pPr>
        <w:spacing w:after="0" w:line="240" w:lineRule="auto"/>
        <w:ind w:firstLine="720"/>
        <w:jc w:val="center"/>
        <w:rPr>
          <w:rFonts w:ascii="Times New Roman" w:hAnsi="Times New Roman" w:cs="Times New Roman"/>
          <w:b/>
        </w:rPr>
      </w:pPr>
      <w:r w:rsidRPr="00A70C0B">
        <w:rPr>
          <w:rStyle w:val="aff2"/>
          <w:rFonts w:ascii="Times New Roman" w:hAnsi="Times New Roman" w:cs="Times New Roman"/>
          <w:b/>
        </w:rPr>
        <w:t>Подраздел 14.   Порядок информирования о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35. Заявитель может получить всю необходимую информацию о порядке    предоставления услуги на </w:t>
      </w:r>
      <w:r w:rsidRPr="00A70C0B">
        <w:rPr>
          <w:rStyle w:val="aff2"/>
          <w:rFonts w:ascii="Times New Roman" w:hAnsi="Times New Roman" w:cs="Times New Roman"/>
        </w:rPr>
        <w:t xml:space="preserve">официальном сайте Администрации </w:t>
      </w:r>
      <w:r w:rsidRPr="00A70C0B">
        <w:rPr>
          <w:rStyle w:val="a5"/>
          <w:rFonts w:ascii="Times New Roman" w:eastAsia="Times New Roman" w:hAnsi="Times New Roman"/>
          <w:color w:val="000000" w:themeColor="text1"/>
        </w:rPr>
        <w:t>Большеигнатовского муниципального района https://bignatovo.e-mordovia.ru/</w:t>
      </w:r>
      <w:r w:rsidRPr="00A70C0B">
        <w:rPr>
          <w:rStyle w:val="aff2"/>
          <w:rFonts w:ascii="Times New Roman" w:hAnsi="Times New Roman" w:cs="Times New Roman"/>
        </w:rPr>
        <w:t>,</w:t>
      </w:r>
      <w:r w:rsidRPr="00A70C0B">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w:t>
      </w:r>
      <w:r w:rsidRPr="00A70C0B">
        <w:rPr>
          <w:rStyle w:val="aff2"/>
          <w:rFonts w:ascii="Times New Roman" w:hAnsi="Times New Roman" w:cs="Times New Roman"/>
          <w:color w:val="1C1C1C"/>
        </w:rPr>
        <w:lastRenderedPageBreak/>
        <w:t xml:space="preserve">государственных и муниципальных услуг» </w:t>
      </w:r>
      <w:hyperlink r:id="rId165">
        <w:r w:rsidRPr="00A70C0B">
          <w:rPr>
            <w:rFonts w:ascii="Times New Roman" w:eastAsia="Times New Roman" w:hAnsi="Times New Roman" w:cs="Times New Roman"/>
            <w:color w:val="1C1C1C"/>
            <w:u w:val="single"/>
          </w:rPr>
          <w:t>http://www.mfc13.ru</w:t>
        </w:r>
      </w:hyperlink>
      <w:r w:rsidRPr="00A70C0B">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66">
        <w:r w:rsidRPr="00A70C0B">
          <w:rPr>
            <w:rFonts w:ascii="Times New Roman" w:eastAsia="Times New Roman" w:hAnsi="Times New Roman" w:cs="Times New Roman"/>
            <w:color w:val="1C1C1C"/>
            <w:u w:val="single"/>
          </w:rPr>
          <w:t>http://gosuslugi.e-mordovia.ru</w:t>
        </w:r>
      </w:hyperlink>
      <w:r w:rsidRPr="00A70C0B">
        <w:rPr>
          <w:rStyle w:val="aff2"/>
          <w:rFonts w:ascii="Times New Roman" w:hAnsi="Times New Roman" w:cs="Times New Roman"/>
          <w:color w:val="1C1C1C"/>
        </w:rPr>
        <w:t xml:space="preserve"> и на информационных стендах в местах приема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A70C0B">
        <w:rPr>
          <w:rStyle w:val="aff2"/>
          <w:rFonts w:ascii="Times New Roman" w:hAnsi="Times New Roman" w:cs="Times New Roman"/>
        </w:rPr>
        <w:t>Главой Большеигнатовского муниципального района.</w:t>
      </w:r>
      <w:r w:rsidRPr="00A70C0B">
        <w:rPr>
          <w:rStyle w:val="aff2"/>
          <w:rFonts w:ascii="Times New Roman" w:hAnsi="Times New Roman" w:cs="Times New Roman"/>
          <w:color w:val="1C1C1C"/>
        </w:rPr>
        <w:t xml:space="preserve"> Срок рассмотрения письменных обращений составляет 30 дней со дня их регистрации.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A70C0B">
        <w:rPr>
          <w:rStyle w:val="aff2"/>
          <w:rFonts w:ascii="Times New Roman" w:hAnsi="Times New Roman" w:cs="Times New Roman"/>
        </w:rPr>
        <w:t xml:space="preserve">Администрации Большеигнатовского муниципального района Республики Мордовия </w:t>
      </w:r>
      <w:r w:rsidRPr="00A70C0B">
        <w:rPr>
          <w:rStyle w:val="aff2"/>
          <w:rFonts w:ascii="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A70C0B" w:rsidRPr="00A70C0B" w:rsidRDefault="00A70C0B" w:rsidP="00A70C0B">
      <w:pPr>
        <w:spacing w:after="0" w:line="240" w:lineRule="auto"/>
        <w:ind w:firstLine="720"/>
        <w:jc w:val="both"/>
        <w:rPr>
          <w:rFonts w:ascii="Times New Roman" w:hAnsi="Times New Roman" w:cs="Times New Roman"/>
        </w:rPr>
      </w:pPr>
    </w:p>
    <w:p w:rsidR="00A70C0B" w:rsidRPr="00A70C0B" w:rsidRDefault="00A70C0B" w:rsidP="00A70C0B">
      <w:pPr>
        <w:pStyle w:val="1"/>
        <w:spacing w:before="0" w:after="0"/>
        <w:rPr>
          <w:rFonts w:ascii="Times New Roman" w:hAnsi="Times New Roman" w:cs="Times New Roman"/>
          <w:sz w:val="22"/>
          <w:szCs w:val="22"/>
        </w:rPr>
      </w:pPr>
      <w:r w:rsidRPr="00A70C0B">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38. Показатели доступности и качества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простота и ясность изложения информационных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наличие различных каналов получения информации о предоставлении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доступность работы с заявителями;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точность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высокая культура обслуживания заявителей;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строгое соблюдение сроков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w:t>
      </w:r>
      <w:r w:rsidRPr="00A70C0B">
        <w:rPr>
          <w:rStyle w:val="aff2"/>
          <w:rFonts w:ascii="Times New Roman" w:hAnsi="Times New Roman" w:cs="Times New Roman"/>
          <w:color w:val="000000"/>
        </w:rPr>
        <w:t>ений о заявителе.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A70C0B" w:rsidRPr="00A70C0B" w:rsidRDefault="00A70C0B" w:rsidP="00A70C0B">
      <w:pPr>
        <w:spacing w:after="0" w:line="240" w:lineRule="auto"/>
        <w:ind w:firstLine="720"/>
        <w:jc w:val="both"/>
        <w:rPr>
          <w:rFonts w:ascii="Times New Roman" w:hAnsi="Times New Roman" w:cs="Times New Roman"/>
          <w:color w:val="000000"/>
        </w:rPr>
      </w:pPr>
    </w:p>
    <w:p w:rsidR="00A70C0B" w:rsidRPr="00A70C0B" w:rsidRDefault="00A70C0B" w:rsidP="00A70C0B">
      <w:pPr>
        <w:spacing w:after="0" w:line="240" w:lineRule="auto"/>
        <w:ind w:firstLine="720"/>
        <w:jc w:val="center"/>
        <w:rPr>
          <w:rFonts w:ascii="Times New Roman" w:hAnsi="Times New Roman" w:cs="Times New Roman"/>
          <w:b/>
        </w:rPr>
      </w:pPr>
      <w:r w:rsidRPr="00A70C0B">
        <w:rPr>
          <w:rStyle w:val="aff2"/>
          <w:rFonts w:ascii="Times New Roman" w:hAnsi="Times New Roman" w:cs="Times New Roman"/>
          <w:b/>
          <w:color w:val="000000"/>
        </w:rPr>
        <w:t>Подраздел 3.   Иные требования к  предоставлению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41. В соответствии с </w:t>
      </w:r>
      <w:hyperlink r:id="rId167">
        <w:r w:rsidRPr="00A70C0B">
          <w:rPr>
            <w:rFonts w:ascii="Times New Roman" w:eastAsia="Times New Roman" w:hAnsi="Times New Roman" w:cs="Times New Roman"/>
            <w:color w:val="111111"/>
          </w:rPr>
          <w:t>Федеральным законом</w:t>
        </w:r>
      </w:hyperlink>
      <w:r w:rsidRPr="00A70C0B">
        <w:rPr>
          <w:rStyle w:val="aff2"/>
          <w:rFonts w:ascii="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A70C0B">
        <w:rPr>
          <w:rStyle w:val="aff2"/>
          <w:rFonts w:ascii="Times New Roman" w:hAnsi="Times New Roman" w:cs="Times New Roman"/>
        </w:rPr>
        <w:t>Большеигнатовского муниципального района Республики Мордовия</w:t>
      </w:r>
      <w:r w:rsidRPr="00A70C0B">
        <w:rPr>
          <w:rStyle w:val="aff2"/>
          <w:rFonts w:ascii="Times New Roman" w:hAnsi="Times New Roman" w:cs="Times New Roman"/>
          <w:color w:val="111111"/>
        </w:rPr>
        <w:t xml:space="preserve"> (</w:t>
      </w:r>
      <w:r w:rsidRPr="00A70C0B">
        <w:rPr>
          <w:rStyle w:val="aff2"/>
          <w:rFonts w:ascii="Times New Roman" w:hAnsi="Times New Roman" w:cs="Times New Roman"/>
          <w:color w:val="1C1C1C"/>
        </w:rPr>
        <w:t>далее - Администрация)  или многофункциональный центр пре</w:t>
      </w:r>
      <w:r w:rsidRPr="00A70C0B">
        <w:rPr>
          <w:rStyle w:val="aff2"/>
          <w:rFonts w:ascii="Times New Roman" w:hAnsi="Times New Roman" w:cs="Times New Roman"/>
          <w:color w:val="111111"/>
        </w:rPr>
        <w:t xml:space="preserve">доставления государственных и муниципальных услуг (далее — МФЦ) при условии </w:t>
      </w:r>
      <w:r w:rsidRPr="00A70C0B">
        <w:rPr>
          <w:rStyle w:val="aff2"/>
          <w:rFonts w:ascii="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42. В   МФЦ  заявителю обеспечивается: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168">
        <w:r w:rsidRPr="00A70C0B">
          <w:rPr>
            <w:rFonts w:ascii="Times New Roman" w:eastAsia="Times New Roman" w:hAnsi="Times New Roman" w:cs="Times New Roman"/>
            <w:color w:val="111111"/>
            <w:u w:val="single"/>
          </w:rPr>
          <w:t>ортал</w:t>
        </w:r>
      </w:hyperlink>
      <w:r w:rsidRPr="00A70C0B">
        <w:rPr>
          <w:rStyle w:val="aff2"/>
          <w:rFonts w:ascii="Times New Roman" w:hAnsi="Times New Roman" w:cs="Times New Roman"/>
          <w:color w:val="111111"/>
        </w:rPr>
        <w:t xml:space="preserve"> государственных и муниципальных услуг (функций)»;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б) возможность оплаты государственных и муниципальных услуг;</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lastRenderedPageBreak/>
        <w:t>г) возможность воспользоваться предварительной записью на подачу запроса о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 xml:space="preserve">д) предварительное уведомление заявителя о готовности результата                             предоставления муниципальной услуги. </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C1C1C"/>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 </w:t>
      </w:r>
    </w:p>
    <w:p w:rsidR="00A70C0B" w:rsidRPr="00A70C0B" w:rsidRDefault="00A70C0B" w:rsidP="00A70C0B">
      <w:pPr>
        <w:pStyle w:val="1"/>
        <w:spacing w:before="0" w:after="0"/>
        <w:ind w:firstLine="720"/>
        <w:rPr>
          <w:rFonts w:ascii="Times New Roman" w:hAnsi="Times New Roman" w:cs="Times New Roman"/>
          <w:color w:val="000000"/>
          <w:sz w:val="22"/>
          <w:szCs w:val="22"/>
        </w:rPr>
      </w:pPr>
      <w:r w:rsidRPr="00A70C0B">
        <w:rPr>
          <w:rFonts w:ascii="Times New Roman" w:hAnsi="Times New Roman" w:cs="Times New Roman"/>
          <w:color w:val="000000"/>
          <w:sz w:val="22"/>
          <w:szCs w:val="22"/>
        </w:rPr>
        <w:t>Раздел 3. Состав, последовательность и сроки выполнения административных процедур</w:t>
      </w:r>
    </w:p>
    <w:p w:rsidR="00A70C0B" w:rsidRPr="00A70C0B" w:rsidRDefault="00A70C0B" w:rsidP="00A70C0B">
      <w:pPr>
        <w:pStyle w:val="1"/>
        <w:spacing w:before="0" w:after="0"/>
        <w:ind w:firstLine="720"/>
        <w:rPr>
          <w:rFonts w:ascii="Times New Roman" w:hAnsi="Times New Roman" w:cs="Times New Roman"/>
          <w:color w:val="000000"/>
          <w:sz w:val="22"/>
          <w:szCs w:val="22"/>
        </w:rPr>
      </w:pPr>
      <w:r w:rsidRPr="00A70C0B">
        <w:rPr>
          <w:rFonts w:ascii="Times New Roman" w:hAnsi="Times New Roman" w:cs="Times New Roman"/>
          <w:color w:val="000000"/>
          <w:sz w:val="22"/>
          <w:szCs w:val="22"/>
        </w:rPr>
        <w:t>Подраздел 1. Основные положения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44. Предоставление муниципальной услуги включает следующие                                 административные действия: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прием и регистрация заявления и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формирование и направление межведомственных запросов в органы (организации), участвующие в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рассмотрение документов и  принятие решения;</w:t>
      </w:r>
    </w:p>
    <w:p w:rsidR="00A70C0B" w:rsidRPr="00A70C0B" w:rsidRDefault="00A70C0B" w:rsidP="00A70C0B">
      <w:pPr>
        <w:spacing w:after="0" w:line="240" w:lineRule="auto"/>
        <w:ind w:firstLine="720"/>
        <w:jc w:val="both"/>
        <w:rPr>
          <w:rStyle w:val="aff2"/>
          <w:rFonts w:ascii="Times New Roman" w:hAnsi="Times New Roman" w:cs="Times New Roman"/>
        </w:rPr>
      </w:pPr>
      <w:r w:rsidRPr="00A70C0B">
        <w:rPr>
          <w:rStyle w:val="aff2"/>
          <w:rFonts w:ascii="Times New Roman" w:hAnsi="Times New Roman" w:cs="Times New Roman"/>
          <w:color w:val="000000"/>
        </w:rPr>
        <w:t>- выдача результата заявителю.</w:t>
      </w:r>
    </w:p>
    <w:p w:rsidR="00A70C0B" w:rsidRPr="00A70C0B" w:rsidRDefault="00A70C0B" w:rsidP="00A70C0B">
      <w:pPr>
        <w:pStyle w:val="1"/>
        <w:spacing w:before="0" w:after="0"/>
        <w:ind w:firstLine="720"/>
        <w:jc w:val="both"/>
        <w:rPr>
          <w:rFonts w:ascii="Times New Roman" w:hAnsi="Times New Roman" w:cs="Times New Roman"/>
          <w:sz w:val="22"/>
          <w:szCs w:val="22"/>
        </w:rPr>
      </w:pPr>
      <w:r w:rsidRPr="00A70C0B">
        <w:rPr>
          <w:rFonts w:ascii="Times New Roman" w:hAnsi="Times New Roman" w:cs="Times New Roman"/>
          <w:sz w:val="22"/>
          <w:szCs w:val="22"/>
        </w:rPr>
        <w:t>Подраздел 2. Прием и регистрация заявления и документов</w:t>
      </w:r>
      <w:bookmarkStart w:id="35671" w:name="sub_32011132444"/>
      <w:bookmarkStart w:id="35672" w:name="sub_32011213444"/>
      <w:bookmarkStart w:id="35673" w:name="sub_32011131444"/>
      <w:bookmarkStart w:id="35674" w:name="sub_3201122844"/>
      <w:bookmarkStart w:id="35675" w:name="sub_32012344"/>
      <w:bookmarkStart w:id="35676" w:name="sub_320151644"/>
      <w:bookmarkStart w:id="35677" w:name="sub_320152644"/>
      <w:bookmarkStart w:id="35678" w:name="sub_3201101244"/>
      <w:bookmarkStart w:id="35679" w:name="sub_320191244"/>
      <w:bookmarkStart w:id="35680" w:name="sub_320155244"/>
      <w:bookmarkStart w:id="35681" w:name="sub_3201153244"/>
      <w:bookmarkStart w:id="35682" w:name="sub_3201102244"/>
      <w:bookmarkStart w:id="35683" w:name="sub_320192244"/>
      <w:bookmarkStart w:id="35684" w:name="sub_320156244"/>
      <w:bookmarkStart w:id="35685" w:name="sub_3201154244"/>
      <w:bookmarkStart w:id="35686" w:name="sub_32011214344"/>
      <w:bookmarkStart w:id="35687" w:name="sub_32011132344"/>
      <w:bookmarkStart w:id="35688" w:name="sub_32011213344"/>
      <w:bookmarkStart w:id="35689" w:name="sub_32011131344"/>
      <w:bookmarkStart w:id="35690" w:name="sub_3201122744"/>
      <w:bookmarkStart w:id="35691" w:name="sub_32012244"/>
      <w:bookmarkStart w:id="35692" w:name="sub_320151544"/>
      <w:bookmarkStart w:id="35693" w:name="sub_320152544"/>
      <w:bookmarkStart w:id="35694" w:name="sub_3201101144"/>
      <w:bookmarkStart w:id="35695" w:name="sub_320191144"/>
      <w:bookmarkStart w:id="35696" w:name="sub_320155144"/>
      <w:bookmarkStart w:id="35697" w:name="sub_3201153144"/>
      <w:bookmarkStart w:id="35698" w:name="sub_3201102144"/>
      <w:bookmarkStart w:id="35699" w:name="sub_320192144"/>
      <w:bookmarkStart w:id="35700" w:name="sub_320156144"/>
      <w:bookmarkStart w:id="35701" w:name="sub_3201154144"/>
      <w:bookmarkStart w:id="35702" w:name="sub_3201122484"/>
      <w:bookmarkStart w:id="35703" w:name="sub_32011084"/>
      <w:bookmarkStart w:id="35704" w:name="sub_320151284"/>
      <w:bookmarkStart w:id="35705" w:name="sub_320152284"/>
      <w:bookmarkStart w:id="35706" w:name="sub_3201122384"/>
      <w:bookmarkStart w:id="35707" w:name="sub_3201984"/>
      <w:bookmarkStart w:id="35708" w:name="sub_320151184"/>
      <w:bookmarkStart w:id="35709" w:name="sub_320152184"/>
      <w:bookmarkStart w:id="35710" w:name="sub_32016304"/>
      <w:bookmarkStart w:id="35711" w:name="sub_32015304"/>
      <w:bookmarkStart w:id="35712" w:name="sub_32011344"/>
      <w:bookmarkStart w:id="35713" w:name="sub_320111144"/>
      <w:bookmarkStart w:id="35714" w:name="sub_320161104"/>
      <w:bookmarkStart w:id="35715" w:name="sub_320115104"/>
      <w:bookmarkStart w:id="35716" w:name="sub_320162104"/>
      <w:bookmarkStart w:id="35717" w:name="sub_320116104"/>
      <w:bookmarkStart w:id="35718" w:name="sub_32011224164"/>
      <w:bookmarkStart w:id="35719" w:name="sub_3201512164"/>
      <w:bookmarkStart w:id="35720" w:name="sub_32011223164"/>
      <w:bookmarkStart w:id="35721" w:name="sub_3201511164"/>
      <w:bookmarkStart w:id="35722" w:name="sub_32016564"/>
      <w:bookmarkStart w:id="35723" w:name="sub_32011964"/>
      <w:bookmarkStart w:id="35724" w:name="sub_320161364"/>
      <w:bookmarkStart w:id="35725" w:name="sub_320162364"/>
      <w:bookmarkStart w:id="35726" w:name="sub_32011224264"/>
      <w:bookmarkStart w:id="35727" w:name="sub_3201512264"/>
      <w:bookmarkStart w:id="35728" w:name="sub_32011223264"/>
      <w:bookmarkStart w:id="35729" w:name="sub_3201511264"/>
      <w:bookmarkStart w:id="35730" w:name="sub_32016664"/>
      <w:bookmarkStart w:id="35731" w:name="sub_320111064"/>
      <w:bookmarkStart w:id="35732" w:name="sub_320161464"/>
      <w:bookmarkStart w:id="35733" w:name="sub_320162464"/>
      <w:bookmarkStart w:id="35734" w:name="sub_320112144124"/>
      <w:bookmarkStart w:id="35735" w:name="sub_320112134124"/>
      <w:bookmarkStart w:id="35736" w:name="sub_32011228124"/>
      <w:bookmarkStart w:id="35737" w:name="sub_3201516124"/>
      <w:bookmarkStart w:id="35738" w:name="sub_32011012124"/>
      <w:bookmarkStart w:id="35739" w:name="sub_3201552124"/>
      <w:bookmarkStart w:id="35740" w:name="sub_32011022124"/>
      <w:bookmarkStart w:id="35741" w:name="sub_3201562124"/>
      <w:bookmarkStart w:id="35742" w:name="sub_320112143124"/>
      <w:bookmarkStart w:id="35743" w:name="sub_320112133124"/>
      <w:bookmarkStart w:id="35744" w:name="sub_32011227124"/>
      <w:bookmarkStart w:id="35745" w:name="sub_3201515124"/>
      <w:bookmarkStart w:id="35746" w:name="sub_32011011124"/>
      <w:bookmarkStart w:id="35747" w:name="sub_3201551124"/>
      <w:bookmarkStart w:id="35748" w:name="sub_32011021124"/>
      <w:bookmarkStart w:id="35749" w:name="sub_3201561124"/>
      <w:bookmarkStart w:id="35750" w:name="sub_32011224524"/>
      <w:bookmarkStart w:id="35751" w:name="sub_3201512524"/>
      <w:bookmarkStart w:id="35752" w:name="sub_32011223524"/>
      <w:bookmarkStart w:id="35753" w:name="sub_3201511524"/>
      <w:bookmarkStart w:id="35754" w:name="sub_32016924"/>
      <w:bookmarkStart w:id="35755" w:name="sub_320113124"/>
      <w:bookmarkStart w:id="35756" w:name="sub_320161724"/>
      <w:bookmarkStart w:id="35757" w:name="sub_320162724"/>
      <w:bookmarkStart w:id="35758" w:name="sub_320112241324"/>
      <w:bookmarkStart w:id="35759" w:name="sub_320112231324"/>
      <w:bookmarkStart w:id="35760" w:name="sub_320165324"/>
      <w:bookmarkStart w:id="35761" w:name="sub_3201613324"/>
      <w:bookmarkStart w:id="35762" w:name="sub_320112242324"/>
      <w:bookmarkStart w:id="35763" w:name="sub_320112232324"/>
      <w:bookmarkStart w:id="35764" w:name="sub_320166324"/>
      <w:bookmarkStart w:id="35765" w:name="sub_3201614324"/>
      <w:bookmarkStart w:id="35766" w:name="sub_320112144224"/>
      <w:bookmarkStart w:id="35767" w:name="sub_320112134224"/>
      <w:bookmarkStart w:id="35768" w:name="sub_32011228224"/>
      <w:bookmarkStart w:id="35769" w:name="sub_3201516224"/>
      <w:bookmarkStart w:id="35770" w:name="sub_32011012224"/>
      <w:bookmarkStart w:id="35771" w:name="sub_3201552224"/>
      <w:bookmarkStart w:id="35772" w:name="sub_32011022224"/>
      <w:bookmarkStart w:id="35773" w:name="sub_3201562224"/>
      <w:bookmarkStart w:id="35774" w:name="sub_320112143224"/>
      <w:bookmarkStart w:id="35775" w:name="sub_320112133224"/>
      <w:bookmarkStart w:id="35776" w:name="sub_32011227224"/>
      <w:bookmarkStart w:id="35777" w:name="sub_3201515224"/>
      <w:bookmarkStart w:id="35778" w:name="sub_32011011224"/>
      <w:bookmarkStart w:id="35779" w:name="sub_3201551224"/>
      <w:bookmarkStart w:id="35780" w:name="sub_32011021224"/>
      <w:bookmarkStart w:id="35781" w:name="sub_3201561224"/>
      <w:bookmarkStart w:id="35782" w:name="sub_32011224624"/>
      <w:bookmarkStart w:id="35783" w:name="sub_3201512624"/>
      <w:bookmarkStart w:id="35784" w:name="sub_32011223624"/>
      <w:bookmarkStart w:id="35785" w:name="sub_3201511624"/>
      <w:bookmarkStart w:id="35786" w:name="sub_320161024"/>
      <w:bookmarkStart w:id="35787" w:name="sub_320113224"/>
      <w:bookmarkStart w:id="35788" w:name="sub_320161824"/>
      <w:bookmarkStart w:id="35789" w:name="sub_320162824"/>
      <w:bookmarkStart w:id="35790" w:name="sub_320112241424"/>
      <w:bookmarkStart w:id="35791" w:name="sub_320112231424"/>
      <w:bookmarkStart w:id="35792" w:name="sub_320165424"/>
      <w:bookmarkStart w:id="35793" w:name="sub_3201613424"/>
      <w:bookmarkStart w:id="35794" w:name="sub_320112242424"/>
      <w:bookmarkStart w:id="35795" w:name="sub_320112232424"/>
      <w:bookmarkStart w:id="35796" w:name="sub_320166424"/>
      <w:bookmarkStart w:id="35797" w:name="sub_3201614424"/>
      <w:bookmarkStart w:id="35798" w:name="sub_32011214434"/>
      <w:bookmarkStart w:id="35799" w:name="sub_32011132434"/>
      <w:bookmarkStart w:id="35800" w:name="sub_32011213434"/>
      <w:bookmarkStart w:id="35801" w:name="sub_32011131434"/>
      <w:bookmarkStart w:id="35802" w:name="sub_3201122834"/>
      <w:bookmarkStart w:id="35803" w:name="sub_32012334"/>
      <w:bookmarkStart w:id="35804" w:name="sub_320151634"/>
      <w:bookmarkStart w:id="35805" w:name="sub_320152634"/>
      <w:bookmarkStart w:id="35806" w:name="sub_3201101234"/>
      <w:bookmarkStart w:id="35807" w:name="sub_320191234"/>
      <w:bookmarkStart w:id="35808" w:name="sub_320155234"/>
      <w:bookmarkStart w:id="35809" w:name="sub_3201153234"/>
      <w:bookmarkStart w:id="35810" w:name="sub_3201102234"/>
      <w:bookmarkStart w:id="35811" w:name="sub_320192234"/>
      <w:bookmarkStart w:id="35812" w:name="sub_320156234"/>
      <w:bookmarkStart w:id="35813" w:name="sub_3201154234"/>
      <w:bookmarkStart w:id="35814" w:name="sub_32011214334"/>
      <w:bookmarkStart w:id="35815" w:name="sub_32011132334"/>
      <w:bookmarkStart w:id="35816" w:name="sub_32011213334"/>
      <w:bookmarkStart w:id="35817" w:name="sub_32011131334"/>
      <w:bookmarkStart w:id="35818" w:name="sub_3201122734"/>
      <w:bookmarkStart w:id="35819" w:name="sub_32012234"/>
      <w:bookmarkStart w:id="35820" w:name="sub_320151534"/>
      <w:bookmarkStart w:id="35821" w:name="sub_320152534"/>
      <w:bookmarkStart w:id="35822" w:name="sub_3201101134"/>
      <w:bookmarkStart w:id="35823" w:name="sub_320191134"/>
      <w:bookmarkStart w:id="35824" w:name="sub_320155134"/>
      <w:bookmarkStart w:id="35825" w:name="sub_3201153134"/>
      <w:bookmarkStart w:id="35826" w:name="sub_3201102134"/>
      <w:bookmarkStart w:id="35827" w:name="sub_320192134"/>
      <w:bookmarkStart w:id="35828" w:name="sub_320156134"/>
      <w:bookmarkStart w:id="35829" w:name="sub_3201154134"/>
      <w:bookmarkStart w:id="35830" w:name="sub_3201122474"/>
      <w:bookmarkStart w:id="35831" w:name="sub_32011074"/>
      <w:bookmarkStart w:id="35832" w:name="sub_320151274"/>
      <w:bookmarkStart w:id="35833" w:name="sub_320152274"/>
      <w:bookmarkStart w:id="35834" w:name="sub_3201122374"/>
      <w:bookmarkStart w:id="35835" w:name="sub_3201974"/>
      <w:bookmarkStart w:id="35836" w:name="sub_320151174"/>
      <w:bookmarkStart w:id="35837" w:name="sub_320152174"/>
      <w:bookmarkStart w:id="35838" w:name="sub_32016204"/>
      <w:bookmarkStart w:id="35839" w:name="sub_32015204"/>
      <w:bookmarkStart w:id="35840" w:name="sub_32011334"/>
      <w:bookmarkStart w:id="35841" w:name="sub_320111134"/>
      <w:bookmarkStart w:id="35842" w:name="sub_32016194"/>
      <w:bookmarkStart w:id="35843" w:name="sub_32011594"/>
      <w:bookmarkStart w:id="35844" w:name="sub_32016294"/>
      <w:bookmarkStart w:id="35845" w:name="sub_32011694"/>
      <w:bookmarkStart w:id="35846" w:name="sub_32011224154"/>
      <w:bookmarkStart w:id="35847" w:name="sub_3201512154"/>
      <w:bookmarkStart w:id="35848" w:name="sub_32011223154"/>
      <w:bookmarkStart w:id="35849" w:name="sub_3201511154"/>
      <w:bookmarkStart w:id="35850" w:name="sub_32016554"/>
      <w:bookmarkStart w:id="35851" w:name="sub_32011954"/>
      <w:bookmarkStart w:id="35852" w:name="sub_320161354"/>
      <w:bookmarkStart w:id="35853" w:name="sub_320162354"/>
      <w:bookmarkStart w:id="35854" w:name="sub_32011224254"/>
      <w:bookmarkStart w:id="35855" w:name="sub_3201512254"/>
      <w:bookmarkStart w:id="35856" w:name="sub_32011223254"/>
      <w:bookmarkStart w:id="35857" w:name="sub_3201511254"/>
      <w:bookmarkStart w:id="35858" w:name="sub_32016654"/>
      <w:bookmarkStart w:id="35859" w:name="sub_320111054"/>
      <w:bookmarkStart w:id="35860" w:name="sub_320161454"/>
      <w:bookmarkStart w:id="35861" w:name="sub_320162454"/>
      <w:bookmarkStart w:id="35862" w:name="sub_320112144114"/>
      <w:bookmarkStart w:id="35863" w:name="sub_320112134114"/>
      <w:bookmarkStart w:id="35864" w:name="sub_32011228114"/>
      <w:bookmarkStart w:id="35865" w:name="sub_3201516114"/>
      <w:bookmarkStart w:id="35866" w:name="sub_32011012114"/>
      <w:bookmarkStart w:id="35867" w:name="sub_3201552114"/>
      <w:bookmarkStart w:id="35868" w:name="sub_32011022114"/>
      <w:bookmarkStart w:id="35869" w:name="sub_3201562114"/>
      <w:bookmarkStart w:id="35870" w:name="sub_320112143114"/>
      <w:bookmarkStart w:id="35871" w:name="sub_320112133114"/>
      <w:bookmarkStart w:id="35872" w:name="sub_32011227114"/>
      <w:bookmarkStart w:id="35873" w:name="sub_3201515114"/>
      <w:bookmarkStart w:id="35874" w:name="sub_32011011114"/>
      <w:bookmarkStart w:id="35875" w:name="sub_3201551114"/>
      <w:bookmarkStart w:id="35876" w:name="sub_32011021114"/>
      <w:bookmarkStart w:id="35877" w:name="sub_3201561114"/>
      <w:bookmarkStart w:id="35878" w:name="sub_32011224514"/>
      <w:bookmarkStart w:id="35879" w:name="sub_3201512514"/>
      <w:bookmarkStart w:id="35880" w:name="sub_32011223514"/>
      <w:bookmarkStart w:id="35881" w:name="sub_3201511514"/>
      <w:bookmarkStart w:id="35882" w:name="sub_32016914"/>
      <w:bookmarkStart w:id="35883" w:name="sub_320113114"/>
      <w:bookmarkStart w:id="35884" w:name="sub_320161714"/>
      <w:bookmarkStart w:id="35885" w:name="sub_320162714"/>
      <w:bookmarkStart w:id="35886" w:name="sub_320112241314"/>
      <w:bookmarkStart w:id="35887" w:name="sub_320112231314"/>
      <w:bookmarkStart w:id="35888" w:name="sub_320165314"/>
      <w:bookmarkStart w:id="35889" w:name="sub_3201613314"/>
      <w:bookmarkStart w:id="35890" w:name="sub_320112242314"/>
      <w:bookmarkStart w:id="35891" w:name="sub_320112232314"/>
      <w:bookmarkStart w:id="35892" w:name="sub_320166314"/>
      <w:bookmarkStart w:id="35893" w:name="sub_3201614314"/>
      <w:bookmarkStart w:id="35894" w:name="sub_320112144214"/>
      <w:bookmarkStart w:id="35895" w:name="sub_320112134214"/>
      <w:bookmarkStart w:id="35896" w:name="sub_32011228214"/>
      <w:bookmarkStart w:id="35897" w:name="sub_3201516214"/>
      <w:bookmarkStart w:id="35898" w:name="sub_32011012214"/>
      <w:bookmarkStart w:id="35899" w:name="sub_3201552214"/>
      <w:bookmarkStart w:id="35900" w:name="sub_32011022214"/>
      <w:bookmarkStart w:id="35901" w:name="sub_3201562214"/>
      <w:bookmarkStart w:id="35902" w:name="sub_320112143214"/>
      <w:bookmarkStart w:id="35903" w:name="sub_320112133214"/>
      <w:bookmarkStart w:id="35904" w:name="sub_32011227214"/>
      <w:bookmarkStart w:id="35905" w:name="sub_3201515214"/>
      <w:bookmarkStart w:id="35906" w:name="sub_32011011214"/>
      <w:bookmarkStart w:id="35907" w:name="sub_3201551214"/>
      <w:bookmarkStart w:id="35908" w:name="sub_32011021214"/>
      <w:bookmarkStart w:id="35909" w:name="sub_3201561214"/>
      <w:bookmarkStart w:id="35910" w:name="sub_32011224614"/>
      <w:bookmarkStart w:id="35911" w:name="sub_3201512614"/>
      <w:bookmarkStart w:id="35912" w:name="sub_32011223614"/>
      <w:bookmarkStart w:id="35913" w:name="sub_3201511614"/>
      <w:bookmarkStart w:id="35914" w:name="sub_320161014"/>
      <w:bookmarkStart w:id="35915" w:name="sub_320113214"/>
      <w:bookmarkStart w:id="35916" w:name="sub_320161814"/>
      <w:bookmarkStart w:id="35917" w:name="sub_320162814"/>
      <w:bookmarkStart w:id="35918" w:name="sub_320112241414"/>
      <w:bookmarkStart w:id="35919" w:name="sub_320112231414"/>
      <w:bookmarkStart w:id="35920" w:name="sub_320165414"/>
      <w:bookmarkStart w:id="35921" w:name="sub_3201613414"/>
      <w:bookmarkStart w:id="35922" w:name="sub_320112242414"/>
      <w:bookmarkStart w:id="35923" w:name="sub_320112232414"/>
      <w:bookmarkStart w:id="35924" w:name="sub_320166414"/>
      <w:bookmarkStart w:id="35925" w:name="sub_3201614414"/>
      <w:bookmarkStart w:id="35926" w:name="sub_320116444"/>
      <w:bookmarkStart w:id="35927" w:name="sub_32011044"/>
      <w:bookmarkStart w:id="35928" w:name="sub_320151244"/>
      <w:bookmarkStart w:id="35929" w:name="sub_320152244"/>
      <w:bookmarkStart w:id="35930" w:name="sub_3201122344"/>
      <w:bookmarkStart w:id="35931" w:name="sub_3201944"/>
      <w:bookmarkStart w:id="35932" w:name="sub_320151144"/>
      <w:bookmarkStart w:id="35933" w:name="sub_320152144"/>
      <w:bookmarkStart w:id="35934" w:name="sub_3201684"/>
      <w:bookmarkStart w:id="35935" w:name="sub_3201584"/>
      <w:bookmarkStart w:id="35936" w:name="sub_32011304"/>
      <w:bookmarkStart w:id="35937" w:name="sub_320111104"/>
      <w:bookmarkStart w:id="35938" w:name="sub_32016164"/>
      <w:bookmarkStart w:id="35939" w:name="sub_32011564"/>
      <w:bookmarkStart w:id="35940" w:name="sub_32016264"/>
      <w:bookmarkStart w:id="35941" w:name="sub_32011664"/>
      <w:bookmarkStart w:id="35942" w:name="sub_32011224124"/>
      <w:bookmarkStart w:id="35943" w:name="sub_3201512124"/>
      <w:bookmarkStart w:id="35944" w:name="sub_32011223124"/>
      <w:bookmarkStart w:id="35945" w:name="sub_3201511124"/>
      <w:bookmarkStart w:id="35946" w:name="sub_32016524"/>
      <w:bookmarkStart w:id="35947" w:name="sub_32011924"/>
      <w:bookmarkStart w:id="35948" w:name="sub_320161324"/>
      <w:bookmarkStart w:id="35949" w:name="sub_320162324"/>
      <w:bookmarkStart w:id="35950" w:name="sub_32011224224"/>
      <w:bookmarkStart w:id="35951" w:name="sub_3201512224"/>
      <w:bookmarkStart w:id="35952" w:name="sub_32011223224"/>
      <w:bookmarkStart w:id="35953" w:name="sub_3201511224"/>
      <w:bookmarkStart w:id="35954" w:name="sub_32016624"/>
      <w:bookmarkStart w:id="35955" w:name="sub_320111024"/>
      <w:bookmarkStart w:id="35956" w:name="sub_320161424"/>
      <w:bookmarkStart w:id="35957" w:name="sub_320162424"/>
      <w:bookmarkStart w:id="35958" w:name="sub_3201122434"/>
      <w:bookmarkStart w:id="35959" w:name="sub_32011034"/>
      <w:bookmarkStart w:id="35960" w:name="sub_320151234"/>
      <w:bookmarkStart w:id="35961" w:name="sub_320152234"/>
      <w:bookmarkStart w:id="35962" w:name="sub_3201122334"/>
      <w:bookmarkStart w:id="35963" w:name="sub_3201934"/>
      <w:bookmarkStart w:id="35964" w:name="sub_320151134"/>
      <w:bookmarkStart w:id="35965" w:name="sub_320152134"/>
      <w:bookmarkStart w:id="35966" w:name="sub_3201674"/>
      <w:bookmarkStart w:id="35967" w:name="sub_3201574"/>
      <w:bookmarkStart w:id="35968" w:name="sub_32011204"/>
      <w:bookmarkStart w:id="35969" w:name="sub_32011194"/>
      <w:bookmarkStart w:id="35970" w:name="sub_32016154"/>
      <w:bookmarkStart w:id="35971" w:name="sub_32011554"/>
      <w:bookmarkStart w:id="35972" w:name="sub_32016254"/>
      <w:bookmarkStart w:id="35973" w:name="sub_32011654"/>
      <w:bookmarkStart w:id="35974" w:name="sub_32011224114"/>
      <w:bookmarkStart w:id="35975" w:name="sub_3201512114"/>
      <w:bookmarkStart w:id="35976" w:name="sub_32011223114"/>
      <w:bookmarkStart w:id="35977" w:name="sub_3201511114"/>
      <w:bookmarkStart w:id="35978" w:name="sub_32016514"/>
      <w:bookmarkStart w:id="35979" w:name="sub_32011914"/>
      <w:bookmarkStart w:id="35980" w:name="sub_320161314"/>
      <w:bookmarkStart w:id="35981" w:name="sub_320162314"/>
      <w:bookmarkStart w:id="35982" w:name="sub_32011224214"/>
      <w:bookmarkStart w:id="35983" w:name="sub_3201512214"/>
      <w:bookmarkStart w:id="35984" w:name="sub_32011223214"/>
      <w:bookmarkStart w:id="35985" w:name="sub_3201511214"/>
      <w:bookmarkStart w:id="35986" w:name="sub_32016614"/>
      <w:bookmarkStart w:id="35987" w:name="sub_320111014"/>
      <w:bookmarkStart w:id="35988" w:name="sub_320161414"/>
      <w:bookmarkStart w:id="35989" w:name="sub_320162414"/>
      <w:bookmarkStart w:id="35990" w:name="sub_320111444"/>
      <w:bookmarkStart w:id="35991" w:name="sub_3201544"/>
      <w:bookmarkStart w:id="35992" w:name="sub_3201184"/>
      <w:bookmarkStart w:id="35993" w:name="sub_32011164"/>
      <w:bookmarkStart w:id="35994" w:name="sub_32016124"/>
      <w:bookmarkStart w:id="35995" w:name="sub_32011524"/>
      <w:bookmarkStart w:id="35996" w:name="sub_32016224"/>
      <w:bookmarkStart w:id="35997" w:name="sub_32011624"/>
      <w:bookmarkStart w:id="35998" w:name="sub_3201634"/>
      <w:bookmarkStart w:id="35999" w:name="sub_3201534"/>
      <w:bookmarkStart w:id="36000" w:name="sub_3201174"/>
      <w:bookmarkStart w:id="36001" w:name="sub_32011154"/>
      <w:bookmarkStart w:id="36002" w:name="sub_32016114"/>
      <w:bookmarkStart w:id="36003" w:name="sub_32011514"/>
      <w:bookmarkStart w:id="36004" w:name="sub_32016214"/>
      <w:bookmarkStart w:id="36005" w:name="sub_32011614"/>
      <w:bookmarkStart w:id="36006" w:name="sub_32011244"/>
      <w:bookmarkStart w:id="36007" w:name="sub_32011124"/>
      <w:bookmarkStart w:id="36008" w:name="sub_3201138"/>
      <w:bookmarkStart w:id="36009" w:name="sub_32011118"/>
      <w:bookmarkStart w:id="36010" w:name="sub_320144"/>
      <w:bookmarkStart w:id="36011" w:name="sub_32024"/>
      <w:bookmarkStart w:id="36012" w:name="sub_3201215"/>
      <w:bookmarkStart w:id="36013" w:name="sub_320134"/>
      <w:bookmarkStart w:id="36014" w:name="sub_3201144"/>
      <w:bookmarkStart w:id="36015" w:name="sub_320112216"/>
      <w:bookmarkStart w:id="36016" w:name="sub_320112116"/>
      <w:bookmarkStart w:id="36017" w:name="sub_320174"/>
      <w:bookmarkStart w:id="36018" w:name="sub_32011236"/>
      <w:bookmarkStart w:id="36019" w:name="sub_320112224"/>
      <w:bookmarkStart w:id="36020" w:name="sub_320112124"/>
      <w:bookmarkStart w:id="36021" w:name="sub_320184"/>
      <w:bookmarkStart w:id="36022" w:name="sub_3201644"/>
      <w:bookmarkStart w:id="36023" w:name="sub_3201121414"/>
      <w:bookmarkStart w:id="36024" w:name="sub_320112614"/>
      <w:bookmarkStart w:id="36025" w:name="sub_3201113214"/>
      <w:bookmarkStart w:id="36026" w:name="sub_3201114214"/>
      <w:bookmarkStart w:id="36027" w:name="sub_3201121314"/>
      <w:bookmarkStart w:id="36028" w:name="sub_320112514"/>
      <w:bookmarkStart w:id="36029" w:name="sub_3201113114"/>
      <w:bookmarkStart w:id="36030" w:name="sub_3201114114"/>
      <w:bookmarkStart w:id="36031" w:name="sub_320112254"/>
      <w:bookmarkStart w:id="36032" w:name="sub_320112154"/>
      <w:bookmarkStart w:id="36033" w:name="sub_3201204"/>
      <w:bookmarkStart w:id="36034" w:name="sub_32011274"/>
      <w:bookmarkStart w:id="36035" w:name="sub_32015134"/>
      <w:bookmarkStart w:id="36036" w:name="sub_320111334"/>
      <w:bookmarkStart w:id="36037" w:name="sub_32015234"/>
      <w:bookmarkStart w:id="36038" w:name="sub_320111434"/>
      <w:bookmarkStart w:id="36039" w:name="sub_3201121424"/>
      <w:bookmarkStart w:id="36040" w:name="sub_320112624"/>
      <w:bookmarkStart w:id="36041" w:name="sub_3201113224"/>
      <w:bookmarkStart w:id="36042" w:name="sub_3201114224"/>
      <w:bookmarkStart w:id="36043" w:name="sub_3201121324"/>
      <w:bookmarkStart w:id="36044" w:name="sub_320112524"/>
      <w:bookmarkStart w:id="36045" w:name="sub_3201113124"/>
      <w:bookmarkStart w:id="36046" w:name="sub_3201114124"/>
      <w:bookmarkStart w:id="36047" w:name="sub_320112264"/>
      <w:bookmarkStart w:id="36048" w:name="sub_320112164"/>
      <w:bookmarkStart w:id="36049" w:name="sub_3201214"/>
      <w:bookmarkStart w:id="36050" w:name="sub_32011284"/>
      <w:bookmarkStart w:id="36051" w:name="sub_32015144"/>
      <w:bookmarkStart w:id="36052" w:name="sub_320111344"/>
      <w:bookmarkStart w:id="36053" w:name="sub_32015244"/>
      <w:bookmarkStart w:id="36054" w:name="sub_3201122444"/>
      <w:bookmarkStart w:id="36055" w:name="sub_3201126414"/>
      <w:bookmarkStart w:id="36056" w:name="sub_32011142414"/>
      <w:bookmarkStart w:id="36057" w:name="sub_3201125414"/>
      <w:bookmarkStart w:id="36058" w:name="sub_32011141414"/>
      <w:bookmarkStart w:id="36059" w:name="sub_3201121814"/>
      <w:bookmarkStart w:id="36060" w:name="sub_3201121014"/>
      <w:bookmarkStart w:id="36061" w:name="sub_3201113614"/>
      <w:bookmarkStart w:id="36062" w:name="sub_3201114614"/>
      <w:bookmarkStart w:id="36063" w:name="sub_32015221214"/>
      <w:bookmarkStart w:id="36064" w:name="sub_32015211214"/>
      <w:bookmarkStart w:id="36065" w:name="sub_3201117214"/>
      <w:bookmarkStart w:id="36066" w:name="sub_3201163214"/>
      <w:bookmarkStart w:id="36067" w:name="sub_32015222214"/>
      <w:bookmarkStart w:id="36068" w:name="sub_32015212214"/>
      <w:bookmarkStart w:id="36069" w:name="sub_3201118214"/>
      <w:bookmarkStart w:id="36070" w:name="sub_3201164214"/>
      <w:bookmarkStart w:id="36071" w:name="sub_3201126314"/>
      <w:bookmarkStart w:id="36072" w:name="sub_32011142314"/>
      <w:bookmarkStart w:id="36073" w:name="sub_3201125314"/>
      <w:bookmarkStart w:id="36074" w:name="sub_32011141314"/>
      <w:bookmarkStart w:id="36075" w:name="sub_3201121714"/>
      <w:bookmarkStart w:id="36076" w:name="sub_320112914"/>
      <w:bookmarkStart w:id="36077" w:name="sub_3201113514"/>
      <w:bookmarkStart w:id="36078" w:name="sub_3201114514"/>
      <w:bookmarkStart w:id="36079" w:name="sub_32015221114"/>
      <w:bookmarkStart w:id="36080" w:name="sub_32015211114"/>
      <w:bookmarkStart w:id="36081" w:name="sub_3201117114"/>
      <w:bookmarkStart w:id="36082" w:name="sub_3201163114"/>
      <w:bookmarkStart w:id="36083" w:name="sub_32015222114"/>
      <w:bookmarkStart w:id="36084" w:name="sub_32015212114"/>
      <w:bookmarkStart w:id="36085" w:name="sub_3201118114"/>
      <w:bookmarkStart w:id="36086" w:name="sub_3201164114"/>
      <w:bookmarkStart w:id="36087" w:name="sub_3201121454"/>
      <w:bookmarkStart w:id="36088" w:name="sub_320112654"/>
      <w:bookmarkStart w:id="36089" w:name="sub_3201113254"/>
      <w:bookmarkStart w:id="36090" w:name="sub_3201114254"/>
      <w:bookmarkStart w:id="36091" w:name="sub_3201121354"/>
      <w:bookmarkStart w:id="36092" w:name="sub_320112554"/>
      <w:bookmarkStart w:id="36093" w:name="sub_3201113154"/>
      <w:bookmarkStart w:id="36094" w:name="sub_3201114154"/>
      <w:bookmarkStart w:id="36095" w:name="sub_320112294"/>
      <w:bookmarkStart w:id="36096" w:name="sub_320112194"/>
      <w:bookmarkStart w:id="36097" w:name="sub_3201244"/>
      <w:bookmarkStart w:id="36098" w:name="sub_320112204"/>
      <w:bookmarkStart w:id="36099" w:name="sub_32015174"/>
      <w:bookmarkStart w:id="36100" w:name="sub_320111374"/>
      <w:bookmarkStart w:id="36101" w:name="sub_32015274"/>
      <w:bookmarkStart w:id="36102" w:name="sub_320111474"/>
      <w:bookmarkStart w:id="36103" w:name="sub_320110134"/>
      <w:bookmarkStart w:id="36104" w:name="sub_3201522134"/>
      <w:bookmarkStart w:id="36105" w:name="sub_32019134"/>
      <w:bookmarkStart w:id="36106" w:name="sub_3201521134"/>
      <w:bookmarkStart w:id="36107" w:name="sub_32015534"/>
      <w:bookmarkStart w:id="36108" w:name="sub_320111734"/>
      <w:bookmarkStart w:id="36109" w:name="sub_320115334"/>
      <w:bookmarkStart w:id="36110" w:name="sub_320116334"/>
      <w:bookmarkStart w:id="36111" w:name="sub_320110234"/>
      <w:bookmarkStart w:id="36112" w:name="sub_3201522234"/>
      <w:bookmarkStart w:id="36113" w:name="sub_32019234"/>
      <w:bookmarkStart w:id="36114" w:name="sub_3201521234"/>
      <w:bookmarkStart w:id="36115" w:name="sub_32015634"/>
      <w:bookmarkStart w:id="36116" w:name="sub_320111834"/>
      <w:bookmarkStart w:id="36117" w:name="sub_320115434"/>
      <w:bookmarkStart w:id="36118" w:name="sub_320116434"/>
      <w:bookmarkStart w:id="36119" w:name="sub_3201126424"/>
      <w:bookmarkStart w:id="36120" w:name="sub_32011142424"/>
      <w:bookmarkStart w:id="36121" w:name="sub_3201125424"/>
      <w:bookmarkStart w:id="36122" w:name="sub_32011141424"/>
      <w:bookmarkStart w:id="36123" w:name="sub_3201121824"/>
      <w:bookmarkStart w:id="36124" w:name="sub_3201121024"/>
      <w:bookmarkStart w:id="36125" w:name="sub_3201113624"/>
      <w:bookmarkStart w:id="36126" w:name="sub_3201114624"/>
      <w:bookmarkStart w:id="36127" w:name="sub_32015221224"/>
      <w:bookmarkStart w:id="36128" w:name="sub_32015211224"/>
      <w:bookmarkStart w:id="36129" w:name="sub_3201117224"/>
      <w:bookmarkStart w:id="36130" w:name="sub_3201163224"/>
      <w:bookmarkStart w:id="36131" w:name="sub_32015222224"/>
      <w:bookmarkStart w:id="36132" w:name="sub_32015212224"/>
      <w:bookmarkStart w:id="36133" w:name="sub_3201118224"/>
      <w:bookmarkStart w:id="36134" w:name="sub_3201164224"/>
      <w:bookmarkStart w:id="36135" w:name="sub_3201126324"/>
      <w:bookmarkStart w:id="36136" w:name="sub_32011142324"/>
      <w:bookmarkStart w:id="36137" w:name="sub_3201125324"/>
      <w:bookmarkStart w:id="36138" w:name="sub_32011141324"/>
      <w:bookmarkStart w:id="36139" w:name="sub_3201121724"/>
      <w:bookmarkStart w:id="36140" w:name="sub_320112924"/>
      <w:bookmarkStart w:id="36141" w:name="sub_3201113524"/>
      <w:bookmarkStart w:id="36142" w:name="sub_3201114524"/>
      <w:bookmarkStart w:id="36143" w:name="sub_32015221124"/>
      <w:bookmarkStart w:id="36144" w:name="sub_32015211124"/>
      <w:bookmarkStart w:id="36145" w:name="sub_3201117124"/>
      <w:bookmarkStart w:id="36146" w:name="sub_3201163124"/>
      <w:bookmarkStart w:id="36147" w:name="sub_32015222124"/>
      <w:bookmarkStart w:id="36148" w:name="sub_32015212124"/>
      <w:bookmarkStart w:id="36149" w:name="sub_3201118124"/>
      <w:bookmarkStart w:id="36150" w:name="sub_3201164124"/>
      <w:bookmarkStart w:id="36151" w:name="sub_3201121464"/>
      <w:bookmarkStart w:id="36152" w:name="sub_320112664"/>
      <w:bookmarkStart w:id="36153" w:name="sub_3201113264"/>
      <w:bookmarkStart w:id="36154" w:name="sub_3201114264"/>
      <w:bookmarkStart w:id="36155" w:name="sub_3201121364"/>
      <w:bookmarkStart w:id="36156" w:name="sub_320112564"/>
      <w:bookmarkStart w:id="36157" w:name="sub_3201113164"/>
      <w:bookmarkStart w:id="36158" w:name="sub_3201114164"/>
      <w:bookmarkStart w:id="36159" w:name="sub_3201122104"/>
      <w:bookmarkStart w:id="36160" w:name="sub_3201121104"/>
      <w:bookmarkStart w:id="36161" w:name="sub_3201254"/>
      <w:bookmarkStart w:id="36162" w:name="sub_320112304"/>
      <w:bookmarkStart w:id="36163" w:name="sub_32015184"/>
      <w:bookmarkStart w:id="36164" w:name="sub_320111384"/>
      <w:bookmarkStart w:id="36165" w:name="sub_32015284"/>
      <w:bookmarkStart w:id="36166" w:name="sub_320111484"/>
      <w:bookmarkStart w:id="36167" w:name="sub_320110144"/>
      <w:bookmarkStart w:id="36168" w:name="sub_3201522144"/>
      <w:bookmarkStart w:id="36169" w:name="sub_32019144"/>
      <w:bookmarkStart w:id="36170" w:name="sub_3201521144"/>
      <w:bookmarkStart w:id="36171" w:name="sub_32015544"/>
      <w:bookmarkStart w:id="36172" w:name="sub_320111744"/>
      <w:bookmarkStart w:id="36173" w:name="sub_320115344"/>
      <w:bookmarkStart w:id="36174" w:name="sub_320116344"/>
      <w:bookmarkStart w:id="36175" w:name="sub_320110244"/>
      <w:bookmarkStart w:id="36176" w:name="sub_3201522244"/>
      <w:bookmarkStart w:id="36177" w:name="sub_32019244"/>
      <w:bookmarkStart w:id="36178" w:name="sub_3201521244"/>
      <w:bookmarkStart w:id="36179" w:name="sub_32015644"/>
      <w:bookmarkStart w:id="36180" w:name="sub_320111844"/>
      <w:bookmarkStart w:id="36181" w:name="sub_320115444"/>
      <w:bookmarkStart w:id="36182" w:name="sub_320112144412"/>
      <w:bookmarkStart w:id="36183" w:name="sub_320112134412"/>
      <w:bookmarkStart w:id="36184" w:name="sub_32011228412"/>
      <w:bookmarkStart w:id="36185" w:name="sub_3201516412"/>
      <w:bookmarkStart w:id="36186" w:name="sub_32011012412"/>
      <w:bookmarkStart w:id="36187" w:name="sub_3201552412"/>
      <w:bookmarkStart w:id="36188" w:name="sub_32011022412"/>
      <w:bookmarkStart w:id="36189" w:name="sub_3201562412"/>
      <w:bookmarkStart w:id="36190" w:name="sub_320112143412"/>
      <w:bookmarkStart w:id="36191" w:name="sub_320112133412"/>
      <w:bookmarkStart w:id="36192" w:name="sub_32011227412"/>
      <w:bookmarkStart w:id="36193" w:name="sub_3201515412"/>
      <w:bookmarkStart w:id="36194" w:name="sub_32011011412"/>
      <w:bookmarkStart w:id="36195" w:name="sub_3201551412"/>
      <w:bookmarkStart w:id="36196" w:name="sub_32011021412"/>
      <w:bookmarkStart w:id="36197" w:name="sub_3201561412"/>
      <w:bookmarkStart w:id="36198" w:name="sub_32011224812"/>
      <w:bookmarkStart w:id="36199" w:name="sub_3201512812"/>
      <w:bookmarkStart w:id="36200" w:name="sub_32011223812"/>
      <w:bookmarkStart w:id="36201" w:name="sub_3201511812"/>
      <w:bookmarkStart w:id="36202" w:name="sub_320163012"/>
      <w:bookmarkStart w:id="36203" w:name="sub_320113412"/>
      <w:bookmarkStart w:id="36204" w:name="sub_3201611012"/>
      <w:bookmarkStart w:id="36205" w:name="sub_3201621012"/>
      <w:bookmarkStart w:id="36206" w:name="sub_320112241612"/>
      <w:bookmarkStart w:id="36207" w:name="sub_320112231612"/>
      <w:bookmarkStart w:id="36208" w:name="sub_320165612"/>
      <w:bookmarkStart w:id="36209" w:name="sub_3201613612"/>
      <w:bookmarkStart w:id="36210" w:name="sub_320112242612"/>
      <w:bookmarkStart w:id="36211" w:name="sub_320112232612"/>
      <w:bookmarkStart w:id="36212" w:name="sub_320166612"/>
      <w:bookmarkStart w:id="36213" w:name="sub_3201614612"/>
      <w:bookmarkStart w:id="36214" w:name="sub_3201121441212"/>
      <w:bookmarkStart w:id="36215" w:name="sub_320112281212"/>
      <w:bookmarkStart w:id="36216" w:name="sub_320110121212"/>
      <w:bookmarkStart w:id="36217" w:name="sub_320110221212"/>
      <w:bookmarkStart w:id="36218" w:name="sub_3201121431212"/>
      <w:bookmarkStart w:id="36219" w:name="sub_320112271212"/>
      <w:bookmarkStart w:id="36220" w:name="sub_320110111212"/>
      <w:bookmarkStart w:id="36221" w:name="sub_320110211212"/>
      <w:bookmarkStart w:id="36222" w:name="sub_320112245212"/>
      <w:bookmarkStart w:id="36223" w:name="sub_320112235212"/>
      <w:bookmarkStart w:id="36224" w:name="sub_320169212"/>
      <w:bookmarkStart w:id="36225" w:name="sub_3201617212"/>
      <w:bookmarkStart w:id="36226" w:name="sub_3201122413212"/>
      <w:bookmarkStart w:id="36227" w:name="sub_3201653212"/>
      <w:bookmarkStart w:id="36228" w:name="sub_3201122423212"/>
      <w:bookmarkStart w:id="36229" w:name="sub_3201663212"/>
      <w:bookmarkStart w:id="36230" w:name="sub_3201121442212"/>
      <w:bookmarkStart w:id="36231" w:name="sub_320112282212"/>
      <w:bookmarkStart w:id="36232" w:name="sub_320110122212"/>
      <w:bookmarkStart w:id="36233" w:name="sub_320110222212"/>
      <w:bookmarkStart w:id="36234" w:name="sub_3201121432212"/>
      <w:bookmarkStart w:id="36235" w:name="sub_320112272212"/>
      <w:bookmarkStart w:id="36236" w:name="sub_320110112212"/>
      <w:bookmarkStart w:id="36237" w:name="sub_320110212212"/>
      <w:bookmarkStart w:id="36238" w:name="sub_320112246212"/>
      <w:bookmarkStart w:id="36239" w:name="sub_320112236212"/>
      <w:bookmarkStart w:id="36240" w:name="sub_3201610212"/>
      <w:bookmarkStart w:id="36241" w:name="sub_3201618212"/>
      <w:bookmarkStart w:id="36242" w:name="sub_3201122414212"/>
      <w:bookmarkStart w:id="36243" w:name="sub_3201654212"/>
      <w:bookmarkStart w:id="36244" w:name="sub_3201122424212"/>
      <w:bookmarkStart w:id="36245" w:name="sub_3201664212"/>
      <w:bookmarkStart w:id="36246" w:name="sub_320112144312"/>
      <w:bookmarkStart w:id="36247" w:name="sub_320112134312"/>
      <w:bookmarkStart w:id="36248" w:name="sub_32011228312"/>
      <w:bookmarkStart w:id="36249" w:name="sub_3201516312"/>
      <w:bookmarkStart w:id="36250" w:name="sub_32011012312"/>
      <w:bookmarkStart w:id="36251" w:name="sub_3201552312"/>
      <w:bookmarkStart w:id="36252" w:name="sub_32011022312"/>
      <w:bookmarkStart w:id="36253" w:name="sub_3201562312"/>
      <w:bookmarkStart w:id="36254" w:name="sub_320112143312"/>
      <w:bookmarkStart w:id="36255" w:name="sub_320112133312"/>
      <w:bookmarkStart w:id="36256" w:name="sub_32011227312"/>
      <w:bookmarkStart w:id="36257" w:name="sub_3201515312"/>
      <w:bookmarkStart w:id="36258" w:name="sub_32011011312"/>
      <w:bookmarkStart w:id="36259" w:name="sub_3201551312"/>
      <w:bookmarkStart w:id="36260" w:name="sub_32011021312"/>
      <w:bookmarkStart w:id="36261" w:name="sub_3201561312"/>
      <w:bookmarkStart w:id="36262" w:name="sub_32011224712"/>
      <w:bookmarkStart w:id="36263" w:name="sub_3201512712"/>
      <w:bookmarkStart w:id="36264" w:name="sub_32011223712"/>
      <w:bookmarkStart w:id="36265" w:name="sub_3201511712"/>
      <w:bookmarkStart w:id="36266" w:name="sub_320162012"/>
      <w:bookmarkStart w:id="36267" w:name="sub_320113312"/>
      <w:bookmarkStart w:id="36268" w:name="sub_320161912"/>
      <w:bookmarkStart w:id="36269" w:name="sub_320162912"/>
      <w:bookmarkStart w:id="36270" w:name="sub_320112241512"/>
      <w:bookmarkStart w:id="36271" w:name="sub_320112231512"/>
      <w:bookmarkStart w:id="36272" w:name="sub_320165512"/>
      <w:bookmarkStart w:id="36273" w:name="sub_3201613512"/>
      <w:bookmarkStart w:id="36274" w:name="sub_320112242512"/>
      <w:bookmarkStart w:id="36275" w:name="sub_320112232512"/>
      <w:bookmarkStart w:id="36276" w:name="sub_320166512"/>
      <w:bookmarkStart w:id="36277" w:name="sub_3201614512"/>
      <w:bookmarkStart w:id="36278" w:name="sub_3201121441112"/>
      <w:bookmarkStart w:id="36279" w:name="sub_320112281112"/>
      <w:bookmarkStart w:id="36280" w:name="sub_320110121112"/>
      <w:bookmarkStart w:id="36281" w:name="sub_320110221112"/>
      <w:bookmarkStart w:id="36282" w:name="sub_3201121431112"/>
      <w:bookmarkStart w:id="36283" w:name="sub_320112271112"/>
      <w:bookmarkStart w:id="36284" w:name="sub_320110111112"/>
      <w:bookmarkStart w:id="36285" w:name="sub_320110211112"/>
      <w:bookmarkStart w:id="36286" w:name="sub_320112245112"/>
      <w:bookmarkStart w:id="36287" w:name="sub_320112235112"/>
      <w:bookmarkStart w:id="36288" w:name="sub_320169112"/>
      <w:bookmarkStart w:id="36289" w:name="sub_3201617112"/>
      <w:bookmarkStart w:id="36290" w:name="sub_3201122413112"/>
      <w:bookmarkStart w:id="36291" w:name="sub_3201653112"/>
      <w:bookmarkStart w:id="36292" w:name="sub_3201122423112"/>
      <w:bookmarkStart w:id="36293" w:name="sub_3201663112"/>
      <w:bookmarkStart w:id="36294" w:name="sub_3201121442112"/>
      <w:bookmarkStart w:id="36295" w:name="sub_320112282112"/>
      <w:bookmarkStart w:id="36296" w:name="sub_320110122112"/>
      <w:bookmarkStart w:id="36297" w:name="sub_320110222112"/>
      <w:bookmarkStart w:id="36298" w:name="sub_3201121432112"/>
      <w:bookmarkStart w:id="36299" w:name="sub_320112272112"/>
      <w:bookmarkStart w:id="36300" w:name="sub_320110112112"/>
      <w:bookmarkStart w:id="36301" w:name="sub_320110212112"/>
      <w:bookmarkStart w:id="36302" w:name="sub_320112246112"/>
      <w:bookmarkStart w:id="36303" w:name="sub_320112236112"/>
      <w:bookmarkStart w:id="36304" w:name="sub_3201610112"/>
      <w:bookmarkStart w:id="36305" w:name="sub_3201618112"/>
      <w:bookmarkStart w:id="36306" w:name="sub_3201122414112"/>
      <w:bookmarkStart w:id="36307" w:name="sub_3201654112"/>
      <w:bookmarkStart w:id="36308" w:name="sub_3201122424112"/>
      <w:bookmarkStart w:id="36309" w:name="sub_3201664112"/>
      <w:bookmarkStart w:id="36310" w:name="sub_3201164412"/>
      <w:bookmarkStart w:id="36311" w:name="sub_3201512412"/>
      <w:bookmarkStart w:id="36312" w:name="sub_32011223412"/>
      <w:bookmarkStart w:id="36313" w:name="sub_3201511412"/>
      <w:bookmarkStart w:id="36314" w:name="sub_32016812"/>
      <w:bookmarkStart w:id="36315" w:name="sub_320113012"/>
      <w:bookmarkStart w:id="36316" w:name="sub_320161612"/>
      <w:bookmarkStart w:id="36317" w:name="sub_320162612"/>
      <w:bookmarkStart w:id="36318" w:name="sub_320112241212"/>
      <w:bookmarkStart w:id="36319" w:name="sub_320112231212"/>
      <w:bookmarkStart w:id="36320" w:name="sub_320165212"/>
      <w:bookmarkStart w:id="36321" w:name="sub_3201613212"/>
      <w:bookmarkStart w:id="36322" w:name="sub_320112242212"/>
      <w:bookmarkStart w:id="36323" w:name="sub_320112232212"/>
      <w:bookmarkStart w:id="36324" w:name="sub_320166212"/>
      <w:bookmarkStart w:id="36325" w:name="sub_3201614212"/>
      <w:bookmarkStart w:id="36326" w:name="sub_32011224312"/>
      <w:bookmarkStart w:id="36327" w:name="sub_3201512312"/>
      <w:bookmarkStart w:id="36328" w:name="sub_32011223312"/>
      <w:bookmarkStart w:id="36329" w:name="sub_3201511312"/>
      <w:bookmarkStart w:id="36330" w:name="sub_32016712"/>
      <w:bookmarkStart w:id="36331" w:name="sub_320112012"/>
      <w:bookmarkStart w:id="36332" w:name="sub_320161512"/>
      <w:bookmarkStart w:id="36333" w:name="sub_320162512"/>
      <w:bookmarkStart w:id="36334" w:name="sub_320112241112"/>
      <w:bookmarkStart w:id="36335" w:name="sub_320112231112"/>
      <w:bookmarkStart w:id="36336" w:name="sub_320165112"/>
      <w:bookmarkStart w:id="36337" w:name="sub_3201613112"/>
      <w:bookmarkStart w:id="36338" w:name="sub_320112242112"/>
      <w:bookmarkStart w:id="36339" w:name="sub_320112232112"/>
      <w:bookmarkStart w:id="36340" w:name="sub_320166112"/>
      <w:bookmarkStart w:id="36341" w:name="sub_3201614112"/>
      <w:bookmarkStart w:id="36342" w:name="sub_3201114412"/>
      <w:bookmarkStart w:id="36343" w:name="sub_32011812"/>
      <w:bookmarkStart w:id="36344" w:name="sub_320161212"/>
      <w:bookmarkStart w:id="36345" w:name="sub_320162212"/>
      <w:bookmarkStart w:id="36346" w:name="sub_32016312"/>
      <w:bookmarkStart w:id="36347" w:name="sub_32011712"/>
      <w:bookmarkStart w:id="36348" w:name="sub_320161112"/>
      <w:bookmarkStart w:id="36349" w:name="sub_320162112"/>
      <w:bookmarkStart w:id="36350" w:name="sub_320112412"/>
      <w:bookmarkStart w:id="36351" w:name="sub_32011352"/>
      <w:bookmarkStart w:id="36352" w:name="sub_3201412"/>
      <w:bookmarkStart w:id="36353" w:name="sub_3201282"/>
      <w:bookmarkStart w:id="36354" w:name="sub_32011412"/>
      <w:bookmarkStart w:id="36355" w:name="sub_3201121132"/>
      <w:bookmarkStart w:id="36356" w:name="sub_320112332"/>
      <w:bookmarkStart w:id="36357" w:name="sub_3201121212"/>
      <w:bookmarkStart w:id="36358" w:name="sub_32016412"/>
      <w:bookmarkStart w:id="36359" w:name="sub_3201126112"/>
      <w:bookmarkStart w:id="36360" w:name="sub_32011142112"/>
      <w:bookmarkStart w:id="36361" w:name="sub_3201125112"/>
      <w:bookmarkStart w:id="36362" w:name="sub_32011141112"/>
      <w:bookmarkStart w:id="36363" w:name="sub_3201121512"/>
      <w:bookmarkStart w:id="36364" w:name="sub_320112712"/>
      <w:bookmarkStart w:id="36365" w:name="sub_3201113312"/>
      <w:bookmarkStart w:id="36366" w:name="sub_3201114312"/>
      <w:bookmarkStart w:id="36367" w:name="sub_3201126212"/>
      <w:bookmarkStart w:id="36368" w:name="sub_32011142212"/>
      <w:bookmarkStart w:id="36369" w:name="sub_3201125212"/>
      <w:bookmarkStart w:id="36370" w:name="sub_32011141212"/>
      <w:bookmarkStart w:id="36371" w:name="sub_3201121612"/>
      <w:bookmarkStart w:id="36372" w:name="sub_320112812"/>
      <w:bookmarkStart w:id="36373" w:name="sub_3201113412"/>
      <w:bookmarkStart w:id="36374" w:name="sub_32011224412"/>
      <w:bookmarkStart w:id="36375" w:name="sub_320111424112"/>
      <w:bookmarkStart w:id="36376" w:name="sub_320111414112"/>
      <w:bookmarkStart w:id="36377" w:name="sub_32011210112"/>
      <w:bookmarkStart w:id="36378" w:name="sub_32011146112"/>
      <w:bookmarkStart w:id="36379" w:name="sub_320152112112"/>
      <w:bookmarkStart w:id="36380" w:name="sub_32011632112"/>
      <w:bookmarkStart w:id="36381" w:name="sub_320152122112"/>
      <w:bookmarkStart w:id="36382" w:name="sub_32011642112"/>
      <w:bookmarkStart w:id="36383" w:name="sub_320111423112"/>
      <w:bookmarkStart w:id="36384" w:name="sub_320111413112"/>
      <w:bookmarkStart w:id="36385" w:name="sub_3201129112"/>
      <w:bookmarkStart w:id="36386" w:name="sub_32011145112"/>
      <w:bookmarkStart w:id="36387" w:name="sub_320152111112"/>
      <w:bookmarkStart w:id="36388" w:name="sub_32011631112"/>
      <w:bookmarkStart w:id="36389" w:name="sub_320152121112"/>
      <w:bookmarkStart w:id="36390" w:name="sub_32011641112"/>
      <w:bookmarkStart w:id="36391" w:name="sub_3201126512"/>
      <w:bookmarkStart w:id="36392" w:name="sub_32011142512"/>
      <w:bookmarkStart w:id="36393" w:name="sub_3201125512"/>
      <w:bookmarkStart w:id="36394" w:name="sub_32011141512"/>
      <w:bookmarkStart w:id="36395" w:name="sub_3201121912"/>
      <w:bookmarkStart w:id="36396" w:name="sub_3201122012"/>
      <w:bookmarkStart w:id="36397" w:name="sub_3201113712"/>
      <w:bookmarkStart w:id="36398" w:name="sub_3201114712"/>
      <w:bookmarkStart w:id="36399" w:name="sub_32015221312"/>
      <w:bookmarkStart w:id="36400" w:name="sub_32015211312"/>
      <w:bookmarkStart w:id="36401" w:name="sub_3201117312"/>
      <w:bookmarkStart w:id="36402" w:name="sub_3201163312"/>
      <w:bookmarkStart w:id="36403" w:name="sub_32015222312"/>
      <w:bookmarkStart w:id="36404" w:name="sub_32015212312"/>
      <w:bookmarkStart w:id="36405" w:name="sub_3201118312"/>
      <w:bookmarkStart w:id="36406" w:name="sub_3201164312"/>
      <w:bookmarkStart w:id="36407" w:name="sub_320111424212"/>
      <w:bookmarkStart w:id="36408" w:name="sub_320111414212"/>
      <w:bookmarkStart w:id="36409" w:name="sub_32011210212"/>
      <w:bookmarkStart w:id="36410" w:name="sub_32011146212"/>
      <w:bookmarkStart w:id="36411" w:name="sub_320152112212"/>
      <w:bookmarkStart w:id="36412" w:name="sub_32011632212"/>
      <w:bookmarkStart w:id="36413" w:name="sub_320152122212"/>
      <w:bookmarkStart w:id="36414" w:name="sub_32011642212"/>
      <w:bookmarkStart w:id="36415" w:name="sub_320111423212"/>
      <w:bookmarkStart w:id="36416" w:name="sub_320111413212"/>
      <w:bookmarkStart w:id="36417" w:name="sub_3201129212"/>
      <w:bookmarkStart w:id="36418" w:name="sub_32011145212"/>
      <w:bookmarkStart w:id="36419" w:name="sub_320152111212"/>
      <w:bookmarkStart w:id="36420" w:name="sub_32011631212"/>
      <w:bookmarkStart w:id="36421" w:name="sub_320152121212"/>
      <w:bookmarkStart w:id="36422" w:name="sub_32011641212"/>
      <w:bookmarkStart w:id="36423" w:name="sub_3201126612"/>
      <w:bookmarkStart w:id="36424" w:name="sub_32011142612"/>
      <w:bookmarkStart w:id="36425" w:name="sub_3201125612"/>
      <w:bookmarkStart w:id="36426" w:name="sub_32011141612"/>
      <w:bookmarkStart w:id="36427" w:name="sub_32011211012"/>
      <w:bookmarkStart w:id="36428" w:name="sub_3201123012"/>
      <w:bookmarkStart w:id="36429" w:name="sub_3201113812"/>
      <w:bookmarkStart w:id="36430" w:name="sub_3201114812"/>
      <w:bookmarkStart w:id="36431" w:name="sub_32015221412"/>
      <w:bookmarkStart w:id="36432" w:name="sub_32015211412"/>
      <w:bookmarkStart w:id="36433" w:name="sub_3201117412"/>
      <w:bookmarkStart w:id="36434" w:name="sub_3201163412"/>
      <w:bookmarkStart w:id="36435" w:name="sub_32015222412"/>
      <w:bookmarkStart w:id="36436" w:name="sub_32015212412"/>
      <w:bookmarkStart w:id="36437" w:name="sub_3201118412"/>
      <w:bookmarkStart w:id="36438" w:name="sub_320112144422"/>
      <w:bookmarkStart w:id="36439" w:name="sub_320112134422"/>
      <w:bookmarkStart w:id="36440" w:name="sub_32011228422"/>
      <w:bookmarkStart w:id="36441" w:name="sub_3201516422"/>
      <w:bookmarkStart w:id="36442" w:name="sub_32011012422"/>
      <w:bookmarkStart w:id="36443" w:name="sub_3201552422"/>
      <w:bookmarkStart w:id="36444" w:name="sub_32011022422"/>
      <w:bookmarkStart w:id="36445" w:name="sub_3201562422"/>
      <w:bookmarkStart w:id="36446" w:name="sub_320112143422"/>
      <w:bookmarkStart w:id="36447" w:name="sub_320112133422"/>
      <w:bookmarkStart w:id="36448" w:name="sub_32011227422"/>
      <w:bookmarkStart w:id="36449" w:name="sub_3201515422"/>
      <w:bookmarkStart w:id="36450" w:name="sub_32011011422"/>
      <w:bookmarkStart w:id="36451" w:name="sub_3201551422"/>
      <w:bookmarkStart w:id="36452" w:name="sub_32011021422"/>
      <w:bookmarkStart w:id="36453" w:name="sub_3201561422"/>
      <w:bookmarkStart w:id="36454" w:name="sub_32011224822"/>
      <w:bookmarkStart w:id="36455" w:name="sub_3201512822"/>
      <w:bookmarkStart w:id="36456" w:name="sub_32011223822"/>
      <w:bookmarkStart w:id="36457" w:name="sub_3201511822"/>
      <w:bookmarkStart w:id="36458" w:name="sub_320163022"/>
      <w:bookmarkStart w:id="36459" w:name="sub_320113422"/>
      <w:bookmarkStart w:id="36460" w:name="sub_3201611022"/>
      <w:bookmarkStart w:id="36461" w:name="sub_3201621022"/>
      <w:bookmarkStart w:id="36462" w:name="sub_320112241622"/>
      <w:bookmarkStart w:id="36463" w:name="sub_320112231622"/>
      <w:bookmarkStart w:id="36464" w:name="sub_320165622"/>
      <w:bookmarkStart w:id="36465" w:name="sub_3201613622"/>
      <w:bookmarkStart w:id="36466" w:name="sub_320112242622"/>
      <w:bookmarkStart w:id="36467" w:name="sub_320112232622"/>
      <w:bookmarkStart w:id="36468" w:name="sub_320166622"/>
      <w:bookmarkStart w:id="36469" w:name="sub_3201614622"/>
      <w:bookmarkStart w:id="36470" w:name="sub_3201121441222"/>
      <w:bookmarkStart w:id="36471" w:name="sub_320112281222"/>
      <w:bookmarkStart w:id="36472" w:name="sub_320110121222"/>
      <w:bookmarkStart w:id="36473" w:name="sub_320110221222"/>
      <w:bookmarkStart w:id="36474" w:name="sub_3201121431222"/>
      <w:bookmarkStart w:id="36475" w:name="sub_320112271222"/>
      <w:bookmarkStart w:id="36476" w:name="sub_320110111222"/>
      <w:bookmarkStart w:id="36477" w:name="sub_320110211222"/>
      <w:bookmarkStart w:id="36478" w:name="sub_320112245222"/>
      <w:bookmarkStart w:id="36479" w:name="sub_320112235222"/>
      <w:bookmarkStart w:id="36480" w:name="sub_320169222"/>
      <w:bookmarkStart w:id="36481" w:name="sub_3201617222"/>
      <w:bookmarkStart w:id="36482" w:name="sub_3201122413222"/>
      <w:bookmarkStart w:id="36483" w:name="sub_3201653222"/>
      <w:bookmarkStart w:id="36484" w:name="sub_3201122423222"/>
      <w:bookmarkStart w:id="36485" w:name="sub_3201663222"/>
      <w:bookmarkStart w:id="36486" w:name="sub_3201121442222"/>
      <w:bookmarkStart w:id="36487" w:name="sub_320112282222"/>
      <w:bookmarkStart w:id="36488" w:name="sub_320110122222"/>
      <w:bookmarkStart w:id="36489" w:name="sub_320110222222"/>
      <w:bookmarkStart w:id="36490" w:name="sub_3201121432222"/>
      <w:bookmarkStart w:id="36491" w:name="sub_320112272222"/>
      <w:bookmarkStart w:id="36492" w:name="sub_320110112222"/>
      <w:bookmarkStart w:id="36493" w:name="sub_320110212222"/>
      <w:bookmarkStart w:id="36494" w:name="sub_320112246222"/>
      <w:bookmarkStart w:id="36495" w:name="sub_320112236222"/>
      <w:bookmarkStart w:id="36496" w:name="sub_3201610222"/>
      <w:bookmarkStart w:id="36497" w:name="sub_3201618222"/>
      <w:bookmarkStart w:id="36498" w:name="sub_3201122414222"/>
      <w:bookmarkStart w:id="36499" w:name="sub_3201654222"/>
      <w:bookmarkStart w:id="36500" w:name="sub_3201122424222"/>
      <w:bookmarkStart w:id="36501" w:name="sub_3201664222"/>
      <w:bookmarkStart w:id="36502" w:name="sub_320112144322"/>
      <w:bookmarkStart w:id="36503" w:name="sub_320112134322"/>
      <w:bookmarkStart w:id="36504" w:name="sub_32011228322"/>
      <w:bookmarkStart w:id="36505" w:name="sub_3201516322"/>
      <w:bookmarkStart w:id="36506" w:name="sub_32011012322"/>
      <w:bookmarkStart w:id="36507" w:name="sub_3201552322"/>
      <w:bookmarkStart w:id="36508" w:name="sub_32011022322"/>
      <w:bookmarkStart w:id="36509" w:name="sub_3201562322"/>
      <w:bookmarkStart w:id="36510" w:name="sub_320112143322"/>
      <w:bookmarkStart w:id="36511" w:name="sub_320112133322"/>
      <w:bookmarkStart w:id="36512" w:name="sub_32011227322"/>
      <w:bookmarkStart w:id="36513" w:name="sub_3201515322"/>
      <w:bookmarkStart w:id="36514" w:name="sub_32011011322"/>
      <w:bookmarkStart w:id="36515" w:name="sub_3201551322"/>
      <w:bookmarkStart w:id="36516" w:name="sub_32011021322"/>
      <w:bookmarkStart w:id="36517" w:name="sub_3201561322"/>
      <w:bookmarkStart w:id="36518" w:name="sub_32011224722"/>
      <w:bookmarkStart w:id="36519" w:name="sub_3201512722"/>
      <w:bookmarkStart w:id="36520" w:name="sub_32011223722"/>
      <w:bookmarkStart w:id="36521" w:name="sub_3201511722"/>
      <w:bookmarkStart w:id="36522" w:name="sub_320162022"/>
      <w:bookmarkStart w:id="36523" w:name="sub_320113322"/>
      <w:bookmarkStart w:id="36524" w:name="sub_320161922"/>
      <w:bookmarkStart w:id="36525" w:name="sub_320162922"/>
      <w:bookmarkStart w:id="36526" w:name="sub_320112241522"/>
      <w:bookmarkStart w:id="36527" w:name="sub_320112231522"/>
      <w:bookmarkStart w:id="36528" w:name="sub_320165522"/>
      <w:bookmarkStart w:id="36529" w:name="sub_3201613522"/>
      <w:bookmarkStart w:id="36530" w:name="sub_320112242522"/>
      <w:bookmarkStart w:id="36531" w:name="sub_320112232522"/>
      <w:bookmarkStart w:id="36532" w:name="sub_320166522"/>
      <w:bookmarkStart w:id="36533" w:name="sub_3201614522"/>
      <w:bookmarkStart w:id="36534" w:name="sub_3201121441122"/>
      <w:bookmarkStart w:id="36535" w:name="sub_320112281122"/>
      <w:bookmarkStart w:id="36536" w:name="sub_320110121122"/>
      <w:bookmarkStart w:id="36537" w:name="sub_320110221122"/>
      <w:bookmarkStart w:id="36538" w:name="sub_3201121431122"/>
      <w:bookmarkStart w:id="36539" w:name="sub_320112271122"/>
      <w:bookmarkStart w:id="36540" w:name="sub_320110111122"/>
      <w:bookmarkStart w:id="36541" w:name="sub_320110211122"/>
      <w:bookmarkStart w:id="36542" w:name="sub_320112245122"/>
      <w:bookmarkStart w:id="36543" w:name="sub_320112235122"/>
      <w:bookmarkStart w:id="36544" w:name="sub_320169122"/>
      <w:bookmarkStart w:id="36545" w:name="sub_3201617122"/>
      <w:bookmarkStart w:id="36546" w:name="sub_3201122413122"/>
      <w:bookmarkStart w:id="36547" w:name="sub_3201653122"/>
      <w:bookmarkStart w:id="36548" w:name="sub_3201122423122"/>
      <w:bookmarkStart w:id="36549" w:name="sub_3201663122"/>
      <w:bookmarkStart w:id="36550" w:name="sub_3201121442122"/>
      <w:bookmarkStart w:id="36551" w:name="sub_320112282122"/>
      <w:bookmarkStart w:id="36552" w:name="sub_320110122122"/>
      <w:bookmarkStart w:id="36553" w:name="sub_320110222122"/>
      <w:bookmarkStart w:id="36554" w:name="sub_3201121432122"/>
      <w:bookmarkStart w:id="36555" w:name="sub_320112272122"/>
      <w:bookmarkStart w:id="36556" w:name="sub_320110112122"/>
      <w:bookmarkStart w:id="36557" w:name="sub_320110212122"/>
      <w:bookmarkStart w:id="36558" w:name="sub_320112246122"/>
      <w:bookmarkStart w:id="36559" w:name="sub_320112236122"/>
      <w:bookmarkStart w:id="36560" w:name="sub_3201610122"/>
      <w:bookmarkStart w:id="36561" w:name="sub_3201618122"/>
      <w:bookmarkStart w:id="36562" w:name="sub_3201122414122"/>
      <w:bookmarkStart w:id="36563" w:name="sub_3201654122"/>
      <w:bookmarkStart w:id="36564" w:name="sub_3201122424122"/>
      <w:bookmarkStart w:id="36565" w:name="sub_3201664122"/>
      <w:bookmarkStart w:id="36566" w:name="sub_3201164422"/>
      <w:bookmarkStart w:id="36567" w:name="sub_3201512422"/>
      <w:bookmarkStart w:id="36568" w:name="sub_32011223422"/>
      <w:bookmarkStart w:id="36569" w:name="sub_3201511422"/>
      <w:bookmarkStart w:id="36570" w:name="sub_32016822"/>
      <w:bookmarkStart w:id="36571" w:name="sub_320113022"/>
      <w:bookmarkStart w:id="36572" w:name="sub_320161622"/>
      <w:bookmarkStart w:id="36573" w:name="sub_320162622"/>
      <w:bookmarkStart w:id="36574" w:name="sub_320112241222"/>
      <w:bookmarkStart w:id="36575" w:name="sub_320112231222"/>
      <w:bookmarkStart w:id="36576" w:name="sub_320165222"/>
      <w:bookmarkStart w:id="36577" w:name="sub_3201613222"/>
      <w:bookmarkStart w:id="36578" w:name="sub_320112242222"/>
      <w:bookmarkStart w:id="36579" w:name="sub_320112232222"/>
      <w:bookmarkStart w:id="36580" w:name="sub_320166222"/>
      <w:bookmarkStart w:id="36581" w:name="sub_3201614222"/>
      <w:bookmarkStart w:id="36582" w:name="sub_32011224322"/>
      <w:bookmarkStart w:id="36583" w:name="sub_3201512322"/>
      <w:bookmarkStart w:id="36584" w:name="sub_32011223322"/>
      <w:bookmarkStart w:id="36585" w:name="sub_3201511322"/>
      <w:bookmarkStart w:id="36586" w:name="sub_32016722"/>
      <w:bookmarkStart w:id="36587" w:name="sub_320112022"/>
      <w:bookmarkStart w:id="36588" w:name="sub_320161522"/>
      <w:bookmarkStart w:id="36589" w:name="sub_320162522"/>
      <w:bookmarkStart w:id="36590" w:name="sub_320112241122"/>
      <w:bookmarkStart w:id="36591" w:name="sub_320112231122"/>
      <w:bookmarkStart w:id="36592" w:name="sub_320165122"/>
      <w:bookmarkStart w:id="36593" w:name="sub_3201613122"/>
      <w:bookmarkStart w:id="36594" w:name="sub_320112242122"/>
      <w:bookmarkStart w:id="36595" w:name="sub_320112232122"/>
      <w:bookmarkStart w:id="36596" w:name="sub_320166122"/>
      <w:bookmarkStart w:id="36597" w:name="sub_3201614122"/>
      <w:bookmarkStart w:id="36598" w:name="sub_3201114422"/>
      <w:bookmarkStart w:id="36599" w:name="sub_32011822"/>
      <w:bookmarkStart w:id="36600" w:name="sub_320161222"/>
      <w:bookmarkStart w:id="36601" w:name="sub_320162222"/>
      <w:bookmarkStart w:id="36602" w:name="sub_32016322"/>
      <w:bookmarkStart w:id="36603" w:name="sub_32011722"/>
      <w:bookmarkStart w:id="36604" w:name="sub_320161122"/>
      <w:bookmarkStart w:id="36605" w:name="sub_320162122"/>
      <w:bookmarkStart w:id="36606" w:name="sub_320112422"/>
      <w:bookmarkStart w:id="36607" w:name="sub_32011362"/>
      <w:bookmarkStart w:id="36608" w:name="sub_3201422"/>
      <w:bookmarkStart w:id="36609" w:name="sub_3201292"/>
      <w:bookmarkStart w:id="36610" w:name="sub_32011422"/>
      <w:bookmarkStart w:id="36611" w:name="sub_3201121142"/>
      <w:bookmarkStart w:id="36612" w:name="sub_320112342"/>
      <w:bookmarkStart w:id="36613" w:name="sub_3201121222"/>
      <w:bookmarkStart w:id="36614" w:name="sub_32016422"/>
      <w:bookmarkStart w:id="36615" w:name="sub_3201126122"/>
      <w:bookmarkStart w:id="36616" w:name="sub_32011142122"/>
      <w:bookmarkStart w:id="36617" w:name="sub_3201125122"/>
      <w:bookmarkStart w:id="36618" w:name="sub_32011141122"/>
      <w:bookmarkStart w:id="36619" w:name="sub_3201121522"/>
      <w:bookmarkStart w:id="36620" w:name="sub_320112722"/>
      <w:bookmarkStart w:id="36621" w:name="sub_3201113322"/>
      <w:bookmarkStart w:id="36622" w:name="sub_3201114322"/>
      <w:bookmarkStart w:id="36623" w:name="sub_3201126222"/>
      <w:bookmarkStart w:id="36624" w:name="sub_32011142222"/>
      <w:bookmarkStart w:id="36625" w:name="sub_3201125222"/>
      <w:bookmarkStart w:id="36626" w:name="sub_32011141222"/>
      <w:bookmarkStart w:id="36627" w:name="sub_3201121622"/>
      <w:bookmarkStart w:id="36628" w:name="sub_320112822"/>
      <w:bookmarkStart w:id="36629" w:name="sub_3201113422"/>
      <w:bookmarkStart w:id="36630" w:name="sub_32011224422"/>
      <w:bookmarkStart w:id="36631" w:name="sub_320111424122"/>
      <w:bookmarkStart w:id="36632" w:name="sub_320111414122"/>
      <w:bookmarkStart w:id="36633" w:name="sub_32011210122"/>
      <w:bookmarkStart w:id="36634" w:name="sub_32011146122"/>
      <w:bookmarkStart w:id="36635" w:name="sub_320152112122"/>
      <w:bookmarkStart w:id="36636" w:name="sub_32011632122"/>
      <w:bookmarkStart w:id="36637" w:name="sub_320152122122"/>
      <w:bookmarkStart w:id="36638" w:name="sub_32011642122"/>
      <w:bookmarkStart w:id="36639" w:name="sub_320111423122"/>
      <w:bookmarkStart w:id="36640" w:name="sub_320111413122"/>
      <w:bookmarkStart w:id="36641" w:name="sub_3201129122"/>
      <w:bookmarkStart w:id="36642" w:name="sub_32011145122"/>
      <w:bookmarkStart w:id="36643" w:name="sub_320152111122"/>
      <w:bookmarkStart w:id="36644" w:name="sub_32011631122"/>
      <w:bookmarkStart w:id="36645" w:name="sub_320152121122"/>
      <w:bookmarkStart w:id="36646" w:name="sub_32011641122"/>
      <w:bookmarkStart w:id="36647" w:name="sub_3201126522"/>
      <w:bookmarkStart w:id="36648" w:name="sub_32011142522"/>
      <w:bookmarkStart w:id="36649" w:name="sub_3201125522"/>
      <w:bookmarkStart w:id="36650" w:name="sub_32011141522"/>
      <w:bookmarkStart w:id="36651" w:name="sub_3201121922"/>
      <w:bookmarkStart w:id="36652" w:name="sub_3201122022"/>
      <w:bookmarkStart w:id="36653" w:name="sub_3201113722"/>
      <w:bookmarkStart w:id="36654" w:name="sub_3201114722"/>
      <w:bookmarkStart w:id="36655" w:name="sub_32015221322"/>
      <w:bookmarkStart w:id="36656" w:name="sub_32015211322"/>
      <w:bookmarkStart w:id="36657" w:name="sub_3201117322"/>
      <w:bookmarkStart w:id="36658" w:name="sub_3201163322"/>
      <w:bookmarkStart w:id="36659" w:name="sub_32015222322"/>
      <w:bookmarkStart w:id="36660" w:name="sub_32015212322"/>
      <w:bookmarkStart w:id="36661" w:name="sub_3201118322"/>
      <w:bookmarkStart w:id="36662" w:name="sub_3201164322"/>
      <w:bookmarkStart w:id="36663" w:name="sub_320111424222"/>
      <w:bookmarkStart w:id="36664" w:name="sub_320111414222"/>
      <w:bookmarkStart w:id="36665" w:name="sub_32011210222"/>
      <w:bookmarkStart w:id="36666" w:name="sub_32011146222"/>
      <w:bookmarkStart w:id="36667" w:name="sub_320152112222"/>
      <w:bookmarkStart w:id="36668" w:name="sub_32011632222"/>
      <w:bookmarkStart w:id="36669" w:name="sub_320152122222"/>
      <w:bookmarkStart w:id="36670" w:name="sub_32011642222"/>
      <w:bookmarkStart w:id="36671" w:name="sub_320111423222"/>
      <w:bookmarkStart w:id="36672" w:name="sub_320111413222"/>
      <w:bookmarkStart w:id="36673" w:name="sub_3201129222"/>
      <w:bookmarkStart w:id="36674" w:name="sub_32011145222"/>
      <w:bookmarkStart w:id="36675" w:name="sub_320152111222"/>
      <w:bookmarkStart w:id="36676" w:name="sub_32011631222"/>
      <w:bookmarkStart w:id="36677" w:name="sub_320152121222"/>
      <w:bookmarkStart w:id="36678" w:name="sub_32011641222"/>
      <w:bookmarkStart w:id="36679" w:name="sub_3201126622"/>
      <w:bookmarkStart w:id="36680" w:name="sub_32011142622"/>
      <w:bookmarkStart w:id="36681" w:name="sub_3201125622"/>
      <w:bookmarkStart w:id="36682" w:name="sub_32011141622"/>
      <w:bookmarkStart w:id="36683" w:name="sub_32011211022"/>
      <w:bookmarkStart w:id="36684" w:name="sub_3201123022"/>
      <w:bookmarkStart w:id="36685" w:name="sub_3201113822"/>
      <w:bookmarkStart w:id="36686" w:name="sub_3201114822"/>
      <w:bookmarkStart w:id="36687" w:name="sub_32015221422"/>
      <w:bookmarkStart w:id="36688" w:name="sub_32015211422"/>
      <w:bookmarkStart w:id="36689" w:name="sub_3201117422"/>
      <w:bookmarkStart w:id="36690" w:name="sub_3201163422"/>
      <w:bookmarkStart w:id="36691" w:name="sub_32015222422"/>
      <w:bookmarkStart w:id="36692" w:name="sub_32015212422"/>
      <w:bookmarkStart w:id="36693" w:name="sub_3201118422"/>
      <w:bookmarkStart w:id="36694" w:name="sub_32011214443"/>
      <w:bookmarkStart w:id="36695" w:name="sub_32011132443"/>
      <w:bookmarkStart w:id="36696" w:name="sub_32011213443"/>
      <w:bookmarkStart w:id="36697" w:name="sub_32011131443"/>
      <w:bookmarkStart w:id="36698" w:name="sub_3201122843"/>
      <w:bookmarkStart w:id="36699" w:name="sub_32012343"/>
      <w:bookmarkStart w:id="36700" w:name="sub_320151643"/>
      <w:bookmarkStart w:id="36701" w:name="sub_320152643"/>
      <w:bookmarkStart w:id="36702" w:name="sub_3201101243"/>
      <w:bookmarkStart w:id="36703" w:name="sub_320191243"/>
      <w:bookmarkStart w:id="36704" w:name="sub_320155243"/>
      <w:bookmarkStart w:id="36705" w:name="sub_3201153243"/>
      <w:bookmarkStart w:id="36706" w:name="sub_3201102243"/>
      <w:bookmarkStart w:id="36707" w:name="sub_320192243"/>
      <w:bookmarkStart w:id="36708" w:name="sub_320156243"/>
      <w:bookmarkStart w:id="36709" w:name="sub_3201154243"/>
      <w:bookmarkStart w:id="36710" w:name="sub_32011214343"/>
      <w:bookmarkStart w:id="36711" w:name="sub_32011132343"/>
      <w:bookmarkStart w:id="36712" w:name="sub_32011213343"/>
      <w:bookmarkStart w:id="36713" w:name="sub_32011131343"/>
      <w:bookmarkStart w:id="36714" w:name="sub_3201122743"/>
      <w:bookmarkStart w:id="36715" w:name="sub_32012243"/>
      <w:bookmarkStart w:id="36716" w:name="sub_320151543"/>
      <w:bookmarkStart w:id="36717" w:name="sub_320152543"/>
      <w:bookmarkStart w:id="36718" w:name="sub_3201101143"/>
      <w:bookmarkStart w:id="36719" w:name="sub_320191143"/>
      <w:bookmarkStart w:id="36720" w:name="sub_320155143"/>
      <w:bookmarkStart w:id="36721" w:name="sub_3201153143"/>
      <w:bookmarkStart w:id="36722" w:name="sub_3201102143"/>
      <w:bookmarkStart w:id="36723" w:name="sub_320192143"/>
      <w:bookmarkStart w:id="36724" w:name="sub_320156143"/>
      <w:bookmarkStart w:id="36725" w:name="sub_3201154143"/>
      <w:bookmarkStart w:id="36726" w:name="sub_3201122483"/>
      <w:bookmarkStart w:id="36727" w:name="sub_32011083"/>
      <w:bookmarkStart w:id="36728" w:name="sub_320151283"/>
      <w:bookmarkStart w:id="36729" w:name="sub_320152283"/>
      <w:bookmarkStart w:id="36730" w:name="sub_3201122383"/>
      <w:bookmarkStart w:id="36731" w:name="sub_3201983"/>
      <w:bookmarkStart w:id="36732" w:name="sub_320151183"/>
      <w:bookmarkStart w:id="36733" w:name="sub_320152183"/>
      <w:bookmarkStart w:id="36734" w:name="sub_32016303"/>
      <w:bookmarkStart w:id="36735" w:name="sub_32015303"/>
      <w:bookmarkStart w:id="36736" w:name="sub_32011343"/>
      <w:bookmarkStart w:id="36737" w:name="sub_320111143"/>
      <w:bookmarkStart w:id="36738" w:name="sub_320161103"/>
      <w:bookmarkStart w:id="36739" w:name="sub_320115103"/>
      <w:bookmarkStart w:id="36740" w:name="sub_320162103"/>
      <w:bookmarkStart w:id="36741" w:name="sub_320116103"/>
      <w:bookmarkStart w:id="36742" w:name="sub_32011224163"/>
      <w:bookmarkStart w:id="36743" w:name="sub_3201512163"/>
      <w:bookmarkStart w:id="36744" w:name="sub_32011223163"/>
      <w:bookmarkStart w:id="36745" w:name="sub_3201511163"/>
      <w:bookmarkStart w:id="36746" w:name="sub_32016563"/>
      <w:bookmarkStart w:id="36747" w:name="sub_32011963"/>
      <w:bookmarkStart w:id="36748" w:name="sub_320161363"/>
      <w:bookmarkStart w:id="36749" w:name="sub_320162363"/>
      <w:bookmarkStart w:id="36750" w:name="sub_32011224263"/>
      <w:bookmarkStart w:id="36751" w:name="sub_3201512263"/>
      <w:bookmarkStart w:id="36752" w:name="sub_32011223263"/>
      <w:bookmarkStart w:id="36753" w:name="sub_3201511263"/>
      <w:bookmarkStart w:id="36754" w:name="sub_32016663"/>
      <w:bookmarkStart w:id="36755" w:name="sub_320111063"/>
      <w:bookmarkStart w:id="36756" w:name="sub_320161463"/>
      <w:bookmarkStart w:id="36757" w:name="sub_320162463"/>
      <w:bookmarkStart w:id="36758" w:name="sub_320112144123"/>
      <w:bookmarkStart w:id="36759" w:name="sub_320112134123"/>
      <w:bookmarkStart w:id="36760" w:name="sub_32011228123"/>
      <w:bookmarkStart w:id="36761" w:name="sub_3201516123"/>
      <w:bookmarkStart w:id="36762" w:name="sub_32011012123"/>
      <w:bookmarkStart w:id="36763" w:name="sub_3201552123"/>
      <w:bookmarkStart w:id="36764" w:name="sub_32011022123"/>
      <w:bookmarkStart w:id="36765" w:name="sub_3201562123"/>
      <w:bookmarkStart w:id="36766" w:name="sub_320112143123"/>
      <w:bookmarkStart w:id="36767" w:name="sub_320112133123"/>
      <w:bookmarkStart w:id="36768" w:name="sub_32011227123"/>
      <w:bookmarkStart w:id="36769" w:name="sub_3201515123"/>
      <w:bookmarkStart w:id="36770" w:name="sub_32011011123"/>
      <w:bookmarkStart w:id="36771" w:name="sub_3201551123"/>
      <w:bookmarkStart w:id="36772" w:name="sub_32011021123"/>
      <w:bookmarkStart w:id="36773" w:name="sub_3201561123"/>
      <w:bookmarkStart w:id="36774" w:name="sub_32011224523"/>
      <w:bookmarkStart w:id="36775" w:name="sub_3201512523"/>
      <w:bookmarkStart w:id="36776" w:name="sub_32011223523"/>
      <w:bookmarkStart w:id="36777" w:name="sub_3201511523"/>
      <w:bookmarkStart w:id="36778" w:name="sub_32016923"/>
      <w:bookmarkStart w:id="36779" w:name="sub_320113123"/>
      <w:bookmarkStart w:id="36780" w:name="sub_320161723"/>
      <w:bookmarkStart w:id="36781" w:name="sub_320162723"/>
      <w:bookmarkStart w:id="36782" w:name="sub_320112241323"/>
      <w:bookmarkStart w:id="36783" w:name="sub_320112231323"/>
      <w:bookmarkStart w:id="36784" w:name="sub_320165323"/>
      <w:bookmarkStart w:id="36785" w:name="sub_3201613323"/>
      <w:bookmarkStart w:id="36786" w:name="sub_320112242323"/>
      <w:bookmarkStart w:id="36787" w:name="sub_320112232323"/>
      <w:bookmarkStart w:id="36788" w:name="sub_320166323"/>
      <w:bookmarkStart w:id="36789" w:name="sub_3201614323"/>
      <w:bookmarkStart w:id="36790" w:name="sub_320112144223"/>
      <w:bookmarkStart w:id="36791" w:name="sub_320112134223"/>
      <w:bookmarkStart w:id="36792" w:name="sub_32011228223"/>
      <w:bookmarkStart w:id="36793" w:name="sub_3201516223"/>
      <w:bookmarkStart w:id="36794" w:name="sub_32011012223"/>
      <w:bookmarkStart w:id="36795" w:name="sub_3201552223"/>
      <w:bookmarkStart w:id="36796" w:name="sub_32011022223"/>
      <w:bookmarkStart w:id="36797" w:name="sub_3201562223"/>
      <w:bookmarkStart w:id="36798" w:name="sub_320112143223"/>
      <w:bookmarkStart w:id="36799" w:name="sub_320112133223"/>
      <w:bookmarkStart w:id="36800" w:name="sub_32011227223"/>
      <w:bookmarkStart w:id="36801" w:name="sub_3201515223"/>
      <w:bookmarkStart w:id="36802" w:name="sub_32011011223"/>
      <w:bookmarkStart w:id="36803" w:name="sub_3201551223"/>
      <w:bookmarkStart w:id="36804" w:name="sub_32011021223"/>
      <w:bookmarkStart w:id="36805" w:name="sub_3201561223"/>
      <w:bookmarkStart w:id="36806" w:name="sub_32011224623"/>
      <w:bookmarkStart w:id="36807" w:name="sub_3201512623"/>
      <w:bookmarkStart w:id="36808" w:name="sub_32011223623"/>
      <w:bookmarkStart w:id="36809" w:name="sub_3201511623"/>
      <w:bookmarkStart w:id="36810" w:name="sub_320161023"/>
      <w:bookmarkStart w:id="36811" w:name="sub_320113223"/>
      <w:bookmarkStart w:id="36812" w:name="sub_320161823"/>
      <w:bookmarkStart w:id="36813" w:name="sub_320162823"/>
      <w:bookmarkStart w:id="36814" w:name="sub_320112241423"/>
      <w:bookmarkStart w:id="36815" w:name="sub_320112231423"/>
      <w:bookmarkStart w:id="36816" w:name="sub_320165423"/>
      <w:bookmarkStart w:id="36817" w:name="sub_3201613423"/>
      <w:bookmarkStart w:id="36818" w:name="sub_320112242423"/>
      <w:bookmarkStart w:id="36819" w:name="sub_320112232423"/>
      <w:bookmarkStart w:id="36820" w:name="sub_320166423"/>
      <w:bookmarkStart w:id="36821" w:name="sub_3201614423"/>
      <w:bookmarkStart w:id="36822" w:name="sub_32011214433"/>
      <w:bookmarkStart w:id="36823" w:name="sub_32011132433"/>
      <w:bookmarkStart w:id="36824" w:name="sub_32011213433"/>
      <w:bookmarkStart w:id="36825" w:name="sub_32011131433"/>
      <w:bookmarkStart w:id="36826" w:name="sub_3201122833"/>
      <w:bookmarkStart w:id="36827" w:name="sub_32012333"/>
      <w:bookmarkStart w:id="36828" w:name="sub_320151633"/>
      <w:bookmarkStart w:id="36829" w:name="sub_320152633"/>
      <w:bookmarkStart w:id="36830" w:name="sub_3201101233"/>
      <w:bookmarkStart w:id="36831" w:name="sub_320191233"/>
      <w:bookmarkStart w:id="36832" w:name="sub_320155233"/>
      <w:bookmarkStart w:id="36833" w:name="sub_3201153233"/>
      <w:bookmarkStart w:id="36834" w:name="sub_3201102233"/>
      <w:bookmarkStart w:id="36835" w:name="sub_320192233"/>
      <w:bookmarkStart w:id="36836" w:name="sub_320156233"/>
      <w:bookmarkStart w:id="36837" w:name="sub_3201154233"/>
      <w:bookmarkStart w:id="36838" w:name="sub_32011214333"/>
      <w:bookmarkStart w:id="36839" w:name="sub_32011132333"/>
      <w:bookmarkStart w:id="36840" w:name="sub_32011213333"/>
      <w:bookmarkStart w:id="36841" w:name="sub_32011131333"/>
      <w:bookmarkStart w:id="36842" w:name="sub_3201122733"/>
      <w:bookmarkStart w:id="36843" w:name="sub_32012233"/>
      <w:bookmarkStart w:id="36844" w:name="sub_320151533"/>
      <w:bookmarkStart w:id="36845" w:name="sub_320152533"/>
      <w:bookmarkStart w:id="36846" w:name="sub_3201101133"/>
      <w:bookmarkStart w:id="36847" w:name="sub_320191133"/>
      <w:bookmarkStart w:id="36848" w:name="sub_320155133"/>
      <w:bookmarkStart w:id="36849" w:name="sub_3201153133"/>
      <w:bookmarkStart w:id="36850" w:name="sub_3201102133"/>
      <w:bookmarkStart w:id="36851" w:name="sub_320192133"/>
      <w:bookmarkStart w:id="36852" w:name="sub_320156133"/>
      <w:bookmarkStart w:id="36853" w:name="sub_3201154133"/>
      <w:bookmarkStart w:id="36854" w:name="sub_3201122473"/>
      <w:bookmarkStart w:id="36855" w:name="sub_32011073"/>
      <w:bookmarkStart w:id="36856" w:name="sub_320151273"/>
      <w:bookmarkStart w:id="36857" w:name="sub_320152273"/>
      <w:bookmarkStart w:id="36858" w:name="sub_3201122373"/>
      <w:bookmarkStart w:id="36859" w:name="sub_3201973"/>
      <w:bookmarkStart w:id="36860" w:name="sub_320151173"/>
      <w:bookmarkStart w:id="36861" w:name="sub_320152173"/>
      <w:bookmarkStart w:id="36862" w:name="sub_32016203"/>
      <w:bookmarkStart w:id="36863" w:name="sub_32015203"/>
      <w:bookmarkStart w:id="36864" w:name="sub_32011333"/>
      <w:bookmarkStart w:id="36865" w:name="sub_320111133"/>
      <w:bookmarkStart w:id="36866" w:name="sub_32016193"/>
      <w:bookmarkStart w:id="36867" w:name="sub_32011593"/>
      <w:bookmarkStart w:id="36868" w:name="sub_32016293"/>
      <w:bookmarkStart w:id="36869" w:name="sub_32011693"/>
      <w:bookmarkStart w:id="36870" w:name="sub_32011224153"/>
      <w:bookmarkStart w:id="36871" w:name="sub_3201512153"/>
      <w:bookmarkStart w:id="36872" w:name="sub_32011223153"/>
      <w:bookmarkStart w:id="36873" w:name="sub_3201511153"/>
      <w:bookmarkStart w:id="36874" w:name="sub_32016553"/>
      <w:bookmarkStart w:id="36875" w:name="sub_32011953"/>
      <w:bookmarkStart w:id="36876" w:name="sub_320161353"/>
      <w:bookmarkStart w:id="36877" w:name="sub_320162353"/>
      <w:bookmarkStart w:id="36878" w:name="sub_32011224253"/>
      <w:bookmarkStart w:id="36879" w:name="sub_3201512253"/>
      <w:bookmarkStart w:id="36880" w:name="sub_32011223253"/>
      <w:bookmarkStart w:id="36881" w:name="sub_3201511253"/>
      <w:bookmarkStart w:id="36882" w:name="sub_32016653"/>
      <w:bookmarkStart w:id="36883" w:name="sub_320111053"/>
      <w:bookmarkStart w:id="36884" w:name="sub_320161453"/>
      <w:bookmarkStart w:id="36885" w:name="sub_320162453"/>
      <w:bookmarkStart w:id="36886" w:name="sub_320112144113"/>
      <w:bookmarkStart w:id="36887" w:name="sub_320112134113"/>
      <w:bookmarkStart w:id="36888" w:name="sub_32011228113"/>
      <w:bookmarkStart w:id="36889" w:name="sub_3201516113"/>
      <w:bookmarkStart w:id="36890" w:name="sub_32011012113"/>
      <w:bookmarkStart w:id="36891" w:name="sub_3201552113"/>
      <w:bookmarkStart w:id="36892" w:name="sub_32011022113"/>
      <w:bookmarkStart w:id="36893" w:name="sub_3201562113"/>
      <w:bookmarkStart w:id="36894" w:name="sub_320112143113"/>
      <w:bookmarkStart w:id="36895" w:name="sub_320112133113"/>
      <w:bookmarkStart w:id="36896" w:name="sub_32011227113"/>
      <w:bookmarkStart w:id="36897" w:name="sub_3201515113"/>
      <w:bookmarkStart w:id="36898" w:name="sub_32011011113"/>
      <w:bookmarkStart w:id="36899" w:name="sub_3201551113"/>
      <w:bookmarkStart w:id="36900" w:name="sub_32011021113"/>
      <w:bookmarkStart w:id="36901" w:name="sub_3201561113"/>
      <w:bookmarkStart w:id="36902" w:name="sub_32011224513"/>
      <w:bookmarkStart w:id="36903" w:name="sub_3201512513"/>
      <w:bookmarkStart w:id="36904" w:name="sub_32011223513"/>
      <w:bookmarkStart w:id="36905" w:name="sub_3201511513"/>
      <w:bookmarkStart w:id="36906" w:name="sub_32016913"/>
      <w:bookmarkStart w:id="36907" w:name="sub_320113113"/>
      <w:bookmarkStart w:id="36908" w:name="sub_320161713"/>
      <w:bookmarkStart w:id="36909" w:name="sub_320162713"/>
      <w:bookmarkStart w:id="36910" w:name="sub_320112241313"/>
      <w:bookmarkStart w:id="36911" w:name="sub_320112231313"/>
      <w:bookmarkStart w:id="36912" w:name="sub_320165313"/>
      <w:bookmarkStart w:id="36913" w:name="sub_3201613313"/>
      <w:bookmarkStart w:id="36914" w:name="sub_320112242313"/>
      <w:bookmarkStart w:id="36915" w:name="sub_320112232313"/>
      <w:bookmarkStart w:id="36916" w:name="sub_320166313"/>
      <w:bookmarkStart w:id="36917" w:name="sub_3201614313"/>
      <w:bookmarkStart w:id="36918" w:name="sub_320112144213"/>
      <w:bookmarkStart w:id="36919" w:name="sub_320112134213"/>
      <w:bookmarkStart w:id="36920" w:name="sub_32011228213"/>
      <w:bookmarkStart w:id="36921" w:name="sub_3201516213"/>
      <w:bookmarkStart w:id="36922" w:name="sub_32011012213"/>
      <w:bookmarkStart w:id="36923" w:name="sub_3201552213"/>
      <w:bookmarkStart w:id="36924" w:name="sub_32011022213"/>
      <w:bookmarkStart w:id="36925" w:name="sub_3201562213"/>
      <w:bookmarkStart w:id="36926" w:name="sub_320112143213"/>
      <w:bookmarkStart w:id="36927" w:name="sub_320112133213"/>
      <w:bookmarkStart w:id="36928" w:name="sub_32011227213"/>
      <w:bookmarkStart w:id="36929" w:name="sub_3201515213"/>
      <w:bookmarkStart w:id="36930" w:name="sub_32011011213"/>
      <w:bookmarkStart w:id="36931" w:name="sub_3201551213"/>
      <w:bookmarkStart w:id="36932" w:name="sub_32011021213"/>
      <w:bookmarkStart w:id="36933" w:name="sub_3201561213"/>
      <w:bookmarkStart w:id="36934" w:name="sub_32011224613"/>
      <w:bookmarkStart w:id="36935" w:name="sub_3201512613"/>
      <w:bookmarkStart w:id="36936" w:name="sub_32011223613"/>
      <w:bookmarkStart w:id="36937" w:name="sub_3201511613"/>
      <w:bookmarkStart w:id="36938" w:name="sub_320161013"/>
      <w:bookmarkStart w:id="36939" w:name="sub_320113213"/>
      <w:bookmarkStart w:id="36940" w:name="sub_320161813"/>
      <w:bookmarkStart w:id="36941" w:name="sub_320162813"/>
      <w:bookmarkStart w:id="36942" w:name="sub_320112241413"/>
      <w:bookmarkStart w:id="36943" w:name="sub_320112231413"/>
      <w:bookmarkStart w:id="36944" w:name="sub_320165413"/>
      <w:bookmarkStart w:id="36945" w:name="sub_3201613413"/>
      <w:bookmarkStart w:id="36946" w:name="sub_320112242413"/>
      <w:bookmarkStart w:id="36947" w:name="sub_320112232413"/>
      <w:bookmarkStart w:id="36948" w:name="sub_320166413"/>
      <w:bookmarkStart w:id="36949" w:name="sub_3201614413"/>
      <w:bookmarkStart w:id="36950" w:name="sub_320116443"/>
      <w:bookmarkStart w:id="36951" w:name="sub_32011043"/>
      <w:bookmarkStart w:id="36952" w:name="sub_320151243"/>
      <w:bookmarkStart w:id="36953" w:name="sub_320152243"/>
      <w:bookmarkStart w:id="36954" w:name="sub_3201122343"/>
      <w:bookmarkStart w:id="36955" w:name="sub_3201943"/>
      <w:bookmarkStart w:id="36956" w:name="sub_320151143"/>
      <w:bookmarkStart w:id="36957" w:name="sub_320152143"/>
      <w:bookmarkStart w:id="36958" w:name="sub_3201683"/>
      <w:bookmarkStart w:id="36959" w:name="sub_3201583"/>
      <w:bookmarkStart w:id="36960" w:name="sub_32011303"/>
      <w:bookmarkStart w:id="36961" w:name="sub_320111103"/>
      <w:bookmarkStart w:id="36962" w:name="sub_32016163"/>
      <w:bookmarkStart w:id="36963" w:name="sub_32011563"/>
      <w:bookmarkStart w:id="36964" w:name="sub_32016263"/>
      <w:bookmarkStart w:id="36965" w:name="sub_32011663"/>
      <w:bookmarkStart w:id="36966" w:name="sub_32011224123"/>
      <w:bookmarkStart w:id="36967" w:name="sub_3201512123"/>
      <w:bookmarkStart w:id="36968" w:name="sub_32011223123"/>
      <w:bookmarkStart w:id="36969" w:name="sub_3201511123"/>
      <w:bookmarkStart w:id="36970" w:name="sub_32016523"/>
      <w:bookmarkStart w:id="36971" w:name="sub_32011923"/>
      <w:bookmarkStart w:id="36972" w:name="sub_320161323"/>
      <w:bookmarkStart w:id="36973" w:name="sub_320162323"/>
      <w:bookmarkStart w:id="36974" w:name="sub_32011224223"/>
      <w:bookmarkStart w:id="36975" w:name="sub_3201512223"/>
      <w:bookmarkStart w:id="36976" w:name="sub_32011223223"/>
      <w:bookmarkStart w:id="36977" w:name="sub_3201511223"/>
      <w:bookmarkStart w:id="36978" w:name="sub_32016623"/>
      <w:bookmarkStart w:id="36979" w:name="sub_320111023"/>
      <w:bookmarkStart w:id="36980" w:name="sub_320161423"/>
      <w:bookmarkStart w:id="36981" w:name="sub_320162423"/>
      <w:bookmarkStart w:id="36982" w:name="sub_3201122433"/>
      <w:bookmarkStart w:id="36983" w:name="sub_32011033"/>
      <w:bookmarkStart w:id="36984" w:name="sub_320151233"/>
      <w:bookmarkStart w:id="36985" w:name="sub_320152233"/>
      <w:bookmarkStart w:id="36986" w:name="sub_3201122333"/>
      <w:bookmarkStart w:id="36987" w:name="sub_3201933"/>
      <w:bookmarkStart w:id="36988" w:name="sub_320151133"/>
      <w:bookmarkStart w:id="36989" w:name="sub_320152133"/>
      <w:bookmarkStart w:id="36990" w:name="sub_3201673"/>
      <w:bookmarkStart w:id="36991" w:name="sub_3201573"/>
      <w:bookmarkStart w:id="36992" w:name="sub_32011203"/>
      <w:bookmarkStart w:id="36993" w:name="sub_32011193"/>
      <w:bookmarkStart w:id="36994" w:name="sub_32016153"/>
      <w:bookmarkStart w:id="36995" w:name="sub_32011553"/>
      <w:bookmarkStart w:id="36996" w:name="sub_32016253"/>
      <w:bookmarkStart w:id="36997" w:name="sub_32011653"/>
      <w:bookmarkStart w:id="36998" w:name="sub_32011224113"/>
      <w:bookmarkStart w:id="36999" w:name="sub_3201512113"/>
      <w:bookmarkStart w:id="37000" w:name="sub_32011223113"/>
      <w:bookmarkStart w:id="37001" w:name="sub_3201511113"/>
      <w:bookmarkStart w:id="37002" w:name="sub_32016513"/>
      <w:bookmarkStart w:id="37003" w:name="sub_32011913"/>
      <w:bookmarkStart w:id="37004" w:name="sub_320161313"/>
      <w:bookmarkStart w:id="37005" w:name="sub_320162313"/>
      <w:bookmarkStart w:id="37006" w:name="sub_32011224213"/>
      <w:bookmarkStart w:id="37007" w:name="sub_3201512213"/>
      <w:bookmarkStart w:id="37008" w:name="sub_32011223213"/>
      <w:bookmarkStart w:id="37009" w:name="sub_3201511213"/>
      <w:bookmarkStart w:id="37010" w:name="sub_32016613"/>
      <w:bookmarkStart w:id="37011" w:name="sub_320111013"/>
      <w:bookmarkStart w:id="37012" w:name="sub_320161413"/>
      <w:bookmarkStart w:id="37013" w:name="sub_320162413"/>
      <w:bookmarkStart w:id="37014" w:name="sub_320111443"/>
      <w:bookmarkStart w:id="37015" w:name="sub_3201543"/>
      <w:bookmarkStart w:id="37016" w:name="sub_3201183"/>
      <w:bookmarkStart w:id="37017" w:name="sub_32011163"/>
      <w:bookmarkStart w:id="37018" w:name="sub_32016123"/>
      <w:bookmarkStart w:id="37019" w:name="sub_32011523"/>
      <w:bookmarkStart w:id="37020" w:name="sub_32016223"/>
      <w:bookmarkStart w:id="37021" w:name="sub_32011623"/>
      <w:bookmarkStart w:id="37022" w:name="sub_3201633"/>
      <w:bookmarkStart w:id="37023" w:name="sub_3201533"/>
      <w:bookmarkStart w:id="37024" w:name="sub_3201173"/>
      <w:bookmarkStart w:id="37025" w:name="sub_32011153"/>
      <w:bookmarkStart w:id="37026" w:name="sub_32016113"/>
      <w:bookmarkStart w:id="37027" w:name="sub_32011513"/>
      <w:bookmarkStart w:id="37028" w:name="sub_32016213"/>
      <w:bookmarkStart w:id="37029" w:name="sub_32011613"/>
      <w:bookmarkStart w:id="37030" w:name="sub_32011243"/>
      <w:bookmarkStart w:id="37031" w:name="sub_32011123"/>
      <w:bookmarkStart w:id="37032" w:name="sub_3201137"/>
      <w:bookmarkStart w:id="37033" w:name="sub_32011117"/>
      <w:bookmarkStart w:id="37034" w:name="sub_320143"/>
      <w:bookmarkStart w:id="37035" w:name="sub_32023"/>
      <w:bookmarkStart w:id="37036" w:name="sub_3201210"/>
      <w:bookmarkStart w:id="37037" w:name="sub_320133"/>
      <w:bookmarkStart w:id="37038" w:name="sub_3201143"/>
      <w:bookmarkStart w:id="37039" w:name="sub_320112215"/>
      <w:bookmarkStart w:id="37040" w:name="sub_320112115"/>
      <w:bookmarkStart w:id="37041" w:name="sub_320173"/>
      <w:bookmarkStart w:id="37042" w:name="sub_32011235"/>
      <w:bookmarkStart w:id="37043" w:name="sub_320112223"/>
      <w:bookmarkStart w:id="37044" w:name="sub_320112123"/>
      <w:bookmarkStart w:id="37045" w:name="sub_320183"/>
      <w:bookmarkStart w:id="37046" w:name="sub_3201643"/>
      <w:bookmarkStart w:id="37047" w:name="sub_3201121413"/>
      <w:bookmarkStart w:id="37048" w:name="sub_320112613"/>
      <w:bookmarkStart w:id="37049" w:name="sub_3201113213"/>
      <w:bookmarkStart w:id="37050" w:name="sub_3201114213"/>
      <w:bookmarkStart w:id="37051" w:name="sub_3201121313"/>
      <w:bookmarkStart w:id="37052" w:name="sub_320112513"/>
      <w:bookmarkStart w:id="37053" w:name="sub_3201113113"/>
      <w:bookmarkStart w:id="37054" w:name="sub_3201114113"/>
      <w:bookmarkStart w:id="37055" w:name="sub_320112253"/>
      <w:bookmarkStart w:id="37056" w:name="sub_320112153"/>
      <w:bookmarkStart w:id="37057" w:name="sub_3201203"/>
      <w:bookmarkStart w:id="37058" w:name="sub_32011273"/>
      <w:bookmarkStart w:id="37059" w:name="sub_32015133"/>
      <w:bookmarkStart w:id="37060" w:name="sub_320111333"/>
      <w:bookmarkStart w:id="37061" w:name="sub_32015233"/>
      <w:bookmarkStart w:id="37062" w:name="sub_320111433"/>
      <w:bookmarkStart w:id="37063" w:name="sub_3201121423"/>
      <w:bookmarkStart w:id="37064" w:name="sub_320112623"/>
      <w:bookmarkStart w:id="37065" w:name="sub_3201113223"/>
      <w:bookmarkStart w:id="37066" w:name="sub_3201114223"/>
      <w:bookmarkStart w:id="37067" w:name="sub_3201121323"/>
      <w:bookmarkStart w:id="37068" w:name="sub_320112523"/>
      <w:bookmarkStart w:id="37069" w:name="sub_3201113123"/>
      <w:bookmarkStart w:id="37070" w:name="sub_3201114123"/>
      <w:bookmarkStart w:id="37071" w:name="sub_320112263"/>
      <w:bookmarkStart w:id="37072" w:name="sub_320112163"/>
      <w:bookmarkStart w:id="37073" w:name="sub_3201213"/>
      <w:bookmarkStart w:id="37074" w:name="sub_32011283"/>
      <w:bookmarkStart w:id="37075" w:name="sub_32015143"/>
      <w:bookmarkStart w:id="37076" w:name="sub_320111343"/>
      <w:bookmarkStart w:id="37077" w:name="sub_32015243"/>
      <w:bookmarkStart w:id="37078" w:name="sub_3201122443"/>
      <w:bookmarkStart w:id="37079" w:name="sub_3201126413"/>
      <w:bookmarkStart w:id="37080" w:name="sub_32011142413"/>
      <w:bookmarkStart w:id="37081" w:name="sub_3201125413"/>
      <w:bookmarkStart w:id="37082" w:name="sub_32011141413"/>
      <w:bookmarkStart w:id="37083" w:name="sub_3201121813"/>
      <w:bookmarkStart w:id="37084" w:name="sub_3201121013"/>
      <w:bookmarkStart w:id="37085" w:name="sub_3201113613"/>
      <w:bookmarkStart w:id="37086" w:name="sub_3201114613"/>
      <w:bookmarkStart w:id="37087" w:name="sub_32015221213"/>
      <w:bookmarkStart w:id="37088" w:name="sub_32015211213"/>
      <w:bookmarkStart w:id="37089" w:name="sub_3201117213"/>
      <w:bookmarkStart w:id="37090" w:name="sub_3201163213"/>
      <w:bookmarkStart w:id="37091" w:name="sub_32015222213"/>
      <w:bookmarkStart w:id="37092" w:name="sub_32015212213"/>
      <w:bookmarkStart w:id="37093" w:name="sub_3201118213"/>
      <w:bookmarkStart w:id="37094" w:name="sub_3201164213"/>
      <w:bookmarkStart w:id="37095" w:name="sub_3201126313"/>
      <w:bookmarkStart w:id="37096" w:name="sub_32011142313"/>
      <w:bookmarkStart w:id="37097" w:name="sub_3201125313"/>
      <w:bookmarkStart w:id="37098" w:name="sub_32011141313"/>
      <w:bookmarkStart w:id="37099" w:name="sub_3201121713"/>
      <w:bookmarkStart w:id="37100" w:name="sub_320112913"/>
      <w:bookmarkStart w:id="37101" w:name="sub_3201113513"/>
      <w:bookmarkStart w:id="37102" w:name="sub_3201114513"/>
      <w:bookmarkStart w:id="37103" w:name="sub_32015221113"/>
      <w:bookmarkStart w:id="37104" w:name="sub_32015211113"/>
      <w:bookmarkStart w:id="37105" w:name="sub_3201117113"/>
      <w:bookmarkStart w:id="37106" w:name="sub_3201163113"/>
      <w:bookmarkStart w:id="37107" w:name="sub_32015222113"/>
      <w:bookmarkStart w:id="37108" w:name="sub_32015212113"/>
      <w:bookmarkStart w:id="37109" w:name="sub_3201118113"/>
      <w:bookmarkStart w:id="37110" w:name="sub_3201164113"/>
      <w:bookmarkStart w:id="37111" w:name="sub_3201121453"/>
      <w:bookmarkStart w:id="37112" w:name="sub_320112653"/>
      <w:bookmarkStart w:id="37113" w:name="sub_3201113253"/>
      <w:bookmarkStart w:id="37114" w:name="sub_3201114253"/>
      <w:bookmarkStart w:id="37115" w:name="sub_3201121353"/>
      <w:bookmarkStart w:id="37116" w:name="sub_320112553"/>
      <w:bookmarkStart w:id="37117" w:name="sub_3201113153"/>
      <w:bookmarkStart w:id="37118" w:name="sub_3201114153"/>
      <w:bookmarkStart w:id="37119" w:name="sub_320112293"/>
      <w:bookmarkStart w:id="37120" w:name="sub_320112193"/>
      <w:bookmarkStart w:id="37121" w:name="sub_3201243"/>
      <w:bookmarkStart w:id="37122" w:name="sub_320112203"/>
      <w:bookmarkStart w:id="37123" w:name="sub_32015173"/>
      <w:bookmarkStart w:id="37124" w:name="sub_320111373"/>
      <w:bookmarkStart w:id="37125" w:name="sub_32015273"/>
      <w:bookmarkStart w:id="37126" w:name="sub_320111473"/>
      <w:bookmarkStart w:id="37127" w:name="sub_320110133"/>
      <w:bookmarkStart w:id="37128" w:name="sub_3201522133"/>
      <w:bookmarkStart w:id="37129" w:name="sub_32019133"/>
      <w:bookmarkStart w:id="37130" w:name="sub_3201521133"/>
      <w:bookmarkStart w:id="37131" w:name="sub_32015533"/>
      <w:bookmarkStart w:id="37132" w:name="sub_320111733"/>
      <w:bookmarkStart w:id="37133" w:name="sub_320115333"/>
      <w:bookmarkStart w:id="37134" w:name="sub_320116333"/>
      <w:bookmarkStart w:id="37135" w:name="sub_320110233"/>
      <w:bookmarkStart w:id="37136" w:name="sub_3201522233"/>
      <w:bookmarkStart w:id="37137" w:name="sub_32019233"/>
      <w:bookmarkStart w:id="37138" w:name="sub_3201521233"/>
      <w:bookmarkStart w:id="37139" w:name="sub_32015633"/>
      <w:bookmarkStart w:id="37140" w:name="sub_320111833"/>
      <w:bookmarkStart w:id="37141" w:name="sub_320115433"/>
      <w:bookmarkStart w:id="37142" w:name="sub_320116433"/>
      <w:bookmarkStart w:id="37143" w:name="sub_3201126423"/>
      <w:bookmarkStart w:id="37144" w:name="sub_32011142423"/>
      <w:bookmarkStart w:id="37145" w:name="sub_3201125423"/>
      <w:bookmarkStart w:id="37146" w:name="sub_32011141423"/>
      <w:bookmarkStart w:id="37147" w:name="sub_3201121823"/>
      <w:bookmarkStart w:id="37148" w:name="sub_3201121023"/>
      <w:bookmarkStart w:id="37149" w:name="sub_3201113623"/>
      <w:bookmarkStart w:id="37150" w:name="sub_3201114623"/>
      <w:bookmarkStart w:id="37151" w:name="sub_32015221223"/>
      <w:bookmarkStart w:id="37152" w:name="sub_32015211223"/>
      <w:bookmarkStart w:id="37153" w:name="sub_3201117223"/>
      <w:bookmarkStart w:id="37154" w:name="sub_3201163223"/>
      <w:bookmarkStart w:id="37155" w:name="sub_32015222223"/>
      <w:bookmarkStart w:id="37156" w:name="sub_32015212223"/>
      <w:bookmarkStart w:id="37157" w:name="sub_3201118223"/>
      <w:bookmarkStart w:id="37158" w:name="sub_3201164223"/>
      <w:bookmarkStart w:id="37159" w:name="sub_3201126323"/>
      <w:bookmarkStart w:id="37160" w:name="sub_32011142323"/>
      <w:bookmarkStart w:id="37161" w:name="sub_3201125323"/>
      <w:bookmarkStart w:id="37162" w:name="sub_32011141323"/>
      <w:bookmarkStart w:id="37163" w:name="sub_3201121723"/>
      <w:bookmarkStart w:id="37164" w:name="sub_320112923"/>
      <w:bookmarkStart w:id="37165" w:name="sub_3201113523"/>
      <w:bookmarkStart w:id="37166" w:name="sub_3201114523"/>
      <w:bookmarkStart w:id="37167" w:name="sub_32015221123"/>
      <w:bookmarkStart w:id="37168" w:name="sub_32015211123"/>
      <w:bookmarkStart w:id="37169" w:name="sub_3201117123"/>
      <w:bookmarkStart w:id="37170" w:name="sub_3201163123"/>
      <w:bookmarkStart w:id="37171" w:name="sub_32015222123"/>
      <w:bookmarkStart w:id="37172" w:name="sub_32015212123"/>
      <w:bookmarkStart w:id="37173" w:name="sub_3201118123"/>
      <w:bookmarkStart w:id="37174" w:name="sub_3201164123"/>
      <w:bookmarkStart w:id="37175" w:name="sub_3201121463"/>
      <w:bookmarkStart w:id="37176" w:name="sub_320112663"/>
      <w:bookmarkStart w:id="37177" w:name="sub_3201113263"/>
      <w:bookmarkStart w:id="37178" w:name="sub_3201114263"/>
      <w:bookmarkStart w:id="37179" w:name="sub_3201121363"/>
      <w:bookmarkStart w:id="37180" w:name="sub_320112563"/>
      <w:bookmarkStart w:id="37181" w:name="sub_3201113163"/>
      <w:bookmarkStart w:id="37182" w:name="sub_3201114163"/>
      <w:bookmarkStart w:id="37183" w:name="sub_3201122103"/>
      <w:bookmarkStart w:id="37184" w:name="sub_3201121103"/>
      <w:bookmarkStart w:id="37185" w:name="sub_3201253"/>
      <w:bookmarkStart w:id="37186" w:name="sub_320112303"/>
      <w:bookmarkStart w:id="37187" w:name="sub_32015183"/>
      <w:bookmarkStart w:id="37188" w:name="sub_320111383"/>
      <w:bookmarkStart w:id="37189" w:name="sub_32015283"/>
      <w:bookmarkStart w:id="37190" w:name="sub_320111483"/>
      <w:bookmarkStart w:id="37191" w:name="sub_320110143"/>
      <w:bookmarkStart w:id="37192" w:name="sub_3201522143"/>
      <w:bookmarkStart w:id="37193" w:name="sub_32019143"/>
      <w:bookmarkStart w:id="37194" w:name="sub_3201521143"/>
      <w:bookmarkStart w:id="37195" w:name="sub_32015543"/>
      <w:bookmarkStart w:id="37196" w:name="sub_320111743"/>
      <w:bookmarkStart w:id="37197" w:name="sub_320115343"/>
      <w:bookmarkStart w:id="37198" w:name="sub_320116343"/>
      <w:bookmarkStart w:id="37199" w:name="sub_320110243"/>
      <w:bookmarkStart w:id="37200" w:name="sub_3201522243"/>
      <w:bookmarkStart w:id="37201" w:name="sub_32019243"/>
      <w:bookmarkStart w:id="37202" w:name="sub_3201521243"/>
      <w:bookmarkStart w:id="37203" w:name="sub_32015643"/>
      <w:bookmarkStart w:id="37204" w:name="sub_320111843"/>
      <w:bookmarkStart w:id="37205" w:name="sub_320115443"/>
      <w:bookmarkStart w:id="37206" w:name="sub_320112144411"/>
      <w:bookmarkStart w:id="37207" w:name="sub_320112134411"/>
      <w:bookmarkStart w:id="37208" w:name="sub_32011228411"/>
      <w:bookmarkStart w:id="37209" w:name="sub_3201516411"/>
      <w:bookmarkStart w:id="37210" w:name="sub_32011012411"/>
      <w:bookmarkStart w:id="37211" w:name="sub_3201552411"/>
      <w:bookmarkStart w:id="37212" w:name="sub_32011022411"/>
      <w:bookmarkStart w:id="37213" w:name="sub_3201562411"/>
      <w:bookmarkStart w:id="37214" w:name="sub_320112143411"/>
      <w:bookmarkStart w:id="37215" w:name="sub_320112133411"/>
      <w:bookmarkStart w:id="37216" w:name="sub_32011227411"/>
      <w:bookmarkStart w:id="37217" w:name="sub_3201515411"/>
      <w:bookmarkStart w:id="37218" w:name="sub_32011011411"/>
      <w:bookmarkStart w:id="37219" w:name="sub_3201551411"/>
      <w:bookmarkStart w:id="37220" w:name="sub_32011021411"/>
      <w:bookmarkStart w:id="37221" w:name="sub_3201561411"/>
      <w:bookmarkStart w:id="37222" w:name="sub_32011224811"/>
      <w:bookmarkStart w:id="37223" w:name="sub_3201512811"/>
      <w:bookmarkStart w:id="37224" w:name="sub_32011223811"/>
      <w:bookmarkStart w:id="37225" w:name="sub_3201511811"/>
      <w:bookmarkStart w:id="37226" w:name="sub_320163011"/>
      <w:bookmarkStart w:id="37227" w:name="sub_320113411"/>
      <w:bookmarkStart w:id="37228" w:name="sub_3201611011"/>
      <w:bookmarkStart w:id="37229" w:name="sub_3201621011"/>
      <w:bookmarkStart w:id="37230" w:name="sub_320112241611"/>
      <w:bookmarkStart w:id="37231" w:name="sub_320112231611"/>
      <w:bookmarkStart w:id="37232" w:name="sub_320165611"/>
      <w:bookmarkStart w:id="37233" w:name="sub_3201613611"/>
      <w:bookmarkStart w:id="37234" w:name="sub_320112242611"/>
      <w:bookmarkStart w:id="37235" w:name="sub_320112232611"/>
      <w:bookmarkStart w:id="37236" w:name="sub_320166611"/>
      <w:bookmarkStart w:id="37237" w:name="sub_3201614611"/>
      <w:bookmarkStart w:id="37238" w:name="sub_3201121441211"/>
      <w:bookmarkStart w:id="37239" w:name="sub_320112281211"/>
      <w:bookmarkStart w:id="37240" w:name="sub_320110121211"/>
      <w:bookmarkStart w:id="37241" w:name="sub_320110221211"/>
      <w:bookmarkStart w:id="37242" w:name="sub_3201121431211"/>
      <w:bookmarkStart w:id="37243" w:name="sub_320112271211"/>
      <w:bookmarkStart w:id="37244" w:name="sub_320110111211"/>
      <w:bookmarkStart w:id="37245" w:name="sub_320110211211"/>
      <w:bookmarkStart w:id="37246" w:name="sub_320112245211"/>
      <w:bookmarkStart w:id="37247" w:name="sub_320112235211"/>
      <w:bookmarkStart w:id="37248" w:name="sub_320169211"/>
      <w:bookmarkStart w:id="37249" w:name="sub_3201617211"/>
      <w:bookmarkStart w:id="37250" w:name="sub_3201122413211"/>
      <w:bookmarkStart w:id="37251" w:name="sub_3201653211"/>
      <w:bookmarkStart w:id="37252" w:name="sub_3201122423211"/>
      <w:bookmarkStart w:id="37253" w:name="sub_3201663211"/>
      <w:bookmarkStart w:id="37254" w:name="sub_3201121442211"/>
      <w:bookmarkStart w:id="37255" w:name="sub_320112282211"/>
      <w:bookmarkStart w:id="37256" w:name="sub_320110122211"/>
      <w:bookmarkStart w:id="37257" w:name="sub_320110222211"/>
      <w:bookmarkStart w:id="37258" w:name="sub_3201121432211"/>
      <w:bookmarkStart w:id="37259" w:name="sub_320112272211"/>
      <w:bookmarkStart w:id="37260" w:name="sub_320110112211"/>
      <w:bookmarkStart w:id="37261" w:name="sub_320110212211"/>
      <w:bookmarkStart w:id="37262" w:name="sub_320112246211"/>
      <w:bookmarkStart w:id="37263" w:name="sub_320112236211"/>
      <w:bookmarkStart w:id="37264" w:name="sub_3201610211"/>
      <w:bookmarkStart w:id="37265" w:name="sub_3201618211"/>
      <w:bookmarkStart w:id="37266" w:name="sub_3201122414211"/>
      <w:bookmarkStart w:id="37267" w:name="sub_3201654211"/>
      <w:bookmarkStart w:id="37268" w:name="sub_3201122424211"/>
      <w:bookmarkStart w:id="37269" w:name="sub_3201664211"/>
      <w:bookmarkStart w:id="37270" w:name="sub_320112144311"/>
      <w:bookmarkStart w:id="37271" w:name="sub_320112134311"/>
      <w:bookmarkStart w:id="37272" w:name="sub_32011228311"/>
      <w:bookmarkStart w:id="37273" w:name="sub_3201516311"/>
      <w:bookmarkStart w:id="37274" w:name="sub_32011012311"/>
      <w:bookmarkStart w:id="37275" w:name="sub_3201552311"/>
      <w:bookmarkStart w:id="37276" w:name="sub_32011022311"/>
      <w:bookmarkStart w:id="37277" w:name="sub_3201562311"/>
      <w:bookmarkStart w:id="37278" w:name="sub_320112143311"/>
      <w:bookmarkStart w:id="37279" w:name="sub_320112133311"/>
      <w:bookmarkStart w:id="37280" w:name="sub_32011227311"/>
      <w:bookmarkStart w:id="37281" w:name="sub_3201515311"/>
      <w:bookmarkStart w:id="37282" w:name="sub_32011011311"/>
      <w:bookmarkStart w:id="37283" w:name="sub_3201551311"/>
      <w:bookmarkStart w:id="37284" w:name="sub_32011021311"/>
      <w:bookmarkStart w:id="37285" w:name="sub_3201561311"/>
      <w:bookmarkStart w:id="37286" w:name="sub_32011224711"/>
      <w:bookmarkStart w:id="37287" w:name="sub_3201512711"/>
      <w:bookmarkStart w:id="37288" w:name="sub_32011223711"/>
      <w:bookmarkStart w:id="37289" w:name="sub_3201511711"/>
      <w:bookmarkStart w:id="37290" w:name="sub_320162011"/>
      <w:bookmarkStart w:id="37291" w:name="sub_320113311"/>
      <w:bookmarkStart w:id="37292" w:name="sub_320161911"/>
      <w:bookmarkStart w:id="37293" w:name="sub_320162911"/>
      <w:bookmarkStart w:id="37294" w:name="sub_320112241511"/>
      <w:bookmarkStart w:id="37295" w:name="sub_320112231511"/>
      <w:bookmarkStart w:id="37296" w:name="sub_320165511"/>
      <w:bookmarkStart w:id="37297" w:name="sub_3201613511"/>
      <w:bookmarkStart w:id="37298" w:name="sub_320112242511"/>
      <w:bookmarkStart w:id="37299" w:name="sub_320112232511"/>
      <w:bookmarkStart w:id="37300" w:name="sub_320166511"/>
      <w:bookmarkStart w:id="37301" w:name="sub_3201614511"/>
      <w:bookmarkStart w:id="37302" w:name="sub_3201121441111"/>
      <w:bookmarkStart w:id="37303" w:name="sub_320112281111"/>
      <w:bookmarkStart w:id="37304" w:name="sub_320110121111"/>
      <w:bookmarkStart w:id="37305" w:name="sub_320110221111"/>
      <w:bookmarkStart w:id="37306" w:name="sub_3201121431111"/>
      <w:bookmarkStart w:id="37307" w:name="sub_320112271111"/>
      <w:bookmarkStart w:id="37308" w:name="sub_320110111111"/>
      <w:bookmarkStart w:id="37309" w:name="sub_320110211111"/>
      <w:bookmarkStart w:id="37310" w:name="sub_320112245111"/>
      <w:bookmarkStart w:id="37311" w:name="sub_320112235111"/>
      <w:bookmarkStart w:id="37312" w:name="sub_320169111"/>
      <w:bookmarkStart w:id="37313" w:name="sub_3201617111"/>
      <w:bookmarkStart w:id="37314" w:name="sub_3201122413111"/>
      <w:bookmarkStart w:id="37315" w:name="sub_3201653111"/>
      <w:bookmarkStart w:id="37316" w:name="sub_3201122423111"/>
      <w:bookmarkStart w:id="37317" w:name="sub_3201663111"/>
      <w:bookmarkStart w:id="37318" w:name="sub_3201121442111"/>
      <w:bookmarkStart w:id="37319" w:name="sub_320112282111"/>
      <w:bookmarkStart w:id="37320" w:name="sub_320110122111"/>
      <w:bookmarkStart w:id="37321" w:name="sub_320110222111"/>
      <w:bookmarkStart w:id="37322" w:name="sub_3201121432111"/>
      <w:bookmarkStart w:id="37323" w:name="sub_320112272111"/>
      <w:bookmarkStart w:id="37324" w:name="sub_320110112111"/>
      <w:bookmarkStart w:id="37325" w:name="sub_320110212111"/>
      <w:bookmarkStart w:id="37326" w:name="sub_320112246111"/>
      <w:bookmarkStart w:id="37327" w:name="sub_320112236111"/>
      <w:bookmarkStart w:id="37328" w:name="sub_3201610111"/>
      <w:bookmarkStart w:id="37329" w:name="sub_3201618111"/>
      <w:bookmarkStart w:id="37330" w:name="sub_3201122414111"/>
      <w:bookmarkStart w:id="37331" w:name="sub_3201654111"/>
      <w:bookmarkStart w:id="37332" w:name="sub_3201122424111"/>
      <w:bookmarkStart w:id="37333" w:name="sub_3201664111"/>
      <w:bookmarkStart w:id="37334" w:name="sub_3201164411"/>
      <w:bookmarkStart w:id="37335" w:name="sub_3201512411"/>
      <w:bookmarkStart w:id="37336" w:name="sub_32011223411"/>
      <w:bookmarkStart w:id="37337" w:name="sub_3201511411"/>
      <w:bookmarkStart w:id="37338" w:name="sub_32016811"/>
      <w:bookmarkStart w:id="37339" w:name="sub_320113011"/>
      <w:bookmarkStart w:id="37340" w:name="sub_320161611"/>
      <w:bookmarkStart w:id="37341" w:name="sub_320162611"/>
      <w:bookmarkStart w:id="37342" w:name="sub_320112241211"/>
      <w:bookmarkStart w:id="37343" w:name="sub_320112231211"/>
      <w:bookmarkStart w:id="37344" w:name="sub_320165211"/>
      <w:bookmarkStart w:id="37345" w:name="sub_3201613211"/>
      <w:bookmarkStart w:id="37346" w:name="sub_320112242211"/>
      <w:bookmarkStart w:id="37347" w:name="sub_320112232211"/>
      <w:bookmarkStart w:id="37348" w:name="sub_320166211"/>
      <w:bookmarkStart w:id="37349" w:name="sub_3201614211"/>
      <w:bookmarkStart w:id="37350" w:name="sub_32011224311"/>
      <w:bookmarkStart w:id="37351" w:name="sub_3201512311"/>
      <w:bookmarkStart w:id="37352" w:name="sub_32011223311"/>
      <w:bookmarkStart w:id="37353" w:name="sub_3201511311"/>
      <w:bookmarkStart w:id="37354" w:name="sub_32016711"/>
      <w:bookmarkStart w:id="37355" w:name="sub_320112011"/>
      <w:bookmarkStart w:id="37356" w:name="sub_320161511"/>
      <w:bookmarkStart w:id="37357" w:name="sub_320162511"/>
      <w:bookmarkStart w:id="37358" w:name="sub_320112241111"/>
      <w:bookmarkStart w:id="37359" w:name="sub_320112231111"/>
      <w:bookmarkStart w:id="37360" w:name="sub_320165111"/>
      <w:bookmarkStart w:id="37361" w:name="sub_3201613111"/>
      <w:bookmarkStart w:id="37362" w:name="sub_320112242111"/>
      <w:bookmarkStart w:id="37363" w:name="sub_320112232111"/>
      <w:bookmarkStart w:id="37364" w:name="sub_320166111"/>
      <w:bookmarkStart w:id="37365" w:name="sub_3201614111"/>
      <w:bookmarkStart w:id="37366" w:name="sub_3201114411"/>
      <w:bookmarkStart w:id="37367" w:name="sub_32011811"/>
      <w:bookmarkStart w:id="37368" w:name="sub_320161211"/>
      <w:bookmarkStart w:id="37369" w:name="sub_320162211"/>
      <w:bookmarkStart w:id="37370" w:name="sub_32016311"/>
      <w:bookmarkStart w:id="37371" w:name="sub_32011711"/>
      <w:bookmarkStart w:id="37372" w:name="sub_320161111"/>
      <w:bookmarkStart w:id="37373" w:name="sub_320162111"/>
      <w:bookmarkStart w:id="37374" w:name="sub_320112411"/>
      <w:bookmarkStart w:id="37375" w:name="sub_32011351"/>
      <w:bookmarkStart w:id="37376" w:name="sub_3201411"/>
      <w:bookmarkStart w:id="37377" w:name="sub_3201281"/>
      <w:bookmarkStart w:id="37378" w:name="sub_32011411"/>
      <w:bookmarkStart w:id="37379" w:name="sub_3201121131"/>
      <w:bookmarkStart w:id="37380" w:name="sub_320112331"/>
      <w:bookmarkStart w:id="37381" w:name="sub_3201121211"/>
      <w:bookmarkStart w:id="37382" w:name="sub_32016411"/>
      <w:bookmarkStart w:id="37383" w:name="sub_3201126111"/>
      <w:bookmarkStart w:id="37384" w:name="sub_32011142111"/>
      <w:bookmarkStart w:id="37385" w:name="sub_3201125111"/>
      <w:bookmarkStart w:id="37386" w:name="sub_32011141111"/>
      <w:bookmarkStart w:id="37387" w:name="sub_3201121511"/>
      <w:bookmarkStart w:id="37388" w:name="sub_320112711"/>
      <w:bookmarkStart w:id="37389" w:name="sub_3201113311"/>
      <w:bookmarkStart w:id="37390" w:name="sub_3201114311"/>
      <w:bookmarkStart w:id="37391" w:name="sub_3201126211"/>
      <w:bookmarkStart w:id="37392" w:name="sub_32011142211"/>
      <w:bookmarkStart w:id="37393" w:name="sub_3201125211"/>
      <w:bookmarkStart w:id="37394" w:name="sub_32011141211"/>
      <w:bookmarkStart w:id="37395" w:name="sub_3201121611"/>
      <w:bookmarkStart w:id="37396" w:name="sub_320112811"/>
      <w:bookmarkStart w:id="37397" w:name="sub_3201113411"/>
      <w:bookmarkStart w:id="37398" w:name="sub_32011224411"/>
      <w:bookmarkStart w:id="37399" w:name="sub_320111424111"/>
      <w:bookmarkStart w:id="37400" w:name="sub_320111414111"/>
      <w:bookmarkStart w:id="37401" w:name="sub_32011210111"/>
      <w:bookmarkStart w:id="37402" w:name="sub_32011146111"/>
      <w:bookmarkStart w:id="37403" w:name="sub_320152112111"/>
      <w:bookmarkStart w:id="37404" w:name="sub_32011632111"/>
      <w:bookmarkStart w:id="37405" w:name="sub_320152122111"/>
      <w:bookmarkStart w:id="37406" w:name="sub_32011642111"/>
      <w:bookmarkStart w:id="37407" w:name="sub_320111423111"/>
      <w:bookmarkStart w:id="37408" w:name="sub_320111413111"/>
      <w:bookmarkStart w:id="37409" w:name="sub_3201129111"/>
      <w:bookmarkStart w:id="37410" w:name="sub_32011145111"/>
      <w:bookmarkStart w:id="37411" w:name="sub_320152111111"/>
      <w:bookmarkStart w:id="37412" w:name="sub_32011631111"/>
      <w:bookmarkStart w:id="37413" w:name="sub_320152121111"/>
      <w:bookmarkStart w:id="37414" w:name="sub_32011641111"/>
      <w:bookmarkStart w:id="37415" w:name="sub_3201126511"/>
      <w:bookmarkStart w:id="37416" w:name="sub_32011142511"/>
      <w:bookmarkStart w:id="37417" w:name="sub_3201125511"/>
      <w:bookmarkStart w:id="37418" w:name="sub_32011141511"/>
      <w:bookmarkStart w:id="37419" w:name="sub_3201121911"/>
      <w:bookmarkStart w:id="37420" w:name="sub_3201122011"/>
      <w:bookmarkStart w:id="37421" w:name="sub_3201113711"/>
      <w:bookmarkStart w:id="37422" w:name="sub_3201114711"/>
      <w:bookmarkStart w:id="37423" w:name="sub_32015221311"/>
      <w:bookmarkStart w:id="37424" w:name="sub_32015211311"/>
      <w:bookmarkStart w:id="37425" w:name="sub_3201117311"/>
      <w:bookmarkStart w:id="37426" w:name="sub_3201163311"/>
      <w:bookmarkStart w:id="37427" w:name="sub_32015222311"/>
      <w:bookmarkStart w:id="37428" w:name="sub_32015212311"/>
      <w:bookmarkStart w:id="37429" w:name="sub_3201118311"/>
      <w:bookmarkStart w:id="37430" w:name="sub_3201164311"/>
      <w:bookmarkStart w:id="37431" w:name="sub_320111424211"/>
      <w:bookmarkStart w:id="37432" w:name="sub_320111414211"/>
      <w:bookmarkStart w:id="37433" w:name="sub_32011210211"/>
      <w:bookmarkStart w:id="37434" w:name="sub_32011146211"/>
      <w:bookmarkStart w:id="37435" w:name="sub_320152112211"/>
      <w:bookmarkStart w:id="37436" w:name="sub_32011632211"/>
      <w:bookmarkStart w:id="37437" w:name="sub_320152122211"/>
      <w:bookmarkStart w:id="37438" w:name="sub_32011642211"/>
      <w:bookmarkStart w:id="37439" w:name="sub_320111423211"/>
      <w:bookmarkStart w:id="37440" w:name="sub_320111413211"/>
      <w:bookmarkStart w:id="37441" w:name="sub_3201129211"/>
      <w:bookmarkStart w:id="37442" w:name="sub_32011145211"/>
      <w:bookmarkStart w:id="37443" w:name="sub_320152111211"/>
      <w:bookmarkStart w:id="37444" w:name="sub_32011631211"/>
      <w:bookmarkStart w:id="37445" w:name="sub_320152121211"/>
      <w:bookmarkStart w:id="37446" w:name="sub_32011641211"/>
      <w:bookmarkStart w:id="37447" w:name="sub_3201126611"/>
      <w:bookmarkStart w:id="37448" w:name="sub_32011142611"/>
      <w:bookmarkStart w:id="37449" w:name="sub_3201125611"/>
      <w:bookmarkStart w:id="37450" w:name="sub_32011141611"/>
      <w:bookmarkStart w:id="37451" w:name="sub_32011211011"/>
      <w:bookmarkStart w:id="37452" w:name="sub_3201123011"/>
      <w:bookmarkStart w:id="37453" w:name="sub_3201113811"/>
      <w:bookmarkStart w:id="37454" w:name="sub_3201114811"/>
      <w:bookmarkStart w:id="37455" w:name="sub_32015221411"/>
      <w:bookmarkStart w:id="37456" w:name="sub_32015211411"/>
      <w:bookmarkStart w:id="37457" w:name="sub_3201117411"/>
      <w:bookmarkStart w:id="37458" w:name="sub_3201163411"/>
      <w:bookmarkStart w:id="37459" w:name="sub_32015222411"/>
      <w:bookmarkStart w:id="37460" w:name="sub_32015212411"/>
      <w:bookmarkStart w:id="37461" w:name="sub_3201118411"/>
      <w:bookmarkStart w:id="37462" w:name="sub_320112144421"/>
      <w:bookmarkStart w:id="37463" w:name="sub_320112134421"/>
      <w:bookmarkStart w:id="37464" w:name="sub_32011228421"/>
      <w:bookmarkStart w:id="37465" w:name="sub_3201516421"/>
      <w:bookmarkStart w:id="37466" w:name="sub_32011012421"/>
      <w:bookmarkStart w:id="37467" w:name="sub_3201552421"/>
      <w:bookmarkStart w:id="37468" w:name="sub_32011022421"/>
      <w:bookmarkStart w:id="37469" w:name="sub_3201562421"/>
      <w:bookmarkStart w:id="37470" w:name="sub_320112143421"/>
      <w:bookmarkStart w:id="37471" w:name="sub_320112133421"/>
      <w:bookmarkStart w:id="37472" w:name="sub_32011227421"/>
      <w:bookmarkStart w:id="37473" w:name="sub_3201515421"/>
      <w:bookmarkStart w:id="37474" w:name="sub_32011011421"/>
      <w:bookmarkStart w:id="37475" w:name="sub_3201551421"/>
      <w:bookmarkStart w:id="37476" w:name="sub_32011021421"/>
      <w:bookmarkStart w:id="37477" w:name="sub_3201561421"/>
      <w:bookmarkStart w:id="37478" w:name="sub_32011224821"/>
      <w:bookmarkStart w:id="37479" w:name="sub_3201512821"/>
      <w:bookmarkStart w:id="37480" w:name="sub_32011223821"/>
      <w:bookmarkStart w:id="37481" w:name="sub_3201511821"/>
      <w:bookmarkStart w:id="37482" w:name="sub_320163021"/>
      <w:bookmarkStart w:id="37483" w:name="sub_320113421"/>
      <w:bookmarkStart w:id="37484" w:name="sub_3201611021"/>
      <w:bookmarkStart w:id="37485" w:name="sub_3201621021"/>
      <w:bookmarkStart w:id="37486" w:name="sub_320112241621"/>
      <w:bookmarkStart w:id="37487" w:name="sub_320112231621"/>
      <w:bookmarkStart w:id="37488" w:name="sub_320165621"/>
      <w:bookmarkStart w:id="37489" w:name="sub_3201613621"/>
      <w:bookmarkStart w:id="37490" w:name="sub_320112242621"/>
      <w:bookmarkStart w:id="37491" w:name="sub_320112232621"/>
      <w:bookmarkStart w:id="37492" w:name="sub_320166621"/>
      <w:bookmarkStart w:id="37493" w:name="sub_3201614621"/>
      <w:bookmarkStart w:id="37494" w:name="sub_3201121441221"/>
      <w:bookmarkStart w:id="37495" w:name="sub_320112281221"/>
      <w:bookmarkStart w:id="37496" w:name="sub_320110121221"/>
      <w:bookmarkStart w:id="37497" w:name="sub_320110221221"/>
      <w:bookmarkStart w:id="37498" w:name="sub_3201121431221"/>
      <w:bookmarkStart w:id="37499" w:name="sub_320112271221"/>
      <w:bookmarkStart w:id="37500" w:name="sub_320110111221"/>
      <w:bookmarkStart w:id="37501" w:name="sub_320110211221"/>
      <w:bookmarkStart w:id="37502" w:name="sub_320112245221"/>
      <w:bookmarkStart w:id="37503" w:name="sub_320112235221"/>
      <w:bookmarkStart w:id="37504" w:name="sub_320169221"/>
      <w:bookmarkStart w:id="37505" w:name="sub_3201617221"/>
      <w:bookmarkStart w:id="37506" w:name="sub_3201122413221"/>
      <w:bookmarkStart w:id="37507" w:name="sub_3201653221"/>
      <w:bookmarkStart w:id="37508" w:name="sub_3201122423221"/>
      <w:bookmarkStart w:id="37509" w:name="sub_3201663221"/>
      <w:bookmarkStart w:id="37510" w:name="sub_3201121442221"/>
      <w:bookmarkStart w:id="37511" w:name="sub_320112282221"/>
      <w:bookmarkStart w:id="37512" w:name="sub_320110122221"/>
      <w:bookmarkStart w:id="37513" w:name="sub_320110222221"/>
      <w:bookmarkStart w:id="37514" w:name="sub_3201121432221"/>
      <w:bookmarkStart w:id="37515" w:name="sub_320112272221"/>
      <w:bookmarkStart w:id="37516" w:name="sub_320110112221"/>
      <w:bookmarkStart w:id="37517" w:name="sub_320110212221"/>
      <w:bookmarkStart w:id="37518" w:name="sub_320112246221"/>
      <w:bookmarkStart w:id="37519" w:name="sub_320112236221"/>
      <w:bookmarkStart w:id="37520" w:name="sub_3201610221"/>
      <w:bookmarkStart w:id="37521" w:name="sub_3201618221"/>
      <w:bookmarkStart w:id="37522" w:name="sub_3201122414221"/>
      <w:bookmarkStart w:id="37523" w:name="sub_3201654221"/>
      <w:bookmarkStart w:id="37524" w:name="sub_3201122424221"/>
      <w:bookmarkStart w:id="37525" w:name="sub_3201664221"/>
      <w:bookmarkStart w:id="37526" w:name="sub_320112144321"/>
      <w:bookmarkStart w:id="37527" w:name="sub_320112134321"/>
      <w:bookmarkStart w:id="37528" w:name="sub_32011228321"/>
      <w:bookmarkStart w:id="37529" w:name="sub_3201516321"/>
      <w:bookmarkStart w:id="37530" w:name="sub_32011012321"/>
      <w:bookmarkStart w:id="37531" w:name="sub_3201552321"/>
      <w:bookmarkStart w:id="37532" w:name="sub_32011022321"/>
      <w:bookmarkStart w:id="37533" w:name="sub_3201562321"/>
      <w:bookmarkStart w:id="37534" w:name="sub_320112143321"/>
      <w:bookmarkStart w:id="37535" w:name="sub_320112133321"/>
      <w:bookmarkStart w:id="37536" w:name="sub_32011227321"/>
      <w:bookmarkStart w:id="37537" w:name="sub_3201515321"/>
      <w:bookmarkStart w:id="37538" w:name="sub_32011011321"/>
      <w:bookmarkStart w:id="37539" w:name="sub_3201551321"/>
      <w:bookmarkStart w:id="37540" w:name="sub_32011021321"/>
      <w:bookmarkStart w:id="37541" w:name="sub_3201561321"/>
      <w:bookmarkStart w:id="37542" w:name="sub_32011224721"/>
      <w:bookmarkStart w:id="37543" w:name="sub_3201512721"/>
      <w:bookmarkStart w:id="37544" w:name="sub_32011223721"/>
      <w:bookmarkStart w:id="37545" w:name="sub_3201511721"/>
      <w:bookmarkStart w:id="37546" w:name="sub_320162021"/>
      <w:bookmarkStart w:id="37547" w:name="sub_320113321"/>
      <w:bookmarkStart w:id="37548" w:name="sub_320161921"/>
      <w:bookmarkStart w:id="37549" w:name="sub_320162921"/>
      <w:bookmarkStart w:id="37550" w:name="sub_320112241521"/>
      <w:bookmarkStart w:id="37551" w:name="sub_320112231521"/>
      <w:bookmarkStart w:id="37552" w:name="sub_320165521"/>
      <w:bookmarkStart w:id="37553" w:name="sub_3201613521"/>
      <w:bookmarkStart w:id="37554" w:name="sub_320112242521"/>
      <w:bookmarkStart w:id="37555" w:name="sub_320112232521"/>
      <w:bookmarkStart w:id="37556" w:name="sub_320166521"/>
      <w:bookmarkStart w:id="37557" w:name="sub_3201614521"/>
      <w:bookmarkStart w:id="37558" w:name="sub_3201121441121"/>
      <w:bookmarkStart w:id="37559" w:name="sub_320112281121"/>
      <w:bookmarkStart w:id="37560" w:name="sub_320110121121"/>
      <w:bookmarkStart w:id="37561" w:name="sub_320110221121"/>
      <w:bookmarkStart w:id="37562" w:name="sub_3201121431121"/>
      <w:bookmarkStart w:id="37563" w:name="sub_320112271121"/>
      <w:bookmarkStart w:id="37564" w:name="sub_320110111121"/>
      <w:bookmarkStart w:id="37565" w:name="sub_320110211121"/>
      <w:bookmarkStart w:id="37566" w:name="sub_320112245121"/>
      <w:bookmarkStart w:id="37567" w:name="sub_320112235121"/>
      <w:bookmarkStart w:id="37568" w:name="sub_320169121"/>
      <w:bookmarkStart w:id="37569" w:name="sub_3201617121"/>
      <w:bookmarkStart w:id="37570" w:name="sub_3201122413121"/>
      <w:bookmarkStart w:id="37571" w:name="sub_3201653121"/>
      <w:bookmarkStart w:id="37572" w:name="sub_3201122423121"/>
      <w:bookmarkStart w:id="37573" w:name="sub_3201663121"/>
      <w:bookmarkStart w:id="37574" w:name="sub_3201121442121"/>
      <w:bookmarkStart w:id="37575" w:name="sub_320112282121"/>
      <w:bookmarkStart w:id="37576" w:name="sub_320110122121"/>
      <w:bookmarkStart w:id="37577" w:name="sub_320110222121"/>
      <w:bookmarkStart w:id="37578" w:name="sub_3201121432121"/>
      <w:bookmarkStart w:id="37579" w:name="sub_320112272121"/>
      <w:bookmarkStart w:id="37580" w:name="sub_320110112121"/>
      <w:bookmarkStart w:id="37581" w:name="sub_320110212121"/>
      <w:bookmarkStart w:id="37582" w:name="sub_320112246121"/>
      <w:bookmarkStart w:id="37583" w:name="sub_320112236121"/>
      <w:bookmarkStart w:id="37584" w:name="sub_3201610121"/>
      <w:bookmarkStart w:id="37585" w:name="sub_3201618121"/>
      <w:bookmarkStart w:id="37586" w:name="sub_3201122414121"/>
      <w:bookmarkStart w:id="37587" w:name="sub_3201654121"/>
      <w:bookmarkStart w:id="37588" w:name="sub_3201122424121"/>
      <w:bookmarkStart w:id="37589" w:name="sub_3201664121"/>
      <w:bookmarkStart w:id="37590" w:name="sub_3201164421"/>
      <w:bookmarkStart w:id="37591" w:name="sub_3201512421"/>
      <w:bookmarkStart w:id="37592" w:name="sub_32011223421"/>
      <w:bookmarkStart w:id="37593" w:name="sub_3201511421"/>
      <w:bookmarkStart w:id="37594" w:name="sub_32016821"/>
      <w:bookmarkStart w:id="37595" w:name="sub_320113021"/>
      <w:bookmarkStart w:id="37596" w:name="sub_320161621"/>
      <w:bookmarkStart w:id="37597" w:name="sub_320162621"/>
      <w:bookmarkStart w:id="37598" w:name="sub_320112241221"/>
      <w:bookmarkStart w:id="37599" w:name="sub_320112231221"/>
      <w:bookmarkStart w:id="37600" w:name="sub_320165221"/>
      <w:bookmarkStart w:id="37601" w:name="sub_3201613221"/>
      <w:bookmarkStart w:id="37602" w:name="sub_320112242221"/>
      <w:bookmarkStart w:id="37603" w:name="sub_320112232221"/>
      <w:bookmarkStart w:id="37604" w:name="sub_320166221"/>
      <w:bookmarkStart w:id="37605" w:name="sub_3201614221"/>
      <w:bookmarkStart w:id="37606" w:name="sub_32011224321"/>
      <w:bookmarkStart w:id="37607" w:name="sub_3201512321"/>
      <w:bookmarkStart w:id="37608" w:name="sub_32011223321"/>
      <w:bookmarkStart w:id="37609" w:name="sub_3201511321"/>
      <w:bookmarkStart w:id="37610" w:name="sub_32016721"/>
      <w:bookmarkStart w:id="37611" w:name="sub_320112021"/>
      <w:bookmarkStart w:id="37612" w:name="sub_320161521"/>
      <w:bookmarkStart w:id="37613" w:name="sub_320162521"/>
      <w:bookmarkStart w:id="37614" w:name="sub_320112241121"/>
      <w:bookmarkStart w:id="37615" w:name="sub_320112231121"/>
      <w:bookmarkStart w:id="37616" w:name="sub_320165121"/>
      <w:bookmarkStart w:id="37617" w:name="sub_3201613121"/>
      <w:bookmarkStart w:id="37618" w:name="sub_320112242121"/>
      <w:bookmarkStart w:id="37619" w:name="sub_320112232121"/>
      <w:bookmarkStart w:id="37620" w:name="sub_320166121"/>
      <w:bookmarkStart w:id="37621" w:name="sub_3201614121"/>
      <w:bookmarkStart w:id="37622" w:name="sub_3201114421"/>
      <w:bookmarkStart w:id="37623" w:name="sub_32011821"/>
      <w:bookmarkStart w:id="37624" w:name="sub_320161221"/>
      <w:bookmarkStart w:id="37625" w:name="sub_320162221"/>
      <w:bookmarkStart w:id="37626" w:name="sub_32016321"/>
      <w:bookmarkStart w:id="37627" w:name="sub_32011721"/>
      <w:bookmarkStart w:id="37628" w:name="sub_320161121"/>
      <w:bookmarkStart w:id="37629" w:name="sub_320162121"/>
      <w:bookmarkStart w:id="37630" w:name="sub_320112421"/>
      <w:bookmarkStart w:id="37631" w:name="sub_32011361"/>
      <w:bookmarkStart w:id="37632" w:name="sub_3201421"/>
      <w:bookmarkStart w:id="37633" w:name="sub_3201291"/>
      <w:bookmarkStart w:id="37634" w:name="sub_32011421"/>
      <w:bookmarkStart w:id="37635" w:name="sub_3201121141"/>
      <w:bookmarkStart w:id="37636" w:name="sub_320112341"/>
      <w:bookmarkStart w:id="37637" w:name="sub_3201121221"/>
      <w:bookmarkStart w:id="37638" w:name="sub_32016421"/>
      <w:bookmarkStart w:id="37639" w:name="sub_3201126121"/>
      <w:bookmarkStart w:id="37640" w:name="sub_32011142121"/>
      <w:bookmarkStart w:id="37641" w:name="sub_3201125121"/>
      <w:bookmarkStart w:id="37642" w:name="sub_32011141121"/>
      <w:bookmarkStart w:id="37643" w:name="sub_3201121521"/>
      <w:bookmarkStart w:id="37644" w:name="sub_320112721"/>
      <w:bookmarkStart w:id="37645" w:name="sub_3201113321"/>
      <w:bookmarkStart w:id="37646" w:name="sub_3201114321"/>
      <w:bookmarkStart w:id="37647" w:name="sub_3201126221"/>
      <w:bookmarkStart w:id="37648" w:name="sub_32011142221"/>
      <w:bookmarkStart w:id="37649" w:name="sub_3201125221"/>
      <w:bookmarkStart w:id="37650" w:name="sub_32011141221"/>
      <w:bookmarkStart w:id="37651" w:name="sub_3201121621"/>
      <w:bookmarkStart w:id="37652" w:name="sub_320112821"/>
      <w:bookmarkStart w:id="37653" w:name="sub_3201113421"/>
      <w:bookmarkStart w:id="37654" w:name="sub_32011224421"/>
      <w:bookmarkStart w:id="37655" w:name="sub_320111424121"/>
      <w:bookmarkStart w:id="37656" w:name="sub_320111414121"/>
      <w:bookmarkStart w:id="37657" w:name="sub_32011210121"/>
      <w:bookmarkStart w:id="37658" w:name="sub_32011146121"/>
      <w:bookmarkStart w:id="37659" w:name="sub_320152112121"/>
      <w:bookmarkStart w:id="37660" w:name="sub_32011632121"/>
      <w:bookmarkStart w:id="37661" w:name="sub_320152122121"/>
      <w:bookmarkStart w:id="37662" w:name="sub_32011642121"/>
      <w:bookmarkStart w:id="37663" w:name="sub_320111423121"/>
      <w:bookmarkStart w:id="37664" w:name="sub_320111413121"/>
      <w:bookmarkStart w:id="37665" w:name="sub_3201129121"/>
      <w:bookmarkStart w:id="37666" w:name="sub_32011145121"/>
      <w:bookmarkStart w:id="37667" w:name="sub_320152111121"/>
      <w:bookmarkStart w:id="37668" w:name="sub_32011631121"/>
      <w:bookmarkStart w:id="37669" w:name="sub_320152121121"/>
      <w:bookmarkStart w:id="37670" w:name="sub_32011641121"/>
      <w:bookmarkStart w:id="37671" w:name="sub_3201126521"/>
      <w:bookmarkStart w:id="37672" w:name="sub_32011142521"/>
      <w:bookmarkStart w:id="37673" w:name="sub_3201125521"/>
      <w:bookmarkStart w:id="37674" w:name="sub_32011141521"/>
      <w:bookmarkStart w:id="37675" w:name="sub_3201121921"/>
      <w:bookmarkStart w:id="37676" w:name="sub_3201122021"/>
      <w:bookmarkStart w:id="37677" w:name="sub_3201113721"/>
      <w:bookmarkStart w:id="37678" w:name="sub_3201114721"/>
      <w:bookmarkStart w:id="37679" w:name="sub_32015221321"/>
      <w:bookmarkStart w:id="37680" w:name="sub_32015211321"/>
      <w:bookmarkStart w:id="37681" w:name="sub_3201117321"/>
      <w:bookmarkStart w:id="37682" w:name="sub_3201163321"/>
      <w:bookmarkStart w:id="37683" w:name="sub_32015222321"/>
      <w:bookmarkStart w:id="37684" w:name="sub_32015212321"/>
      <w:bookmarkStart w:id="37685" w:name="sub_3201118321"/>
      <w:bookmarkStart w:id="37686" w:name="sub_3201164321"/>
      <w:bookmarkStart w:id="37687" w:name="sub_320111424221"/>
      <w:bookmarkStart w:id="37688" w:name="sub_320111414221"/>
      <w:bookmarkStart w:id="37689" w:name="sub_32011210221"/>
      <w:bookmarkStart w:id="37690" w:name="sub_32011146221"/>
      <w:bookmarkStart w:id="37691" w:name="sub_320152112221"/>
      <w:bookmarkStart w:id="37692" w:name="sub_32011632221"/>
      <w:bookmarkStart w:id="37693" w:name="sub_320152122221"/>
      <w:bookmarkStart w:id="37694" w:name="sub_32011642221"/>
      <w:bookmarkStart w:id="37695" w:name="sub_320111423221"/>
      <w:bookmarkStart w:id="37696" w:name="sub_320111413221"/>
      <w:bookmarkStart w:id="37697" w:name="sub_3201129221"/>
      <w:bookmarkStart w:id="37698" w:name="sub_32011145221"/>
      <w:bookmarkStart w:id="37699" w:name="sub_320152111221"/>
      <w:bookmarkStart w:id="37700" w:name="sub_32011631221"/>
      <w:bookmarkStart w:id="37701" w:name="sub_320152121221"/>
      <w:bookmarkStart w:id="37702" w:name="sub_32011641221"/>
      <w:bookmarkStart w:id="37703" w:name="sub_3201126621"/>
      <w:bookmarkStart w:id="37704" w:name="sub_32011142621"/>
      <w:bookmarkStart w:id="37705" w:name="sub_3201125621"/>
      <w:bookmarkStart w:id="37706" w:name="sub_32011141621"/>
      <w:bookmarkStart w:id="37707" w:name="sub_32011211021"/>
      <w:bookmarkStart w:id="37708" w:name="sub_3201123021"/>
      <w:bookmarkStart w:id="37709" w:name="sub_3201113821"/>
      <w:bookmarkStart w:id="37710" w:name="sub_3201114821"/>
      <w:bookmarkStart w:id="37711" w:name="sub_32015221421"/>
      <w:bookmarkStart w:id="37712" w:name="sub_32015211421"/>
      <w:bookmarkStart w:id="37713" w:name="sub_3201117421"/>
      <w:bookmarkStart w:id="37714" w:name="sub_3201163421"/>
      <w:bookmarkStart w:id="37715" w:name="sub_32015222421"/>
      <w:bookmarkStart w:id="37716" w:name="sub_32015212421"/>
      <w:bookmarkStart w:id="37717" w:name="sub_3201118421"/>
      <w:bookmarkStart w:id="37718" w:name="sub_32011214444"/>
      <w:bookmarkEnd w:id="35671"/>
      <w:bookmarkEnd w:id="35672"/>
      <w:bookmarkEnd w:id="35673"/>
      <w:bookmarkEnd w:id="35674"/>
      <w:bookmarkEnd w:id="35675"/>
      <w:bookmarkEnd w:id="35676"/>
      <w:bookmarkEnd w:id="35677"/>
      <w:bookmarkEnd w:id="35678"/>
      <w:bookmarkEnd w:id="35679"/>
      <w:bookmarkEnd w:id="35680"/>
      <w:bookmarkEnd w:id="35681"/>
      <w:bookmarkEnd w:id="35682"/>
      <w:bookmarkEnd w:id="35683"/>
      <w:bookmarkEnd w:id="35684"/>
      <w:bookmarkEnd w:id="35685"/>
      <w:bookmarkEnd w:id="35686"/>
      <w:bookmarkEnd w:id="35687"/>
      <w:bookmarkEnd w:id="35688"/>
      <w:bookmarkEnd w:id="35689"/>
      <w:bookmarkEnd w:id="35690"/>
      <w:bookmarkEnd w:id="35691"/>
      <w:bookmarkEnd w:id="35692"/>
      <w:bookmarkEnd w:id="35693"/>
      <w:bookmarkEnd w:id="35694"/>
      <w:bookmarkEnd w:id="35695"/>
      <w:bookmarkEnd w:id="35696"/>
      <w:bookmarkEnd w:id="35697"/>
      <w:bookmarkEnd w:id="35698"/>
      <w:bookmarkEnd w:id="35699"/>
      <w:bookmarkEnd w:id="35700"/>
      <w:bookmarkEnd w:id="35701"/>
      <w:bookmarkEnd w:id="35702"/>
      <w:bookmarkEnd w:id="35703"/>
      <w:bookmarkEnd w:id="35704"/>
      <w:bookmarkEnd w:id="35705"/>
      <w:bookmarkEnd w:id="35706"/>
      <w:bookmarkEnd w:id="35707"/>
      <w:bookmarkEnd w:id="35708"/>
      <w:bookmarkEnd w:id="35709"/>
      <w:bookmarkEnd w:id="35710"/>
      <w:bookmarkEnd w:id="35711"/>
      <w:bookmarkEnd w:id="35712"/>
      <w:bookmarkEnd w:id="35713"/>
      <w:bookmarkEnd w:id="35714"/>
      <w:bookmarkEnd w:id="35715"/>
      <w:bookmarkEnd w:id="35716"/>
      <w:bookmarkEnd w:id="35717"/>
      <w:bookmarkEnd w:id="35718"/>
      <w:bookmarkEnd w:id="35719"/>
      <w:bookmarkEnd w:id="35720"/>
      <w:bookmarkEnd w:id="35721"/>
      <w:bookmarkEnd w:id="35722"/>
      <w:bookmarkEnd w:id="35723"/>
      <w:bookmarkEnd w:id="35724"/>
      <w:bookmarkEnd w:id="35725"/>
      <w:bookmarkEnd w:id="35726"/>
      <w:bookmarkEnd w:id="35727"/>
      <w:bookmarkEnd w:id="35728"/>
      <w:bookmarkEnd w:id="35729"/>
      <w:bookmarkEnd w:id="35730"/>
      <w:bookmarkEnd w:id="35731"/>
      <w:bookmarkEnd w:id="35732"/>
      <w:bookmarkEnd w:id="35733"/>
      <w:bookmarkEnd w:id="35734"/>
      <w:bookmarkEnd w:id="35735"/>
      <w:bookmarkEnd w:id="35736"/>
      <w:bookmarkEnd w:id="35737"/>
      <w:bookmarkEnd w:id="35738"/>
      <w:bookmarkEnd w:id="35739"/>
      <w:bookmarkEnd w:id="35740"/>
      <w:bookmarkEnd w:id="35741"/>
      <w:bookmarkEnd w:id="35742"/>
      <w:bookmarkEnd w:id="35743"/>
      <w:bookmarkEnd w:id="35744"/>
      <w:bookmarkEnd w:id="35745"/>
      <w:bookmarkEnd w:id="35746"/>
      <w:bookmarkEnd w:id="35747"/>
      <w:bookmarkEnd w:id="35748"/>
      <w:bookmarkEnd w:id="35749"/>
      <w:bookmarkEnd w:id="35750"/>
      <w:bookmarkEnd w:id="35751"/>
      <w:bookmarkEnd w:id="35752"/>
      <w:bookmarkEnd w:id="35753"/>
      <w:bookmarkEnd w:id="35754"/>
      <w:bookmarkEnd w:id="35755"/>
      <w:bookmarkEnd w:id="35756"/>
      <w:bookmarkEnd w:id="35757"/>
      <w:bookmarkEnd w:id="35758"/>
      <w:bookmarkEnd w:id="35759"/>
      <w:bookmarkEnd w:id="35760"/>
      <w:bookmarkEnd w:id="35761"/>
      <w:bookmarkEnd w:id="35762"/>
      <w:bookmarkEnd w:id="35763"/>
      <w:bookmarkEnd w:id="35764"/>
      <w:bookmarkEnd w:id="35765"/>
      <w:bookmarkEnd w:id="35766"/>
      <w:bookmarkEnd w:id="35767"/>
      <w:bookmarkEnd w:id="35768"/>
      <w:bookmarkEnd w:id="35769"/>
      <w:bookmarkEnd w:id="35770"/>
      <w:bookmarkEnd w:id="35771"/>
      <w:bookmarkEnd w:id="35772"/>
      <w:bookmarkEnd w:id="35773"/>
      <w:bookmarkEnd w:id="35774"/>
      <w:bookmarkEnd w:id="35775"/>
      <w:bookmarkEnd w:id="35776"/>
      <w:bookmarkEnd w:id="35777"/>
      <w:bookmarkEnd w:id="35778"/>
      <w:bookmarkEnd w:id="35779"/>
      <w:bookmarkEnd w:id="35780"/>
      <w:bookmarkEnd w:id="35781"/>
      <w:bookmarkEnd w:id="35782"/>
      <w:bookmarkEnd w:id="35783"/>
      <w:bookmarkEnd w:id="35784"/>
      <w:bookmarkEnd w:id="35785"/>
      <w:bookmarkEnd w:id="35786"/>
      <w:bookmarkEnd w:id="35787"/>
      <w:bookmarkEnd w:id="35788"/>
      <w:bookmarkEnd w:id="35789"/>
      <w:bookmarkEnd w:id="35790"/>
      <w:bookmarkEnd w:id="35791"/>
      <w:bookmarkEnd w:id="35792"/>
      <w:bookmarkEnd w:id="35793"/>
      <w:bookmarkEnd w:id="35794"/>
      <w:bookmarkEnd w:id="35795"/>
      <w:bookmarkEnd w:id="35796"/>
      <w:bookmarkEnd w:id="35797"/>
      <w:bookmarkEnd w:id="35798"/>
      <w:bookmarkEnd w:id="35799"/>
      <w:bookmarkEnd w:id="35800"/>
      <w:bookmarkEnd w:id="35801"/>
      <w:bookmarkEnd w:id="35802"/>
      <w:bookmarkEnd w:id="35803"/>
      <w:bookmarkEnd w:id="35804"/>
      <w:bookmarkEnd w:id="35805"/>
      <w:bookmarkEnd w:id="35806"/>
      <w:bookmarkEnd w:id="35807"/>
      <w:bookmarkEnd w:id="35808"/>
      <w:bookmarkEnd w:id="35809"/>
      <w:bookmarkEnd w:id="35810"/>
      <w:bookmarkEnd w:id="35811"/>
      <w:bookmarkEnd w:id="35812"/>
      <w:bookmarkEnd w:id="35813"/>
      <w:bookmarkEnd w:id="35814"/>
      <w:bookmarkEnd w:id="35815"/>
      <w:bookmarkEnd w:id="35816"/>
      <w:bookmarkEnd w:id="35817"/>
      <w:bookmarkEnd w:id="35818"/>
      <w:bookmarkEnd w:id="35819"/>
      <w:bookmarkEnd w:id="35820"/>
      <w:bookmarkEnd w:id="35821"/>
      <w:bookmarkEnd w:id="35822"/>
      <w:bookmarkEnd w:id="35823"/>
      <w:bookmarkEnd w:id="35824"/>
      <w:bookmarkEnd w:id="35825"/>
      <w:bookmarkEnd w:id="35826"/>
      <w:bookmarkEnd w:id="35827"/>
      <w:bookmarkEnd w:id="35828"/>
      <w:bookmarkEnd w:id="35829"/>
      <w:bookmarkEnd w:id="35830"/>
      <w:bookmarkEnd w:id="35831"/>
      <w:bookmarkEnd w:id="35832"/>
      <w:bookmarkEnd w:id="35833"/>
      <w:bookmarkEnd w:id="35834"/>
      <w:bookmarkEnd w:id="35835"/>
      <w:bookmarkEnd w:id="35836"/>
      <w:bookmarkEnd w:id="35837"/>
      <w:bookmarkEnd w:id="35838"/>
      <w:bookmarkEnd w:id="35839"/>
      <w:bookmarkEnd w:id="35840"/>
      <w:bookmarkEnd w:id="35841"/>
      <w:bookmarkEnd w:id="35842"/>
      <w:bookmarkEnd w:id="35843"/>
      <w:bookmarkEnd w:id="35844"/>
      <w:bookmarkEnd w:id="35845"/>
      <w:bookmarkEnd w:id="35846"/>
      <w:bookmarkEnd w:id="35847"/>
      <w:bookmarkEnd w:id="35848"/>
      <w:bookmarkEnd w:id="35849"/>
      <w:bookmarkEnd w:id="35850"/>
      <w:bookmarkEnd w:id="35851"/>
      <w:bookmarkEnd w:id="35852"/>
      <w:bookmarkEnd w:id="35853"/>
      <w:bookmarkEnd w:id="35854"/>
      <w:bookmarkEnd w:id="35855"/>
      <w:bookmarkEnd w:id="35856"/>
      <w:bookmarkEnd w:id="35857"/>
      <w:bookmarkEnd w:id="35858"/>
      <w:bookmarkEnd w:id="35859"/>
      <w:bookmarkEnd w:id="35860"/>
      <w:bookmarkEnd w:id="35861"/>
      <w:bookmarkEnd w:id="35862"/>
      <w:bookmarkEnd w:id="35863"/>
      <w:bookmarkEnd w:id="35864"/>
      <w:bookmarkEnd w:id="35865"/>
      <w:bookmarkEnd w:id="35866"/>
      <w:bookmarkEnd w:id="35867"/>
      <w:bookmarkEnd w:id="35868"/>
      <w:bookmarkEnd w:id="35869"/>
      <w:bookmarkEnd w:id="35870"/>
      <w:bookmarkEnd w:id="35871"/>
      <w:bookmarkEnd w:id="35872"/>
      <w:bookmarkEnd w:id="35873"/>
      <w:bookmarkEnd w:id="35874"/>
      <w:bookmarkEnd w:id="35875"/>
      <w:bookmarkEnd w:id="35876"/>
      <w:bookmarkEnd w:id="35877"/>
      <w:bookmarkEnd w:id="35878"/>
      <w:bookmarkEnd w:id="35879"/>
      <w:bookmarkEnd w:id="35880"/>
      <w:bookmarkEnd w:id="35881"/>
      <w:bookmarkEnd w:id="35882"/>
      <w:bookmarkEnd w:id="35883"/>
      <w:bookmarkEnd w:id="35884"/>
      <w:bookmarkEnd w:id="35885"/>
      <w:bookmarkEnd w:id="35886"/>
      <w:bookmarkEnd w:id="35887"/>
      <w:bookmarkEnd w:id="35888"/>
      <w:bookmarkEnd w:id="35889"/>
      <w:bookmarkEnd w:id="35890"/>
      <w:bookmarkEnd w:id="35891"/>
      <w:bookmarkEnd w:id="35892"/>
      <w:bookmarkEnd w:id="35893"/>
      <w:bookmarkEnd w:id="35894"/>
      <w:bookmarkEnd w:id="35895"/>
      <w:bookmarkEnd w:id="35896"/>
      <w:bookmarkEnd w:id="35897"/>
      <w:bookmarkEnd w:id="35898"/>
      <w:bookmarkEnd w:id="35899"/>
      <w:bookmarkEnd w:id="35900"/>
      <w:bookmarkEnd w:id="35901"/>
      <w:bookmarkEnd w:id="35902"/>
      <w:bookmarkEnd w:id="35903"/>
      <w:bookmarkEnd w:id="35904"/>
      <w:bookmarkEnd w:id="35905"/>
      <w:bookmarkEnd w:id="35906"/>
      <w:bookmarkEnd w:id="35907"/>
      <w:bookmarkEnd w:id="35908"/>
      <w:bookmarkEnd w:id="35909"/>
      <w:bookmarkEnd w:id="35910"/>
      <w:bookmarkEnd w:id="35911"/>
      <w:bookmarkEnd w:id="35912"/>
      <w:bookmarkEnd w:id="35913"/>
      <w:bookmarkEnd w:id="35914"/>
      <w:bookmarkEnd w:id="35915"/>
      <w:bookmarkEnd w:id="35916"/>
      <w:bookmarkEnd w:id="35917"/>
      <w:bookmarkEnd w:id="35918"/>
      <w:bookmarkEnd w:id="35919"/>
      <w:bookmarkEnd w:id="35920"/>
      <w:bookmarkEnd w:id="35921"/>
      <w:bookmarkEnd w:id="35922"/>
      <w:bookmarkEnd w:id="35923"/>
      <w:bookmarkEnd w:id="35924"/>
      <w:bookmarkEnd w:id="35925"/>
      <w:bookmarkEnd w:id="35926"/>
      <w:bookmarkEnd w:id="35927"/>
      <w:bookmarkEnd w:id="35928"/>
      <w:bookmarkEnd w:id="35929"/>
      <w:bookmarkEnd w:id="35930"/>
      <w:bookmarkEnd w:id="35931"/>
      <w:bookmarkEnd w:id="35932"/>
      <w:bookmarkEnd w:id="35933"/>
      <w:bookmarkEnd w:id="35934"/>
      <w:bookmarkEnd w:id="35935"/>
      <w:bookmarkEnd w:id="35936"/>
      <w:bookmarkEnd w:id="35937"/>
      <w:bookmarkEnd w:id="35938"/>
      <w:bookmarkEnd w:id="35939"/>
      <w:bookmarkEnd w:id="35940"/>
      <w:bookmarkEnd w:id="35941"/>
      <w:bookmarkEnd w:id="35942"/>
      <w:bookmarkEnd w:id="35943"/>
      <w:bookmarkEnd w:id="35944"/>
      <w:bookmarkEnd w:id="35945"/>
      <w:bookmarkEnd w:id="35946"/>
      <w:bookmarkEnd w:id="35947"/>
      <w:bookmarkEnd w:id="35948"/>
      <w:bookmarkEnd w:id="35949"/>
      <w:bookmarkEnd w:id="35950"/>
      <w:bookmarkEnd w:id="35951"/>
      <w:bookmarkEnd w:id="35952"/>
      <w:bookmarkEnd w:id="35953"/>
      <w:bookmarkEnd w:id="35954"/>
      <w:bookmarkEnd w:id="35955"/>
      <w:bookmarkEnd w:id="35956"/>
      <w:bookmarkEnd w:id="35957"/>
      <w:bookmarkEnd w:id="35958"/>
      <w:bookmarkEnd w:id="35959"/>
      <w:bookmarkEnd w:id="35960"/>
      <w:bookmarkEnd w:id="35961"/>
      <w:bookmarkEnd w:id="35962"/>
      <w:bookmarkEnd w:id="35963"/>
      <w:bookmarkEnd w:id="35964"/>
      <w:bookmarkEnd w:id="35965"/>
      <w:bookmarkEnd w:id="35966"/>
      <w:bookmarkEnd w:id="35967"/>
      <w:bookmarkEnd w:id="35968"/>
      <w:bookmarkEnd w:id="35969"/>
      <w:bookmarkEnd w:id="35970"/>
      <w:bookmarkEnd w:id="35971"/>
      <w:bookmarkEnd w:id="35972"/>
      <w:bookmarkEnd w:id="35973"/>
      <w:bookmarkEnd w:id="35974"/>
      <w:bookmarkEnd w:id="35975"/>
      <w:bookmarkEnd w:id="35976"/>
      <w:bookmarkEnd w:id="35977"/>
      <w:bookmarkEnd w:id="35978"/>
      <w:bookmarkEnd w:id="35979"/>
      <w:bookmarkEnd w:id="35980"/>
      <w:bookmarkEnd w:id="35981"/>
      <w:bookmarkEnd w:id="35982"/>
      <w:bookmarkEnd w:id="35983"/>
      <w:bookmarkEnd w:id="35984"/>
      <w:bookmarkEnd w:id="35985"/>
      <w:bookmarkEnd w:id="35986"/>
      <w:bookmarkEnd w:id="35987"/>
      <w:bookmarkEnd w:id="35988"/>
      <w:bookmarkEnd w:id="35989"/>
      <w:bookmarkEnd w:id="35990"/>
      <w:bookmarkEnd w:id="35991"/>
      <w:bookmarkEnd w:id="35992"/>
      <w:bookmarkEnd w:id="35993"/>
      <w:bookmarkEnd w:id="35994"/>
      <w:bookmarkEnd w:id="35995"/>
      <w:bookmarkEnd w:id="35996"/>
      <w:bookmarkEnd w:id="35997"/>
      <w:bookmarkEnd w:id="35998"/>
      <w:bookmarkEnd w:id="35999"/>
      <w:bookmarkEnd w:id="36000"/>
      <w:bookmarkEnd w:id="36001"/>
      <w:bookmarkEnd w:id="36002"/>
      <w:bookmarkEnd w:id="36003"/>
      <w:bookmarkEnd w:id="36004"/>
      <w:bookmarkEnd w:id="36005"/>
      <w:bookmarkEnd w:id="36006"/>
      <w:bookmarkEnd w:id="36007"/>
      <w:bookmarkEnd w:id="36008"/>
      <w:bookmarkEnd w:id="36009"/>
      <w:bookmarkEnd w:id="36010"/>
      <w:bookmarkEnd w:id="36011"/>
      <w:bookmarkEnd w:id="36012"/>
      <w:bookmarkEnd w:id="36013"/>
      <w:bookmarkEnd w:id="36014"/>
      <w:bookmarkEnd w:id="36015"/>
      <w:bookmarkEnd w:id="36016"/>
      <w:bookmarkEnd w:id="36017"/>
      <w:bookmarkEnd w:id="36018"/>
      <w:bookmarkEnd w:id="36019"/>
      <w:bookmarkEnd w:id="36020"/>
      <w:bookmarkEnd w:id="36021"/>
      <w:bookmarkEnd w:id="36022"/>
      <w:bookmarkEnd w:id="36023"/>
      <w:bookmarkEnd w:id="36024"/>
      <w:bookmarkEnd w:id="36025"/>
      <w:bookmarkEnd w:id="36026"/>
      <w:bookmarkEnd w:id="36027"/>
      <w:bookmarkEnd w:id="36028"/>
      <w:bookmarkEnd w:id="36029"/>
      <w:bookmarkEnd w:id="36030"/>
      <w:bookmarkEnd w:id="36031"/>
      <w:bookmarkEnd w:id="36032"/>
      <w:bookmarkEnd w:id="36033"/>
      <w:bookmarkEnd w:id="36034"/>
      <w:bookmarkEnd w:id="36035"/>
      <w:bookmarkEnd w:id="36036"/>
      <w:bookmarkEnd w:id="36037"/>
      <w:bookmarkEnd w:id="36038"/>
      <w:bookmarkEnd w:id="36039"/>
      <w:bookmarkEnd w:id="36040"/>
      <w:bookmarkEnd w:id="36041"/>
      <w:bookmarkEnd w:id="36042"/>
      <w:bookmarkEnd w:id="36043"/>
      <w:bookmarkEnd w:id="36044"/>
      <w:bookmarkEnd w:id="36045"/>
      <w:bookmarkEnd w:id="36046"/>
      <w:bookmarkEnd w:id="36047"/>
      <w:bookmarkEnd w:id="36048"/>
      <w:bookmarkEnd w:id="36049"/>
      <w:bookmarkEnd w:id="36050"/>
      <w:bookmarkEnd w:id="36051"/>
      <w:bookmarkEnd w:id="36052"/>
      <w:bookmarkEnd w:id="36053"/>
      <w:bookmarkEnd w:id="36054"/>
      <w:bookmarkEnd w:id="36055"/>
      <w:bookmarkEnd w:id="36056"/>
      <w:bookmarkEnd w:id="36057"/>
      <w:bookmarkEnd w:id="36058"/>
      <w:bookmarkEnd w:id="36059"/>
      <w:bookmarkEnd w:id="36060"/>
      <w:bookmarkEnd w:id="36061"/>
      <w:bookmarkEnd w:id="36062"/>
      <w:bookmarkEnd w:id="36063"/>
      <w:bookmarkEnd w:id="36064"/>
      <w:bookmarkEnd w:id="36065"/>
      <w:bookmarkEnd w:id="36066"/>
      <w:bookmarkEnd w:id="36067"/>
      <w:bookmarkEnd w:id="36068"/>
      <w:bookmarkEnd w:id="36069"/>
      <w:bookmarkEnd w:id="36070"/>
      <w:bookmarkEnd w:id="36071"/>
      <w:bookmarkEnd w:id="36072"/>
      <w:bookmarkEnd w:id="36073"/>
      <w:bookmarkEnd w:id="36074"/>
      <w:bookmarkEnd w:id="36075"/>
      <w:bookmarkEnd w:id="36076"/>
      <w:bookmarkEnd w:id="36077"/>
      <w:bookmarkEnd w:id="36078"/>
      <w:bookmarkEnd w:id="36079"/>
      <w:bookmarkEnd w:id="36080"/>
      <w:bookmarkEnd w:id="36081"/>
      <w:bookmarkEnd w:id="36082"/>
      <w:bookmarkEnd w:id="36083"/>
      <w:bookmarkEnd w:id="36084"/>
      <w:bookmarkEnd w:id="36085"/>
      <w:bookmarkEnd w:id="36086"/>
      <w:bookmarkEnd w:id="36087"/>
      <w:bookmarkEnd w:id="36088"/>
      <w:bookmarkEnd w:id="36089"/>
      <w:bookmarkEnd w:id="36090"/>
      <w:bookmarkEnd w:id="36091"/>
      <w:bookmarkEnd w:id="36092"/>
      <w:bookmarkEnd w:id="36093"/>
      <w:bookmarkEnd w:id="36094"/>
      <w:bookmarkEnd w:id="36095"/>
      <w:bookmarkEnd w:id="36096"/>
      <w:bookmarkEnd w:id="36097"/>
      <w:bookmarkEnd w:id="36098"/>
      <w:bookmarkEnd w:id="36099"/>
      <w:bookmarkEnd w:id="36100"/>
      <w:bookmarkEnd w:id="36101"/>
      <w:bookmarkEnd w:id="36102"/>
      <w:bookmarkEnd w:id="36103"/>
      <w:bookmarkEnd w:id="36104"/>
      <w:bookmarkEnd w:id="36105"/>
      <w:bookmarkEnd w:id="36106"/>
      <w:bookmarkEnd w:id="36107"/>
      <w:bookmarkEnd w:id="36108"/>
      <w:bookmarkEnd w:id="36109"/>
      <w:bookmarkEnd w:id="36110"/>
      <w:bookmarkEnd w:id="36111"/>
      <w:bookmarkEnd w:id="36112"/>
      <w:bookmarkEnd w:id="36113"/>
      <w:bookmarkEnd w:id="36114"/>
      <w:bookmarkEnd w:id="36115"/>
      <w:bookmarkEnd w:id="36116"/>
      <w:bookmarkEnd w:id="36117"/>
      <w:bookmarkEnd w:id="36118"/>
      <w:bookmarkEnd w:id="36119"/>
      <w:bookmarkEnd w:id="36120"/>
      <w:bookmarkEnd w:id="36121"/>
      <w:bookmarkEnd w:id="36122"/>
      <w:bookmarkEnd w:id="36123"/>
      <w:bookmarkEnd w:id="36124"/>
      <w:bookmarkEnd w:id="36125"/>
      <w:bookmarkEnd w:id="36126"/>
      <w:bookmarkEnd w:id="36127"/>
      <w:bookmarkEnd w:id="36128"/>
      <w:bookmarkEnd w:id="36129"/>
      <w:bookmarkEnd w:id="36130"/>
      <w:bookmarkEnd w:id="36131"/>
      <w:bookmarkEnd w:id="36132"/>
      <w:bookmarkEnd w:id="36133"/>
      <w:bookmarkEnd w:id="36134"/>
      <w:bookmarkEnd w:id="36135"/>
      <w:bookmarkEnd w:id="36136"/>
      <w:bookmarkEnd w:id="36137"/>
      <w:bookmarkEnd w:id="36138"/>
      <w:bookmarkEnd w:id="36139"/>
      <w:bookmarkEnd w:id="36140"/>
      <w:bookmarkEnd w:id="36141"/>
      <w:bookmarkEnd w:id="36142"/>
      <w:bookmarkEnd w:id="36143"/>
      <w:bookmarkEnd w:id="36144"/>
      <w:bookmarkEnd w:id="36145"/>
      <w:bookmarkEnd w:id="36146"/>
      <w:bookmarkEnd w:id="36147"/>
      <w:bookmarkEnd w:id="36148"/>
      <w:bookmarkEnd w:id="36149"/>
      <w:bookmarkEnd w:id="36150"/>
      <w:bookmarkEnd w:id="36151"/>
      <w:bookmarkEnd w:id="36152"/>
      <w:bookmarkEnd w:id="36153"/>
      <w:bookmarkEnd w:id="36154"/>
      <w:bookmarkEnd w:id="36155"/>
      <w:bookmarkEnd w:id="36156"/>
      <w:bookmarkEnd w:id="36157"/>
      <w:bookmarkEnd w:id="36158"/>
      <w:bookmarkEnd w:id="36159"/>
      <w:bookmarkEnd w:id="36160"/>
      <w:bookmarkEnd w:id="36161"/>
      <w:bookmarkEnd w:id="36162"/>
      <w:bookmarkEnd w:id="36163"/>
      <w:bookmarkEnd w:id="36164"/>
      <w:bookmarkEnd w:id="36165"/>
      <w:bookmarkEnd w:id="36166"/>
      <w:bookmarkEnd w:id="36167"/>
      <w:bookmarkEnd w:id="36168"/>
      <w:bookmarkEnd w:id="36169"/>
      <w:bookmarkEnd w:id="36170"/>
      <w:bookmarkEnd w:id="36171"/>
      <w:bookmarkEnd w:id="36172"/>
      <w:bookmarkEnd w:id="36173"/>
      <w:bookmarkEnd w:id="36174"/>
      <w:bookmarkEnd w:id="36175"/>
      <w:bookmarkEnd w:id="36176"/>
      <w:bookmarkEnd w:id="36177"/>
      <w:bookmarkEnd w:id="36178"/>
      <w:bookmarkEnd w:id="36179"/>
      <w:bookmarkEnd w:id="36180"/>
      <w:bookmarkEnd w:id="36181"/>
      <w:bookmarkEnd w:id="36182"/>
      <w:bookmarkEnd w:id="36183"/>
      <w:bookmarkEnd w:id="36184"/>
      <w:bookmarkEnd w:id="36185"/>
      <w:bookmarkEnd w:id="36186"/>
      <w:bookmarkEnd w:id="36187"/>
      <w:bookmarkEnd w:id="36188"/>
      <w:bookmarkEnd w:id="36189"/>
      <w:bookmarkEnd w:id="36190"/>
      <w:bookmarkEnd w:id="36191"/>
      <w:bookmarkEnd w:id="36192"/>
      <w:bookmarkEnd w:id="36193"/>
      <w:bookmarkEnd w:id="36194"/>
      <w:bookmarkEnd w:id="36195"/>
      <w:bookmarkEnd w:id="36196"/>
      <w:bookmarkEnd w:id="36197"/>
      <w:bookmarkEnd w:id="36198"/>
      <w:bookmarkEnd w:id="36199"/>
      <w:bookmarkEnd w:id="36200"/>
      <w:bookmarkEnd w:id="36201"/>
      <w:bookmarkEnd w:id="36202"/>
      <w:bookmarkEnd w:id="36203"/>
      <w:bookmarkEnd w:id="36204"/>
      <w:bookmarkEnd w:id="36205"/>
      <w:bookmarkEnd w:id="36206"/>
      <w:bookmarkEnd w:id="36207"/>
      <w:bookmarkEnd w:id="36208"/>
      <w:bookmarkEnd w:id="36209"/>
      <w:bookmarkEnd w:id="36210"/>
      <w:bookmarkEnd w:id="36211"/>
      <w:bookmarkEnd w:id="36212"/>
      <w:bookmarkEnd w:id="36213"/>
      <w:bookmarkEnd w:id="36214"/>
      <w:bookmarkEnd w:id="36215"/>
      <w:bookmarkEnd w:id="36216"/>
      <w:bookmarkEnd w:id="36217"/>
      <w:bookmarkEnd w:id="36218"/>
      <w:bookmarkEnd w:id="36219"/>
      <w:bookmarkEnd w:id="36220"/>
      <w:bookmarkEnd w:id="36221"/>
      <w:bookmarkEnd w:id="36222"/>
      <w:bookmarkEnd w:id="36223"/>
      <w:bookmarkEnd w:id="36224"/>
      <w:bookmarkEnd w:id="36225"/>
      <w:bookmarkEnd w:id="36226"/>
      <w:bookmarkEnd w:id="36227"/>
      <w:bookmarkEnd w:id="36228"/>
      <w:bookmarkEnd w:id="36229"/>
      <w:bookmarkEnd w:id="36230"/>
      <w:bookmarkEnd w:id="36231"/>
      <w:bookmarkEnd w:id="36232"/>
      <w:bookmarkEnd w:id="36233"/>
      <w:bookmarkEnd w:id="36234"/>
      <w:bookmarkEnd w:id="36235"/>
      <w:bookmarkEnd w:id="36236"/>
      <w:bookmarkEnd w:id="36237"/>
      <w:bookmarkEnd w:id="36238"/>
      <w:bookmarkEnd w:id="36239"/>
      <w:bookmarkEnd w:id="36240"/>
      <w:bookmarkEnd w:id="36241"/>
      <w:bookmarkEnd w:id="36242"/>
      <w:bookmarkEnd w:id="36243"/>
      <w:bookmarkEnd w:id="36244"/>
      <w:bookmarkEnd w:id="36245"/>
      <w:bookmarkEnd w:id="36246"/>
      <w:bookmarkEnd w:id="36247"/>
      <w:bookmarkEnd w:id="36248"/>
      <w:bookmarkEnd w:id="36249"/>
      <w:bookmarkEnd w:id="36250"/>
      <w:bookmarkEnd w:id="36251"/>
      <w:bookmarkEnd w:id="36252"/>
      <w:bookmarkEnd w:id="36253"/>
      <w:bookmarkEnd w:id="36254"/>
      <w:bookmarkEnd w:id="36255"/>
      <w:bookmarkEnd w:id="36256"/>
      <w:bookmarkEnd w:id="36257"/>
      <w:bookmarkEnd w:id="36258"/>
      <w:bookmarkEnd w:id="36259"/>
      <w:bookmarkEnd w:id="36260"/>
      <w:bookmarkEnd w:id="36261"/>
      <w:bookmarkEnd w:id="36262"/>
      <w:bookmarkEnd w:id="36263"/>
      <w:bookmarkEnd w:id="36264"/>
      <w:bookmarkEnd w:id="36265"/>
      <w:bookmarkEnd w:id="36266"/>
      <w:bookmarkEnd w:id="36267"/>
      <w:bookmarkEnd w:id="36268"/>
      <w:bookmarkEnd w:id="36269"/>
      <w:bookmarkEnd w:id="36270"/>
      <w:bookmarkEnd w:id="36271"/>
      <w:bookmarkEnd w:id="36272"/>
      <w:bookmarkEnd w:id="36273"/>
      <w:bookmarkEnd w:id="36274"/>
      <w:bookmarkEnd w:id="36275"/>
      <w:bookmarkEnd w:id="36276"/>
      <w:bookmarkEnd w:id="36277"/>
      <w:bookmarkEnd w:id="36278"/>
      <w:bookmarkEnd w:id="36279"/>
      <w:bookmarkEnd w:id="36280"/>
      <w:bookmarkEnd w:id="36281"/>
      <w:bookmarkEnd w:id="36282"/>
      <w:bookmarkEnd w:id="36283"/>
      <w:bookmarkEnd w:id="36284"/>
      <w:bookmarkEnd w:id="36285"/>
      <w:bookmarkEnd w:id="36286"/>
      <w:bookmarkEnd w:id="36287"/>
      <w:bookmarkEnd w:id="36288"/>
      <w:bookmarkEnd w:id="36289"/>
      <w:bookmarkEnd w:id="36290"/>
      <w:bookmarkEnd w:id="36291"/>
      <w:bookmarkEnd w:id="36292"/>
      <w:bookmarkEnd w:id="36293"/>
      <w:bookmarkEnd w:id="36294"/>
      <w:bookmarkEnd w:id="36295"/>
      <w:bookmarkEnd w:id="36296"/>
      <w:bookmarkEnd w:id="36297"/>
      <w:bookmarkEnd w:id="36298"/>
      <w:bookmarkEnd w:id="36299"/>
      <w:bookmarkEnd w:id="36300"/>
      <w:bookmarkEnd w:id="36301"/>
      <w:bookmarkEnd w:id="36302"/>
      <w:bookmarkEnd w:id="36303"/>
      <w:bookmarkEnd w:id="36304"/>
      <w:bookmarkEnd w:id="36305"/>
      <w:bookmarkEnd w:id="36306"/>
      <w:bookmarkEnd w:id="36307"/>
      <w:bookmarkEnd w:id="36308"/>
      <w:bookmarkEnd w:id="36309"/>
      <w:bookmarkEnd w:id="36310"/>
      <w:bookmarkEnd w:id="36311"/>
      <w:bookmarkEnd w:id="36312"/>
      <w:bookmarkEnd w:id="36313"/>
      <w:bookmarkEnd w:id="36314"/>
      <w:bookmarkEnd w:id="36315"/>
      <w:bookmarkEnd w:id="36316"/>
      <w:bookmarkEnd w:id="36317"/>
      <w:bookmarkEnd w:id="36318"/>
      <w:bookmarkEnd w:id="36319"/>
      <w:bookmarkEnd w:id="36320"/>
      <w:bookmarkEnd w:id="36321"/>
      <w:bookmarkEnd w:id="36322"/>
      <w:bookmarkEnd w:id="36323"/>
      <w:bookmarkEnd w:id="36324"/>
      <w:bookmarkEnd w:id="36325"/>
      <w:bookmarkEnd w:id="36326"/>
      <w:bookmarkEnd w:id="36327"/>
      <w:bookmarkEnd w:id="36328"/>
      <w:bookmarkEnd w:id="36329"/>
      <w:bookmarkEnd w:id="36330"/>
      <w:bookmarkEnd w:id="36331"/>
      <w:bookmarkEnd w:id="36332"/>
      <w:bookmarkEnd w:id="36333"/>
      <w:bookmarkEnd w:id="36334"/>
      <w:bookmarkEnd w:id="36335"/>
      <w:bookmarkEnd w:id="36336"/>
      <w:bookmarkEnd w:id="36337"/>
      <w:bookmarkEnd w:id="36338"/>
      <w:bookmarkEnd w:id="36339"/>
      <w:bookmarkEnd w:id="36340"/>
      <w:bookmarkEnd w:id="36341"/>
      <w:bookmarkEnd w:id="36342"/>
      <w:bookmarkEnd w:id="36343"/>
      <w:bookmarkEnd w:id="36344"/>
      <w:bookmarkEnd w:id="36345"/>
      <w:bookmarkEnd w:id="36346"/>
      <w:bookmarkEnd w:id="36347"/>
      <w:bookmarkEnd w:id="36348"/>
      <w:bookmarkEnd w:id="36349"/>
      <w:bookmarkEnd w:id="36350"/>
      <w:bookmarkEnd w:id="36351"/>
      <w:bookmarkEnd w:id="36352"/>
      <w:bookmarkEnd w:id="36353"/>
      <w:bookmarkEnd w:id="36354"/>
      <w:bookmarkEnd w:id="36355"/>
      <w:bookmarkEnd w:id="36356"/>
      <w:bookmarkEnd w:id="36357"/>
      <w:bookmarkEnd w:id="36358"/>
      <w:bookmarkEnd w:id="36359"/>
      <w:bookmarkEnd w:id="36360"/>
      <w:bookmarkEnd w:id="36361"/>
      <w:bookmarkEnd w:id="36362"/>
      <w:bookmarkEnd w:id="36363"/>
      <w:bookmarkEnd w:id="36364"/>
      <w:bookmarkEnd w:id="36365"/>
      <w:bookmarkEnd w:id="36366"/>
      <w:bookmarkEnd w:id="36367"/>
      <w:bookmarkEnd w:id="36368"/>
      <w:bookmarkEnd w:id="36369"/>
      <w:bookmarkEnd w:id="36370"/>
      <w:bookmarkEnd w:id="36371"/>
      <w:bookmarkEnd w:id="36372"/>
      <w:bookmarkEnd w:id="36373"/>
      <w:bookmarkEnd w:id="36374"/>
      <w:bookmarkEnd w:id="36375"/>
      <w:bookmarkEnd w:id="36376"/>
      <w:bookmarkEnd w:id="36377"/>
      <w:bookmarkEnd w:id="36378"/>
      <w:bookmarkEnd w:id="36379"/>
      <w:bookmarkEnd w:id="36380"/>
      <w:bookmarkEnd w:id="36381"/>
      <w:bookmarkEnd w:id="36382"/>
      <w:bookmarkEnd w:id="36383"/>
      <w:bookmarkEnd w:id="36384"/>
      <w:bookmarkEnd w:id="36385"/>
      <w:bookmarkEnd w:id="36386"/>
      <w:bookmarkEnd w:id="36387"/>
      <w:bookmarkEnd w:id="36388"/>
      <w:bookmarkEnd w:id="36389"/>
      <w:bookmarkEnd w:id="36390"/>
      <w:bookmarkEnd w:id="36391"/>
      <w:bookmarkEnd w:id="36392"/>
      <w:bookmarkEnd w:id="36393"/>
      <w:bookmarkEnd w:id="36394"/>
      <w:bookmarkEnd w:id="36395"/>
      <w:bookmarkEnd w:id="36396"/>
      <w:bookmarkEnd w:id="36397"/>
      <w:bookmarkEnd w:id="36398"/>
      <w:bookmarkEnd w:id="36399"/>
      <w:bookmarkEnd w:id="36400"/>
      <w:bookmarkEnd w:id="36401"/>
      <w:bookmarkEnd w:id="36402"/>
      <w:bookmarkEnd w:id="36403"/>
      <w:bookmarkEnd w:id="36404"/>
      <w:bookmarkEnd w:id="36405"/>
      <w:bookmarkEnd w:id="36406"/>
      <w:bookmarkEnd w:id="36407"/>
      <w:bookmarkEnd w:id="36408"/>
      <w:bookmarkEnd w:id="36409"/>
      <w:bookmarkEnd w:id="36410"/>
      <w:bookmarkEnd w:id="36411"/>
      <w:bookmarkEnd w:id="36412"/>
      <w:bookmarkEnd w:id="36413"/>
      <w:bookmarkEnd w:id="36414"/>
      <w:bookmarkEnd w:id="36415"/>
      <w:bookmarkEnd w:id="36416"/>
      <w:bookmarkEnd w:id="36417"/>
      <w:bookmarkEnd w:id="36418"/>
      <w:bookmarkEnd w:id="36419"/>
      <w:bookmarkEnd w:id="36420"/>
      <w:bookmarkEnd w:id="36421"/>
      <w:bookmarkEnd w:id="36422"/>
      <w:bookmarkEnd w:id="36423"/>
      <w:bookmarkEnd w:id="36424"/>
      <w:bookmarkEnd w:id="36425"/>
      <w:bookmarkEnd w:id="36426"/>
      <w:bookmarkEnd w:id="36427"/>
      <w:bookmarkEnd w:id="36428"/>
      <w:bookmarkEnd w:id="36429"/>
      <w:bookmarkEnd w:id="36430"/>
      <w:bookmarkEnd w:id="36431"/>
      <w:bookmarkEnd w:id="36432"/>
      <w:bookmarkEnd w:id="36433"/>
      <w:bookmarkEnd w:id="36434"/>
      <w:bookmarkEnd w:id="36435"/>
      <w:bookmarkEnd w:id="36436"/>
      <w:bookmarkEnd w:id="36437"/>
      <w:bookmarkEnd w:id="36438"/>
      <w:bookmarkEnd w:id="36439"/>
      <w:bookmarkEnd w:id="36440"/>
      <w:bookmarkEnd w:id="36441"/>
      <w:bookmarkEnd w:id="36442"/>
      <w:bookmarkEnd w:id="36443"/>
      <w:bookmarkEnd w:id="36444"/>
      <w:bookmarkEnd w:id="36445"/>
      <w:bookmarkEnd w:id="36446"/>
      <w:bookmarkEnd w:id="36447"/>
      <w:bookmarkEnd w:id="36448"/>
      <w:bookmarkEnd w:id="36449"/>
      <w:bookmarkEnd w:id="36450"/>
      <w:bookmarkEnd w:id="36451"/>
      <w:bookmarkEnd w:id="36452"/>
      <w:bookmarkEnd w:id="36453"/>
      <w:bookmarkEnd w:id="36454"/>
      <w:bookmarkEnd w:id="36455"/>
      <w:bookmarkEnd w:id="36456"/>
      <w:bookmarkEnd w:id="36457"/>
      <w:bookmarkEnd w:id="36458"/>
      <w:bookmarkEnd w:id="36459"/>
      <w:bookmarkEnd w:id="36460"/>
      <w:bookmarkEnd w:id="36461"/>
      <w:bookmarkEnd w:id="36462"/>
      <w:bookmarkEnd w:id="36463"/>
      <w:bookmarkEnd w:id="36464"/>
      <w:bookmarkEnd w:id="36465"/>
      <w:bookmarkEnd w:id="36466"/>
      <w:bookmarkEnd w:id="36467"/>
      <w:bookmarkEnd w:id="36468"/>
      <w:bookmarkEnd w:id="36469"/>
      <w:bookmarkEnd w:id="36470"/>
      <w:bookmarkEnd w:id="36471"/>
      <w:bookmarkEnd w:id="36472"/>
      <w:bookmarkEnd w:id="36473"/>
      <w:bookmarkEnd w:id="36474"/>
      <w:bookmarkEnd w:id="36475"/>
      <w:bookmarkEnd w:id="36476"/>
      <w:bookmarkEnd w:id="36477"/>
      <w:bookmarkEnd w:id="36478"/>
      <w:bookmarkEnd w:id="36479"/>
      <w:bookmarkEnd w:id="36480"/>
      <w:bookmarkEnd w:id="36481"/>
      <w:bookmarkEnd w:id="36482"/>
      <w:bookmarkEnd w:id="36483"/>
      <w:bookmarkEnd w:id="36484"/>
      <w:bookmarkEnd w:id="36485"/>
      <w:bookmarkEnd w:id="36486"/>
      <w:bookmarkEnd w:id="36487"/>
      <w:bookmarkEnd w:id="36488"/>
      <w:bookmarkEnd w:id="36489"/>
      <w:bookmarkEnd w:id="36490"/>
      <w:bookmarkEnd w:id="36491"/>
      <w:bookmarkEnd w:id="36492"/>
      <w:bookmarkEnd w:id="36493"/>
      <w:bookmarkEnd w:id="36494"/>
      <w:bookmarkEnd w:id="36495"/>
      <w:bookmarkEnd w:id="36496"/>
      <w:bookmarkEnd w:id="36497"/>
      <w:bookmarkEnd w:id="36498"/>
      <w:bookmarkEnd w:id="36499"/>
      <w:bookmarkEnd w:id="36500"/>
      <w:bookmarkEnd w:id="36501"/>
      <w:bookmarkEnd w:id="36502"/>
      <w:bookmarkEnd w:id="36503"/>
      <w:bookmarkEnd w:id="36504"/>
      <w:bookmarkEnd w:id="36505"/>
      <w:bookmarkEnd w:id="36506"/>
      <w:bookmarkEnd w:id="36507"/>
      <w:bookmarkEnd w:id="36508"/>
      <w:bookmarkEnd w:id="36509"/>
      <w:bookmarkEnd w:id="36510"/>
      <w:bookmarkEnd w:id="36511"/>
      <w:bookmarkEnd w:id="36512"/>
      <w:bookmarkEnd w:id="36513"/>
      <w:bookmarkEnd w:id="36514"/>
      <w:bookmarkEnd w:id="36515"/>
      <w:bookmarkEnd w:id="36516"/>
      <w:bookmarkEnd w:id="36517"/>
      <w:bookmarkEnd w:id="36518"/>
      <w:bookmarkEnd w:id="36519"/>
      <w:bookmarkEnd w:id="36520"/>
      <w:bookmarkEnd w:id="36521"/>
      <w:bookmarkEnd w:id="36522"/>
      <w:bookmarkEnd w:id="36523"/>
      <w:bookmarkEnd w:id="36524"/>
      <w:bookmarkEnd w:id="36525"/>
      <w:bookmarkEnd w:id="36526"/>
      <w:bookmarkEnd w:id="36527"/>
      <w:bookmarkEnd w:id="36528"/>
      <w:bookmarkEnd w:id="36529"/>
      <w:bookmarkEnd w:id="36530"/>
      <w:bookmarkEnd w:id="36531"/>
      <w:bookmarkEnd w:id="36532"/>
      <w:bookmarkEnd w:id="36533"/>
      <w:bookmarkEnd w:id="36534"/>
      <w:bookmarkEnd w:id="36535"/>
      <w:bookmarkEnd w:id="36536"/>
      <w:bookmarkEnd w:id="36537"/>
      <w:bookmarkEnd w:id="36538"/>
      <w:bookmarkEnd w:id="36539"/>
      <w:bookmarkEnd w:id="36540"/>
      <w:bookmarkEnd w:id="36541"/>
      <w:bookmarkEnd w:id="36542"/>
      <w:bookmarkEnd w:id="36543"/>
      <w:bookmarkEnd w:id="36544"/>
      <w:bookmarkEnd w:id="36545"/>
      <w:bookmarkEnd w:id="36546"/>
      <w:bookmarkEnd w:id="36547"/>
      <w:bookmarkEnd w:id="36548"/>
      <w:bookmarkEnd w:id="36549"/>
      <w:bookmarkEnd w:id="36550"/>
      <w:bookmarkEnd w:id="36551"/>
      <w:bookmarkEnd w:id="36552"/>
      <w:bookmarkEnd w:id="36553"/>
      <w:bookmarkEnd w:id="36554"/>
      <w:bookmarkEnd w:id="36555"/>
      <w:bookmarkEnd w:id="36556"/>
      <w:bookmarkEnd w:id="36557"/>
      <w:bookmarkEnd w:id="36558"/>
      <w:bookmarkEnd w:id="36559"/>
      <w:bookmarkEnd w:id="36560"/>
      <w:bookmarkEnd w:id="36561"/>
      <w:bookmarkEnd w:id="36562"/>
      <w:bookmarkEnd w:id="36563"/>
      <w:bookmarkEnd w:id="36564"/>
      <w:bookmarkEnd w:id="36565"/>
      <w:bookmarkEnd w:id="36566"/>
      <w:bookmarkEnd w:id="36567"/>
      <w:bookmarkEnd w:id="36568"/>
      <w:bookmarkEnd w:id="36569"/>
      <w:bookmarkEnd w:id="36570"/>
      <w:bookmarkEnd w:id="36571"/>
      <w:bookmarkEnd w:id="36572"/>
      <w:bookmarkEnd w:id="36573"/>
      <w:bookmarkEnd w:id="36574"/>
      <w:bookmarkEnd w:id="36575"/>
      <w:bookmarkEnd w:id="36576"/>
      <w:bookmarkEnd w:id="36577"/>
      <w:bookmarkEnd w:id="36578"/>
      <w:bookmarkEnd w:id="36579"/>
      <w:bookmarkEnd w:id="36580"/>
      <w:bookmarkEnd w:id="36581"/>
      <w:bookmarkEnd w:id="36582"/>
      <w:bookmarkEnd w:id="36583"/>
      <w:bookmarkEnd w:id="36584"/>
      <w:bookmarkEnd w:id="36585"/>
      <w:bookmarkEnd w:id="36586"/>
      <w:bookmarkEnd w:id="36587"/>
      <w:bookmarkEnd w:id="36588"/>
      <w:bookmarkEnd w:id="36589"/>
      <w:bookmarkEnd w:id="36590"/>
      <w:bookmarkEnd w:id="36591"/>
      <w:bookmarkEnd w:id="36592"/>
      <w:bookmarkEnd w:id="36593"/>
      <w:bookmarkEnd w:id="36594"/>
      <w:bookmarkEnd w:id="36595"/>
      <w:bookmarkEnd w:id="36596"/>
      <w:bookmarkEnd w:id="36597"/>
      <w:bookmarkEnd w:id="36598"/>
      <w:bookmarkEnd w:id="36599"/>
      <w:bookmarkEnd w:id="36600"/>
      <w:bookmarkEnd w:id="36601"/>
      <w:bookmarkEnd w:id="36602"/>
      <w:bookmarkEnd w:id="36603"/>
      <w:bookmarkEnd w:id="36604"/>
      <w:bookmarkEnd w:id="36605"/>
      <w:bookmarkEnd w:id="36606"/>
      <w:bookmarkEnd w:id="36607"/>
      <w:bookmarkEnd w:id="36608"/>
      <w:bookmarkEnd w:id="36609"/>
      <w:bookmarkEnd w:id="36610"/>
      <w:bookmarkEnd w:id="36611"/>
      <w:bookmarkEnd w:id="36612"/>
      <w:bookmarkEnd w:id="36613"/>
      <w:bookmarkEnd w:id="36614"/>
      <w:bookmarkEnd w:id="36615"/>
      <w:bookmarkEnd w:id="36616"/>
      <w:bookmarkEnd w:id="36617"/>
      <w:bookmarkEnd w:id="36618"/>
      <w:bookmarkEnd w:id="36619"/>
      <w:bookmarkEnd w:id="36620"/>
      <w:bookmarkEnd w:id="36621"/>
      <w:bookmarkEnd w:id="36622"/>
      <w:bookmarkEnd w:id="36623"/>
      <w:bookmarkEnd w:id="36624"/>
      <w:bookmarkEnd w:id="36625"/>
      <w:bookmarkEnd w:id="36626"/>
      <w:bookmarkEnd w:id="36627"/>
      <w:bookmarkEnd w:id="36628"/>
      <w:bookmarkEnd w:id="36629"/>
      <w:bookmarkEnd w:id="36630"/>
      <w:bookmarkEnd w:id="36631"/>
      <w:bookmarkEnd w:id="36632"/>
      <w:bookmarkEnd w:id="36633"/>
      <w:bookmarkEnd w:id="36634"/>
      <w:bookmarkEnd w:id="36635"/>
      <w:bookmarkEnd w:id="36636"/>
      <w:bookmarkEnd w:id="36637"/>
      <w:bookmarkEnd w:id="36638"/>
      <w:bookmarkEnd w:id="36639"/>
      <w:bookmarkEnd w:id="36640"/>
      <w:bookmarkEnd w:id="36641"/>
      <w:bookmarkEnd w:id="36642"/>
      <w:bookmarkEnd w:id="36643"/>
      <w:bookmarkEnd w:id="36644"/>
      <w:bookmarkEnd w:id="36645"/>
      <w:bookmarkEnd w:id="36646"/>
      <w:bookmarkEnd w:id="36647"/>
      <w:bookmarkEnd w:id="36648"/>
      <w:bookmarkEnd w:id="36649"/>
      <w:bookmarkEnd w:id="36650"/>
      <w:bookmarkEnd w:id="36651"/>
      <w:bookmarkEnd w:id="36652"/>
      <w:bookmarkEnd w:id="36653"/>
      <w:bookmarkEnd w:id="36654"/>
      <w:bookmarkEnd w:id="36655"/>
      <w:bookmarkEnd w:id="36656"/>
      <w:bookmarkEnd w:id="36657"/>
      <w:bookmarkEnd w:id="36658"/>
      <w:bookmarkEnd w:id="36659"/>
      <w:bookmarkEnd w:id="36660"/>
      <w:bookmarkEnd w:id="36661"/>
      <w:bookmarkEnd w:id="36662"/>
      <w:bookmarkEnd w:id="36663"/>
      <w:bookmarkEnd w:id="36664"/>
      <w:bookmarkEnd w:id="36665"/>
      <w:bookmarkEnd w:id="36666"/>
      <w:bookmarkEnd w:id="36667"/>
      <w:bookmarkEnd w:id="36668"/>
      <w:bookmarkEnd w:id="36669"/>
      <w:bookmarkEnd w:id="36670"/>
      <w:bookmarkEnd w:id="36671"/>
      <w:bookmarkEnd w:id="36672"/>
      <w:bookmarkEnd w:id="36673"/>
      <w:bookmarkEnd w:id="36674"/>
      <w:bookmarkEnd w:id="36675"/>
      <w:bookmarkEnd w:id="36676"/>
      <w:bookmarkEnd w:id="36677"/>
      <w:bookmarkEnd w:id="36678"/>
      <w:bookmarkEnd w:id="36679"/>
      <w:bookmarkEnd w:id="36680"/>
      <w:bookmarkEnd w:id="36681"/>
      <w:bookmarkEnd w:id="36682"/>
      <w:bookmarkEnd w:id="36683"/>
      <w:bookmarkEnd w:id="36684"/>
      <w:bookmarkEnd w:id="36685"/>
      <w:bookmarkEnd w:id="36686"/>
      <w:bookmarkEnd w:id="36687"/>
      <w:bookmarkEnd w:id="36688"/>
      <w:bookmarkEnd w:id="36689"/>
      <w:bookmarkEnd w:id="36690"/>
      <w:bookmarkEnd w:id="36691"/>
      <w:bookmarkEnd w:id="36692"/>
      <w:bookmarkEnd w:id="36693"/>
      <w:bookmarkEnd w:id="36694"/>
      <w:bookmarkEnd w:id="36695"/>
      <w:bookmarkEnd w:id="36696"/>
      <w:bookmarkEnd w:id="36697"/>
      <w:bookmarkEnd w:id="36698"/>
      <w:bookmarkEnd w:id="36699"/>
      <w:bookmarkEnd w:id="36700"/>
      <w:bookmarkEnd w:id="36701"/>
      <w:bookmarkEnd w:id="36702"/>
      <w:bookmarkEnd w:id="36703"/>
      <w:bookmarkEnd w:id="36704"/>
      <w:bookmarkEnd w:id="36705"/>
      <w:bookmarkEnd w:id="36706"/>
      <w:bookmarkEnd w:id="36707"/>
      <w:bookmarkEnd w:id="36708"/>
      <w:bookmarkEnd w:id="36709"/>
      <w:bookmarkEnd w:id="36710"/>
      <w:bookmarkEnd w:id="36711"/>
      <w:bookmarkEnd w:id="36712"/>
      <w:bookmarkEnd w:id="36713"/>
      <w:bookmarkEnd w:id="36714"/>
      <w:bookmarkEnd w:id="36715"/>
      <w:bookmarkEnd w:id="36716"/>
      <w:bookmarkEnd w:id="36717"/>
      <w:bookmarkEnd w:id="36718"/>
      <w:bookmarkEnd w:id="36719"/>
      <w:bookmarkEnd w:id="36720"/>
      <w:bookmarkEnd w:id="36721"/>
      <w:bookmarkEnd w:id="36722"/>
      <w:bookmarkEnd w:id="36723"/>
      <w:bookmarkEnd w:id="36724"/>
      <w:bookmarkEnd w:id="36725"/>
      <w:bookmarkEnd w:id="36726"/>
      <w:bookmarkEnd w:id="36727"/>
      <w:bookmarkEnd w:id="36728"/>
      <w:bookmarkEnd w:id="36729"/>
      <w:bookmarkEnd w:id="36730"/>
      <w:bookmarkEnd w:id="36731"/>
      <w:bookmarkEnd w:id="36732"/>
      <w:bookmarkEnd w:id="36733"/>
      <w:bookmarkEnd w:id="36734"/>
      <w:bookmarkEnd w:id="36735"/>
      <w:bookmarkEnd w:id="36736"/>
      <w:bookmarkEnd w:id="36737"/>
      <w:bookmarkEnd w:id="36738"/>
      <w:bookmarkEnd w:id="36739"/>
      <w:bookmarkEnd w:id="36740"/>
      <w:bookmarkEnd w:id="36741"/>
      <w:bookmarkEnd w:id="36742"/>
      <w:bookmarkEnd w:id="36743"/>
      <w:bookmarkEnd w:id="36744"/>
      <w:bookmarkEnd w:id="36745"/>
      <w:bookmarkEnd w:id="36746"/>
      <w:bookmarkEnd w:id="36747"/>
      <w:bookmarkEnd w:id="36748"/>
      <w:bookmarkEnd w:id="36749"/>
      <w:bookmarkEnd w:id="36750"/>
      <w:bookmarkEnd w:id="36751"/>
      <w:bookmarkEnd w:id="36752"/>
      <w:bookmarkEnd w:id="36753"/>
      <w:bookmarkEnd w:id="36754"/>
      <w:bookmarkEnd w:id="36755"/>
      <w:bookmarkEnd w:id="36756"/>
      <w:bookmarkEnd w:id="36757"/>
      <w:bookmarkEnd w:id="36758"/>
      <w:bookmarkEnd w:id="36759"/>
      <w:bookmarkEnd w:id="36760"/>
      <w:bookmarkEnd w:id="36761"/>
      <w:bookmarkEnd w:id="36762"/>
      <w:bookmarkEnd w:id="36763"/>
      <w:bookmarkEnd w:id="36764"/>
      <w:bookmarkEnd w:id="36765"/>
      <w:bookmarkEnd w:id="36766"/>
      <w:bookmarkEnd w:id="36767"/>
      <w:bookmarkEnd w:id="36768"/>
      <w:bookmarkEnd w:id="36769"/>
      <w:bookmarkEnd w:id="36770"/>
      <w:bookmarkEnd w:id="36771"/>
      <w:bookmarkEnd w:id="36772"/>
      <w:bookmarkEnd w:id="36773"/>
      <w:bookmarkEnd w:id="36774"/>
      <w:bookmarkEnd w:id="36775"/>
      <w:bookmarkEnd w:id="36776"/>
      <w:bookmarkEnd w:id="36777"/>
      <w:bookmarkEnd w:id="36778"/>
      <w:bookmarkEnd w:id="36779"/>
      <w:bookmarkEnd w:id="36780"/>
      <w:bookmarkEnd w:id="36781"/>
      <w:bookmarkEnd w:id="36782"/>
      <w:bookmarkEnd w:id="36783"/>
      <w:bookmarkEnd w:id="36784"/>
      <w:bookmarkEnd w:id="36785"/>
      <w:bookmarkEnd w:id="36786"/>
      <w:bookmarkEnd w:id="36787"/>
      <w:bookmarkEnd w:id="36788"/>
      <w:bookmarkEnd w:id="36789"/>
      <w:bookmarkEnd w:id="36790"/>
      <w:bookmarkEnd w:id="36791"/>
      <w:bookmarkEnd w:id="36792"/>
      <w:bookmarkEnd w:id="36793"/>
      <w:bookmarkEnd w:id="36794"/>
      <w:bookmarkEnd w:id="36795"/>
      <w:bookmarkEnd w:id="36796"/>
      <w:bookmarkEnd w:id="36797"/>
      <w:bookmarkEnd w:id="36798"/>
      <w:bookmarkEnd w:id="36799"/>
      <w:bookmarkEnd w:id="36800"/>
      <w:bookmarkEnd w:id="36801"/>
      <w:bookmarkEnd w:id="36802"/>
      <w:bookmarkEnd w:id="36803"/>
      <w:bookmarkEnd w:id="36804"/>
      <w:bookmarkEnd w:id="36805"/>
      <w:bookmarkEnd w:id="36806"/>
      <w:bookmarkEnd w:id="36807"/>
      <w:bookmarkEnd w:id="36808"/>
      <w:bookmarkEnd w:id="36809"/>
      <w:bookmarkEnd w:id="36810"/>
      <w:bookmarkEnd w:id="36811"/>
      <w:bookmarkEnd w:id="36812"/>
      <w:bookmarkEnd w:id="36813"/>
      <w:bookmarkEnd w:id="36814"/>
      <w:bookmarkEnd w:id="36815"/>
      <w:bookmarkEnd w:id="36816"/>
      <w:bookmarkEnd w:id="36817"/>
      <w:bookmarkEnd w:id="36818"/>
      <w:bookmarkEnd w:id="36819"/>
      <w:bookmarkEnd w:id="36820"/>
      <w:bookmarkEnd w:id="36821"/>
      <w:bookmarkEnd w:id="36822"/>
      <w:bookmarkEnd w:id="36823"/>
      <w:bookmarkEnd w:id="36824"/>
      <w:bookmarkEnd w:id="36825"/>
      <w:bookmarkEnd w:id="36826"/>
      <w:bookmarkEnd w:id="36827"/>
      <w:bookmarkEnd w:id="36828"/>
      <w:bookmarkEnd w:id="36829"/>
      <w:bookmarkEnd w:id="36830"/>
      <w:bookmarkEnd w:id="36831"/>
      <w:bookmarkEnd w:id="36832"/>
      <w:bookmarkEnd w:id="36833"/>
      <w:bookmarkEnd w:id="36834"/>
      <w:bookmarkEnd w:id="36835"/>
      <w:bookmarkEnd w:id="36836"/>
      <w:bookmarkEnd w:id="36837"/>
      <w:bookmarkEnd w:id="36838"/>
      <w:bookmarkEnd w:id="36839"/>
      <w:bookmarkEnd w:id="36840"/>
      <w:bookmarkEnd w:id="36841"/>
      <w:bookmarkEnd w:id="36842"/>
      <w:bookmarkEnd w:id="36843"/>
      <w:bookmarkEnd w:id="36844"/>
      <w:bookmarkEnd w:id="36845"/>
      <w:bookmarkEnd w:id="36846"/>
      <w:bookmarkEnd w:id="36847"/>
      <w:bookmarkEnd w:id="36848"/>
      <w:bookmarkEnd w:id="36849"/>
      <w:bookmarkEnd w:id="36850"/>
      <w:bookmarkEnd w:id="36851"/>
      <w:bookmarkEnd w:id="36852"/>
      <w:bookmarkEnd w:id="36853"/>
      <w:bookmarkEnd w:id="36854"/>
      <w:bookmarkEnd w:id="36855"/>
      <w:bookmarkEnd w:id="36856"/>
      <w:bookmarkEnd w:id="36857"/>
      <w:bookmarkEnd w:id="36858"/>
      <w:bookmarkEnd w:id="36859"/>
      <w:bookmarkEnd w:id="36860"/>
      <w:bookmarkEnd w:id="36861"/>
      <w:bookmarkEnd w:id="36862"/>
      <w:bookmarkEnd w:id="36863"/>
      <w:bookmarkEnd w:id="36864"/>
      <w:bookmarkEnd w:id="36865"/>
      <w:bookmarkEnd w:id="36866"/>
      <w:bookmarkEnd w:id="36867"/>
      <w:bookmarkEnd w:id="36868"/>
      <w:bookmarkEnd w:id="36869"/>
      <w:bookmarkEnd w:id="36870"/>
      <w:bookmarkEnd w:id="36871"/>
      <w:bookmarkEnd w:id="36872"/>
      <w:bookmarkEnd w:id="36873"/>
      <w:bookmarkEnd w:id="36874"/>
      <w:bookmarkEnd w:id="36875"/>
      <w:bookmarkEnd w:id="36876"/>
      <w:bookmarkEnd w:id="36877"/>
      <w:bookmarkEnd w:id="36878"/>
      <w:bookmarkEnd w:id="36879"/>
      <w:bookmarkEnd w:id="36880"/>
      <w:bookmarkEnd w:id="36881"/>
      <w:bookmarkEnd w:id="36882"/>
      <w:bookmarkEnd w:id="36883"/>
      <w:bookmarkEnd w:id="36884"/>
      <w:bookmarkEnd w:id="36885"/>
      <w:bookmarkEnd w:id="36886"/>
      <w:bookmarkEnd w:id="36887"/>
      <w:bookmarkEnd w:id="36888"/>
      <w:bookmarkEnd w:id="36889"/>
      <w:bookmarkEnd w:id="36890"/>
      <w:bookmarkEnd w:id="36891"/>
      <w:bookmarkEnd w:id="36892"/>
      <w:bookmarkEnd w:id="36893"/>
      <w:bookmarkEnd w:id="36894"/>
      <w:bookmarkEnd w:id="36895"/>
      <w:bookmarkEnd w:id="36896"/>
      <w:bookmarkEnd w:id="36897"/>
      <w:bookmarkEnd w:id="36898"/>
      <w:bookmarkEnd w:id="36899"/>
      <w:bookmarkEnd w:id="36900"/>
      <w:bookmarkEnd w:id="36901"/>
      <w:bookmarkEnd w:id="36902"/>
      <w:bookmarkEnd w:id="36903"/>
      <w:bookmarkEnd w:id="36904"/>
      <w:bookmarkEnd w:id="36905"/>
      <w:bookmarkEnd w:id="36906"/>
      <w:bookmarkEnd w:id="36907"/>
      <w:bookmarkEnd w:id="36908"/>
      <w:bookmarkEnd w:id="36909"/>
      <w:bookmarkEnd w:id="36910"/>
      <w:bookmarkEnd w:id="36911"/>
      <w:bookmarkEnd w:id="36912"/>
      <w:bookmarkEnd w:id="36913"/>
      <w:bookmarkEnd w:id="36914"/>
      <w:bookmarkEnd w:id="36915"/>
      <w:bookmarkEnd w:id="36916"/>
      <w:bookmarkEnd w:id="36917"/>
      <w:bookmarkEnd w:id="36918"/>
      <w:bookmarkEnd w:id="36919"/>
      <w:bookmarkEnd w:id="36920"/>
      <w:bookmarkEnd w:id="36921"/>
      <w:bookmarkEnd w:id="36922"/>
      <w:bookmarkEnd w:id="36923"/>
      <w:bookmarkEnd w:id="36924"/>
      <w:bookmarkEnd w:id="36925"/>
      <w:bookmarkEnd w:id="36926"/>
      <w:bookmarkEnd w:id="36927"/>
      <w:bookmarkEnd w:id="36928"/>
      <w:bookmarkEnd w:id="36929"/>
      <w:bookmarkEnd w:id="36930"/>
      <w:bookmarkEnd w:id="36931"/>
      <w:bookmarkEnd w:id="36932"/>
      <w:bookmarkEnd w:id="36933"/>
      <w:bookmarkEnd w:id="36934"/>
      <w:bookmarkEnd w:id="36935"/>
      <w:bookmarkEnd w:id="36936"/>
      <w:bookmarkEnd w:id="36937"/>
      <w:bookmarkEnd w:id="36938"/>
      <w:bookmarkEnd w:id="36939"/>
      <w:bookmarkEnd w:id="36940"/>
      <w:bookmarkEnd w:id="36941"/>
      <w:bookmarkEnd w:id="36942"/>
      <w:bookmarkEnd w:id="36943"/>
      <w:bookmarkEnd w:id="36944"/>
      <w:bookmarkEnd w:id="36945"/>
      <w:bookmarkEnd w:id="36946"/>
      <w:bookmarkEnd w:id="36947"/>
      <w:bookmarkEnd w:id="36948"/>
      <w:bookmarkEnd w:id="36949"/>
      <w:bookmarkEnd w:id="36950"/>
      <w:bookmarkEnd w:id="36951"/>
      <w:bookmarkEnd w:id="36952"/>
      <w:bookmarkEnd w:id="36953"/>
      <w:bookmarkEnd w:id="36954"/>
      <w:bookmarkEnd w:id="36955"/>
      <w:bookmarkEnd w:id="36956"/>
      <w:bookmarkEnd w:id="36957"/>
      <w:bookmarkEnd w:id="36958"/>
      <w:bookmarkEnd w:id="36959"/>
      <w:bookmarkEnd w:id="36960"/>
      <w:bookmarkEnd w:id="36961"/>
      <w:bookmarkEnd w:id="36962"/>
      <w:bookmarkEnd w:id="36963"/>
      <w:bookmarkEnd w:id="36964"/>
      <w:bookmarkEnd w:id="36965"/>
      <w:bookmarkEnd w:id="36966"/>
      <w:bookmarkEnd w:id="36967"/>
      <w:bookmarkEnd w:id="36968"/>
      <w:bookmarkEnd w:id="36969"/>
      <w:bookmarkEnd w:id="36970"/>
      <w:bookmarkEnd w:id="36971"/>
      <w:bookmarkEnd w:id="36972"/>
      <w:bookmarkEnd w:id="36973"/>
      <w:bookmarkEnd w:id="36974"/>
      <w:bookmarkEnd w:id="36975"/>
      <w:bookmarkEnd w:id="36976"/>
      <w:bookmarkEnd w:id="36977"/>
      <w:bookmarkEnd w:id="36978"/>
      <w:bookmarkEnd w:id="36979"/>
      <w:bookmarkEnd w:id="36980"/>
      <w:bookmarkEnd w:id="36981"/>
      <w:bookmarkEnd w:id="36982"/>
      <w:bookmarkEnd w:id="36983"/>
      <w:bookmarkEnd w:id="36984"/>
      <w:bookmarkEnd w:id="36985"/>
      <w:bookmarkEnd w:id="36986"/>
      <w:bookmarkEnd w:id="36987"/>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bookmarkEnd w:id="37001"/>
      <w:bookmarkEnd w:id="37002"/>
      <w:bookmarkEnd w:id="37003"/>
      <w:bookmarkEnd w:id="37004"/>
      <w:bookmarkEnd w:id="37005"/>
      <w:bookmarkEnd w:id="37006"/>
      <w:bookmarkEnd w:id="37007"/>
      <w:bookmarkEnd w:id="37008"/>
      <w:bookmarkEnd w:id="37009"/>
      <w:bookmarkEnd w:id="37010"/>
      <w:bookmarkEnd w:id="37011"/>
      <w:bookmarkEnd w:id="37012"/>
      <w:bookmarkEnd w:id="37013"/>
      <w:bookmarkEnd w:id="37014"/>
      <w:bookmarkEnd w:id="37015"/>
      <w:bookmarkEnd w:id="37016"/>
      <w:bookmarkEnd w:id="37017"/>
      <w:bookmarkEnd w:id="37018"/>
      <w:bookmarkEnd w:id="37019"/>
      <w:bookmarkEnd w:id="37020"/>
      <w:bookmarkEnd w:id="37021"/>
      <w:bookmarkEnd w:id="37022"/>
      <w:bookmarkEnd w:id="37023"/>
      <w:bookmarkEnd w:id="37024"/>
      <w:bookmarkEnd w:id="37025"/>
      <w:bookmarkEnd w:id="37026"/>
      <w:bookmarkEnd w:id="37027"/>
      <w:bookmarkEnd w:id="37028"/>
      <w:bookmarkEnd w:id="37029"/>
      <w:bookmarkEnd w:id="37030"/>
      <w:bookmarkEnd w:id="37031"/>
      <w:bookmarkEnd w:id="37032"/>
      <w:bookmarkEnd w:id="37033"/>
      <w:bookmarkEnd w:id="37034"/>
      <w:bookmarkEnd w:id="37035"/>
      <w:bookmarkEnd w:id="37036"/>
      <w:bookmarkEnd w:id="37037"/>
      <w:bookmarkEnd w:id="37038"/>
      <w:bookmarkEnd w:id="37039"/>
      <w:bookmarkEnd w:id="37040"/>
      <w:bookmarkEnd w:id="37041"/>
      <w:bookmarkEnd w:id="37042"/>
      <w:bookmarkEnd w:id="37043"/>
      <w:bookmarkEnd w:id="37044"/>
      <w:bookmarkEnd w:id="37045"/>
      <w:bookmarkEnd w:id="37046"/>
      <w:bookmarkEnd w:id="37047"/>
      <w:bookmarkEnd w:id="37048"/>
      <w:bookmarkEnd w:id="37049"/>
      <w:bookmarkEnd w:id="37050"/>
      <w:bookmarkEnd w:id="37051"/>
      <w:bookmarkEnd w:id="37052"/>
      <w:bookmarkEnd w:id="37053"/>
      <w:bookmarkEnd w:id="37054"/>
      <w:bookmarkEnd w:id="37055"/>
      <w:bookmarkEnd w:id="37056"/>
      <w:bookmarkEnd w:id="37057"/>
      <w:bookmarkEnd w:id="37058"/>
      <w:bookmarkEnd w:id="37059"/>
      <w:bookmarkEnd w:id="37060"/>
      <w:bookmarkEnd w:id="37061"/>
      <w:bookmarkEnd w:id="37062"/>
      <w:bookmarkEnd w:id="37063"/>
      <w:bookmarkEnd w:id="37064"/>
      <w:bookmarkEnd w:id="37065"/>
      <w:bookmarkEnd w:id="37066"/>
      <w:bookmarkEnd w:id="37067"/>
      <w:bookmarkEnd w:id="37068"/>
      <w:bookmarkEnd w:id="37069"/>
      <w:bookmarkEnd w:id="37070"/>
      <w:bookmarkEnd w:id="37071"/>
      <w:bookmarkEnd w:id="37072"/>
      <w:bookmarkEnd w:id="37073"/>
      <w:bookmarkEnd w:id="37074"/>
      <w:bookmarkEnd w:id="37075"/>
      <w:bookmarkEnd w:id="37076"/>
      <w:bookmarkEnd w:id="37077"/>
      <w:bookmarkEnd w:id="37078"/>
      <w:bookmarkEnd w:id="37079"/>
      <w:bookmarkEnd w:id="37080"/>
      <w:bookmarkEnd w:id="37081"/>
      <w:bookmarkEnd w:id="37082"/>
      <w:bookmarkEnd w:id="37083"/>
      <w:bookmarkEnd w:id="37084"/>
      <w:bookmarkEnd w:id="37085"/>
      <w:bookmarkEnd w:id="37086"/>
      <w:bookmarkEnd w:id="37087"/>
      <w:bookmarkEnd w:id="37088"/>
      <w:bookmarkEnd w:id="37089"/>
      <w:bookmarkEnd w:id="37090"/>
      <w:bookmarkEnd w:id="37091"/>
      <w:bookmarkEnd w:id="37092"/>
      <w:bookmarkEnd w:id="37093"/>
      <w:bookmarkEnd w:id="37094"/>
      <w:bookmarkEnd w:id="37095"/>
      <w:bookmarkEnd w:id="37096"/>
      <w:bookmarkEnd w:id="37097"/>
      <w:bookmarkEnd w:id="37098"/>
      <w:bookmarkEnd w:id="37099"/>
      <w:bookmarkEnd w:id="37100"/>
      <w:bookmarkEnd w:id="37101"/>
      <w:bookmarkEnd w:id="37102"/>
      <w:bookmarkEnd w:id="37103"/>
      <w:bookmarkEnd w:id="37104"/>
      <w:bookmarkEnd w:id="37105"/>
      <w:bookmarkEnd w:id="37106"/>
      <w:bookmarkEnd w:id="37107"/>
      <w:bookmarkEnd w:id="37108"/>
      <w:bookmarkEnd w:id="37109"/>
      <w:bookmarkEnd w:id="37110"/>
      <w:bookmarkEnd w:id="37111"/>
      <w:bookmarkEnd w:id="37112"/>
      <w:bookmarkEnd w:id="37113"/>
      <w:bookmarkEnd w:id="37114"/>
      <w:bookmarkEnd w:id="37115"/>
      <w:bookmarkEnd w:id="37116"/>
      <w:bookmarkEnd w:id="37117"/>
      <w:bookmarkEnd w:id="37118"/>
      <w:bookmarkEnd w:id="37119"/>
      <w:bookmarkEnd w:id="37120"/>
      <w:bookmarkEnd w:id="37121"/>
      <w:bookmarkEnd w:id="37122"/>
      <w:bookmarkEnd w:id="37123"/>
      <w:bookmarkEnd w:id="37124"/>
      <w:bookmarkEnd w:id="37125"/>
      <w:bookmarkEnd w:id="37126"/>
      <w:bookmarkEnd w:id="37127"/>
      <w:bookmarkEnd w:id="37128"/>
      <w:bookmarkEnd w:id="37129"/>
      <w:bookmarkEnd w:id="37130"/>
      <w:bookmarkEnd w:id="37131"/>
      <w:bookmarkEnd w:id="37132"/>
      <w:bookmarkEnd w:id="37133"/>
      <w:bookmarkEnd w:id="37134"/>
      <w:bookmarkEnd w:id="37135"/>
      <w:bookmarkEnd w:id="37136"/>
      <w:bookmarkEnd w:id="37137"/>
      <w:bookmarkEnd w:id="37138"/>
      <w:bookmarkEnd w:id="37139"/>
      <w:bookmarkEnd w:id="37140"/>
      <w:bookmarkEnd w:id="37141"/>
      <w:bookmarkEnd w:id="37142"/>
      <w:bookmarkEnd w:id="37143"/>
      <w:bookmarkEnd w:id="37144"/>
      <w:bookmarkEnd w:id="37145"/>
      <w:bookmarkEnd w:id="37146"/>
      <w:bookmarkEnd w:id="37147"/>
      <w:bookmarkEnd w:id="37148"/>
      <w:bookmarkEnd w:id="37149"/>
      <w:bookmarkEnd w:id="37150"/>
      <w:bookmarkEnd w:id="37151"/>
      <w:bookmarkEnd w:id="37152"/>
      <w:bookmarkEnd w:id="37153"/>
      <w:bookmarkEnd w:id="37154"/>
      <w:bookmarkEnd w:id="37155"/>
      <w:bookmarkEnd w:id="37156"/>
      <w:bookmarkEnd w:id="37157"/>
      <w:bookmarkEnd w:id="37158"/>
      <w:bookmarkEnd w:id="37159"/>
      <w:bookmarkEnd w:id="37160"/>
      <w:bookmarkEnd w:id="37161"/>
      <w:bookmarkEnd w:id="37162"/>
      <w:bookmarkEnd w:id="37163"/>
      <w:bookmarkEnd w:id="37164"/>
      <w:bookmarkEnd w:id="37165"/>
      <w:bookmarkEnd w:id="37166"/>
      <w:bookmarkEnd w:id="37167"/>
      <w:bookmarkEnd w:id="37168"/>
      <w:bookmarkEnd w:id="37169"/>
      <w:bookmarkEnd w:id="37170"/>
      <w:bookmarkEnd w:id="37171"/>
      <w:bookmarkEnd w:id="37172"/>
      <w:bookmarkEnd w:id="37173"/>
      <w:bookmarkEnd w:id="37174"/>
      <w:bookmarkEnd w:id="37175"/>
      <w:bookmarkEnd w:id="37176"/>
      <w:bookmarkEnd w:id="37177"/>
      <w:bookmarkEnd w:id="37178"/>
      <w:bookmarkEnd w:id="37179"/>
      <w:bookmarkEnd w:id="37180"/>
      <w:bookmarkEnd w:id="37181"/>
      <w:bookmarkEnd w:id="37182"/>
      <w:bookmarkEnd w:id="37183"/>
      <w:bookmarkEnd w:id="37184"/>
      <w:bookmarkEnd w:id="37185"/>
      <w:bookmarkEnd w:id="37186"/>
      <w:bookmarkEnd w:id="37187"/>
      <w:bookmarkEnd w:id="37188"/>
      <w:bookmarkEnd w:id="37189"/>
      <w:bookmarkEnd w:id="37190"/>
      <w:bookmarkEnd w:id="37191"/>
      <w:bookmarkEnd w:id="37192"/>
      <w:bookmarkEnd w:id="37193"/>
      <w:bookmarkEnd w:id="37194"/>
      <w:bookmarkEnd w:id="37195"/>
      <w:bookmarkEnd w:id="37196"/>
      <w:bookmarkEnd w:id="37197"/>
      <w:bookmarkEnd w:id="37198"/>
      <w:bookmarkEnd w:id="37199"/>
      <w:bookmarkEnd w:id="37200"/>
      <w:bookmarkEnd w:id="37201"/>
      <w:bookmarkEnd w:id="37202"/>
      <w:bookmarkEnd w:id="37203"/>
      <w:bookmarkEnd w:id="37204"/>
      <w:bookmarkEnd w:id="37205"/>
      <w:bookmarkEnd w:id="37206"/>
      <w:bookmarkEnd w:id="37207"/>
      <w:bookmarkEnd w:id="37208"/>
      <w:bookmarkEnd w:id="37209"/>
      <w:bookmarkEnd w:id="37210"/>
      <w:bookmarkEnd w:id="37211"/>
      <w:bookmarkEnd w:id="37212"/>
      <w:bookmarkEnd w:id="37213"/>
      <w:bookmarkEnd w:id="37214"/>
      <w:bookmarkEnd w:id="37215"/>
      <w:bookmarkEnd w:id="37216"/>
      <w:bookmarkEnd w:id="37217"/>
      <w:bookmarkEnd w:id="37218"/>
      <w:bookmarkEnd w:id="37219"/>
      <w:bookmarkEnd w:id="37220"/>
      <w:bookmarkEnd w:id="37221"/>
      <w:bookmarkEnd w:id="37222"/>
      <w:bookmarkEnd w:id="37223"/>
      <w:bookmarkEnd w:id="37224"/>
      <w:bookmarkEnd w:id="37225"/>
      <w:bookmarkEnd w:id="37226"/>
      <w:bookmarkEnd w:id="37227"/>
      <w:bookmarkEnd w:id="37228"/>
      <w:bookmarkEnd w:id="37229"/>
      <w:bookmarkEnd w:id="37230"/>
      <w:bookmarkEnd w:id="37231"/>
      <w:bookmarkEnd w:id="37232"/>
      <w:bookmarkEnd w:id="37233"/>
      <w:bookmarkEnd w:id="37234"/>
      <w:bookmarkEnd w:id="37235"/>
      <w:bookmarkEnd w:id="37236"/>
      <w:bookmarkEnd w:id="37237"/>
      <w:bookmarkEnd w:id="37238"/>
      <w:bookmarkEnd w:id="37239"/>
      <w:bookmarkEnd w:id="37240"/>
      <w:bookmarkEnd w:id="37241"/>
      <w:bookmarkEnd w:id="37242"/>
      <w:bookmarkEnd w:id="37243"/>
      <w:bookmarkEnd w:id="37244"/>
      <w:bookmarkEnd w:id="37245"/>
      <w:bookmarkEnd w:id="37246"/>
      <w:bookmarkEnd w:id="37247"/>
      <w:bookmarkEnd w:id="37248"/>
      <w:bookmarkEnd w:id="37249"/>
      <w:bookmarkEnd w:id="37250"/>
      <w:bookmarkEnd w:id="37251"/>
      <w:bookmarkEnd w:id="37252"/>
      <w:bookmarkEnd w:id="37253"/>
      <w:bookmarkEnd w:id="37254"/>
      <w:bookmarkEnd w:id="37255"/>
      <w:bookmarkEnd w:id="37256"/>
      <w:bookmarkEnd w:id="37257"/>
      <w:bookmarkEnd w:id="37258"/>
      <w:bookmarkEnd w:id="37259"/>
      <w:bookmarkEnd w:id="37260"/>
      <w:bookmarkEnd w:id="37261"/>
      <w:bookmarkEnd w:id="37262"/>
      <w:bookmarkEnd w:id="37263"/>
      <w:bookmarkEnd w:id="37264"/>
      <w:bookmarkEnd w:id="37265"/>
      <w:bookmarkEnd w:id="37266"/>
      <w:bookmarkEnd w:id="37267"/>
      <w:bookmarkEnd w:id="37268"/>
      <w:bookmarkEnd w:id="37269"/>
      <w:bookmarkEnd w:id="37270"/>
      <w:bookmarkEnd w:id="37271"/>
      <w:bookmarkEnd w:id="37272"/>
      <w:bookmarkEnd w:id="37273"/>
      <w:bookmarkEnd w:id="37274"/>
      <w:bookmarkEnd w:id="37275"/>
      <w:bookmarkEnd w:id="37276"/>
      <w:bookmarkEnd w:id="37277"/>
      <w:bookmarkEnd w:id="37278"/>
      <w:bookmarkEnd w:id="37279"/>
      <w:bookmarkEnd w:id="37280"/>
      <w:bookmarkEnd w:id="37281"/>
      <w:bookmarkEnd w:id="37282"/>
      <w:bookmarkEnd w:id="37283"/>
      <w:bookmarkEnd w:id="37284"/>
      <w:bookmarkEnd w:id="37285"/>
      <w:bookmarkEnd w:id="37286"/>
      <w:bookmarkEnd w:id="37287"/>
      <w:bookmarkEnd w:id="37288"/>
      <w:bookmarkEnd w:id="37289"/>
      <w:bookmarkEnd w:id="37290"/>
      <w:bookmarkEnd w:id="37291"/>
      <w:bookmarkEnd w:id="37292"/>
      <w:bookmarkEnd w:id="37293"/>
      <w:bookmarkEnd w:id="37294"/>
      <w:bookmarkEnd w:id="37295"/>
      <w:bookmarkEnd w:id="37296"/>
      <w:bookmarkEnd w:id="37297"/>
      <w:bookmarkEnd w:id="37298"/>
      <w:bookmarkEnd w:id="37299"/>
      <w:bookmarkEnd w:id="37300"/>
      <w:bookmarkEnd w:id="37301"/>
      <w:bookmarkEnd w:id="37302"/>
      <w:bookmarkEnd w:id="37303"/>
      <w:bookmarkEnd w:id="37304"/>
      <w:bookmarkEnd w:id="37305"/>
      <w:bookmarkEnd w:id="37306"/>
      <w:bookmarkEnd w:id="37307"/>
      <w:bookmarkEnd w:id="37308"/>
      <w:bookmarkEnd w:id="37309"/>
      <w:bookmarkEnd w:id="37310"/>
      <w:bookmarkEnd w:id="37311"/>
      <w:bookmarkEnd w:id="37312"/>
      <w:bookmarkEnd w:id="37313"/>
      <w:bookmarkEnd w:id="37314"/>
      <w:bookmarkEnd w:id="37315"/>
      <w:bookmarkEnd w:id="37316"/>
      <w:bookmarkEnd w:id="37317"/>
      <w:bookmarkEnd w:id="37318"/>
      <w:bookmarkEnd w:id="37319"/>
      <w:bookmarkEnd w:id="37320"/>
      <w:bookmarkEnd w:id="37321"/>
      <w:bookmarkEnd w:id="37322"/>
      <w:bookmarkEnd w:id="37323"/>
      <w:bookmarkEnd w:id="37324"/>
      <w:bookmarkEnd w:id="37325"/>
      <w:bookmarkEnd w:id="37326"/>
      <w:bookmarkEnd w:id="37327"/>
      <w:bookmarkEnd w:id="37328"/>
      <w:bookmarkEnd w:id="37329"/>
      <w:bookmarkEnd w:id="37330"/>
      <w:bookmarkEnd w:id="37331"/>
      <w:bookmarkEnd w:id="37332"/>
      <w:bookmarkEnd w:id="37333"/>
      <w:bookmarkEnd w:id="37334"/>
      <w:bookmarkEnd w:id="37335"/>
      <w:bookmarkEnd w:id="37336"/>
      <w:bookmarkEnd w:id="37337"/>
      <w:bookmarkEnd w:id="37338"/>
      <w:bookmarkEnd w:id="37339"/>
      <w:bookmarkEnd w:id="37340"/>
      <w:bookmarkEnd w:id="37341"/>
      <w:bookmarkEnd w:id="37342"/>
      <w:bookmarkEnd w:id="37343"/>
      <w:bookmarkEnd w:id="37344"/>
      <w:bookmarkEnd w:id="37345"/>
      <w:bookmarkEnd w:id="37346"/>
      <w:bookmarkEnd w:id="37347"/>
      <w:bookmarkEnd w:id="37348"/>
      <w:bookmarkEnd w:id="37349"/>
      <w:bookmarkEnd w:id="37350"/>
      <w:bookmarkEnd w:id="37351"/>
      <w:bookmarkEnd w:id="37352"/>
      <w:bookmarkEnd w:id="37353"/>
      <w:bookmarkEnd w:id="37354"/>
      <w:bookmarkEnd w:id="37355"/>
      <w:bookmarkEnd w:id="37356"/>
      <w:bookmarkEnd w:id="37357"/>
      <w:bookmarkEnd w:id="37358"/>
      <w:bookmarkEnd w:id="37359"/>
      <w:bookmarkEnd w:id="37360"/>
      <w:bookmarkEnd w:id="37361"/>
      <w:bookmarkEnd w:id="37362"/>
      <w:bookmarkEnd w:id="37363"/>
      <w:bookmarkEnd w:id="37364"/>
      <w:bookmarkEnd w:id="37365"/>
      <w:bookmarkEnd w:id="37366"/>
      <w:bookmarkEnd w:id="37367"/>
      <w:bookmarkEnd w:id="37368"/>
      <w:bookmarkEnd w:id="37369"/>
      <w:bookmarkEnd w:id="37370"/>
      <w:bookmarkEnd w:id="37371"/>
      <w:bookmarkEnd w:id="37372"/>
      <w:bookmarkEnd w:id="37373"/>
      <w:bookmarkEnd w:id="37374"/>
      <w:bookmarkEnd w:id="37375"/>
      <w:bookmarkEnd w:id="37376"/>
      <w:bookmarkEnd w:id="37377"/>
      <w:bookmarkEnd w:id="37378"/>
      <w:bookmarkEnd w:id="37379"/>
      <w:bookmarkEnd w:id="37380"/>
      <w:bookmarkEnd w:id="37381"/>
      <w:bookmarkEnd w:id="37382"/>
      <w:bookmarkEnd w:id="37383"/>
      <w:bookmarkEnd w:id="37384"/>
      <w:bookmarkEnd w:id="37385"/>
      <w:bookmarkEnd w:id="37386"/>
      <w:bookmarkEnd w:id="37387"/>
      <w:bookmarkEnd w:id="37388"/>
      <w:bookmarkEnd w:id="37389"/>
      <w:bookmarkEnd w:id="37390"/>
      <w:bookmarkEnd w:id="37391"/>
      <w:bookmarkEnd w:id="37392"/>
      <w:bookmarkEnd w:id="37393"/>
      <w:bookmarkEnd w:id="37394"/>
      <w:bookmarkEnd w:id="37395"/>
      <w:bookmarkEnd w:id="37396"/>
      <w:bookmarkEnd w:id="37397"/>
      <w:bookmarkEnd w:id="37398"/>
      <w:bookmarkEnd w:id="37399"/>
      <w:bookmarkEnd w:id="37400"/>
      <w:bookmarkEnd w:id="37401"/>
      <w:bookmarkEnd w:id="37402"/>
      <w:bookmarkEnd w:id="37403"/>
      <w:bookmarkEnd w:id="37404"/>
      <w:bookmarkEnd w:id="37405"/>
      <w:bookmarkEnd w:id="37406"/>
      <w:bookmarkEnd w:id="37407"/>
      <w:bookmarkEnd w:id="37408"/>
      <w:bookmarkEnd w:id="37409"/>
      <w:bookmarkEnd w:id="37410"/>
      <w:bookmarkEnd w:id="37411"/>
      <w:bookmarkEnd w:id="37412"/>
      <w:bookmarkEnd w:id="37413"/>
      <w:bookmarkEnd w:id="37414"/>
      <w:bookmarkEnd w:id="37415"/>
      <w:bookmarkEnd w:id="37416"/>
      <w:bookmarkEnd w:id="37417"/>
      <w:bookmarkEnd w:id="37418"/>
      <w:bookmarkEnd w:id="37419"/>
      <w:bookmarkEnd w:id="37420"/>
      <w:bookmarkEnd w:id="37421"/>
      <w:bookmarkEnd w:id="37422"/>
      <w:bookmarkEnd w:id="37423"/>
      <w:bookmarkEnd w:id="37424"/>
      <w:bookmarkEnd w:id="37425"/>
      <w:bookmarkEnd w:id="37426"/>
      <w:bookmarkEnd w:id="37427"/>
      <w:bookmarkEnd w:id="37428"/>
      <w:bookmarkEnd w:id="37429"/>
      <w:bookmarkEnd w:id="37430"/>
      <w:bookmarkEnd w:id="37431"/>
      <w:bookmarkEnd w:id="37432"/>
      <w:bookmarkEnd w:id="37433"/>
      <w:bookmarkEnd w:id="37434"/>
      <w:bookmarkEnd w:id="37435"/>
      <w:bookmarkEnd w:id="37436"/>
      <w:bookmarkEnd w:id="37437"/>
      <w:bookmarkEnd w:id="37438"/>
      <w:bookmarkEnd w:id="37439"/>
      <w:bookmarkEnd w:id="37440"/>
      <w:bookmarkEnd w:id="37441"/>
      <w:bookmarkEnd w:id="37442"/>
      <w:bookmarkEnd w:id="37443"/>
      <w:bookmarkEnd w:id="37444"/>
      <w:bookmarkEnd w:id="37445"/>
      <w:bookmarkEnd w:id="37446"/>
      <w:bookmarkEnd w:id="37447"/>
      <w:bookmarkEnd w:id="37448"/>
      <w:bookmarkEnd w:id="37449"/>
      <w:bookmarkEnd w:id="37450"/>
      <w:bookmarkEnd w:id="37451"/>
      <w:bookmarkEnd w:id="37452"/>
      <w:bookmarkEnd w:id="37453"/>
      <w:bookmarkEnd w:id="37454"/>
      <w:bookmarkEnd w:id="37455"/>
      <w:bookmarkEnd w:id="37456"/>
      <w:bookmarkEnd w:id="37457"/>
      <w:bookmarkEnd w:id="37458"/>
      <w:bookmarkEnd w:id="37459"/>
      <w:bookmarkEnd w:id="37460"/>
      <w:bookmarkEnd w:id="37461"/>
      <w:bookmarkEnd w:id="37462"/>
      <w:bookmarkEnd w:id="37463"/>
      <w:bookmarkEnd w:id="37464"/>
      <w:bookmarkEnd w:id="37465"/>
      <w:bookmarkEnd w:id="37466"/>
      <w:bookmarkEnd w:id="37467"/>
      <w:bookmarkEnd w:id="37468"/>
      <w:bookmarkEnd w:id="37469"/>
      <w:bookmarkEnd w:id="37470"/>
      <w:bookmarkEnd w:id="37471"/>
      <w:bookmarkEnd w:id="37472"/>
      <w:bookmarkEnd w:id="37473"/>
      <w:bookmarkEnd w:id="37474"/>
      <w:bookmarkEnd w:id="37475"/>
      <w:bookmarkEnd w:id="37476"/>
      <w:bookmarkEnd w:id="37477"/>
      <w:bookmarkEnd w:id="37478"/>
      <w:bookmarkEnd w:id="37479"/>
      <w:bookmarkEnd w:id="37480"/>
      <w:bookmarkEnd w:id="37481"/>
      <w:bookmarkEnd w:id="37482"/>
      <w:bookmarkEnd w:id="37483"/>
      <w:bookmarkEnd w:id="37484"/>
      <w:bookmarkEnd w:id="37485"/>
      <w:bookmarkEnd w:id="37486"/>
      <w:bookmarkEnd w:id="37487"/>
      <w:bookmarkEnd w:id="37488"/>
      <w:bookmarkEnd w:id="37489"/>
      <w:bookmarkEnd w:id="37490"/>
      <w:bookmarkEnd w:id="37491"/>
      <w:bookmarkEnd w:id="37492"/>
      <w:bookmarkEnd w:id="37493"/>
      <w:bookmarkEnd w:id="37494"/>
      <w:bookmarkEnd w:id="37495"/>
      <w:bookmarkEnd w:id="37496"/>
      <w:bookmarkEnd w:id="37497"/>
      <w:bookmarkEnd w:id="37498"/>
      <w:bookmarkEnd w:id="37499"/>
      <w:bookmarkEnd w:id="37500"/>
      <w:bookmarkEnd w:id="37501"/>
      <w:bookmarkEnd w:id="37502"/>
      <w:bookmarkEnd w:id="37503"/>
      <w:bookmarkEnd w:id="37504"/>
      <w:bookmarkEnd w:id="37505"/>
      <w:bookmarkEnd w:id="37506"/>
      <w:bookmarkEnd w:id="37507"/>
      <w:bookmarkEnd w:id="37508"/>
      <w:bookmarkEnd w:id="37509"/>
      <w:bookmarkEnd w:id="37510"/>
      <w:bookmarkEnd w:id="37511"/>
      <w:bookmarkEnd w:id="37512"/>
      <w:bookmarkEnd w:id="37513"/>
      <w:bookmarkEnd w:id="37514"/>
      <w:bookmarkEnd w:id="37515"/>
      <w:bookmarkEnd w:id="37516"/>
      <w:bookmarkEnd w:id="37517"/>
      <w:bookmarkEnd w:id="37518"/>
      <w:bookmarkEnd w:id="37519"/>
      <w:bookmarkEnd w:id="37520"/>
      <w:bookmarkEnd w:id="37521"/>
      <w:bookmarkEnd w:id="37522"/>
      <w:bookmarkEnd w:id="37523"/>
      <w:bookmarkEnd w:id="37524"/>
      <w:bookmarkEnd w:id="37525"/>
      <w:bookmarkEnd w:id="37526"/>
      <w:bookmarkEnd w:id="37527"/>
      <w:bookmarkEnd w:id="37528"/>
      <w:bookmarkEnd w:id="37529"/>
      <w:bookmarkEnd w:id="37530"/>
      <w:bookmarkEnd w:id="37531"/>
      <w:bookmarkEnd w:id="37532"/>
      <w:bookmarkEnd w:id="37533"/>
      <w:bookmarkEnd w:id="37534"/>
      <w:bookmarkEnd w:id="37535"/>
      <w:bookmarkEnd w:id="37536"/>
      <w:bookmarkEnd w:id="37537"/>
      <w:bookmarkEnd w:id="37538"/>
      <w:bookmarkEnd w:id="37539"/>
      <w:bookmarkEnd w:id="37540"/>
      <w:bookmarkEnd w:id="37541"/>
      <w:bookmarkEnd w:id="37542"/>
      <w:bookmarkEnd w:id="37543"/>
      <w:bookmarkEnd w:id="37544"/>
      <w:bookmarkEnd w:id="37545"/>
      <w:bookmarkEnd w:id="37546"/>
      <w:bookmarkEnd w:id="37547"/>
      <w:bookmarkEnd w:id="37548"/>
      <w:bookmarkEnd w:id="37549"/>
      <w:bookmarkEnd w:id="37550"/>
      <w:bookmarkEnd w:id="37551"/>
      <w:bookmarkEnd w:id="37552"/>
      <w:bookmarkEnd w:id="37553"/>
      <w:bookmarkEnd w:id="37554"/>
      <w:bookmarkEnd w:id="37555"/>
      <w:bookmarkEnd w:id="37556"/>
      <w:bookmarkEnd w:id="37557"/>
      <w:bookmarkEnd w:id="37558"/>
      <w:bookmarkEnd w:id="37559"/>
      <w:bookmarkEnd w:id="37560"/>
      <w:bookmarkEnd w:id="37561"/>
      <w:bookmarkEnd w:id="37562"/>
      <w:bookmarkEnd w:id="37563"/>
      <w:bookmarkEnd w:id="37564"/>
      <w:bookmarkEnd w:id="37565"/>
      <w:bookmarkEnd w:id="37566"/>
      <w:bookmarkEnd w:id="37567"/>
      <w:bookmarkEnd w:id="37568"/>
      <w:bookmarkEnd w:id="37569"/>
      <w:bookmarkEnd w:id="37570"/>
      <w:bookmarkEnd w:id="37571"/>
      <w:bookmarkEnd w:id="37572"/>
      <w:bookmarkEnd w:id="37573"/>
      <w:bookmarkEnd w:id="37574"/>
      <w:bookmarkEnd w:id="37575"/>
      <w:bookmarkEnd w:id="37576"/>
      <w:bookmarkEnd w:id="37577"/>
      <w:bookmarkEnd w:id="37578"/>
      <w:bookmarkEnd w:id="37579"/>
      <w:bookmarkEnd w:id="37580"/>
      <w:bookmarkEnd w:id="37581"/>
      <w:bookmarkEnd w:id="37582"/>
      <w:bookmarkEnd w:id="37583"/>
      <w:bookmarkEnd w:id="37584"/>
      <w:bookmarkEnd w:id="37585"/>
      <w:bookmarkEnd w:id="37586"/>
      <w:bookmarkEnd w:id="37587"/>
      <w:bookmarkEnd w:id="37588"/>
      <w:bookmarkEnd w:id="37589"/>
      <w:bookmarkEnd w:id="37590"/>
      <w:bookmarkEnd w:id="37591"/>
      <w:bookmarkEnd w:id="37592"/>
      <w:bookmarkEnd w:id="37593"/>
      <w:bookmarkEnd w:id="37594"/>
      <w:bookmarkEnd w:id="37595"/>
      <w:bookmarkEnd w:id="37596"/>
      <w:bookmarkEnd w:id="37597"/>
      <w:bookmarkEnd w:id="37598"/>
      <w:bookmarkEnd w:id="37599"/>
      <w:bookmarkEnd w:id="37600"/>
      <w:bookmarkEnd w:id="37601"/>
      <w:bookmarkEnd w:id="37602"/>
      <w:bookmarkEnd w:id="37603"/>
      <w:bookmarkEnd w:id="37604"/>
      <w:bookmarkEnd w:id="37605"/>
      <w:bookmarkEnd w:id="37606"/>
      <w:bookmarkEnd w:id="37607"/>
      <w:bookmarkEnd w:id="37608"/>
      <w:bookmarkEnd w:id="37609"/>
      <w:bookmarkEnd w:id="37610"/>
      <w:bookmarkEnd w:id="37611"/>
      <w:bookmarkEnd w:id="37612"/>
      <w:bookmarkEnd w:id="37613"/>
      <w:bookmarkEnd w:id="37614"/>
      <w:bookmarkEnd w:id="37615"/>
      <w:bookmarkEnd w:id="37616"/>
      <w:bookmarkEnd w:id="37617"/>
      <w:bookmarkEnd w:id="37618"/>
      <w:bookmarkEnd w:id="37619"/>
      <w:bookmarkEnd w:id="37620"/>
      <w:bookmarkEnd w:id="37621"/>
      <w:bookmarkEnd w:id="37622"/>
      <w:bookmarkEnd w:id="37623"/>
      <w:bookmarkEnd w:id="37624"/>
      <w:bookmarkEnd w:id="37625"/>
      <w:bookmarkEnd w:id="37626"/>
      <w:bookmarkEnd w:id="37627"/>
      <w:bookmarkEnd w:id="37628"/>
      <w:bookmarkEnd w:id="37629"/>
      <w:bookmarkEnd w:id="37630"/>
      <w:bookmarkEnd w:id="37631"/>
      <w:bookmarkEnd w:id="37632"/>
      <w:bookmarkEnd w:id="37633"/>
      <w:bookmarkEnd w:id="37634"/>
      <w:bookmarkEnd w:id="37635"/>
      <w:bookmarkEnd w:id="37636"/>
      <w:bookmarkEnd w:id="37637"/>
      <w:bookmarkEnd w:id="37638"/>
      <w:bookmarkEnd w:id="37639"/>
      <w:bookmarkEnd w:id="37640"/>
      <w:bookmarkEnd w:id="37641"/>
      <w:bookmarkEnd w:id="37642"/>
      <w:bookmarkEnd w:id="37643"/>
      <w:bookmarkEnd w:id="37644"/>
      <w:bookmarkEnd w:id="37645"/>
      <w:bookmarkEnd w:id="37646"/>
      <w:bookmarkEnd w:id="37647"/>
      <w:bookmarkEnd w:id="37648"/>
      <w:bookmarkEnd w:id="37649"/>
      <w:bookmarkEnd w:id="37650"/>
      <w:bookmarkEnd w:id="37651"/>
      <w:bookmarkEnd w:id="37652"/>
      <w:bookmarkEnd w:id="37653"/>
      <w:bookmarkEnd w:id="37654"/>
      <w:bookmarkEnd w:id="37655"/>
      <w:bookmarkEnd w:id="37656"/>
      <w:bookmarkEnd w:id="37657"/>
      <w:bookmarkEnd w:id="37658"/>
      <w:bookmarkEnd w:id="37659"/>
      <w:bookmarkEnd w:id="37660"/>
      <w:bookmarkEnd w:id="37661"/>
      <w:bookmarkEnd w:id="37662"/>
      <w:bookmarkEnd w:id="37663"/>
      <w:bookmarkEnd w:id="37664"/>
      <w:bookmarkEnd w:id="37665"/>
      <w:bookmarkEnd w:id="37666"/>
      <w:bookmarkEnd w:id="37667"/>
      <w:bookmarkEnd w:id="37668"/>
      <w:bookmarkEnd w:id="37669"/>
      <w:bookmarkEnd w:id="37670"/>
      <w:bookmarkEnd w:id="37671"/>
      <w:bookmarkEnd w:id="37672"/>
      <w:bookmarkEnd w:id="37673"/>
      <w:bookmarkEnd w:id="37674"/>
      <w:bookmarkEnd w:id="37675"/>
      <w:bookmarkEnd w:id="37676"/>
      <w:bookmarkEnd w:id="37677"/>
      <w:bookmarkEnd w:id="37678"/>
      <w:bookmarkEnd w:id="37679"/>
      <w:bookmarkEnd w:id="37680"/>
      <w:bookmarkEnd w:id="37681"/>
      <w:bookmarkEnd w:id="37682"/>
      <w:bookmarkEnd w:id="37683"/>
      <w:bookmarkEnd w:id="37684"/>
      <w:bookmarkEnd w:id="37685"/>
      <w:bookmarkEnd w:id="37686"/>
      <w:bookmarkEnd w:id="37687"/>
      <w:bookmarkEnd w:id="37688"/>
      <w:bookmarkEnd w:id="37689"/>
      <w:bookmarkEnd w:id="37690"/>
      <w:bookmarkEnd w:id="37691"/>
      <w:bookmarkEnd w:id="37692"/>
      <w:bookmarkEnd w:id="37693"/>
      <w:bookmarkEnd w:id="37694"/>
      <w:bookmarkEnd w:id="37695"/>
      <w:bookmarkEnd w:id="37696"/>
      <w:bookmarkEnd w:id="37697"/>
      <w:bookmarkEnd w:id="37698"/>
      <w:bookmarkEnd w:id="37699"/>
      <w:bookmarkEnd w:id="37700"/>
      <w:bookmarkEnd w:id="37701"/>
      <w:bookmarkEnd w:id="37702"/>
      <w:bookmarkEnd w:id="37703"/>
      <w:bookmarkEnd w:id="37704"/>
      <w:bookmarkEnd w:id="37705"/>
      <w:bookmarkEnd w:id="37706"/>
      <w:bookmarkEnd w:id="37707"/>
      <w:bookmarkEnd w:id="37708"/>
      <w:bookmarkEnd w:id="37709"/>
      <w:bookmarkEnd w:id="37710"/>
      <w:bookmarkEnd w:id="37711"/>
      <w:bookmarkEnd w:id="37712"/>
      <w:bookmarkEnd w:id="37713"/>
      <w:bookmarkEnd w:id="37714"/>
      <w:bookmarkEnd w:id="37715"/>
      <w:bookmarkEnd w:id="37716"/>
      <w:bookmarkEnd w:id="37717"/>
      <w:bookmarkEnd w:id="37718"/>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45.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 с заявлением по форме согласно   </w:t>
      </w:r>
      <w:hyperlink w:anchor="sub_1100">
        <w:r w:rsidRPr="00A70C0B">
          <w:rPr>
            <w:rFonts w:ascii="Times New Roman" w:eastAsia="Times New Roman" w:hAnsi="Times New Roman" w:cs="Times New Roman"/>
            <w:color w:val="000000"/>
          </w:rPr>
          <w:t xml:space="preserve">приложению </w:t>
        </w:r>
      </w:hyperlink>
      <w:r w:rsidRPr="00A70C0B">
        <w:rPr>
          <w:rFonts w:ascii="Times New Roman" w:eastAsia="Times New Roman" w:hAnsi="Times New Roman" w:cs="Times New Roman"/>
          <w:color w:val="000000"/>
        </w:rPr>
        <w:t xml:space="preserve">2 </w:t>
      </w:r>
      <w:r w:rsidRPr="00A70C0B">
        <w:rPr>
          <w:rStyle w:val="aff2"/>
          <w:rFonts w:ascii="Times New Roman" w:hAnsi="Times New Roman" w:cs="Times New Roman"/>
        </w:rPr>
        <w:t xml:space="preserve">и документами, указанными в </w:t>
      </w:r>
      <w:hyperlink w:anchor="sub_1019">
        <w:r w:rsidRPr="00A70C0B">
          <w:rPr>
            <w:rFonts w:ascii="Times New Roman" w:eastAsia="Times New Roman" w:hAnsi="Times New Roman" w:cs="Times New Roman"/>
            <w:color w:val="000000"/>
          </w:rPr>
          <w:t xml:space="preserve">пункте </w:t>
        </w:r>
      </w:hyperlink>
      <w:r w:rsidRPr="00A70C0B">
        <w:rPr>
          <w:rFonts w:ascii="Times New Roman" w:eastAsia="Times New Roman" w:hAnsi="Times New Roman" w:cs="Times New Roman"/>
          <w:color w:val="000000"/>
        </w:rPr>
        <w:t>17</w:t>
      </w:r>
      <w:r w:rsidRPr="00A70C0B">
        <w:rPr>
          <w:rStyle w:val="aff2"/>
          <w:rFonts w:ascii="Times New Roman" w:hAnsi="Times New Roman" w:cs="Times New Roman"/>
        </w:rPr>
        <w:t xml:space="preserve"> настоящего регламента.</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A70C0B">
          <w:rPr>
            <w:rFonts w:ascii="Times New Roman" w:eastAsia="Times New Roman" w:hAnsi="Times New Roman" w:cs="Times New Roman"/>
            <w:color w:val="000000"/>
          </w:rPr>
          <w:t xml:space="preserve">приложении </w:t>
        </w:r>
      </w:hyperlink>
      <w:r w:rsidRPr="00A70C0B">
        <w:rPr>
          <w:rFonts w:ascii="Times New Roman" w:eastAsia="Times New Roman" w:hAnsi="Times New Roman" w:cs="Times New Roman"/>
          <w:color w:val="000000"/>
        </w:rPr>
        <w:t>1</w:t>
      </w:r>
      <w:r w:rsidRPr="00A70C0B">
        <w:rPr>
          <w:rStyle w:val="aff2"/>
          <w:rFonts w:ascii="Times New Roman" w:hAnsi="Times New Roman" w:cs="Times New Roman"/>
          <w:color w:val="000000"/>
        </w:rPr>
        <w:t xml:space="preserve"> к настоящему регламенту, а также с использованием почтовой связи или в электронном виде через </w:t>
      </w:r>
      <w:hyperlink r:id="rId169">
        <w:r w:rsidRPr="00A70C0B">
          <w:rPr>
            <w:rFonts w:ascii="Times New Roman" w:eastAsia="Times New Roman" w:hAnsi="Times New Roman" w:cs="Times New Roman"/>
            <w:color w:val="000000"/>
          </w:rPr>
          <w:t>Портал</w:t>
        </w:r>
      </w:hyperlink>
      <w:r w:rsidRPr="00A70C0B">
        <w:rPr>
          <w:rStyle w:val="aff2"/>
          <w:rFonts w:ascii="Times New Roman" w:hAnsi="Times New Roman" w:cs="Times New Roman"/>
          <w:color w:val="000000"/>
        </w:rPr>
        <w:t xml:space="preserve"> государственных и муниципальных услуг     Республики Мордовия.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2) предоставляет заявителю бланк заявления;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xml:space="preserve">3) проверяет наличие всех документов, указанных в </w:t>
      </w:r>
      <w:hyperlink w:anchor="sub_1019">
        <w:r w:rsidRPr="00A70C0B">
          <w:rPr>
            <w:rFonts w:ascii="Times New Roman" w:eastAsia="Times New Roman" w:hAnsi="Times New Roman" w:cs="Times New Roman"/>
            <w:color w:val="000000"/>
          </w:rPr>
          <w:t xml:space="preserve">пункте </w:t>
        </w:r>
      </w:hyperlink>
      <w:r w:rsidRPr="00A70C0B">
        <w:rPr>
          <w:rFonts w:ascii="Times New Roman" w:eastAsia="Times New Roman" w:hAnsi="Times New Roman" w:cs="Times New Roman"/>
          <w:color w:val="000000"/>
        </w:rPr>
        <w:t xml:space="preserve">17 </w:t>
      </w:r>
      <w:r w:rsidRPr="00A70C0B">
        <w:rPr>
          <w:rStyle w:val="aff2"/>
          <w:rFonts w:ascii="Times New Roman" w:hAnsi="Times New Roman" w:cs="Times New Roman"/>
          <w:color w:val="000000"/>
        </w:rPr>
        <w:t>настоящего                  регламента, необходимых для предоставления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5) проверяет соответствие представленных документов установленным                        требованиям, а именно:</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тексты документов написаны разборчиво;</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фамилия, имя и отчество заявителя (при наличии), адрес места жительства    написаны полностью;</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в документах нет подчисток, приписок, зачеркнутых слов и не оговоренных в них исправлений;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документы не исполнены карандашом;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документы не имеют повреждений, наличие которых не позволяет однозначно истолковать их содержание;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w:t>
      </w:r>
      <w:r w:rsidRPr="00A70C0B">
        <w:rPr>
          <w:rStyle w:val="aff2"/>
          <w:rFonts w:ascii="Times New Roman" w:hAnsi="Times New Roman" w:cs="Times New Roman"/>
          <w:color w:val="000000"/>
        </w:rPr>
        <w:lastRenderedPageBreak/>
        <w:t>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В случае представления документов через многофункциональный центр                      расписка выдается указанным многофункциональным центром.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48. Заявитель несет ответственность за достоверность представленных сведений и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A70C0B">
        <w:rPr>
          <w:rStyle w:val="aff2"/>
          <w:rFonts w:ascii="Times New Roman" w:hAnsi="Times New Roman" w:cs="Times New Roman"/>
        </w:rPr>
        <w:t>отдел градостроительства, архитектуры, ЖКХ и вопросам гражданской обороны и чрезвычайным ситуациям</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49.1 </w:t>
      </w:r>
      <w:r w:rsidRPr="00A70C0B">
        <w:rPr>
          <w:rStyle w:val="aff2"/>
          <w:rFonts w:ascii="Times New Roman" w:hAnsi="Times New Roman" w:cs="Times New Roman"/>
          <w:color w:val="111111"/>
        </w:rPr>
        <w:t>В случае установления в представленных документах оснований для отказ</w:t>
      </w:r>
      <w:r w:rsidRPr="00A70C0B">
        <w:rPr>
          <w:rStyle w:val="aff2"/>
          <w:rFonts w:ascii="Times New Roman" w:hAnsi="Times New Roman" w:cs="Times New Roman"/>
          <w:color w:val="000000"/>
        </w:rPr>
        <w:t>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A70C0B" w:rsidRPr="00A70C0B" w:rsidRDefault="00A70C0B" w:rsidP="00A70C0B">
      <w:pPr>
        <w:spacing w:after="0" w:line="240" w:lineRule="auto"/>
        <w:ind w:firstLine="720"/>
        <w:jc w:val="both"/>
        <w:rPr>
          <w:rFonts w:ascii="Times New Roman" w:hAnsi="Times New Roman" w:cs="Times New Roman"/>
        </w:rPr>
      </w:pPr>
      <w:r w:rsidRPr="00A70C0B">
        <w:rPr>
          <w:rFonts w:ascii="Times New Roman" w:eastAsia="Times New Roman" w:hAnsi="Times New Roman" w:cs="Times New Roman"/>
          <w:color w:val="000000"/>
        </w:rPr>
        <w:t>50. 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A70C0B" w:rsidRPr="00A70C0B" w:rsidRDefault="00A70C0B" w:rsidP="00A70C0B">
      <w:pPr>
        <w:spacing w:after="0" w:line="240" w:lineRule="auto"/>
        <w:ind w:firstLine="720"/>
        <w:jc w:val="both"/>
        <w:rPr>
          <w:rFonts w:ascii="Times New Roman" w:hAnsi="Times New Roman" w:cs="Times New Roman"/>
        </w:rPr>
      </w:pPr>
      <w:r w:rsidRPr="00A70C0B">
        <w:rPr>
          <w:rFonts w:ascii="Times New Roman" w:eastAsia="Times New Roman" w:hAnsi="Times New Roman" w:cs="Times New Roman"/>
          <w:color w:val="000000"/>
        </w:rPr>
        <w:t>51.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A70C0B" w:rsidRPr="00A70C0B" w:rsidRDefault="00A70C0B" w:rsidP="00A70C0B">
      <w:pPr>
        <w:spacing w:after="0" w:line="240" w:lineRule="auto"/>
        <w:ind w:firstLine="720"/>
        <w:jc w:val="both"/>
        <w:rPr>
          <w:rFonts w:ascii="Times New Roman" w:hAnsi="Times New Roman" w:cs="Times New Roman"/>
        </w:rPr>
      </w:pPr>
      <w:r w:rsidRPr="00A70C0B">
        <w:rPr>
          <w:rFonts w:ascii="Times New Roman" w:eastAsia="Times New Roman" w:hAnsi="Times New Roman" w:cs="Times New Roman"/>
          <w:color w:val="000000"/>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A70C0B" w:rsidRPr="00A70C0B" w:rsidRDefault="00A70C0B" w:rsidP="00A70C0B">
      <w:pPr>
        <w:spacing w:after="0" w:line="240" w:lineRule="auto"/>
        <w:ind w:firstLine="720"/>
        <w:jc w:val="both"/>
        <w:rPr>
          <w:rFonts w:ascii="Times New Roman" w:eastAsia="Times New Roman" w:hAnsi="Times New Roman" w:cs="Times New Roman"/>
          <w:b/>
          <w:color w:val="000000"/>
        </w:rPr>
      </w:pPr>
    </w:p>
    <w:p w:rsidR="00A70C0B" w:rsidRPr="00A70C0B" w:rsidRDefault="00A70C0B" w:rsidP="00A70C0B">
      <w:pPr>
        <w:spacing w:after="0" w:line="240" w:lineRule="auto"/>
        <w:ind w:firstLine="720"/>
        <w:jc w:val="center"/>
        <w:rPr>
          <w:rFonts w:ascii="Times New Roman" w:hAnsi="Times New Roman" w:cs="Times New Roman"/>
        </w:rPr>
      </w:pPr>
      <w:r w:rsidRPr="00A70C0B">
        <w:rPr>
          <w:rFonts w:ascii="Times New Roman" w:eastAsia="Times New Roman" w:hAnsi="Times New Roman" w:cs="Times New Roman"/>
          <w:b/>
          <w:color w:val="000000"/>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54. Подготовка и направление межведомственных запросов осуществляется в соответствии с требованиями </w:t>
      </w:r>
      <w:hyperlink r:id="rId170">
        <w:r w:rsidRPr="00A70C0B">
          <w:rPr>
            <w:rFonts w:ascii="Times New Roman" w:hAnsi="Times New Roman" w:cs="Times New Roman"/>
            <w:color w:val="000000"/>
          </w:rPr>
          <w:t>статей 7.1</w:t>
        </w:r>
      </w:hyperlink>
      <w:r w:rsidRPr="00A70C0B">
        <w:rPr>
          <w:rStyle w:val="aff2"/>
          <w:rFonts w:ascii="Times New Roman" w:hAnsi="Times New Roman" w:cs="Times New Roman"/>
          <w:color w:val="000000"/>
        </w:rPr>
        <w:t xml:space="preserve">, </w:t>
      </w:r>
      <w:hyperlink r:id="rId171">
        <w:r w:rsidRPr="00A70C0B">
          <w:rPr>
            <w:rFonts w:ascii="Times New Roman" w:hAnsi="Times New Roman" w:cs="Times New Roman"/>
            <w:color w:val="000000"/>
          </w:rPr>
          <w:t>7.2</w:t>
        </w:r>
      </w:hyperlink>
      <w:r w:rsidRPr="00A70C0B">
        <w:rPr>
          <w:rStyle w:val="aff2"/>
          <w:rFonts w:ascii="Times New Roman" w:hAnsi="Times New Roman" w:cs="Times New Roman"/>
          <w:color w:val="000000"/>
        </w:rPr>
        <w:t xml:space="preserve"> Фе</w:t>
      </w:r>
      <w:r w:rsidRPr="00A70C0B">
        <w:rPr>
          <w:rStyle w:val="aff2"/>
          <w:rFonts w:ascii="Times New Roman" w:hAnsi="Times New Roman" w:cs="Times New Roman"/>
        </w:rPr>
        <w:t>дерального закона № 210-ФЗ.</w:t>
      </w:r>
    </w:p>
    <w:p w:rsidR="00A70C0B" w:rsidRPr="00A70C0B" w:rsidRDefault="00A70C0B" w:rsidP="00A70C0B">
      <w:pPr>
        <w:spacing w:after="0" w:line="240" w:lineRule="auto"/>
        <w:ind w:firstLine="720"/>
        <w:jc w:val="both"/>
        <w:rPr>
          <w:rFonts w:ascii="Times New Roman" w:hAnsi="Times New Roman" w:cs="Times New Roman"/>
        </w:rPr>
      </w:pPr>
      <w:bookmarkStart w:id="37719" w:name="sub_1047112"/>
      <w:bookmarkStart w:id="37720" w:name="sub_10471111"/>
      <w:bookmarkStart w:id="37721" w:name="sub_1047221"/>
      <w:bookmarkEnd w:id="37719"/>
      <w:bookmarkEnd w:id="37720"/>
      <w:bookmarkEnd w:id="37721"/>
      <w:r w:rsidRPr="00A70C0B">
        <w:rPr>
          <w:rStyle w:val="aff2"/>
          <w:rFonts w:ascii="Times New Roman" w:hAnsi="Times New Roman" w:cs="Times New Roman"/>
        </w:rPr>
        <w:t xml:space="preserve">55. Если заявитель не представил документы, указанные </w:t>
      </w:r>
      <w:r w:rsidRPr="00A70C0B">
        <w:rPr>
          <w:rStyle w:val="aff2"/>
          <w:rFonts w:ascii="Times New Roman" w:hAnsi="Times New Roman" w:cs="Times New Roman"/>
          <w:color w:val="000000"/>
        </w:rPr>
        <w:t xml:space="preserve">в </w:t>
      </w:r>
      <w:hyperlink r:id="rId172">
        <w:r w:rsidRPr="00A70C0B">
          <w:rPr>
            <w:rFonts w:ascii="Times New Roman" w:hAnsi="Times New Roman" w:cs="Times New Roman"/>
            <w:color w:val="000000"/>
          </w:rPr>
          <w:t xml:space="preserve">пункте </w:t>
        </w:r>
      </w:hyperlink>
      <w:r w:rsidRPr="00A70C0B">
        <w:rPr>
          <w:rFonts w:ascii="Times New Roman" w:hAnsi="Times New Roman" w:cs="Times New Roman"/>
          <w:color w:val="000000"/>
        </w:rPr>
        <w:t>19</w:t>
      </w:r>
      <w:r w:rsidRPr="00A70C0B">
        <w:rPr>
          <w:rStyle w:val="aff2"/>
          <w:rFonts w:ascii="Times New Roman" w:hAnsi="Times New Roman" w:cs="Times New Roman"/>
          <w:color w:val="000000"/>
        </w:rPr>
        <w:t xml:space="preserve"> настоящего  регламента по собственной инициативе, то с</w:t>
      </w:r>
      <w:r w:rsidRPr="00A70C0B">
        <w:rPr>
          <w:rStyle w:val="aff2"/>
          <w:rFonts w:ascii="Times New Roman" w:hAnsi="Times New Roman" w:cs="Times New Roman"/>
        </w:rPr>
        <w:t>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A70C0B" w:rsidRPr="00A70C0B" w:rsidRDefault="00A70C0B" w:rsidP="00A70C0B">
      <w:pPr>
        <w:spacing w:after="0" w:line="240" w:lineRule="auto"/>
        <w:ind w:firstLine="720"/>
        <w:jc w:val="both"/>
        <w:rPr>
          <w:rFonts w:ascii="Times New Roman" w:hAnsi="Times New Roman" w:cs="Times New Roman"/>
        </w:rPr>
      </w:pPr>
      <w:bookmarkStart w:id="37722" w:name="sub_104831"/>
      <w:bookmarkEnd w:id="37722"/>
      <w:r w:rsidRPr="00A70C0B">
        <w:rPr>
          <w:rStyle w:val="aff2"/>
          <w:rFonts w:ascii="Times New Roman" w:hAnsi="Times New Roman" w:cs="Times New Roman"/>
        </w:rPr>
        <w:t>56. Межведомственные запросы подготавливаются и направляются в течение 1-го рабочего дня с даты регистрации заявления.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В межведомственном запросе указываются: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 наименование органа или организации, направляющих межведомственный запрос;</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lastRenderedPageBreak/>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 контактная информация для направления ответа на межведомственный запрос;</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7) дата направления межведомственного запроса;</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9) информация о факте получения согласия, предусмотренного </w:t>
      </w:r>
      <w:hyperlink r:id="rId173">
        <w:r w:rsidRPr="00A70C0B">
          <w:rPr>
            <w:rFonts w:ascii="Times New Roman" w:hAnsi="Times New Roman" w:cs="Times New Roman"/>
            <w:color w:val="000000"/>
          </w:rPr>
          <w:t>частью 5 статьи 7</w:t>
        </w:r>
      </w:hyperlink>
      <w:r w:rsidRPr="00A70C0B">
        <w:rPr>
          <w:rStyle w:val="aff2"/>
          <w:rFonts w:ascii="Times New Roman" w:hAnsi="Times New Roman" w:cs="Times New Roman"/>
        </w:rPr>
        <w:t xml:space="preserve"> Федерального закона от 27 июля 2010 г. № 210-ФЗ «Об организации предоставления государственных и муниципальных услуг»;</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57. В рамках межведомственного электронного взаимодействия</w:t>
      </w:r>
      <w:r w:rsidRPr="00A70C0B">
        <w:rPr>
          <w:rStyle w:val="aff2"/>
          <w:rFonts w:ascii="Times New Roman" w:hAnsi="Times New Roman" w:cs="Times New Roman"/>
        </w:rPr>
        <w:t>:</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1) от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2) от</w:t>
      </w:r>
      <w:r w:rsidRPr="00A70C0B">
        <w:rPr>
          <w:rStyle w:val="aff2"/>
          <w:rFonts w:ascii="Times New Roman" w:hAnsi="Times New Roman" w:cs="Times New Roman"/>
        </w:rPr>
        <w:t xml:space="preserve">  Управления Федеральной налоговой службы по Республики Мордовия запрашивается </w:t>
      </w:r>
      <w:r w:rsidRPr="00A70C0B">
        <w:rPr>
          <w:rStyle w:val="aff2"/>
          <w:rFonts w:ascii="Times New Roman" w:hAnsi="Times New Roman" w:cs="Times New Roman"/>
          <w:color w:val="111111"/>
        </w:rPr>
        <w:t>выписка  из Единого государственного реестра  юридических лиц и индивидуальны предпринимателей;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111111"/>
        </w:rPr>
        <w:t>4) от органа местного самоуправления или иных уполномоченных органов запрашивается информация о выданном  разрешении на строительство объекта капитального строительства;</w:t>
      </w:r>
    </w:p>
    <w:p w:rsidR="00A70C0B" w:rsidRPr="00A70C0B" w:rsidRDefault="00A70C0B" w:rsidP="00A70C0B">
      <w:pPr>
        <w:spacing w:after="0" w:line="240" w:lineRule="auto"/>
        <w:ind w:firstLine="720"/>
        <w:jc w:val="both"/>
        <w:rPr>
          <w:rStyle w:val="aff2"/>
          <w:rFonts w:ascii="Times New Roman" w:hAnsi="Times New Roman" w:cs="Times New Roman"/>
          <w:color w:val="111111"/>
        </w:rPr>
      </w:pPr>
      <w:r w:rsidRPr="00A70C0B">
        <w:rPr>
          <w:rStyle w:val="aff2"/>
          <w:rFonts w:ascii="Times New Roman" w:hAnsi="Times New Roman" w:cs="Times New Roman"/>
          <w:color w:val="111111"/>
        </w:rPr>
        <w:t>5) от органа государственного строительного надзора запрашивается информация о соответствии построенного, реконструированного объекта капитального строительства.</w:t>
      </w:r>
    </w:p>
    <w:p w:rsidR="00A70C0B" w:rsidRPr="00A70C0B" w:rsidRDefault="00A70C0B" w:rsidP="00A70C0B">
      <w:pPr>
        <w:pStyle w:val="af2"/>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22272F"/>
        </w:rPr>
        <w:t>Ответы на указанные запросы подлежат представлению  не позднее трех рабочих дней.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 xml:space="preserve">58. Запрос готовится в электронном виде, подписывается </w:t>
      </w:r>
      <w:hyperlink r:id="rId174">
        <w:r w:rsidRPr="00A70C0B">
          <w:rPr>
            <w:rFonts w:ascii="Times New Roman" w:hAnsi="Times New Roman" w:cs="Times New Roman"/>
            <w:color w:val="000000"/>
          </w:rPr>
          <w:t>электронной подписью</w:t>
        </w:r>
      </w:hyperlink>
      <w:r w:rsidRPr="00A70C0B">
        <w:rPr>
          <w:rStyle w:val="aff2"/>
          <w:rFonts w:ascii="Times New Roman" w:hAnsi="Times New Roman" w:cs="Times New Roma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60. Результатом выполнения административной процедуры является получение ответов на межведомственные запросы.</w:t>
      </w:r>
    </w:p>
    <w:p w:rsidR="00A70C0B" w:rsidRPr="00A70C0B" w:rsidRDefault="00A70C0B" w:rsidP="00A70C0B">
      <w:pPr>
        <w:pStyle w:val="1"/>
        <w:spacing w:before="0" w:after="0"/>
        <w:ind w:firstLine="720"/>
        <w:jc w:val="both"/>
        <w:rPr>
          <w:rFonts w:ascii="Times New Roman" w:hAnsi="Times New Roman" w:cs="Times New Roman"/>
          <w:b w:val="0"/>
          <w:sz w:val="22"/>
          <w:szCs w:val="22"/>
        </w:rPr>
      </w:pPr>
    </w:p>
    <w:p w:rsidR="00A70C0B" w:rsidRPr="00A70C0B" w:rsidRDefault="00A70C0B" w:rsidP="00A70C0B">
      <w:pPr>
        <w:pStyle w:val="1"/>
        <w:spacing w:before="0" w:after="0"/>
        <w:ind w:firstLine="720"/>
        <w:rPr>
          <w:rStyle w:val="a5"/>
          <w:rFonts w:ascii="Times New Roman" w:hAnsi="Times New Roman"/>
          <w:b/>
          <w:color w:val="26282F"/>
          <w:sz w:val="22"/>
          <w:szCs w:val="22"/>
        </w:rPr>
      </w:pPr>
      <w:r w:rsidRPr="00A70C0B">
        <w:rPr>
          <w:rFonts w:ascii="Times New Roman" w:hAnsi="Times New Roman" w:cs="Times New Roman"/>
          <w:color w:val="000000"/>
          <w:sz w:val="22"/>
          <w:szCs w:val="22"/>
        </w:rPr>
        <w:t xml:space="preserve">Подраздел 4. </w:t>
      </w:r>
      <w:r w:rsidRPr="00A70C0B">
        <w:rPr>
          <w:rStyle w:val="aff2"/>
          <w:rFonts w:ascii="Times New Roman" w:hAnsi="Times New Roman" w:cs="Times New Roman"/>
          <w:bCs w:val="0"/>
          <w:color w:val="000000"/>
          <w:sz w:val="22"/>
          <w:szCs w:val="22"/>
        </w:rPr>
        <w:t>Рассмотрение документов и принятие решения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61. Специалист, о</w:t>
      </w:r>
      <w:r w:rsidRPr="00A70C0B">
        <w:rPr>
          <w:rStyle w:val="aff2"/>
          <w:rFonts w:ascii="Times New Roman" w:hAnsi="Times New Roman" w:cs="Times New Roman"/>
        </w:rPr>
        <w:t xml:space="preserve">тдела градостроительства, архитектуры, ЖКХ и вопросам гражданской обороны и чрезвычайным ситуациям в течение 1 (одного) рабочего дня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62. При наличии сомнений в подлинности представленных заявителем документов, полноте и достоверности содержащихся в них сведений специалист </w:t>
      </w:r>
      <w:r w:rsidRPr="00A70C0B">
        <w:rPr>
          <w:rStyle w:val="aff2"/>
          <w:rFonts w:ascii="Times New Roman" w:hAnsi="Times New Roman" w:cs="Times New Roman"/>
        </w:rPr>
        <w:t>отдела градостроительства, архитектуры, ЖКХ и вопросам гражданской обороны и чрезвычайным ситуациям</w:t>
      </w:r>
      <w:r w:rsidRPr="00A70C0B">
        <w:rPr>
          <w:rStyle w:val="aff2"/>
          <w:rFonts w:ascii="Times New Roman" w:hAnsi="Times New Roman" w:cs="Times New Roman"/>
          <w:color w:val="000000"/>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A70C0B" w:rsidRPr="00A70C0B" w:rsidRDefault="00A70C0B" w:rsidP="00A70C0B">
      <w:pPr>
        <w:pStyle w:val="1"/>
        <w:spacing w:before="0" w:after="0"/>
        <w:ind w:firstLine="720"/>
        <w:rPr>
          <w:rFonts w:ascii="Times New Roman" w:hAnsi="Times New Roman" w:cs="Times New Roman"/>
          <w:color w:val="000000"/>
          <w:sz w:val="22"/>
          <w:szCs w:val="22"/>
        </w:rPr>
      </w:pPr>
    </w:p>
    <w:p w:rsidR="00A70C0B" w:rsidRPr="00A70C0B" w:rsidRDefault="00A70C0B" w:rsidP="00A70C0B">
      <w:pPr>
        <w:pStyle w:val="1"/>
        <w:spacing w:before="0" w:after="0"/>
        <w:ind w:firstLine="720"/>
        <w:rPr>
          <w:rStyle w:val="a5"/>
          <w:rFonts w:ascii="Times New Roman" w:hAnsi="Times New Roman"/>
          <w:b/>
          <w:color w:val="26282F"/>
          <w:sz w:val="22"/>
          <w:szCs w:val="22"/>
        </w:rPr>
      </w:pPr>
      <w:r w:rsidRPr="00A70C0B">
        <w:rPr>
          <w:rFonts w:ascii="Times New Roman" w:hAnsi="Times New Roman" w:cs="Times New Roman"/>
          <w:color w:val="000000"/>
          <w:sz w:val="22"/>
          <w:szCs w:val="22"/>
        </w:rPr>
        <w:t>Глава 1.  Подготовка разрешения на ввод в эксплуатацию объектов капитального строительства</w:t>
      </w:r>
    </w:p>
    <w:p w:rsidR="00A70C0B" w:rsidRPr="00A70C0B" w:rsidRDefault="00A70C0B" w:rsidP="00A70C0B">
      <w:pPr>
        <w:pStyle w:val="af2"/>
        <w:spacing w:after="0" w:line="240" w:lineRule="auto"/>
        <w:ind w:firstLine="720"/>
        <w:jc w:val="both"/>
        <w:rPr>
          <w:rFonts w:ascii="Times New Roman" w:hAnsi="Times New Roman" w:cs="Times New Roman"/>
        </w:rPr>
      </w:pPr>
      <w:r w:rsidRPr="00A70C0B">
        <w:rPr>
          <w:rFonts w:ascii="Times New Roman" w:eastAsia="Times New Roman" w:hAnsi="Times New Roman" w:cs="Times New Roman"/>
          <w:color w:val="22272F"/>
        </w:rPr>
        <w:t>63</w:t>
      </w:r>
      <w:r w:rsidRPr="00A70C0B">
        <w:rPr>
          <w:rFonts w:ascii="Times New Roman" w:eastAsia="Times New Roman" w:hAnsi="Times New Roman" w:cs="Times New Roman"/>
          <w:color w:val="000000"/>
        </w:rPr>
        <w:t xml:space="preserve">. </w:t>
      </w:r>
      <w:r w:rsidRPr="00A70C0B">
        <w:rPr>
          <w:rStyle w:val="aff2"/>
          <w:rFonts w:ascii="Times New Roman" w:hAnsi="Times New Roman" w:cs="Times New Roman"/>
          <w:color w:val="000000"/>
        </w:rPr>
        <w:t xml:space="preserve">В случае отсутствия оснований, предусмотренных </w:t>
      </w:r>
      <w:hyperlink w:anchor="sub_1022">
        <w:r w:rsidRPr="00A70C0B">
          <w:rPr>
            <w:rFonts w:ascii="Times New Roman" w:eastAsia="Times New Roman" w:hAnsi="Times New Roman" w:cs="Times New Roman"/>
            <w:color w:val="000000"/>
          </w:rPr>
          <w:t>пунктом 2</w:t>
        </w:r>
      </w:hyperlink>
      <w:r w:rsidRPr="00A70C0B">
        <w:rPr>
          <w:rStyle w:val="a5"/>
          <w:rFonts w:ascii="Times New Roman" w:eastAsia="Times New Roman" w:hAnsi="Times New Roman"/>
          <w:color w:val="000000"/>
        </w:rPr>
        <w:t>4</w:t>
      </w:r>
      <w:r w:rsidRPr="00A70C0B">
        <w:rPr>
          <w:rStyle w:val="aff2"/>
          <w:rFonts w:ascii="Times New Roman" w:hAnsi="Times New Roman" w:cs="Times New Roman"/>
          <w:color w:val="000000"/>
        </w:rPr>
        <w:t xml:space="preserve"> настоящего регламента, специалист </w:t>
      </w:r>
      <w:r w:rsidRPr="00A70C0B">
        <w:rPr>
          <w:rStyle w:val="aff2"/>
          <w:rFonts w:ascii="Times New Roman" w:hAnsi="Times New Roman" w:cs="Times New Roman"/>
        </w:rPr>
        <w:t>отдела градостроительства, архитектуры, ЖКХ и вопросам гражданской обороны и чрезвычайным ситуациям</w:t>
      </w:r>
      <w:r w:rsidRPr="00A70C0B">
        <w:rPr>
          <w:rStyle w:val="aff2"/>
          <w:rFonts w:ascii="Times New Roman" w:hAnsi="Times New Roman" w:cs="Times New Roman"/>
          <w:color w:val="000000"/>
        </w:rPr>
        <w:t xml:space="preserve"> осуществляет подготовку проекта разрешения.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Проект разрешения проходит согласование с должностными лицами Администрации в течение 1 (одного) рабочего дня, после чего подписывается Главой  в течение 1 (одного) рабочего </w:t>
      </w:r>
      <w:r w:rsidRPr="00A70C0B">
        <w:rPr>
          <w:rStyle w:val="aff2"/>
          <w:rFonts w:ascii="Times New Roman" w:hAnsi="Times New Roman" w:cs="Times New Roman"/>
          <w:color w:val="000000"/>
        </w:rPr>
        <w:lastRenderedPageBreak/>
        <w:t xml:space="preserve">дня. Подписанное и зарегистрированное разрешение в день подписания передается специалистам, ответственным за выдачу результата предоставления муниципальной услуги заявителям. </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Также в течение пяти рабочих дней со дня выдачи разрешения на ввод объекта в эксплуатацию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Республики Мордовия, органы местного самоуправления следующие сведения, документы, материалы:</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1) сведения о площади, о высоте и количестве этажей объекта капитального строительства, о сетях инженерно-технического обеспечения;</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2)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3)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4)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5) разрешение на ввод объекта в эксплуатацию, технический план объекта капитального строительства;</w:t>
      </w:r>
    </w:p>
    <w:p w:rsidR="00A70C0B" w:rsidRPr="00A70C0B" w:rsidRDefault="00A70C0B" w:rsidP="00A70C0B">
      <w:pPr>
        <w:pStyle w:val="af2"/>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6) схему, отображающую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64. Максимальный срок выполнения административного действия - 4 рабочих дней.</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65.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A70C0B" w:rsidRPr="00A70C0B" w:rsidRDefault="00A70C0B" w:rsidP="00A70C0B">
      <w:pPr>
        <w:spacing w:after="0" w:line="240" w:lineRule="auto"/>
        <w:ind w:firstLine="850"/>
        <w:jc w:val="both"/>
        <w:rPr>
          <w:rStyle w:val="aff2"/>
          <w:rFonts w:ascii="Times New Roman" w:hAnsi="Times New Roman" w:cs="Times New Roman"/>
        </w:rPr>
      </w:pPr>
      <w:r w:rsidRPr="00A70C0B">
        <w:rPr>
          <w:rStyle w:val="aff2"/>
          <w:rFonts w:ascii="Times New Roman" w:hAnsi="Times New Roman" w:cs="Times New Roman"/>
          <w:color w:val="000000"/>
        </w:rPr>
        <w:t xml:space="preserve">66. Специалист </w:t>
      </w:r>
      <w:r w:rsidRPr="00A70C0B">
        <w:rPr>
          <w:rStyle w:val="aff2"/>
          <w:rFonts w:ascii="Times New Roman" w:hAnsi="Times New Roman" w:cs="Times New Roman"/>
        </w:rPr>
        <w:t>отдела градостроительства, архитектуры, ЖКХ и вопросам гражданской обороны и чрезвычайным ситуациям</w:t>
      </w:r>
      <w:r w:rsidRPr="00A70C0B">
        <w:rPr>
          <w:rStyle w:val="aff2"/>
          <w:rFonts w:ascii="Times New Roman" w:hAnsi="Times New Roman" w:cs="Times New Roman"/>
          <w:color w:val="000000"/>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A70C0B" w:rsidRPr="00A70C0B" w:rsidRDefault="00A70C0B" w:rsidP="00A70C0B">
      <w:pPr>
        <w:pStyle w:val="1"/>
        <w:spacing w:before="0" w:after="0"/>
        <w:rPr>
          <w:rFonts w:ascii="Times New Roman" w:hAnsi="Times New Roman" w:cs="Times New Roman"/>
          <w:color w:val="000000"/>
          <w:sz w:val="22"/>
          <w:szCs w:val="22"/>
        </w:rPr>
      </w:pPr>
      <w:r w:rsidRPr="00A70C0B">
        <w:rPr>
          <w:rFonts w:ascii="Times New Roman" w:hAnsi="Times New Roman" w:cs="Times New Roman"/>
          <w:color w:val="000000"/>
          <w:sz w:val="22"/>
          <w:szCs w:val="22"/>
        </w:rPr>
        <w:t>Подраздел 5. Отказ в предоставлении муниципальной услуги</w:t>
      </w:r>
      <w:bookmarkStart w:id="37723" w:name="sub_3401"/>
      <w:bookmarkEnd w:id="37723"/>
    </w:p>
    <w:p w:rsidR="00A70C0B" w:rsidRPr="00A70C0B" w:rsidRDefault="00A70C0B" w:rsidP="00A70C0B">
      <w:pPr>
        <w:tabs>
          <w:tab w:val="left" w:pos="3119"/>
        </w:tabs>
        <w:spacing w:after="0" w:line="240" w:lineRule="auto"/>
        <w:ind w:firstLine="850"/>
        <w:jc w:val="both"/>
        <w:rPr>
          <w:rFonts w:ascii="Times New Roman" w:hAnsi="Times New Roman" w:cs="Times New Roman"/>
        </w:rPr>
      </w:pPr>
      <w:r w:rsidRPr="00A70C0B">
        <w:rPr>
          <w:rStyle w:val="aff2"/>
          <w:rFonts w:ascii="Times New Roman" w:hAnsi="Times New Roman" w:cs="Times New Roman"/>
        </w:rPr>
        <w:t xml:space="preserve">67. В случае, если при проведении проверки сведений, содержащихся в заявлении и прилагаемых к нему документах, установлены основания, указанные </w:t>
      </w:r>
      <w:r w:rsidRPr="00A70C0B">
        <w:rPr>
          <w:rStyle w:val="aff2"/>
          <w:rFonts w:ascii="Times New Roman" w:hAnsi="Times New Roman" w:cs="Times New Roman"/>
          <w:color w:val="000000"/>
        </w:rPr>
        <w:t xml:space="preserve">в </w:t>
      </w:r>
      <w:hyperlink w:anchor="sub_1022">
        <w:r w:rsidRPr="00A70C0B">
          <w:rPr>
            <w:rFonts w:ascii="Times New Roman" w:hAnsi="Times New Roman" w:cs="Times New Roman"/>
            <w:color w:val="000000"/>
          </w:rPr>
          <w:t>пункте 2</w:t>
        </w:r>
      </w:hyperlink>
      <w:r w:rsidRPr="00A70C0B">
        <w:rPr>
          <w:rStyle w:val="a5"/>
          <w:rFonts w:ascii="Times New Roman" w:hAnsi="Times New Roman"/>
          <w:color w:val="000000"/>
        </w:rPr>
        <w:t>4</w:t>
      </w:r>
      <w:r w:rsidRPr="00A70C0B">
        <w:rPr>
          <w:rStyle w:val="aff2"/>
          <w:rFonts w:ascii="Times New Roman" w:hAnsi="Times New Roman" w:cs="Times New Roman"/>
          <w:color w:val="000000"/>
        </w:rPr>
        <w:t xml:space="preserve"> регламента, с</w:t>
      </w:r>
      <w:r w:rsidRPr="00A70C0B">
        <w:rPr>
          <w:rStyle w:val="aff2"/>
          <w:rFonts w:ascii="Times New Roman" w:hAnsi="Times New Roman" w:cs="Times New Roman"/>
        </w:rPr>
        <w:t xml:space="preserve">пециалист отдела градостроительства, архитектуры, ЖКХ и вопросам гражданской обороны и чрезвычайным ситуациям в течение 2 дней оформляет проект письма о мотивированном отказе в предоставлении муниципальной услуги с ссылкой на причину отказа. Проект письма подписывается </w:t>
      </w:r>
      <w:r w:rsidRPr="00A70C0B">
        <w:rPr>
          <w:rStyle w:val="aff2"/>
          <w:rFonts w:ascii="Times New Roman" w:hAnsi="Times New Roman" w:cs="Times New Roman"/>
          <w:color w:val="000000" w:themeColor="text1"/>
        </w:rPr>
        <w:t>Главой Большеигнатовского муниципального района</w:t>
      </w:r>
      <w:r w:rsidRPr="00A70C0B">
        <w:rPr>
          <w:rStyle w:val="aff2"/>
          <w:rFonts w:ascii="Times New Roman" w:hAnsi="Times New Roman" w:cs="Times New Roman"/>
        </w:rPr>
        <w:t>, после чего передается для выдачи или отправки заявителю.</w:t>
      </w:r>
    </w:p>
    <w:p w:rsidR="00A70C0B" w:rsidRPr="00A70C0B" w:rsidRDefault="00A70C0B" w:rsidP="00A70C0B">
      <w:pPr>
        <w:pStyle w:val="1"/>
        <w:spacing w:before="0" w:after="0"/>
        <w:rPr>
          <w:rFonts w:ascii="Times New Roman" w:hAnsi="Times New Roman" w:cs="Times New Roman"/>
          <w:sz w:val="22"/>
          <w:szCs w:val="22"/>
        </w:rPr>
      </w:pPr>
      <w:r w:rsidRPr="00A70C0B">
        <w:rPr>
          <w:rFonts w:ascii="Times New Roman" w:hAnsi="Times New Roman" w:cs="Times New Roman"/>
          <w:sz w:val="22"/>
          <w:szCs w:val="22"/>
        </w:rPr>
        <w:t>Подраздел 5. Выдача результата заявителю</w:t>
      </w:r>
      <w:bookmarkStart w:id="37724" w:name="sub_35011132444"/>
      <w:bookmarkStart w:id="37725" w:name="sub_35011213444"/>
      <w:bookmarkStart w:id="37726" w:name="sub_35011131444"/>
      <w:bookmarkStart w:id="37727" w:name="sub_3501122844"/>
      <w:bookmarkStart w:id="37728" w:name="sub_35012344"/>
      <w:bookmarkStart w:id="37729" w:name="sub_350151644"/>
      <w:bookmarkStart w:id="37730" w:name="sub_350152644"/>
      <w:bookmarkStart w:id="37731" w:name="sub_3501101244"/>
      <w:bookmarkStart w:id="37732" w:name="sub_350191244"/>
      <w:bookmarkStart w:id="37733" w:name="sub_350155244"/>
      <w:bookmarkStart w:id="37734" w:name="sub_3501153244"/>
      <w:bookmarkStart w:id="37735" w:name="sub_3501102244"/>
      <w:bookmarkStart w:id="37736" w:name="sub_350192244"/>
      <w:bookmarkStart w:id="37737" w:name="sub_350156244"/>
      <w:bookmarkStart w:id="37738" w:name="sub_3501154244"/>
      <w:bookmarkStart w:id="37739" w:name="sub_35011214344"/>
      <w:bookmarkStart w:id="37740" w:name="sub_35011132344"/>
      <w:bookmarkStart w:id="37741" w:name="sub_35011213344"/>
      <w:bookmarkStart w:id="37742" w:name="sub_35011131344"/>
      <w:bookmarkStart w:id="37743" w:name="sub_3501122744"/>
      <w:bookmarkStart w:id="37744" w:name="sub_35012244"/>
      <w:bookmarkStart w:id="37745" w:name="sub_350151544"/>
      <w:bookmarkStart w:id="37746" w:name="sub_350152544"/>
      <w:bookmarkStart w:id="37747" w:name="sub_3501101144"/>
      <w:bookmarkStart w:id="37748" w:name="sub_350191144"/>
      <w:bookmarkStart w:id="37749" w:name="sub_350155144"/>
      <w:bookmarkStart w:id="37750" w:name="sub_3501153144"/>
      <w:bookmarkStart w:id="37751" w:name="sub_3501102144"/>
      <w:bookmarkStart w:id="37752" w:name="sub_350192144"/>
      <w:bookmarkStart w:id="37753" w:name="sub_350156144"/>
      <w:bookmarkStart w:id="37754" w:name="sub_3501154144"/>
      <w:bookmarkStart w:id="37755" w:name="sub_3501122484"/>
      <w:bookmarkStart w:id="37756" w:name="sub_35011084"/>
      <w:bookmarkStart w:id="37757" w:name="sub_350151284"/>
      <w:bookmarkStart w:id="37758" w:name="sub_350152284"/>
      <w:bookmarkStart w:id="37759" w:name="sub_3501122384"/>
      <w:bookmarkStart w:id="37760" w:name="sub_3501984"/>
      <w:bookmarkStart w:id="37761" w:name="sub_350151184"/>
      <w:bookmarkStart w:id="37762" w:name="sub_350152184"/>
      <w:bookmarkStart w:id="37763" w:name="sub_35016304"/>
      <w:bookmarkStart w:id="37764" w:name="sub_35015304"/>
      <w:bookmarkStart w:id="37765" w:name="sub_35011344"/>
      <w:bookmarkStart w:id="37766" w:name="sub_350111144"/>
      <w:bookmarkStart w:id="37767" w:name="sub_350161104"/>
      <w:bookmarkStart w:id="37768" w:name="sub_350115104"/>
      <w:bookmarkStart w:id="37769" w:name="sub_350162104"/>
      <w:bookmarkStart w:id="37770" w:name="sub_350116104"/>
      <w:bookmarkStart w:id="37771" w:name="sub_35011224164"/>
      <w:bookmarkStart w:id="37772" w:name="sub_3501512164"/>
      <w:bookmarkStart w:id="37773" w:name="sub_35011223164"/>
      <w:bookmarkStart w:id="37774" w:name="sub_3501511164"/>
      <w:bookmarkStart w:id="37775" w:name="sub_35016564"/>
      <w:bookmarkStart w:id="37776" w:name="sub_35011964"/>
      <w:bookmarkStart w:id="37777" w:name="sub_350161364"/>
      <w:bookmarkStart w:id="37778" w:name="sub_350162364"/>
      <w:bookmarkStart w:id="37779" w:name="sub_35011224264"/>
      <w:bookmarkStart w:id="37780" w:name="sub_3501512264"/>
      <w:bookmarkStart w:id="37781" w:name="sub_35011223264"/>
      <w:bookmarkStart w:id="37782" w:name="sub_3501511264"/>
      <w:bookmarkStart w:id="37783" w:name="sub_35016664"/>
      <w:bookmarkStart w:id="37784" w:name="sub_350111064"/>
      <w:bookmarkStart w:id="37785" w:name="sub_350161464"/>
      <w:bookmarkStart w:id="37786" w:name="sub_350162464"/>
      <w:bookmarkStart w:id="37787" w:name="sub_350112144124"/>
      <w:bookmarkStart w:id="37788" w:name="sub_350112134124"/>
      <w:bookmarkStart w:id="37789" w:name="sub_35011228124"/>
      <w:bookmarkStart w:id="37790" w:name="sub_3501516124"/>
      <w:bookmarkStart w:id="37791" w:name="sub_35011012124"/>
      <w:bookmarkStart w:id="37792" w:name="sub_3501552124"/>
      <w:bookmarkStart w:id="37793" w:name="sub_35011022124"/>
      <w:bookmarkStart w:id="37794" w:name="sub_3501562124"/>
      <w:bookmarkStart w:id="37795" w:name="sub_350112143124"/>
      <w:bookmarkStart w:id="37796" w:name="sub_350112133124"/>
      <w:bookmarkStart w:id="37797" w:name="sub_35011227124"/>
      <w:bookmarkStart w:id="37798" w:name="sub_3501515124"/>
      <w:bookmarkStart w:id="37799" w:name="sub_35011011124"/>
      <w:bookmarkStart w:id="37800" w:name="sub_3501551124"/>
      <w:bookmarkStart w:id="37801" w:name="sub_35011021124"/>
      <w:bookmarkStart w:id="37802" w:name="sub_3501561124"/>
      <w:bookmarkStart w:id="37803" w:name="sub_35011224524"/>
      <w:bookmarkStart w:id="37804" w:name="sub_3501512524"/>
      <w:bookmarkStart w:id="37805" w:name="sub_35011223524"/>
      <w:bookmarkStart w:id="37806" w:name="sub_3501511524"/>
      <w:bookmarkStart w:id="37807" w:name="sub_35016924"/>
      <w:bookmarkStart w:id="37808" w:name="sub_350113124"/>
      <w:bookmarkStart w:id="37809" w:name="sub_350161724"/>
      <w:bookmarkStart w:id="37810" w:name="sub_350162724"/>
      <w:bookmarkStart w:id="37811" w:name="sub_350112241324"/>
      <w:bookmarkStart w:id="37812" w:name="sub_350112231324"/>
      <w:bookmarkStart w:id="37813" w:name="sub_350165324"/>
      <w:bookmarkStart w:id="37814" w:name="sub_3501613324"/>
      <w:bookmarkStart w:id="37815" w:name="sub_350112242324"/>
      <w:bookmarkStart w:id="37816" w:name="sub_350112232324"/>
      <w:bookmarkStart w:id="37817" w:name="sub_350166324"/>
      <w:bookmarkStart w:id="37818" w:name="sub_3501614324"/>
      <w:bookmarkStart w:id="37819" w:name="sub_350112144224"/>
      <w:bookmarkStart w:id="37820" w:name="sub_350112134224"/>
      <w:bookmarkStart w:id="37821" w:name="sub_35011228224"/>
      <w:bookmarkStart w:id="37822" w:name="sub_3501516224"/>
      <w:bookmarkStart w:id="37823" w:name="sub_35011012224"/>
      <w:bookmarkStart w:id="37824" w:name="sub_3501552224"/>
      <w:bookmarkStart w:id="37825" w:name="sub_35011022224"/>
      <w:bookmarkStart w:id="37826" w:name="sub_3501562224"/>
      <w:bookmarkStart w:id="37827" w:name="sub_350112143224"/>
      <w:bookmarkStart w:id="37828" w:name="sub_350112133224"/>
      <w:bookmarkStart w:id="37829" w:name="sub_35011227224"/>
      <w:bookmarkStart w:id="37830" w:name="sub_3501515224"/>
      <w:bookmarkStart w:id="37831" w:name="sub_35011011224"/>
      <w:bookmarkStart w:id="37832" w:name="sub_3501551224"/>
      <w:bookmarkStart w:id="37833" w:name="sub_35011021224"/>
      <w:bookmarkStart w:id="37834" w:name="sub_3501561224"/>
      <w:bookmarkStart w:id="37835" w:name="sub_35011224624"/>
      <w:bookmarkStart w:id="37836" w:name="sub_3501512624"/>
      <w:bookmarkStart w:id="37837" w:name="sub_35011223624"/>
      <w:bookmarkStart w:id="37838" w:name="sub_3501511624"/>
      <w:bookmarkStart w:id="37839" w:name="sub_350161024"/>
      <w:bookmarkStart w:id="37840" w:name="sub_350113224"/>
      <w:bookmarkStart w:id="37841" w:name="sub_350161824"/>
      <w:bookmarkStart w:id="37842" w:name="sub_350162824"/>
      <w:bookmarkStart w:id="37843" w:name="sub_350112241424"/>
      <w:bookmarkStart w:id="37844" w:name="sub_350112231424"/>
      <w:bookmarkStart w:id="37845" w:name="sub_350165424"/>
      <w:bookmarkStart w:id="37846" w:name="sub_3501613424"/>
      <w:bookmarkStart w:id="37847" w:name="sub_350112242424"/>
      <w:bookmarkStart w:id="37848" w:name="sub_350112232424"/>
      <w:bookmarkStart w:id="37849" w:name="sub_350166424"/>
      <w:bookmarkStart w:id="37850" w:name="sub_3501614424"/>
      <w:bookmarkStart w:id="37851" w:name="sub_35011214434"/>
      <w:bookmarkStart w:id="37852" w:name="sub_35011132434"/>
      <w:bookmarkStart w:id="37853" w:name="sub_35011213434"/>
      <w:bookmarkStart w:id="37854" w:name="sub_35011131434"/>
      <w:bookmarkStart w:id="37855" w:name="sub_3501122834"/>
      <w:bookmarkStart w:id="37856" w:name="sub_35012334"/>
      <w:bookmarkStart w:id="37857" w:name="sub_350151634"/>
      <w:bookmarkStart w:id="37858" w:name="sub_350152634"/>
      <w:bookmarkStart w:id="37859" w:name="sub_3501101234"/>
      <w:bookmarkStart w:id="37860" w:name="sub_350191234"/>
      <w:bookmarkStart w:id="37861" w:name="sub_350155234"/>
      <w:bookmarkStart w:id="37862" w:name="sub_3501153234"/>
      <w:bookmarkStart w:id="37863" w:name="sub_3501102234"/>
      <w:bookmarkStart w:id="37864" w:name="sub_350192234"/>
      <w:bookmarkStart w:id="37865" w:name="sub_350156234"/>
      <w:bookmarkStart w:id="37866" w:name="sub_3501154234"/>
      <w:bookmarkStart w:id="37867" w:name="sub_35011214334"/>
      <w:bookmarkStart w:id="37868" w:name="sub_35011132334"/>
      <w:bookmarkStart w:id="37869" w:name="sub_35011213334"/>
      <w:bookmarkStart w:id="37870" w:name="sub_35011131334"/>
      <w:bookmarkStart w:id="37871" w:name="sub_3501122734"/>
      <w:bookmarkStart w:id="37872" w:name="sub_35012234"/>
      <w:bookmarkStart w:id="37873" w:name="sub_350151534"/>
      <w:bookmarkStart w:id="37874" w:name="sub_350152534"/>
      <w:bookmarkStart w:id="37875" w:name="sub_3501101134"/>
      <w:bookmarkStart w:id="37876" w:name="sub_350191134"/>
      <w:bookmarkStart w:id="37877" w:name="sub_350155134"/>
      <w:bookmarkStart w:id="37878" w:name="sub_3501153134"/>
      <w:bookmarkStart w:id="37879" w:name="sub_3501102134"/>
      <w:bookmarkStart w:id="37880" w:name="sub_350192134"/>
      <w:bookmarkStart w:id="37881" w:name="sub_350156134"/>
      <w:bookmarkStart w:id="37882" w:name="sub_3501154134"/>
      <w:bookmarkStart w:id="37883" w:name="sub_3501122474"/>
      <w:bookmarkStart w:id="37884" w:name="sub_35011074"/>
      <w:bookmarkStart w:id="37885" w:name="sub_350151274"/>
      <w:bookmarkStart w:id="37886" w:name="sub_350152274"/>
      <w:bookmarkStart w:id="37887" w:name="sub_3501122374"/>
      <w:bookmarkStart w:id="37888" w:name="sub_3501974"/>
      <w:bookmarkStart w:id="37889" w:name="sub_350151174"/>
      <w:bookmarkStart w:id="37890" w:name="sub_350152174"/>
      <w:bookmarkStart w:id="37891" w:name="sub_35016204"/>
      <w:bookmarkStart w:id="37892" w:name="sub_35015204"/>
      <w:bookmarkStart w:id="37893" w:name="sub_35011334"/>
      <w:bookmarkStart w:id="37894" w:name="sub_350111134"/>
      <w:bookmarkStart w:id="37895" w:name="sub_35016194"/>
      <w:bookmarkStart w:id="37896" w:name="sub_35011594"/>
      <w:bookmarkStart w:id="37897" w:name="sub_35016294"/>
      <w:bookmarkStart w:id="37898" w:name="sub_35011694"/>
      <w:bookmarkStart w:id="37899" w:name="sub_35011224154"/>
      <w:bookmarkStart w:id="37900" w:name="sub_3501512154"/>
      <w:bookmarkStart w:id="37901" w:name="sub_35011223154"/>
      <w:bookmarkStart w:id="37902" w:name="sub_3501511154"/>
      <w:bookmarkStart w:id="37903" w:name="sub_35016554"/>
      <w:bookmarkStart w:id="37904" w:name="sub_35011954"/>
      <w:bookmarkStart w:id="37905" w:name="sub_350161354"/>
      <w:bookmarkStart w:id="37906" w:name="sub_350162354"/>
      <w:bookmarkStart w:id="37907" w:name="sub_35011224254"/>
      <w:bookmarkStart w:id="37908" w:name="sub_3501512254"/>
      <w:bookmarkStart w:id="37909" w:name="sub_35011223254"/>
      <w:bookmarkStart w:id="37910" w:name="sub_3501511254"/>
      <w:bookmarkStart w:id="37911" w:name="sub_35016654"/>
      <w:bookmarkStart w:id="37912" w:name="sub_350111054"/>
      <w:bookmarkStart w:id="37913" w:name="sub_350161454"/>
      <w:bookmarkStart w:id="37914" w:name="sub_350162454"/>
      <w:bookmarkStart w:id="37915" w:name="sub_350112144114"/>
      <w:bookmarkStart w:id="37916" w:name="sub_350112134114"/>
      <w:bookmarkStart w:id="37917" w:name="sub_35011228114"/>
      <w:bookmarkStart w:id="37918" w:name="sub_3501516114"/>
      <w:bookmarkStart w:id="37919" w:name="sub_35011012114"/>
      <w:bookmarkStart w:id="37920" w:name="sub_3501552114"/>
      <w:bookmarkStart w:id="37921" w:name="sub_35011022114"/>
      <w:bookmarkStart w:id="37922" w:name="sub_3501562114"/>
      <w:bookmarkStart w:id="37923" w:name="sub_350112143114"/>
      <w:bookmarkStart w:id="37924" w:name="sub_350112133114"/>
      <w:bookmarkStart w:id="37925" w:name="sub_35011227114"/>
      <w:bookmarkStart w:id="37926" w:name="sub_3501515114"/>
      <w:bookmarkStart w:id="37927" w:name="sub_35011011114"/>
      <w:bookmarkStart w:id="37928" w:name="sub_3501551114"/>
      <w:bookmarkStart w:id="37929" w:name="sub_35011021114"/>
      <w:bookmarkStart w:id="37930" w:name="sub_3501561114"/>
      <w:bookmarkStart w:id="37931" w:name="sub_35011224514"/>
      <w:bookmarkStart w:id="37932" w:name="sub_3501512514"/>
      <w:bookmarkStart w:id="37933" w:name="sub_35011223514"/>
      <w:bookmarkStart w:id="37934" w:name="sub_3501511514"/>
      <w:bookmarkStart w:id="37935" w:name="sub_35016914"/>
      <w:bookmarkStart w:id="37936" w:name="sub_350113114"/>
      <w:bookmarkStart w:id="37937" w:name="sub_350161714"/>
      <w:bookmarkStart w:id="37938" w:name="sub_350162714"/>
      <w:bookmarkStart w:id="37939" w:name="sub_350112241314"/>
      <w:bookmarkStart w:id="37940" w:name="sub_350112231314"/>
      <w:bookmarkStart w:id="37941" w:name="sub_350165314"/>
      <w:bookmarkStart w:id="37942" w:name="sub_3501613314"/>
      <w:bookmarkStart w:id="37943" w:name="sub_350112242314"/>
      <w:bookmarkStart w:id="37944" w:name="sub_350112232314"/>
      <w:bookmarkStart w:id="37945" w:name="sub_350166314"/>
      <w:bookmarkStart w:id="37946" w:name="sub_3501614314"/>
      <w:bookmarkStart w:id="37947" w:name="sub_350112144214"/>
      <w:bookmarkStart w:id="37948" w:name="sub_350112134214"/>
      <w:bookmarkStart w:id="37949" w:name="sub_35011228214"/>
      <w:bookmarkStart w:id="37950" w:name="sub_3501516214"/>
      <w:bookmarkStart w:id="37951" w:name="sub_35011012214"/>
      <w:bookmarkStart w:id="37952" w:name="sub_3501552214"/>
      <w:bookmarkStart w:id="37953" w:name="sub_35011022214"/>
      <w:bookmarkStart w:id="37954" w:name="sub_3501562214"/>
      <w:bookmarkStart w:id="37955" w:name="sub_350112143214"/>
      <w:bookmarkStart w:id="37956" w:name="sub_350112133214"/>
      <w:bookmarkStart w:id="37957" w:name="sub_35011227214"/>
      <w:bookmarkStart w:id="37958" w:name="sub_3501515214"/>
      <w:bookmarkStart w:id="37959" w:name="sub_35011011214"/>
      <w:bookmarkStart w:id="37960" w:name="sub_3501551214"/>
      <w:bookmarkStart w:id="37961" w:name="sub_35011021214"/>
      <w:bookmarkStart w:id="37962" w:name="sub_3501561214"/>
      <w:bookmarkStart w:id="37963" w:name="sub_35011224614"/>
      <w:bookmarkStart w:id="37964" w:name="sub_3501512614"/>
      <w:bookmarkStart w:id="37965" w:name="sub_35011223614"/>
      <w:bookmarkStart w:id="37966" w:name="sub_3501511614"/>
      <w:bookmarkStart w:id="37967" w:name="sub_350161014"/>
      <w:bookmarkStart w:id="37968" w:name="sub_350113214"/>
      <w:bookmarkStart w:id="37969" w:name="sub_350161814"/>
      <w:bookmarkStart w:id="37970" w:name="sub_350162814"/>
      <w:bookmarkStart w:id="37971" w:name="sub_350112241414"/>
      <w:bookmarkStart w:id="37972" w:name="sub_350112231414"/>
      <w:bookmarkStart w:id="37973" w:name="sub_350165414"/>
      <w:bookmarkStart w:id="37974" w:name="sub_3501613414"/>
      <w:bookmarkStart w:id="37975" w:name="sub_350112242414"/>
      <w:bookmarkStart w:id="37976" w:name="sub_350112232414"/>
      <w:bookmarkStart w:id="37977" w:name="sub_350166414"/>
      <w:bookmarkStart w:id="37978" w:name="sub_3501614414"/>
      <w:bookmarkStart w:id="37979" w:name="sub_350116444"/>
      <w:bookmarkStart w:id="37980" w:name="sub_35011044"/>
      <w:bookmarkStart w:id="37981" w:name="sub_350151244"/>
      <w:bookmarkStart w:id="37982" w:name="sub_350152244"/>
      <w:bookmarkStart w:id="37983" w:name="sub_3501122344"/>
      <w:bookmarkStart w:id="37984" w:name="sub_3501944"/>
      <w:bookmarkStart w:id="37985" w:name="sub_350151144"/>
      <w:bookmarkStart w:id="37986" w:name="sub_350152144"/>
      <w:bookmarkStart w:id="37987" w:name="sub_3501684"/>
      <w:bookmarkStart w:id="37988" w:name="sub_3501584"/>
      <w:bookmarkStart w:id="37989" w:name="sub_35011304"/>
      <w:bookmarkStart w:id="37990" w:name="sub_350111104"/>
      <w:bookmarkStart w:id="37991" w:name="sub_35016164"/>
      <w:bookmarkStart w:id="37992" w:name="sub_35011564"/>
      <w:bookmarkStart w:id="37993" w:name="sub_35016264"/>
      <w:bookmarkStart w:id="37994" w:name="sub_35011664"/>
      <w:bookmarkStart w:id="37995" w:name="sub_35011224124"/>
      <w:bookmarkStart w:id="37996" w:name="sub_3501512124"/>
      <w:bookmarkStart w:id="37997" w:name="sub_35011223124"/>
      <w:bookmarkStart w:id="37998" w:name="sub_3501511124"/>
      <w:bookmarkStart w:id="37999" w:name="sub_35016524"/>
      <w:bookmarkStart w:id="38000" w:name="sub_35011924"/>
      <w:bookmarkStart w:id="38001" w:name="sub_350161324"/>
      <w:bookmarkStart w:id="38002" w:name="sub_350162324"/>
      <w:bookmarkStart w:id="38003" w:name="sub_35011224224"/>
      <w:bookmarkStart w:id="38004" w:name="sub_3501512224"/>
      <w:bookmarkStart w:id="38005" w:name="sub_35011223224"/>
      <w:bookmarkStart w:id="38006" w:name="sub_3501511224"/>
      <w:bookmarkStart w:id="38007" w:name="sub_35016624"/>
      <w:bookmarkStart w:id="38008" w:name="sub_350111024"/>
      <w:bookmarkStart w:id="38009" w:name="sub_350161424"/>
      <w:bookmarkStart w:id="38010" w:name="sub_350162424"/>
      <w:bookmarkStart w:id="38011" w:name="sub_3501122434"/>
      <w:bookmarkStart w:id="38012" w:name="sub_35011034"/>
      <w:bookmarkStart w:id="38013" w:name="sub_350151234"/>
      <w:bookmarkStart w:id="38014" w:name="sub_350152234"/>
      <w:bookmarkStart w:id="38015" w:name="sub_3501122334"/>
      <w:bookmarkStart w:id="38016" w:name="sub_3501934"/>
      <w:bookmarkStart w:id="38017" w:name="sub_350151134"/>
      <w:bookmarkStart w:id="38018" w:name="sub_350152134"/>
      <w:bookmarkStart w:id="38019" w:name="sub_3501674"/>
      <w:bookmarkStart w:id="38020" w:name="sub_3501574"/>
      <w:bookmarkStart w:id="38021" w:name="sub_35011204"/>
      <w:bookmarkStart w:id="38022" w:name="sub_35011194"/>
      <w:bookmarkStart w:id="38023" w:name="sub_35016154"/>
      <w:bookmarkStart w:id="38024" w:name="sub_35011554"/>
      <w:bookmarkStart w:id="38025" w:name="sub_35016254"/>
      <w:bookmarkStart w:id="38026" w:name="sub_35011654"/>
      <w:bookmarkStart w:id="38027" w:name="sub_35011224114"/>
      <w:bookmarkStart w:id="38028" w:name="sub_3501512114"/>
      <w:bookmarkStart w:id="38029" w:name="sub_35011223114"/>
      <w:bookmarkStart w:id="38030" w:name="sub_3501511114"/>
      <w:bookmarkStart w:id="38031" w:name="sub_35016514"/>
      <w:bookmarkStart w:id="38032" w:name="sub_35011914"/>
      <w:bookmarkStart w:id="38033" w:name="sub_350161314"/>
      <w:bookmarkStart w:id="38034" w:name="sub_350162314"/>
      <w:bookmarkStart w:id="38035" w:name="sub_35011224214"/>
      <w:bookmarkStart w:id="38036" w:name="sub_3501512214"/>
      <w:bookmarkStart w:id="38037" w:name="sub_35011223214"/>
      <w:bookmarkStart w:id="38038" w:name="sub_3501511214"/>
      <w:bookmarkStart w:id="38039" w:name="sub_35016614"/>
      <w:bookmarkStart w:id="38040" w:name="sub_350111014"/>
      <w:bookmarkStart w:id="38041" w:name="sub_350161414"/>
      <w:bookmarkStart w:id="38042" w:name="sub_350162414"/>
      <w:bookmarkStart w:id="38043" w:name="sub_350111444"/>
      <w:bookmarkStart w:id="38044" w:name="sub_3501544"/>
      <w:bookmarkStart w:id="38045" w:name="sub_3501184"/>
      <w:bookmarkStart w:id="38046" w:name="sub_35011164"/>
      <w:bookmarkStart w:id="38047" w:name="sub_35016124"/>
      <w:bookmarkStart w:id="38048" w:name="sub_35011524"/>
      <w:bookmarkStart w:id="38049" w:name="sub_35016224"/>
      <w:bookmarkStart w:id="38050" w:name="sub_35011624"/>
      <w:bookmarkStart w:id="38051" w:name="sub_3501634"/>
      <w:bookmarkStart w:id="38052" w:name="sub_3501534"/>
      <w:bookmarkStart w:id="38053" w:name="sub_3501174"/>
      <w:bookmarkStart w:id="38054" w:name="sub_35011154"/>
      <w:bookmarkStart w:id="38055" w:name="sub_35016114"/>
      <w:bookmarkStart w:id="38056" w:name="sub_35011514"/>
      <w:bookmarkStart w:id="38057" w:name="sub_35016214"/>
      <w:bookmarkStart w:id="38058" w:name="sub_35011614"/>
      <w:bookmarkStart w:id="38059" w:name="sub_35011244"/>
      <w:bookmarkStart w:id="38060" w:name="sub_35011124"/>
      <w:bookmarkStart w:id="38061" w:name="sub_3501138"/>
      <w:bookmarkStart w:id="38062" w:name="sub_35011118"/>
      <w:bookmarkStart w:id="38063" w:name="sub_350144"/>
      <w:bookmarkStart w:id="38064" w:name="sub_35024"/>
      <w:bookmarkStart w:id="38065" w:name="sub_3501215"/>
      <w:bookmarkStart w:id="38066" w:name="sub_350134"/>
      <w:bookmarkStart w:id="38067" w:name="sub_3501144"/>
      <w:bookmarkStart w:id="38068" w:name="sub_350112216"/>
      <w:bookmarkStart w:id="38069" w:name="sub_350112116"/>
      <w:bookmarkStart w:id="38070" w:name="sub_350174"/>
      <w:bookmarkStart w:id="38071" w:name="sub_35011236"/>
      <w:bookmarkStart w:id="38072" w:name="sub_350112224"/>
      <w:bookmarkStart w:id="38073" w:name="sub_350112124"/>
      <w:bookmarkStart w:id="38074" w:name="sub_350184"/>
      <w:bookmarkStart w:id="38075" w:name="sub_3501644"/>
      <w:bookmarkStart w:id="38076" w:name="sub_3501121414"/>
      <w:bookmarkStart w:id="38077" w:name="sub_350112614"/>
      <w:bookmarkStart w:id="38078" w:name="sub_3501113214"/>
      <w:bookmarkStart w:id="38079" w:name="sub_3501114214"/>
      <w:bookmarkStart w:id="38080" w:name="sub_3501121314"/>
      <w:bookmarkStart w:id="38081" w:name="sub_350112514"/>
      <w:bookmarkStart w:id="38082" w:name="sub_3501113114"/>
      <w:bookmarkStart w:id="38083" w:name="sub_3501114114"/>
      <w:bookmarkStart w:id="38084" w:name="sub_350112254"/>
      <w:bookmarkStart w:id="38085" w:name="sub_350112154"/>
      <w:bookmarkStart w:id="38086" w:name="sub_3501204"/>
      <w:bookmarkStart w:id="38087" w:name="sub_35011274"/>
      <w:bookmarkStart w:id="38088" w:name="sub_35015134"/>
      <w:bookmarkStart w:id="38089" w:name="sub_350111334"/>
      <w:bookmarkStart w:id="38090" w:name="sub_35015234"/>
      <w:bookmarkStart w:id="38091" w:name="sub_350111434"/>
      <w:bookmarkStart w:id="38092" w:name="sub_3501121424"/>
      <w:bookmarkStart w:id="38093" w:name="sub_350112624"/>
      <w:bookmarkStart w:id="38094" w:name="sub_3501113224"/>
      <w:bookmarkStart w:id="38095" w:name="sub_3501114224"/>
      <w:bookmarkStart w:id="38096" w:name="sub_3501121324"/>
      <w:bookmarkStart w:id="38097" w:name="sub_350112524"/>
      <w:bookmarkStart w:id="38098" w:name="sub_3501113124"/>
      <w:bookmarkStart w:id="38099" w:name="sub_3501114124"/>
      <w:bookmarkStart w:id="38100" w:name="sub_350112264"/>
      <w:bookmarkStart w:id="38101" w:name="sub_350112164"/>
      <w:bookmarkStart w:id="38102" w:name="sub_3501214"/>
      <w:bookmarkStart w:id="38103" w:name="sub_35011284"/>
      <w:bookmarkStart w:id="38104" w:name="sub_35015144"/>
      <w:bookmarkStart w:id="38105" w:name="sub_350111344"/>
      <w:bookmarkStart w:id="38106" w:name="sub_35015244"/>
      <w:bookmarkStart w:id="38107" w:name="sub_3501122444"/>
      <w:bookmarkStart w:id="38108" w:name="sub_3501126414"/>
      <w:bookmarkStart w:id="38109" w:name="sub_35011142414"/>
      <w:bookmarkStart w:id="38110" w:name="sub_3501125414"/>
      <w:bookmarkStart w:id="38111" w:name="sub_35011141414"/>
      <w:bookmarkStart w:id="38112" w:name="sub_3501121814"/>
      <w:bookmarkStart w:id="38113" w:name="sub_3501121014"/>
      <w:bookmarkStart w:id="38114" w:name="sub_3501113614"/>
      <w:bookmarkStart w:id="38115" w:name="sub_3501114614"/>
      <w:bookmarkStart w:id="38116" w:name="sub_35015221214"/>
      <w:bookmarkStart w:id="38117" w:name="sub_35015211214"/>
      <w:bookmarkStart w:id="38118" w:name="sub_3501117214"/>
      <w:bookmarkStart w:id="38119" w:name="sub_3501163214"/>
      <w:bookmarkStart w:id="38120" w:name="sub_35015222214"/>
      <w:bookmarkStart w:id="38121" w:name="sub_35015212214"/>
      <w:bookmarkStart w:id="38122" w:name="sub_3501118214"/>
      <w:bookmarkStart w:id="38123" w:name="sub_3501164214"/>
      <w:bookmarkStart w:id="38124" w:name="sub_3501126314"/>
      <w:bookmarkStart w:id="38125" w:name="sub_35011142314"/>
      <w:bookmarkStart w:id="38126" w:name="sub_3501125314"/>
      <w:bookmarkStart w:id="38127" w:name="sub_35011141314"/>
      <w:bookmarkStart w:id="38128" w:name="sub_3501121714"/>
      <w:bookmarkStart w:id="38129" w:name="sub_350112914"/>
      <w:bookmarkStart w:id="38130" w:name="sub_3501113514"/>
      <w:bookmarkStart w:id="38131" w:name="sub_3501114514"/>
      <w:bookmarkStart w:id="38132" w:name="sub_35015221114"/>
      <w:bookmarkStart w:id="38133" w:name="sub_35015211114"/>
      <w:bookmarkStart w:id="38134" w:name="sub_3501117114"/>
      <w:bookmarkStart w:id="38135" w:name="sub_3501163114"/>
      <w:bookmarkStart w:id="38136" w:name="sub_35015222114"/>
      <w:bookmarkStart w:id="38137" w:name="sub_35015212114"/>
      <w:bookmarkStart w:id="38138" w:name="sub_3501118114"/>
      <w:bookmarkStart w:id="38139" w:name="sub_3501164114"/>
      <w:bookmarkStart w:id="38140" w:name="sub_3501121454"/>
      <w:bookmarkStart w:id="38141" w:name="sub_350112654"/>
      <w:bookmarkStart w:id="38142" w:name="sub_3501113254"/>
      <w:bookmarkStart w:id="38143" w:name="sub_3501114254"/>
      <w:bookmarkStart w:id="38144" w:name="sub_3501121354"/>
      <w:bookmarkStart w:id="38145" w:name="sub_350112554"/>
      <w:bookmarkStart w:id="38146" w:name="sub_3501113154"/>
      <w:bookmarkStart w:id="38147" w:name="sub_3501114154"/>
      <w:bookmarkStart w:id="38148" w:name="sub_350112294"/>
      <w:bookmarkStart w:id="38149" w:name="sub_350112194"/>
      <w:bookmarkStart w:id="38150" w:name="sub_3501244"/>
      <w:bookmarkStart w:id="38151" w:name="sub_350112204"/>
      <w:bookmarkStart w:id="38152" w:name="sub_35015174"/>
      <w:bookmarkStart w:id="38153" w:name="sub_350111374"/>
      <w:bookmarkStart w:id="38154" w:name="sub_35015274"/>
      <w:bookmarkStart w:id="38155" w:name="sub_350111474"/>
      <w:bookmarkStart w:id="38156" w:name="sub_350110134"/>
      <w:bookmarkStart w:id="38157" w:name="sub_3501522134"/>
      <w:bookmarkStart w:id="38158" w:name="sub_35019134"/>
      <w:bookmarkStart w:id="38159" w:name="sub_3501521134"/>
      <w:bookmarkStart w:id="38160" w:name="sub_35015534"/>
      <w:bookmarkStart w:id="38161" w:name="sub_350111734"/>
      <w:bookmarkStart w:id="38162" w:name="sub_350115334"/>
      <w:bookmarkStart w:id="38163" w:name="sub_350116334"/>
      <w:bookmarkStart w:id="38164" w:name="sub_350110234"/>
      <w:bookmarkStart w:id="38165" w:name="sub_3501522234"/>
      <w:bookmarkStart w:id="38166" w:name="sub_35019234"/>
      <w:bookmarkStart w:id="38167" w:name="sub_3501521234"/>
      <w:bookmarkStart w:id="38168" w:name="sub_35015634"/>
      <w:bookmarkStart w:id="38169" w:name="sub_350111834"/>
      <w:bookmarkStart w:id="38170" w:name="sub_350115434"/>
      <w:bookmarkStart w:id="38171" w:name="sub_350116434"/>
      <w:bookmarkStart w:id="38172" w:name="sub_3501126424"/>
      <w:bookmarkStart w:id="38173" w:name="sub_35011142424"/>
      <w:bookmarkStart w:id="38174" w:name="sub_3501125424"/>
      <w:bookmarkStart w:id="38175" w:name="sub_35011141424"/>
      <w:bookmarkStart w:id="38176" w:name="sub_3501121824"/>
      <w:bookmarkStart w:id="38177" w:name="sub_3501121024"/>
      <w:bookmarkStart w:id="38178" w:name="sub_3501113624"/>
      <w:bookmarkStart w:id="38179" w:name="sub_3501114624"/>
      <w:bookmarkStart w:id="38180" w:name="sub_35015221224"/>
      <w:bookmarkStart w:id="38181" w:name="sub_35015211224"/>
      <w:bookmarkStart w:id="38182" w:name="sub_3501117224"/>
      <w:bookmarkStart w:id="38183" w:name="sub_3501163224"/>
      <w:bookmarkStart w:id="38184" w:name="sub_35015222224"/>
      <w:bookmarkStart w:id="38185" w:name="sub_35015212224"/>
      <w:bookmarkStart w:id="38186" w:name="sub_3501118224"/>
      <w:bookmarkStart w:id="38187" w:name="sub_3501164224"/>
      <w:bookmarkStart w:id="38188" w:name="sub_3501126324"/>
      <w:bookmarkStart w:id="38189" w:name="sub_35011142324"/>
      <w:bookmarkStart w:id="38190" w:name="sub_3501125324"/>
      <w:bookmarkStart w:id="38191" w:name="sub_35011141324"/>
      <w:bookmarkStart w:id="38192" w:name="sub_3501121724"/>
      <w:bookmarkStart w:id="38193" w:name="sub_350112924"/>
      <w:bookmarkStart w:id="38194" w:name="sub_3501113524"/>
      <w:bookmarkStart w:id="38195" w:name="sub_3501114524"/>
      <w:bookmarkStart w:id="38196" w:name="sub_35015221124"/>
      <w:bookmarkStart w:id="38197" w:name="sub_35015211124"/>
      <w:bookmarkStart w:id="38198" w:name="sub_3501117124"/>
      <w:bookmarkStart w:id="38199" w:name="sub_3501163124"/>
      <w:bookmarkStart w:id="38200" w:name="sub_35015222124"/>
      <w:bookmarkStart w:id="38201" w:name="sub_35015212124"/>
      <w:bookmarkStart w:id="38202" w:name="sub_3501118124"/>
      <w:bookmarkStart w:id="38203" w:name="sub_3501164124"/>
      <w:bookmarkStart w:id="38204" w:name="sub_3501121464"/>
      <w:bookmarkStart w:id="38205" w:name="sub_350112664"/>
      <w:bookmarkStart w:id="38206" w:name="sub_3501113264"/>
      <w:bookmarkStart w:id="38207" w:name="sub_3501114264"/>
      <w:bookmarkStart w:id="38208" w:name="sub_3501121364"/>
      <w:bookmarkStart w:id="38209" w:name="sub_350112564"/>
      <w:bookmarkStart w:id="38210" w:name="sub_3501113164"/>
      <w:bookmarkStart w:id="38211" w:name="sub_3501114164"/>
      <w:bookmarkStart w:id="38212" w:name="sub_3501122104"/>
      <w:bookmarkStart w:id="38213" w:name="sub_3501121104"/>
      <w:bookmarkStart w:id="38214" w:name="sub_3501254"/>
      <w:bookmarkStart w:id="38215" w:name="sub_350112304"/>
      <w:bookmarkStart w:id="38216" w:name="sub_35015184"/>
      <w:bookmarkStart w:id="38217" w:name="sub_350111384"/>
      <w:bookmarkStart w:id="38218" w:name="sub_35015284"/>
      <w:bookmarkStart w:id="38219" w:name="sub_350111484"/>
      <w:bookmarkStart w:id="38220" w:name="sub_350110144"/>
      <w:bookmarkStart w:id="38221" w:name="sub_3501522144"/>
      <w:bookmarkStart w:id="38222" w:name="sub_35019144"/>
      <w:bookmarkStart w:id="38223" w:name="sub_3501521144"/>
      <w:bookmarkStart w:id="38224" w:name="sub_35015544"/>
      <w:bookmarkStart w:id="38225" w:name="sub_350111744"/>
      <w:bookmarkStart w:id="38226" w:name="sub_350115344"/>
      <w:bookmarkStart w:id="38227" w:name="sub_350116344"/>
      <w:bookmarkStart w:id="38228" w:name="sub_350110244"/>
      <w:bookmarkStart w:id="38229" w:name="sub_3501522244"/>
      <w:bookmarkStart w:id="38230" w:name="sub_35019244"/>
      <w:bookmarkStart w:id="38231" w:name="sub_3501521244"/>
      <w:bookmarkStart w:id="38232" w:name="sub_35015644"/>
      <w:bookmarkStart w:id="38233" w:name="sub_350111844"/>
      <w:bookmarkStart w:id="38234" w:name="sub_350115444"/>
      <w:bookmarkStart w:id="38235" w:name="sub_350112144412"/>
      <w:bookmarkStart w:id="38236" w:name="sub_350112134412"/>
      <w:bookmarkStart w:id="38237" w:name="sub_35011228412"/>
      <w:bookmarkStart w:id="38238" w:name="sub_3501516412"/>
      <w:bookmarkStart w:id="38239" w:name="sub_35011012412"/>
      <w:bookmarkStart w:id="38240" w:name="sub_3501552412"/>
      <w:bookmarkStart w:id="38241" w:name="sub_35011022412"/>
      <w:bookmarkStart w:id="38242" w:name="sub_3501562412"/>
      <w:bookmarkStart w:id="38243" w:name="sub_350112143412"/>
      <w:bookmarkStart w:id="38244" w:name="sub_350112133412"/>
      <w:bookmarkStart w:id="38245" w:name="sub_35011227412"/>
      <w:bookmarkStart w:id="38246" w:name="sub_3501515412"/>
      <w:bookmarkStart w:id="38247" w:name="sub_35011011412"/>
      <w:bookmarkStart w:id="38248" w:name="sub_3501551412"/>
      <w:bookmarkStart w:id="38249" w:name="sub_35011021412"/>
      <w:bookmarkStart w:id="38250" w:name="sub_3501561412"/>
      <w:bookmarkStart w:id="38251" w:name="sub_35011224812"/>
      <w:bookmarkStart w:id="38252" w:name="sub_3501512812"/>
      <w:bookmarkStart w:id="38253" w:name="sub_35011223812"/>
      <w:bookmarkStart w:id="38254" w:name="sub_3501511812"/>
      <w:bookmarkStart w:id="38255" w:name="sub_350163012"/>
      <w:bookmarkStart w:id="38256" w:name="sub_350113412"/>
      <w:bookmarkStart w:id="38257" w:name="sub_3501611012"/>
      <w:bookmarkStart w:id="38258" w:name="sub_3501621012"/>
      <w:bookmarkStart w:id="38259" w:name="sub_350112241612"/>
      <w:bookmarkStart w:id="38260" w:name="sub_350112231612"/>
      <w:bookmarkStart w:id="38261" w:name="sub_350165612"/>
      <w:bookmarkStart w:id="38262" w:name="sub_3501613612"/>
      <w:bookmarkStart w:id="38263" w:name="sub_350112242612"/>
      <w:bookmarkStart w:id="38264" w:name="sub_350112232612"/>
      <w:bookmarkStart w:id="38265" w:name="sub_350166612"/>
      <w:bookmarkStart w:id="38266" w:name="sub_3501614612"/>
      <w:bookmarkStart w:id="38267" w:name="sub_3501121441212"/>
      <w:bookmarkStart w:id="38268" w:name="sub_350112281212"/>
      <w:bookmarkStart w:id="38269" w:name="sub_350110121212"/>
      <w:bookmarkStart w:id="38270" w:name="sub_350110221212"/>
      <w:bookmarkStart w:id="38271" w:name="sub_3501121431212"/>
      <w:bookmarkStart w:id="38272" w:name="sub_350112271212"/>
      <w:bookmarkStart w:id="38273" w:name="sub_350110111212"/>
      <w:bookmarkStart w:id="38274" w:name="sub_350110211212"/>
      <w:bookmarkStart w:id="38275" w:name="sub_350112245212"/>
      <w:bookmarkStart w:id="38276" w:name="sub_350112235212"/>
      <w:bookmarkStart w:id="38277" w:name="sub_350169212"/>
      <w:bookmarkStart w:id="38278" w:name="sub_3501617212"/>
      <w:bookmarkStart w:id="38279" w:name="sub_3501122413212"/>
      <w:bookmarkStart w:id="38280" w:name="sub_3501653212"/>
      <w:bookmarkStart w:id="38281" w:name="sub_3501122423212"/>
      <w:bookmarkStart w:id="38282" w:name="sub_3501663212"/>
      <w:bookmarkStart w:id="38283" w:name="sub_3501121442212"/>
      <w:bookmarkStart w:id="38284" w:name="sub_350112282212"/>
      <w:bookmarkStart w:id="38285" w:name="sub_350110122212"/>
      <w:bookmarkStart w:id="38286" w:name="sub_350110222212"/>
      <w:bookmarkStart w:id="38287" w:name="sub_3501121432212"/>
      <w:bookmarkStart w:id="38288" w:name="sub_350112272212"/>
      <w:bookmarkStart w:id="38289" w:name="sub_350110112212"/>
      <w:bookmarkStart w:id="38290" w:name="sub_350110212212"/>
      <w:bookmarkStart w:id="38291" w:name="sub_350112246212"/>
      <w:bookmarkStart w:id="38292" w:name="sub_350112236212"/>
      <w:bookmarkStart w:id="38293" w:name="sub_3501610212"/>
      <w:bookmarkStart w:id="38294" w:name="sub_3501618212"/>
      <w:bookmarkStart w:id="38295" w:name="sub_3501122414212"/>
      <w:bookmarkStart w:id="38296" w:name="sub_3501654212"/>
      <w:bookmarkStart w:id="38297" w:name="sub_3501122424212"/>
      <w:bookmarkStart w:id="38298" w:name="sub_3501664212"/>
      <w:bookmarkStart w:id="38299" w:name="sub_350112144312"/>
      <w:bookmarkStart w:id="38300" w:name="sub_350112134312"/>
      <w:bookmarkStart w:id="38301" w:name="sub_35011228312"/>
      <w:bookmarkStart w:id="38302" w:name="sub_3501516312"/>
      <w:bookmarkStart w:id="38303" w:name="sub_35011012312"/>
      <w:bookmarkStart w:id="38304" w:name="sub_3501552312"/>
      <w:bookmarkStart w:id="38305" w:name="sub_35011022312"/>
      <w:bookmarkStart w:id="38306" w:name="sub_3501562312"/>
      <w:bookmarkStart w:id="38307" w:name="sub_350112143312"/>
      <w:bookmarkStart w:id="38308" w:name="sub_350112133312"/>
      <w:bookmarkStart w:id="38309" w:name="sub_35011227312"/>
      <w:bookmarkStart w:id="38310" w:name="sub_3501515312"/>
      <w:bookmarkStart w:id="38311" w:name="sub_35011011312"/>
      <w:bookmarkStart w:id="38312" w:name="sub_3501551312"/>
      <w:bookmarkStart w:id="38313" w:name="sub_35011021312"/>
      <w:bookmarkStart w:id="38314" w:name="sub_3501561312"/>
      <w:bookmarkStart w:id="38315" w:name="sub_35011224712"/>
      <w:bookmarkStart w:id="38316" w:name="sub_3501512712"/>
      <w:bookmarkStart w:id="38317" w:name="sub_35011223712"/>
      <w:bookmarkStart w:id="38318" w:name="sub_3501511712"/>
      <w:bookmarkStart w:id="38319" w:name="sub_350162012"/>
      <w:bookmarkStart w:id="38320" w:name="sub_350113312"/>
      <w:bookmarkStart w:id="38321" w:name="sub_350161912"/>
      <w:bookmarkStart w:id="38322" w:name="sub_350162912"/>
      <w:bookmarkStart w:id="38323" w:name="sub_350112241512"/>
      <w:bookmarkStart w:id="38324" w:name="sub_350112231512"/>
      <w:bookmarkStart w:id="38325" w:name="sub_350165512"/>
      <w:bookmarkStart w:id="38326" w:name="sub_3501613512"/>
      <w:bookmarkStart w:id="38327" w:name="sub_350112242512"/>
      <w:bookmarkStart w:id="38328" w:name="sub_350112232512"/>
      <w:bookmarkStart w:id="38329" w:name="sub_350166512"/>
      <w:bookmarkStart w:id="38330" w:name="sub_3501614512"/>
      <w:bookmarkStart w:id="38331" w:name="sub_3501121441112"/>
      <w:bookmarkStart w:id="38332" w:name="sub_350112281112"/>
      <w:bookmarkStart w:id="38333" w:name="sub_350110121112"/>
      <w:bookmarkStart w:id="38334" w:name="sub_350110221112"/>
      <w:bookmarkStart w:id="38335" w:name="sub_3501121431112"/>
      <w:bookmarkStart w:id="38336" w:name="sub_350112271112"/>
      <w:bookmarkStart w:id="38337" w:name="sub_350110111112"/>
      <w:bookmarkStart w:id="38338" w:name="sub_350110211112"/>
      <w:bookmarkStart w:id="38339" w:name="sub_350112245112"/>
      <w:bookmarkStart w:id="38340" w:name="sub_350112235112"/>
      <w:bookmarkStart w:id="38341" w:name="sub_350169112"/>
      <w:bookmarkStart w:id="38342" w:name="sub_3501617112"/>
      <w:bookmarkStart w:id="38343" w:name="sub_3501122413112"/>
      <w:bookmarkStart w:id="38344" w:name="sub_3501653112"/>
      <w:bookmarkStart w:id="38345" w:name="sub_3501122423112"/>
      <w:bookmarkStart w:id="38346" w:name="sub_3501663112"/>
      <w:bookmarkStart w:id="38347" w:name="sub_3501121442112"/>
      <w:bookmarkStart w:id="38348" w:name="sub_350112282112"/>
      <w:bookmarkStart w:id="38349" w:name="sub_350110122112"/>
      <w:bookmarkStart w:id="38350" w:name="sub_350110222112"/>
      <w:bookmarkStart w:id="38351" w:name="sub_3501121432112"/>
      <w:bookmarkStart w:id="38352" w:name="sub_350112272112"/>
      <w:bookmarkStart w:id="38353" w:name="sub_350110112112"/>
      <w:bookmarkStart w:id="38354" w:name="sub_350110212112"/>
      <w:bookmarkStart w:id="38355" w:name="sub_350112246112"/>
      <w:bookmarkStart w:id="38356" w:name="sub_350112236112"/>
      <w:bookmarkStart w:id="38357" w:name="sub_3501610112"/>
      <w:bookmarkStart w:id="38358" w:name="sub_3501618112"/>
      <w:bookmarkStart w:id="38359" w:name="sub_3501122414112"/>
      <w:bookmarkStart w:id="38360" w:name="sub_3501654112"/>
      <w:bookmarkStart w:id="38361" w:name="sub_3501122424112"/>
      <w:bookmarkStart w:id="38362" w:name="sub_3501664112"/>
      <w:bookmarkStart w:id="38363" w:name="sub_3501164412"/>
      <w:bookmarkStart w:id="38364" w:name="sub_3501512412"/>
      <w:bookmarkStart w:id="38365" w:name="sub_35011223412"/>
      <w:bookmarkStart w:id="38366" w:name="sub_3501511412"/>
      <w:bookmarkStart w:id="38367" w:name="sub_35016812"/>
      <w:bookmarkStart w:id="38368" w:name="sub_350113012"/>
      <w:bookmarkStart w:id="38369" w:name="sub_350161612"/>
      <w:bookmarkStart w:id="38370" w:name="sub_350162612"/>
      <w:bookmarkStart w:id="38371" w:name="sub_350112241212"/>
      <w:bookmarkStart w:id="38372" w:name="sub_350112231212"/>
      <w:bookmarkStart w:id="38373" w:name="sub_350165212"/>
      <w:bookmarkStart w:id="38374" w:name="sub_3501613212"/>
      <w:bookmarkStart w:id="38375" w:name="sub_350112242212"/>
      <w:bookmarkStart w:id="38376" w:name="sub_350112232212"/>
      <w:bookmarkStart w:id="38377" w:name="sub_350166212"/>
      <w:bookmarkStart w:id="38378" w:name="sub_3501614212"/>
      <w:bookmarkStart w:id="38379" w:name="sub_35011224312"/>
      <w:bookmarkStart w:id="38380" w:name="sub_3501512312"/>
      <w:bookmarkStart w:id="38381" w:name="sub_35011223312"/>
      <w:bookmarkStart w:id="38382" w:name="sub_3501511312"/>
      <w:bookmarkStart w:id="38383" w:name="sub_35016712"/>
      <w:bookmarkStart w:id="38384" w:name="sub_350112012"/>
      <w:bookmarkStart w:id="38385" w:name="sub_350161512"/>
      <w:bookmarkStart w:id="38386" w:name="sub_350162512"/>
      <w:bookmarkStart w:id="38387" w:name="sub_350112241112"/>
      <w:bookmarkStart w:id="38388" w:name="sub_350112231112"/>
      <w:bookmarkStart w:id="38389" w:name="sub_350165112"/>
      <w:bookmarkStart w:id="38390" w:name="sub_3501613112"/>
      <w:bookmarkStart w:id="38391" w:name="sub_350112242112"/>
      <w:bookmarkStart w:id="38392" w:name="sub_350112232112"/>
      <w:bookmarkStart w:id="38393" w:name="sub_350166112"/>
      <w:bookmarkStart w:id="38394" w:name="sub_3501614112"/>
      <w:bookmarkStart w:id="38395" w:name="sub_3501114412"/>
      <w:bookmarkStart w:id="38396" w:name="sub_35011812"/>
      <w:bookmarkStart w:id="38397" w:name="sub_350161212"/>
      <w:bookmarkStart w:id="38398" w:name="sub_350162212"/>
      <w:bookmarkStart w:id="38399" w:name="sub_35016312"/>
      <w:bookmarkStart w:id="38400" w:name="sub_35011712"/>
      <w:bookmarkStart w:id="38401" w:name="sub_350161112"/>
      <w:bookmarkStart w:id="38402" w:name="sub_350162112"/>
      <w:bookmarkStart w:id="38403" w:name="sub_350112412"/>
      <w:bookmarkStart w:id="38404" w:name="sub_35011352"/>
      <w:bookmarkStart w:id="38405" w:name="sub_3501412"/>
      <w:bookmarkStart w:id="38406" w:name="sub_3501282"/>
      <w:bookmarkStart w:id="38407" w:name="sub_35011412"/>
      <w:bookmarkStart w:id="38408" w:name="sub_3501121132"/>
      <w:bookmarkStart w:id="38409" w:name="sub_350112332"/>
      <w:bookmarkStart w:id="38410" w:name="sub_3501121212"/>
      <w:bookmarkStart w:id="38411" w:name="sub_35016412"/>
      <w:bookmarkStart w:id="38412" w:name="sub_3501126112"/>
      <w:bookmarkStart w:id="38413" w:name="sub_35011142112"/>
      <w:bookmarkStart w:id="38414" w:name="sub_3501125112"/>
      <w:bookmarkStart w:id="38415" w:name="sub_35011141112"/>
      <w:bookmarkStart w:id="38416" w:name="sub_3501121512"/>
      <w:bookmarkStart w:id="38417" w:name="sub_350112712"/>
      <w:bookmarkStart w:id="38418" w:name="sub_3501113312"/>
      <w:bookmarkStart w:id="38419" w:name="sub_3501114312"/>
      <w:bookmarkStart w:id="38420" w:name="sub_3501126212"/>
      <w:bookmarkStart w:id="38421" w:name="sub_35011142212"/>
      <w:bookmarkStart w:id="38422" w:name="sub_3501125212"/>
      <w:bookmarkStart w:id="38423" w:name="sub_35011141212"/>
      <w:bookmarkStart w:id="38424" w:name="sub_3501121612"/>
      <w:bookmarkStart w:id="38425" w:name="sub_350112812"/>
      <w:bookmarkStart w:id="38426" w:name="sub_3501113412"/>
      <w:bookmarkStart w:id="38427" w:name="sub_35011224412"/>
      <w:bookmarkStart w:id="38428" w:name="sub_350111424112"/>
      <w:bookmarkStart w:id="38429" w:name="sub_350111414112"/>
      <w:bookmarkStart w:id="38430" w:name="sub_35011210112"/>
      <w:bookmarkStart w:id="38431" w:name="sub_35011146112"/>
      <w:bookmarkStart w:id="38432" w:name="sub_350152112112"/>
      <w:bookmarkStart w:id="38433" w:name="sub_35011632112"/>
      <w:bookmarkStart w:id="38434" w:name="sub_350152122112"/>
      <w:bookmarkStart w:id="38435" w:name="sub_35011642112"/>
      <w:bookmarkStart w:id="38436" w:name="sub_350111423112"/>
      <w:bookmarkStart w:id="38437" w:name="sub_350111413112"/>
      <w:bookmarkStart w:id="38438" w:name="sub_3501129112"/>
      <w:bookmarkStart w:id="38439" w:name="sub_35011145112"/>
      <w:bookmarkStart w:id="38440" w:name="sub_350152111112"/>
      <w:bookmarkStart w:id="38441" w:name="sub_35011631112"/>
      <w:bookmarkStart w:id="38442" w:name="sub_350152121112"/>
      <w:bookmarkStart w:id="38443" w:name="sub_35011641112"/>
      <w:bookmarkStart w:id="38444" w:name="sub_3501126512"/>
      <w:bookmarkStart w:id="38445" w:name="sub_35011142512"/>
      <w:bookmarkStart w:id="38446" w:name="sub_3501125512"/>
      <w:bookmarkStart w:id="38447" w:name="sub_35011141512"/>
      <w:bookmarkStart w:id="38448" w:name="sub_3501121912"/>
      <w:bookmarkStart w:id="38449" w:name="sub_3501122012"/>
      <w:bookmarkStart w:id="38450" w:name="sub_3501113712"/>
      <w:bookmarkStart w:id="38451" w:name="sub_3501114712"/>
      <w:bookmarkStart w:id="38452" w:name="sub_35015221312"/>
      <w:bookmarkStart w:id="38453" w:name="sub_35015211312"/>
      <w:bookmarkStart w:id="38454" w:name="sub_3501117312"/>
      <w:bookmarkStart w:id="38455" w:name="sub_3501163312"/>
      <w:bookmarkStart w:id="38456" w:name="sub_35015222312"/>
      <w:bookmarkStart w:id="38457" w:name="sub_35015212312"/>
      <w:bookmarkStart w:id="38458" w:name="sub_3501118312"/>
      <w:bookmarkStart w:id="38459" w:name="sub_3501164312"/>
      <w:bookmarkStart w:id="38460" w:name="sub_350111424212"/>
      <w:bookmarkStart w:id="38461" w:name="sub_350111414212"/>
      <w:bookmarkStart w:id="38462" w:name="sub_35011210212"/>
      <w:bookmarkStart w:id="38463" w:name="sub_35011146212"/>
      <w:bookmarkStart w:id="38464" w:name="sub_350152112212"/>
      <w:bookmarkStart w:id="38465" w:name="sub_35011632212"/>
      <w:bookmarkStart w:id="38466" w:name="sub_350152122212"/>
      <w:bookmarkStart w:id="38467" w:name="sub_35011642212"/>
      <w:bookmarkStart w:id="38468" w:name="sub_350111423212"/>
      <w:bookmarkStart w:id="38469" w:name="sub_350111413212"/>
      <w:bookmarkStart w:id="38470" w:name="sub_3501129212"/>
      <w:bookmarkStart w:id="38471" w:name="sub_35011145212"/>
      <w:bookmarkStart w:id="38472" w:name="sub_350152111212"/>
      <w:bookmarkStart w:id="38473" w:name="sub_35011631212"/>
      <w:bookmarkStart w:id="38474" w:name="sub_350152121212"/>
      <w:bookmarkStart w:id="38475" w:name="sub_35011641212"/>
      <w:bookmarkStart w:id="38476" w:name="sub_3501126612"/>
      <w:bookmarkStart w:id="38477" w:name="sub_35011142612"/>
      <w:bookmarkStart w:id="38478" w:name="sub_3501125612"/>
      <w:bookmarkStart w:id="38479" w:name="sub_35011141612"/>
      <w:bookmarkStart w:id="38480" w:name="sub_35011211012"/>
      <w:bookmarkStart w:id="38481" w:name="sub_3501123012"/>
      <w:bookmarkStart w:id="38482" w:name="sub_3501113812"/>
      <w:bookmarkStart w:id="38483" w:name="sub_3501114812"/>
      <w:bookmarkStart w:id="38484" w:name="sub_35015221412"/>
      <w:bookmarkStart w:id="38485" w:name="sub_35015211412"/>
      <w:bookmarkStart w:id="38486" w:name="sub_3501117412"/>
      <w:bookmarkStart w:id="38487" w:name="sub_3501163412"/>
      <w:bookmarkStart w:id="38488" w:name="sub_35015222412"/>
      <w:bookmarkStart w:id="38489" w:name="sub_35015212412"/>
      <w:bookmarkStart w:id="38490" w:name="sub_3501118412"/>
      <w:bookmarkStart w:id="38491" w:name="sub_350112144422"/>
      <w:bookmarkStart w:id="38492" w:name="sub_350112134422"/>
      <w:bookmarkStart w:id="38493" w:name="sub_35011228422"/>
      <w:bookmarkStart w:id="38494" w:name="sub_3501516422"/>
      <w:bookmarkStart w:id="38495" w:name="sub_35011012422"/>
      <w:bookmarkStart w:id="38496" w:name="sub_3501552422"/>
      <w:bookmarkStart w:id="38497" w:name="sub_35011022422"/>
      <w:bookmarkStart w:id="38498" w:name="sub_3501562422"/>
      <w:bookmarkStart w:id="38499" w:name="sub_350112143422"/>
      <w:bookmarkStart w:id="38500" w:name="sub_350112133422"/>
      <w:bookmarkStart w:id="38501" w:name="sub_35011227422"/>
      <w:bookmarkStart w:id="38502" w:name="sub_3501515422"/>
      <w:bookmarkStart w:id="38503" w:name="sub_35011011422"/>
      <w:bookmarkStart w:id="38504" w:name="sub_3501551422"/>
      <w:bookmarkStart w:id="38505" w:name="sub_35011021422"/>
      <w:bookmarkStart w:id="38506" w:name="sub_3501561422"/>
      <w:bookmarkStart w:id="38507" w:name="sub_35011224822"/>
      <w:bookmarkStart w:id="38508" w:name="sub_3501512822"/>
      <w:bookmarkStart w:id="38509" w:name="sub_35011223822"/>
      <w:bookmarkStart w:id="38510" w:name="sub_3501511822"/>
      <w:bookmarkStart w:id="38511" w:name="sub_350163022"/>
      <w:bookmarkStart w:id="38512" w:name="sub_350113422"/>
      <w:bookmarkStart w:id="38513" w:name="sub_3501611022"/>
      <w:bookmarkStart w:id="38514" w:name="sub_3501621022"/>
      <w:bookmarkStart w:id="38515" w:name="sub_350112241622"/>
      <w:bookmarkStart w:id="38516" w:name="sub_350112231622"/>
      <w:bookmarkStart w:id="38517" w:name="sub_350165622"/>
      <w:bookmarkStart w:id="38518" w:name="sub_3501613622"/>
      <w:bookmarkStart w:id="38519" w:name="sub_350112242622"/>
      <w:bookmarkStart w:id="38520" w:name="sub_350112232622"/>
      <w:bookmarkStart w:id="38521" w:name="sub_350166622"/>
      <w:bookmarkStart w:id="38522" w:name="sub_3501614622"/>
      <w:bookmarkStart w:id="38523" w:name="sub_3501121441222"/>
      <w:bookmarkStart w:id="38524" w:name="sub_350112281222"/>
      <w:bookmarkStart w:id="38525" w:name="sub_350110121222"/>
      <w:bookmarkStart w:id="38526" w:name="sub_350110221222"/>
      <w:bookmarkStart w:id="38527" w:name="sub_3501121431222"/>
      <w:bookmarkStart w:id="38528" w:name="sub_350112271222"/>
      <w:bookmarkStart w:id="38529" w:name="sub_350110111222"/>
      <w:bookmarkStart w:id="38530" w:name="sub_350110211222"/>
      <w:bookmarkStart w:id="38531" w:name="sub_350112245222"/>
      <w:bookmarkStart w:id="38532" w:name="sub_350112235222"/>
      <w:bookmarkStart w:id="38533" w:name="sub_350169222"/>
      <w:bookmarkStart w:id="38534" w:name="sub_3501617222"/>
      <w:bookmarkStart w:id="38535" w:name="sub_3501122413222"/>
      <w:bookmarkStart w:id="38536" w:name="sub_3501653222"/>
      <w:bookmarkStart w:id="38537" w:name="sub_3501122423222"/>
      <w:bookmarkStart w:id="38538" w:name="sub_3501663222"/>
      <w:bookmarkStart w:id="38539" w:name="sub_3501121442222"/>
      <w:bookmarkStart w:id="38540" w:name="sub_350112282222"/>
      <w:bookmarkStart w:id="38541" w:name="sub_350110122222"/>
      <w:bookmarkStart w:id="38542" w:name="sub_350110222222"/>
      <w:bookmarkStart w:id="38543" w:name="sub_3501121432222"/>
      <w:bookmarkStart w:id="38544" w:name="sub_350112272222"/>
      <w:bookmarkStart w:id="38545" w:name="sub_350110112222"/>
      <w:bookmarkStart w:id="38546" w:name="sub_350110212222"/>
      <w:bookmarkStart w:id="38547" w:name="sub_350112246222"/>
      <w:bookmarkStart w:id="38548" w:name="sub_350112236222"/>
      <w:bookmarkStart w:id="38549" w:name="sub_3501610222"/>
      <w:bookmarkStart w:id="38550" w:name="sub_3501618222"/>
      <w:bookmarkStart w:id="38551" w:name="sub_3501122414222"/>
      <w:bookmarkStart w:id="38552" w:name="sub_3501654222"/>
      <w:bookmarkStart w:id="38553" w:name="sub_3501122424222"/>
      <w:bookmarkStart w:id="38554" w:name="sub_3501664222"/>
      <w:bookmarkStart w:id="38555" w:name="sub_350112144322"/>
      <w:bookmarkStart w:id="38556" w:name="sub_350112134322"/>
      <w:bookmarkStart w:id="38557" w:name="sub_35011228322"/>
      <w:bookmarkStart w:id="38558" w:name="sub_3501516322"/>
      <w:bookmarkStart w:id="38559" w:name="sub_35011012322"/>
      <w:bookmarkStart w:id="38560" w:name="sub_3501552322"/>
      <w:bookmarkStart w:id="38561" w:name="sub_35011022322"/>
      <w:bookmarkStart w:id="38562" w:name="sub_3501562322"/>
      <w:bookmarkStart w:id="38563" w:name="sub_350112143322"/>
      <w:bookmarkStart w:id="38564" w:name="sub_350112133322"/>
      <w:bookmarkStart w:id="38565" w:name="sub_35011227322"/>
      <w:bookmarkStart w:id="38566" w:name="sub_3501515322"/>
      <w:bookmarkStart w:id="38567" w:name="sub_35011011322"/>
      <w:bookmarkStart w:id="38568" w:name="sub_3501551322"/>
      <w:bookmarkStart w:id="38569" w:name="sub_35011021322"/>
      <w:bookmarkStart w:id="38570" w:name="sub_3501561322"/>
      <w:bookmarkStart w:id="38571" w:name="sub_35011224722"/>
      <w:bookmarkStart w:id="38572" w:name="sub_3501512722"/>
      <w:bookmarkStart w:id="38573" w:name="sub_35011223722"/>
      <w:bookmarkStart w:id="38574" w:name="sub_3501511722"/>
      <w:bookmarkStart w:id="38575" w:name="sub_350162022"/>
      <w:bookmarkStart w:id="38576" w:name="sub_350113322"/>
      <w:bookmarkStart w:id="38577" w:name="sub_350161922"/>
      <w:bookmarkStart w:id="38578" w:name="sub_350162922"/>
      <w:bookmarkStart w:id="38579" w:name="sub_350112241522"/>
      <w:bookmarkStart w:id="38580" w:name="sub_350112231522"/>
      <w:bookmarkStart w:id="38581" w:name="sub_350165522"/>
      <w:bookmarkStart w:id="38582" w:name="sub_3501613522"/>
      <w:bookmarkStart w:id="38583" w:name="sub_350112242522"/>
      <w:bookmarkStart w:id="38584" w:name="sub_350112232522"/>
      <w:bookmarkStart w:id="38585" w:name="sub_350166522"/>
      <w:bookmarkStart w:id="38586" w:name="sub_3501614522"/>
      <w:bookmarkStart w:id="38587" w:name="sub_3501121441122"/>
      <w:bookmarkStart w:id="38588" w:name="sub_350112281122"/>
      <w:bookmarkStart w:id="38589" w:name="sub_350110121122"/>
      <w:bookmarkStart w:id="38590" w:name="sub_350110221122"/>
      <w:bookmarkStart w:id="38591" w:name="sub_3501121431122"/>
      <w:bookmarkStart w:id="38592" w:name="sub_350112271122"/>
      <w:bookmarkStart w:id="38593" w:name="sub_350110111122"/>
      <w:bookmarkStart w:id="38594" w:name="sub_350110211122"/>
      <w:bookmarkStart w:id="38595" w:name="sub_350112245122"/>
      <w:bookmarkStart w:id="38596" w:name="sub_350112235122"/>
      <w:bookmarkStart w:id="38597" w:name="sub_350169122"/>
      <w:bookmarkStart w:id="38598" w:name="sub_3501617122"/>
      <w:bookmarkStart w:id="38599" w:name="sub_3501122413122"/>
      <w:bookmarkStart w:id="38600" w:name="sub_3501653122"/>
      <w:bookmarkStart w:id="38601" w:name="sub_3501122423122"/>
      <w:bookmarkStart w:id="38602" w:name="sub_3501663122"/>
      <w:bookmarkStart w:id="38603" w:name="sub_3501121442122"/>
      <w:bookmarkStart w:id="38604" w:name="sub_350112282122"/>
      <w:bookmarkStart w:id="38605" w:name="sub_350110122122"/>
      <w:bookmarkStart w:id="38606" w:name="sub_350110222122"/>
      <w:bookmarkStart w:id="38607" w:name="sub_3501121432122"/>
      <w:bookmarkStart w:id="38608" w:name="sub_350112272122"/>
      <w:bookmarkStart w:id="38609" w:name="sub_350110112122"/>
      <w:bookmarkStart w:id="38610" w:name="sub_350110212122"/>
      <w:bookmarkStart w:id="38611" w:name="sub_350112246122"/>
      <w:bookmarkStart w:id="38612" w:name="sub_350112236122"/>
      <w:bookmarkStart w:id="38613" w:name="sub_3501610122"/>
      <w:bookmarkStart w:id="38614" w:name="sub_3501618122"/>
      <w:bookmarkStart w:id="38615" w:name="sub_3501122414122"/>
      <w:bookmarkStart w:id="38616" w:name="sub_3501654122"/>
      <w:bookmarkStart w:id="38617" w:name="sub_3501122424122"/>
      <w:bookmarkStart w:id="38618" w:name="sub_3501664122"/>
      <w:bookmarkStart w:id="38619" w:name="sub_3501164422"/>
      <w:bookmarkStart w:id="38620" w:name="sub_3501512422"/>
      <w:bookmarkStart w:id="38621" w:name="sub_35011223422"/>
      <w:bookmarkStart w:id="38622" w:name="sub_3501511422"/>
      <w:bookmarkStart w:id="38623" w:name="sub_35016822"/>
      <w:bookmarkStart w:id="38624" w:name="sub_350113022"/>
      <w:bookmarkStart w:id="38625" w:name="sub_350161622"/>
      <w:bookmarkStart w:id="38626" w:name="sub_350162622"/>
      <w:bookmarkStart w:id="38627" w:name="sub_350112241222"/>
      <w:bookmarkStart w:id="38628" w:name="sub_350112231222"/>
      <w:bookmarkStart w:id="38629" w:name="sub_350165222"/>
      <w:bookmarkStart w:id="38630" w:name="sub_3501613222"/>
      <w:bookmarkStart w:id="38631" w:name="sub_350112242222"/>
      <w:bookmarkStart w:id="38632" w:name="sub_350112232222"/>
      <w:bookmarkStart w:id="38633" w:name="sub_350166222"/>
      <w:bookmarkStart w:id="38634" w:name="sub_3501614222"/>
      <w:bookmarkStart w:id="38635" w:name="sub_35011224322"/>
      <w:bookmarkStart w:id="38636" w:name="sub_3501512322"/>
      <w:bookmarkStart w:id="38637" w:name="sub_35011223322"/>
      <w:bookmarkStart w:id="38638" w:name="sub_3501511322"/>
      <w:bookmarkStart w:id="38639" w:name="sub_35016722"/>
      <w:bookmarkStart w:id="38640" w:name="sub_350112022"/>
      <w:bookmarkStart w:id="38641" w:name="sub_350161522"/>
      <w:bookmarkStart w:id="38642" w:name="sub_350162522"/>
      <w:bookmarkStart w:id="38643" w:name="sub_350112241122"/>
      <w:bookmarkStart w:id="38644" w:name="sub_350112231122"/>
      <w:bookmarkStart w:id="38645" w:name="sub_350165122"/>
      <w:bookmarkStart w:id="38646" w:name="sub_3501613122"/>
      <w:bookmarkStart w:id="38647" w:name="sub_350112242122"/>
      <w:bookmarkStart w:id="38648" w:name="sub_350112232122"/>
      <w:bookmarkStart w:id="38649" w:name="sub_350166122"/>
      <w:bookmarkStart w:id="38650" w:name="sub_3501614122"/>
      <w:bookmarkStart w:id="38651" w:name="sub_3501114422"/>
      <w:bookmarkStart w:id="38652" w:name="sub_35011822"/>
      <w:bookmarkStart w:id="38653" w:name="sub_350161222"/>
      <w:bookmarkStart w:id="38654" w:name="sub_350162222"/>
      <w:bookmarkStart w:id="38655" w:name="sub_35016322"/>
      <w:bookmarkStart w:id="38656" w:name="sub_35011722"/>
      <w:bookmarkStart w:id="38657" w:name="sub_350161122"/>
      <w:bookmarkStart w:id="38658" w:name="sub_350162122"/>
      <w:bookmarkStart w:id="38659" w:name="sub_350112422"/>
      <w:bookmarkStart w:id="38660" w:name="sub_35011362"/>
      <w:bookmarkStart w:id="38661" w:name="sub_3501422"/>
      <w:bookmarkStart w:id="38662" w:name="sub_3501292"/>
      <w:bookmarkStart w:id="38663" w:name="sub_35011422"/>
      <w:bookmarkStart w:id="38664" w:name="sub_3501121142"/>
      <w:bookmarkStart w:id="38665" w:name="sub_350112342"/>
      <w:bookmarkStart w:id="38666" w:name="sub_3501121222"/>
      <w:bookmarkStart w:id="38667" w:name="sub_35016422"/>
      <w:bookmarkStart w:id="38668" w:name="sub_3501126122"/>
      <w:bookmarkStart w:id="38669" w:name="sub_35011142122"/>
      <w:bookmarkStart w:id="38670" w:name="sub_3501125122"/>
      <w:bookmarkStart w:id="38671" w:name="sub_35011141122"/>
      <w:bookmarkStart w:id="38672" w:name="sub_3501121522"/>
      <w:bookmarkStart w:id="38673" w:name="sub_350112722"/>
      <w:bookmarkStart w:id="38674" w:name="sub_3501113322"/>
      <w:bookmarkStart w:id="38675" w:name="sub_3501114322"/>
      <w:bookmarkStart w:id="38676" w:name="sub_3501126222"/>
      <w:bookmarkStart w:id="38677" w:name="sub_35011142222"/>
      <w:bookmarkStart w:id="38678" w:name="sub_3501125222"/>
      <w:bookmarkStart w:id="38679" w:name="sub_35011141222"/>
      <w:bookmarkStart w:id="38680" w:name="sub_3501121622"/>
      <w:bookmarkStart w:id="38681" w:name="sub_350112822"/>
      <w:bookmarkStart w:id="38682" w:name="sub_3501113422"/>
      <w:bookmarkStart w:id="38683" w:name="sub_35011224422"/>
      <w:bookmarkStart w:id="38684" w:name="sub_350111424122"/>
      <w:bookmarkStart w:id="38685" w:name="sub_350111414122"/>
      <w:bookmarkStart w:id="38686" w:name="sub_35011210122"/>
      <w:bookmarkStart w:id="38687" w:name="sub_35011146122"/>
      <w:bookmarkStart w:id="38688" w:name="sub_350152112122"/>
      <w:bookmarkStart w:id="38689" w:name="sub_35011632122"/>
      <w:bookmarkStart w:id="38690" w:name="sub_350152122122"/>
      <w:bookmarkStart w:id="38691" w:name="sub_35011642122"/>
      <w:bookmarkStart w:id="38692" w:name="sub_350111423122"/>
      <w:bookmarkStart w:id="38693" w:name="sub_350111413122"/>
      <w:bookmarkStart w:id="38694" w:name="sub_3501129122"/>
      <w:bookmarkStart w:id="38695" w:name="sub_35011145122"/>
      <w:bookmarkStart w:id="38696" w:name="sub_350152111122"/>
      <w:bookmarkStart w:id="38697" w:name="sub_35011631122"/>
      <w:bookmarkStart w:id="38698" w:name="sub_350152121122"/>
      <w:bookmarkStart w:id="38699" w:name="sub_35011641122"/>
      <w:bookmarkStart w:id="38700" w:name="sub_3501126522"/>
      <w:bookmarkStart w:id="38701" w:name="sub_35011142522"/>
      <w:bookmarkStart w:id="38702" w:name="sub_3501125522"/>
      <w:bookmarkStart w:id="38703" w:name="sub_35011141522"/>
      <w:bookmarkStart w:id="38704" w:name="sub_3501121922"/>
      <w:bookmarkStart w:id="38705" w:name="sub_3501122022"/>
      <w:bookmarkStart w:id="38706" w:name="sub_3501113722"/>
      <w:bookmarkStart w:id="38707" w:name="sub_3501114722"/>
      <w:bookmarkStart w:id="38708" w:name="sub_35015221322"/>
      <w:bookmarkStart w:id="38709" w:name="sub_35015211322"/>
      <w:bookmarkStart w:id="38710" w:name="sub_3501117322"/>
      <w:bookmarkStart w:id="38711" w:name="sub_3501163322"/>
      <w:bookmarkStart w:id="38712" w:name="sub_35015222322"/>
      <w:bookmarkStart w:id="38713" w:name="sub_35015212322"/>
      <w:bookmarkStart w:id="38714" w:name="sub_3501118322"/>
      <w:bookmarkStart w:id="38715" w:name="sub_3501164322"/>
      <w:bookmarkStart w:id="38716" w:name="sub_350111424222"/>
      <w:bookmarkStart w:id="38717" w:name="sub_350111414222"/>
      <w:bookmarkStart w:id="38718" w:name="sub_35011210222"/>
      <w:bookmarkStart w:id="38719" w:name="sub_35011146222"/>
      <w:bookmarkStart w:id="38720" w:name="sub_350152112222"/>
      <w:bookmarkStart w:id="38721" w:name="sub_35011632222"/>
      <w:bookmarkStart w:id="38722" w:name="sub_350152122222"/>
      <w:bookmarkStart w:id="38723" w:name="sub_35011642222"/>
      <w:bookmarkStart w:id="38724" w:name="sub_350111423222"/>
      <w:bookmarkStart w:id="38725" w:name="sub_350111413222"/>
      <w:bookmarkStart w:id="38726" w:name="sub_3501129222"/>
      <w:bookmarkStart w:id="38727" w:name="sub_35011145222"/>
      <w:bookmarkStart w:id="38728" w:name="sub_350152111222"/>
      <w:bookmarkStart w:id="38729" w:name="sub_35011631222"/>
      <w:bookmarkStart w:id="38730" w:name="sub_350152121222"/>
      <w:bookmarkStart w:id="38731" w:name="sub_35011641222"/>
      <w:bookmarkStart w:id="38732" w:name="sub_3501126622"/>
      <w:bookmarkStart w:id="38733" w:name="sub_35011142622"/>
      <w:bookmarkStart w:id="38734" w:name="sub_3501125622"/>
      <w:bookmarkStart w:id="38735" w:name="sub_35011141622"/>
      <w:bookmarkStart w:id="38736" w:name="sub_35011211022"/>
      <w:bookmarkStart w:id="38737" w:name="sub_3501123022"/>
      <w:bookmarkStart w:id="38738" w:name="sub_3501113822"/>
      <w:bookmarkStart w:id="38739" w:name="sub_3501114822"/>
      <w:bookmarkStart w:id="38740" w:name="sub_35015221422"/>
      <w:bookmarkStart w:id="38741" w:name="sub_35015211422"/>
      <w:bookmarkStart w:id="38742" w:name="sub_3501117422"/>
      <w:bookmarkStart w:id="38743" w:name="sub_3501163422"/>
      <w:bookmarkStart w:id="38744" w:name="sub_35015222422"/>
      <w:bookmarkStart w:id="38745" w:name="sub_35015212422"/>
      <w:bookmarkStart w:id="38746" w:name="sub_3501118422"/>
      <w:bookmarkStart w:id="38747" w:name="sub_35011214443"/>
      <w:bookmarkStart w:id="38748" w:name="sub_35011132443"/>
      <w:bookmarkStart w:id="38749" w:name="sub_35011213443"/>
      <w:bookmarkStart w:id="38750" w:name="sub_35011131443"/>
      <w:bookmarkStart w:id="38751" w:name="sub_3501122843"/>
      <w:bookmarkStart w:id="38752" w:name="sub_35012343"/>
      <w:bookmarkStart w:id="38753" w:name="sub_350151643"/>
      <w:bookmarkStart w:id="38754" w:name="sub_350152643"/>
      <w:bookmarkStart w:id="38755" w:name="sub_3501101243"/>
      <w:bookmarkStart w:id="38756" w:name="sub_350191243"/>
      <w:bookmarkStart w:id="38757" w:name="sub_350155243"/>
      <w:bookmarkStart w:id="38758" w:name="sub_3501153243"/>
      <w:bookmarkStart w:id="38759" w:name="sub_3501102243"/>
      <w:bookmarkStart w:id="38760" w:name="sub_350192243"/>
      <w:bookmarkStart w:id="38761" w:name="sub_350156243"/>
      <w:bookmarkStart w:id="38762" w:name="sub_3501154243"/>
      <w:bookmarkStart w:id="38763" w:name="sub_35011214343"/>
      <w:bookmarkStart w:id="38764" w:name="sub_35011132343"/>
      <w:bookmarkStart w:id="38765" w:name="sub_35011213343"/>
      <w:bookmarkStart w:id="38766" w:name="sub_35011131343"/>
      <w:bookmarkStart w:id="38767" w:name="sub_3501122743"/>
      <w:bookmarkStart w:id="38768" w:name="sub_35012243"/>
      <w:bookmarkStart w:id="38769" w:name="sub_350151543"/>
      <w:bookmarkStart w:id="38770" w:name="sub_350152543"/>
      <w:bookmarkStart w:id="38771" w:name="sub_3501101143"/>
      <w:bookmarkStart w:id="38772" w:name="sub_350191143"/>
      <w:bookmarkStart w:id="38773" w:name="sub_350155143"/>
      <w:bookmarkStart w:id="38774" w:name="sub_3501153143"/>
      <w:bookmarkStart w:id="38775" w:name="sub_3501102143"/>
      <w:bookmarkStart w:id="38776" w:name="sub_350192143"/>
      <w:bookmarkStart w:id="38777" w:name="sub_350156143"/>
      <w:bookmarkStart w:id="38778" w:name="sub_3501154143"/>
      <w:bookmarkStart w:id="38779" w:name="sub_3501122483"/>
      <w:bookmarkStart w:id="38780" w:name="sub_35011083"/>
      <w:bookmarkStart w:id="38781" w:name="sub_350151283"/>
      <w:bookmarkStart w:id="38782" w:name="sub_350152283"/>
      <w:bookmarkStart w:id="38783" w:name="sub_3501122383"/>
      <w:bookmarkStart w:id="38784" w:name="sub_3501983"/>
      <w:bookmarkStart w:id="38785" w:name="sub_350151183"/>
      <w:bookmarkStart w:id="38786" w:name="sub_350152183"/>
      <w:bookmarkStart w:id="38787" w:name="sub_35016303"/>
      <w:bookmarkStart w:id="38788" w:name="sub_35015303"/>
      <w:bookmarkStart w:id="38789" w:name="sub_35011343"/>
      <w:bookmarkStart w:id="38790" w:name="sub_350111143"/>
      <w:bookmarkStart w:id="38791" w:name="sub_350161103"/>
      <w:bookmarkStart w:id="38792" w:name="sub_350115103"/>
      <w:bookmarkStart w:id="38793" w:name="sub_350162103"/>
      <w:bookmarkStart w:id="38794" w:name="sub_350116103"/>
      <w:bookmarkStart w:id="38795" w:name="sub_35011224163"/>
      <w:bookmarkStart w:id="38796" w:name="sub_3501512163"/>
      <w:bookmarkStart w:id="38797" w:name="sub_35011223163"/>
      <w:bookmarkStart w:id="38798" w:name="sub_3501511163"/>
      <w:bookmarkStart w:id="38799" w:name="sub_35016563"/>
      <w:bookmarkStart w:id="38800" w:name="sub_35011963"/>
      <w:bookmarkStart w:id="38801" w:name="sub_350161363"/>
      <w:bookmarkStart w:id="38802" w:name="sub_350162363"/>
      <w:bookmarkStart w:id="38803" w:name="sub_35011224263"/>
      <w:bookmarkStart w:id="38804" w:name="sub_3501512263"/>
      <w:bookmarkStart w:id="38805" w:name="sub_35011223263"/>
      <w:bookmarkStart w:id="38806" w:name="sub_3501511263"/>
      <w:bookmarkStart w:id="38807" w:name="sub_35016663"/>
      <w:bookmarkStart w:id="38808" w:name="sub_350111063"/>
      <w:bookmarkStart w:id="38809" w:name="sub_350161463"/>
      <w:bookmarkStart w:id="38810" w:name="sub_350162463"/>
      <w:bookmarkStart w:id="38811" w:name="sub_350112144123"/>
      <w:bookmarkStart w:id="38812" w:name="sub_350112134123"/>
      <w:bookmarkStart w:id="38813" w:name="sub_35011228123"/>
      <w:bookmarkStart w:id="38814" w:name="sub_3501516123"/>
      <w:bookmarkStart w:id="38815" w:name="sub_35011012123"/>
      <w:bookmarkStart w:id="38816" w:name="sub_3501552123"/>
      <w:bookmarkStart w:id="38817" w:name="sub_35011022123"/>
      <w:bookmarkStart w:id="38818" w:name="sub_3501562123"/>
      <w:bookmarkStart w:id="38819" w:name="sub_350112143123"/>
      <w:bookmarkStart w:id="38820" w:name="sub_350112133123"/>
      <w:bookmarkStart w:id="38821" w:name="sub_35011227123"/>
      <w:bookmarkStart w:id="38822" w:name="sub_3501515123"/>
      <w:bookmarkStart w:id="38823" w:name="sub_35011011123"/>
      <w:bookmarkStart w:id="38824" w:name="sub_3501551123"/>
      <w:bookmarkStart w:id="38825" w:name="sub_35011021123"/>
      <w:bookmarkStart w:id="38826" w:name="sub_3501561123"/>
      <w:bookmarkStart w:id="38827" w:name="sub_35011224523"/>
      <w:bookmarkStart w:id="38828" w:name="sub_3501512523"/>
      <w:bookmarkStart w:id="38829" w:name="sub_35011223523"/>
      <w:bookmarkStart w:id="38830" w:name="sub_3501511523"/>
      <w:bookmarkStart w:id="38831" w:name="sub_35016923"/>
      <w:bookmarkStart w:id="38832" w:name="sub_350113123"/>
      <w:bookmarkStart w:id="38833" w:name="sub_350161723"/>
      <w:bookmarkStart w:id="38834" w:name="sub_350162723"/>
      <w:bookmarkStart w:id="38835" w:name="sub_350112241323"/>
      <w:bookmarkStart w:id="38836" w:name="sub_350112231323"/>
      <w:bookmarkStart w:id="38837" w:name="sub_350165323"/>
      <w:bookmarkStart w:id="38838" w:name="sub_3501613323"/>
      <w:bookmarkStart w:id="38839" w:name="sub_350112242323"/>
      <w:bookmarkStart w:id="38840" w:name="sub_350112232323"/>
      <w:bookmarkStart w:id="38841" w:name="sub_350166323"/>
      <w:bookmarkStart w:id="38842" w:name="sub_3501614323"/>
      <w:bookmarkStart w:id="38843" w:name="sub_350112144223"/>
      <w:bookmarkStart w:id="38844" w:name="sub_350112134223"/>
      <w:bookmarkStart w:id="38845" w:name="sub_35011228223"/>
      <w:bookmarkStart w:id="38846" w:name="sub_3501516223"/>
      <w:bookmarkStart w:id="38847" w:name="sub_35011012223"/>
      <w:bookmarkStart w:id="38848" w:name="sub_3501552223"/>
      <w:bookmarkStart w:id="38849" w:name="sub_35011022223"/>
      <w:bookmarkStart w:id="38850" w:name="sub_3501562223"/>
      <w:bookmarkStart w:id="38851" w:name="sub_350112143223"/>
      <w:bookmarkStart w:id="38852" w:name="sub_350112133223"/>
      <w:bookmarkStart w:id="38853" w:name="sub_35011227223"/>
      <w:bookmarkStart w:id="38854" w:name="sub_3501515223"/>
      <w:bookmarkStart w:id="38855" w:name="sub_35011011223"/>
      <w:bookmarkStart w:id="38856" w:name="sub_3501551223"/>
      <w:bookmarkStart w:id="38857" w:name="sub_35011021223"/>
      <w:bookmarkStart w:id="38858" w:name="sub_3501561223"/>
      <w:bookmarkStart w:id="38859" w:name="sub_35011224623"/>
      <w:bookmarkStart w:id="38860" w:name="sub_3501512623"/>
      <w:bookmarkStart w:id="38861" w:name="sub_35011223623"/>
      <w:bookmarkStart w:id="38862" w:name="sub_3501511623"/>
      <w:bookmarkStart w:id="38863" w:name="sub_350161023"/>
      <w:bookmarkStart w:id="38864" w:name="sub_350113223"/>
      <w:bookmarkStart w:id="38865" w:name="sub_350161823"/>
      <w:bookmarkStart w:id="38866" w:name="sub_350162823"/>
      <w:bookmarkStart w:id="38867" w:name="sub_350112241423"/>
      <w:bookmarkStart w:id="38868" w:name="sub_350112231423"/>
      <w:bookmarkStart w:id="38869" w:name="sub_350165423"/>
      <w:bookmarkStart w:id="38870" w:name="sub_3501613423"/>
      <w:bookmarkStart w:id="38871" w:name="sub_350112242423"/>
      <w:bookmarkStart w:id="38872" w:name="sub_350112232423"/>
      <w:bookmarkStart w:id="38873" w:name="sub_350166423"/>
      <w:bookmarkStart w:id="38874" w:name="sub_3501614423"/>
      <w:bookmarkStart w:id="38875" w:name="sub_35011214433"/>
      <w:bookmarkStart w:id="38876" w:name="sub_35011132433"/>
      <w:bookmarkStart w:id="38877" w:name="sub_35011213433"/>
      <w:bookmarkStart w:id="38878" w:name="sub_35011131433"/>
      <w:bookmarkStart w:id="38879" w:name="sub_3501122833"/>
      <w:bookmarkStart w:id="38880" w:name="sub_35012333"/>
      <w:bookmarkStart w:id="38881" w:name="sub_350151633"/>
      <w:bookmarkStart w:id="38882" w:name="sub_350152633"/>
      <w:bookmarkStart w:id="38883" w:name="sub_3501101233"/>
      <w:bookmarkStart w:id="38884" w:name="sub_350191233"/>
      <w:bookmarkStart w:id="38885" w:name="sub_350155233"/>
      <w:bookmarkStart w:id="38886" w:name="sub_3501153233"/>
      <w:bookmarkStart w:id="38887" w:name="sub_3501102233"/>
      <w:bookmarkStart w:id="38888" w:name="sub_350192233"/>
      <w:bookmarkStart w:id="38889" w:name="sub_350156233"/>
      <w:bookmarkStart w:id="38890" w:name="sub_3501154233"/>
      <w:bookmarkStart w:id="38891" w:name="sub_35011214333"/>
      <w:bookmarkStart w:id="38892" w:name="sub_35011132333"/>
      <w:bookmarkStart w:id="38893" w:name="sub_35011213333"/>
      <w:bookmarkStart w:id="38894" w:name="sub_35011131333"/>
      <w:bookmarkStart w:id="38895" w:name="sub_3501122733"/>
      <w:bookmarkStart w:id="38896" w:name="sub_35012233"/>
      <w:bookmarkStart w:id="38897" w:name="sub_350151533"/>
      <w:bookmarkStart w:id="38898" w:name="sub_350152533"/>
      <w:bookmarkStart w:id="38899" w:name="sub_3501101133"/>
      <w:bookmarkStart w:id="38900" w:name="sub_350191133"/>
      <w:bookmarkStart w:id="38901" w:name="sub_350155133"/>
      <w:bookmarkStart w:id="38902" w:name="sub_3501153133"/>
      <w:bookmarkStart w:id="38903" w:name="sub_3501102133"/>
      <w:bookmarkStart w:id="38904" w:name="sub_350192133"/>
      <w:bookmarkStart w:id="38905" w:name="sub_350156133"/>
      <w:bookmarkStart w:id="38906" w:name="sub_3501154133"/>
      <w:bookmarkStart w:id="38907" w:name="sub_3501122473"/>
      <w:bookmarkStart w:id="38908" w:name="sub_35011073"/>
      <w:bookmarkStart w:id="38909" w:name="sub_350151273"/>
      <w:bookmarkStart w:id="38910" w:name="sub_350152273"/>
      <w:bookmarkStart w:id="38911" w:name="sub_3501122373"/>
      <w:bookmarkStart w:id="38912" w:name="sub_3501973"/>
      <w:bookmarkStart w:id="38913" w:name="sub_350151173"/>
      <w:bookmarkStart w:id="38914" w:name="sub_350152173"/>
      <w:bookmarkStart w:id="38915" w:name="sub_35016203"/>
      <w:bookmarkStart w:id="38916" w:name="sub_35015203"/>
      <w:bookmarkStart w:id="38917" w:name="sub_35011333"/>
      <w:bookmarkStart w:id="38918" w:name="sub_350111133"/>
      <w:bookmarkStart w:id="38919" w:name="sub_35016193"/>
      <w:bookmarkStart w:id="38920" w:name="sub_35011593"/>
      <w:bookmarkStart w:id="38921" w:name="sub_35016293"/>
      <w:bookmarkStart w:id="38922" w:name="sub_35011693"/>
      <w:bookmarkStart w:id="38923" w:name="sub_35011224153"/>
      <w:bookmarkStart w:id="38924" w:name="sub_3501512153"/>
      <w:bookmarkStart w:id="38925" w:name="sub_35011223153"/>
      <w:bookmarkStart w:id="38926" w:name="sub_3501511153"/>
      <w:bookmarkStart w:id="38927" w:name="sub_35016553"/>
      <w:bookmarkStart w:id="38928" w:name="sub_35011953"/>
      <w:bookmarkStart w:id="38929" w:name="sub_350161353"/>
      <w:bookmarkStart w:id="38930" w:name="sub_350162353"/>
      <w:bookmarkStart w:id="38931" w:name="sub_35011224253"/>
      <w:bookmarkStart w:id="38932" w:name="sub_3501512253"/>
      <w:bookmarkStart w:id="38933" w:name="sub_35011223253"/>
      <w:bookmarkStart w:id="38934" w:name="sub_3501511253"/>
      <w:bookmarkStart w:id="38935" w:name="sub_35016653"/>
      <w:bookmarkStart w:id="38936" w:name="sub_350111053"/>
      <w:bookmarkStart w:id="38937" w:name="sub_350161453"/>
      <w:bookmarkStart w:id="38938" w:name="sub_350162453"/>
      <w:bookmarkStart w:id="38939" w:name="sub_350112144113"/>
      <w:bookmarkStart w:id="38940" w:name="sub_350112134113"/>
      <w:bookmarkStart w:id="38941" w:name="sub_35011228113"/>
      <w:bookmarkStart w:id="38942" w:name="sub_3501516113"/>
      <w:bookmarkStart w:id="38943" w:name="sub_35011012113"/>
      <w:bookmarkStart w:id="38944" w:name="sub_3501552113"/>
      <w:bookmarkStart w:id="38945" w:name="sub_35011022113"/>
      <w:bookmarkStart w:id="38946" w:name="sub_3501562113"/>
      <w:bookmarkStart w:id="38947" w:name="sub_350112143113"/>
      <w:bookmarkStart w:id="38948" w:name="sub_350112133113"/>
      <w:bookmarkStart w:id="38949" w:name="sub_35011227113"/>
      <w:bookmarkStart w:id="38950" w:name="sub_3501515113"/>
      <w:bookmarkStart w:id="38951" w:name="sub_35011011113"/>
      <w:bookmarkStart w:id="38952" w:name="sub_3501551113"/>
      <w:bookmarkStart w:id="38953" w:name="sub_35011021113"/>
      <w:bookmarkStart w:id="38954" w:name="sub_3501561113"/>
      <w:bookmarkStart w:id="38955" w:name="sub_35011224513"/>
      <w:bookmarkStart w:id="38956" w:name="sub_3501512513"/>
      <w:bookmarkStart w:id="38957" w:name="sub_35011223513"/>
      <w:bookmarkStart w:id="38958" w:name="sub_3501511513"/>
      <w:bookmarkStart w:id="38959" w:name="sub_35016913"/>
      <w:bookmarkStart w:id="38960" w:name="sub_350113113"/>
      <w:bookmarkStart w:id="38961" w:name="sub_350161713"/>
      <w:bookmarkStart w:id="38962" w:name="sub_350162713"/>
      <w:bookmarkStart w:id="38963" w:name="sub_350112241313"/>
      <w:bookmarkStart w:id="38964" w:name="sub_350112231313"/>
      <w:bookmarkStart w:id="38965" w:name="sub_350165313"/>
      <w:bookmarkStart w:id="38966" w:name="sub_3501613313"/>
      <w:bookmarkStart w:id="38967" w:name="sub_350112242313"/>
      <w:bookmarkStart w:id="38968" w:name="sub_350112232313"/>
      <w:bookmarkStart w:id="38969" w:name="sub_350166313"/>
      <w:bookmarkStart w:id="38970" w:name="sub_3501614313"/>
      <w:bookmarkStart w:id="38971" w:name="sub_350112144213"/>
      <w:bookmarkStart w:id="38972" w:name="sub_350112134213"/>
      <w:bookmarkStart w:id="38973" w:name="sub_35011228213"/>
      <w:bookmarkStart w:id="38974" w:name="sub_3501516213"/>
      <w:bookmarkStart w:id="38975" w:name="sub_35011012213"/>
      <w:bookmarkStart w:id="38976" w:name="sub_3501552213"/>
      <w:bookmarkStart w:id="38977" w:name="sub_35011022213"/>
      <w:bookmarkStart w:id="38978" w:name="sub_3501562213"/>
      <w:bookmarkStart w:id="38979" w:name="sub_350112143213"/>
      <w:bookmarkStart w:id="38980" w:name="sub_350112133213"/>
      <w:bookmarkStart w:id="38981" w:name="sub_35011227213"/>
      <w:bookmarkStart w:id="38982" w:name="sub_3501515213"/>
      <w:bookmarkStart w:id="38983" w:name="sub_35011011213"/>
      <w:bookmarkStart w:id="38984" w:name="sub_3501551213"/>
      <w:bookmarkStart w:id="38985" w:name="sub_35011021213"/>
      <w:bookmarkStart w:id="38986" w:name="sub_3501561213"/>
      <w:bookmarkStart w:id="38987" w:name="sub_35011224613"/>
      <w:bookmarkStart w:id="38988" w:name="sub_3501512613"/>
      <w:bookmarkStart w:id="38989" w:name="sub_35011223613"/>
      <w:bookmarkStart w:id="38990" w:name="sub_3501511613"/>
      <w:bookmarkStart w:id="38991" w:name="sub_350161013"/>
      <w:bookmarkStart w:id="38992" w:name="sub_350113213"/>
      <w:bookmarkStart w:id="38993" w:name="sub_350161813"/>
      <w:bookmarkStart w:id="38994" w:name="sub_350162813"/>
      <w:bookmarkStart w:id="38995" w:name="sub_350112241413"/>
      <w:bookmarkStart w:id="38996" w:name="sub_350112231413"/>
      <w:bookmarkStart w:id="38997" w:name="sub_350165413"/>
      <w:bookmarkStart w:id="38998" w:name="sub_3501613413"/>
      <w:bookmarkStart w:id="38999" w:name="sub_350112242413"/>
      <w:bookmarkStart w:id="39000" w:name="sub_350112232413"/>
      <w:bookmarkStart w:id="39001" w:name="sub_350166413"/>
      <w:bookmarkStart w:id="39002" w:name="sub_3501614413"/>
      <w:bookmarkStart w:id="39003" w:name="sub_350116443"/>
      <w:bookmarkStart w:id="39004" w:name="sub_35011043"/>
      <w:bookmarkStart w:id="39005" w:name="sub_350151243"/>
      <w:bookmarkStart w:id="39006" w:name="sub_350152243"/>
      <w:bookmarkStart w:id="39007" w:name="sub_3501122343"/>
      <w:bookmarkStart w:id="39008" w:name="sub_3501943"/>
      <w:bookmarkStart w:id="39009" w:name="sub_350151143"/>
      <w:bookmarkStart w:id="39010" w:name="sub_350152143"/>
      <w:bookmarkStart w:id="39011" w:name="sub_3501683"/>
      <w:bookmarkStart w:id="39012" w:name="sub_3501583"/>
      <w:bookmarkStart w:id="39013" w:name="sub_35011303"/>
      <w:bookmarkStart w:id="39014" w:name="sub_350111103"/>
      <w:bookmarkStart w:id="39015" w:name="sub_35016163"/>
      <w:bookmarkStart w:id="39016" w:name="sub_35011563"/>
      <w:bookmarkStart w:id="39017" w:name="sub_35016263"/>
      <w:bookmarkStart w:id="39018" w:name="sub_35011663"/>
      <w:bookmarkStart w:id="39019" w:name="sub_35011224123"/>
      <w:bookmarkStart w:id="39020" w:name="sub_3501512123"/>
      <w:bookmarkStart w:id="39021" w:name="sub_35011223123"/>
      <w:bookmarkStart w:id="39022" w:name="sub_3501511123"/>
      <w:bookmarkStart w:id="39023" w:name="sub_35016523"/>
      <w:bookmarkStart w:id="39024" w:name="sub_35011923"/>
      <w:bookmarkStart w:id="39025" w:name="sub_350161323"/>
      <w:bookmarkStart w:id="39026" w:name="sub_350162323"/>
      <w:bookmarkStart w:id="39027" w:name="sub_35011224223"/>
      <w:bookmarkStart w:id="39028" w:name="sub_3501512223"/>
      <w:bookmarkStart w:id="39029" w:name="sub_35011223223"/>
      <w:bookmarkStart w:id="39030" w:name="sub_3501511223"/>
      <w:bookmarkStart w:id="39031" w:name="sub_35016623"/>
      <w:bookmarkStart w:id="39032" w:name="sub_350111023"/>
      <w:bookmarkStart w:id="39033" w:name="sub_350161423"/>
      <w:bookmarkStart w:id="39034" w:name="sub_350162423"/>
      <w:bookmarkStart w:id="39035" w:name="sub_3501122433"/>
      <w:bookmarkStart w:id="39036" w:name="sub_35011033"/>
      <w:bookmarkStart w:id="39037" w:name="sub_350151233"/>
      <w:bookmarkStart w:id="39038" w:name="sub_350152233"/>
      <w:bookmarkStart w:id="39039" w:name="sub_3501122333"/>
      <w:bookmarkStart w:id="39040" w:name="sub_3501933"/>
      <w:bookmarkStart w:id="39041" w:name="sub_350151133"/>
      <w:bookmarkStart w:id="39042" w:name="sub_350152133"/>
      <w:bookmarkStart w:id="39043" w:name="sub_3501673"/>
      <w:bookmarkStart w:id="39044" w:name="sub_3501573"/>
      <w:bookmarkStart w:id="39045" w:name="sub_35011203"/>
      <w:bookmarkStart w:id="39046" w:name="sub_35011193"/>
      <w:bookmarkStart w:id="39047" w:name="sub_35016153"/>
      <w:bookmarkStart w:id="39048" w:name="sub_35011553"/>
      <w:bookmarkStart w:id="39049" w:name="sub_35016253"/>
      <w:bookmarkStart w:id="39050" w:name="sub_35011653"/>
      <w:bookmarkStart w:id="39051" w:name="sub_35011224113"/>
      <w:bookmarkStart w:id="39052" w:name="sub_3501512113"/>
      <w:bookmarkStart w:id="39053" w:name="sub_35011223113"/>
      <w:bookmarkStart w:id="39054" w:name="sub_3501511113"/>
      <w:bookmarkStart w:id="39055" w:name="sub_35016513"/>
      <w:bookmarkStart w:id="39056" w:name="sub_35011913"/>
      <w:bookmarkStart w:id="39057" w:name="sub_350161313"/>
      <w:bookmarkStart w:id="39058" w:name="sub_350162313"/>
      <w:bookmarkStart w:id="39059" w:name="sub_35011224213"/>
      <w:bookmarkStart w:id="39060" w:name="sub_3501512213"/>
      <w:bookmarkStart w:id="39061" w:name="sub_35011223213"/>
      <w:bookmarkStart w:id="39062" w:name="sub_3501511213"/>
      <w:bookmarkStart w:id="39063" w:name="sub_35016613"/>
      <w:bookmarkStart w:id="39064" w:name="sub_350111013"/>
      <w:bookmarkStart w:id="39065" w:name="sub_350161413"/>
      <w:bookmarkStart w:id="39066" w:name="sub_350162413"/>
      <w:bookmarkStart w:id="39067" w:name="sub_350111443"/>
      <w:bookmarkStart w:id="39068" w:name="sub_3501543"/>
      <w:bookmarkStart w:id="39069" w:name="sub_3501183"/>
      <w:bookmarkStart w:id="39070" w:name="sub_35011163"/>
      <w:bookmarkStart w:id="39071" w:name="sub_35016123"/>
      <w:bookmarkStart w:id="39072" w:name="sub_35011523"/>
      <w:bookmarkStart w:id="39073" w:name="sub_35016223"/>
      <w:bookmarkStart w:id="39074" w:name="sub_35011623"/>
      <w:bookmarkStart w:id="39075" w:name="sub_3501633"/>
      <w:bookmarkStart w:id="39076" w:name="sub_3501533"/>
      <w:bookmarkStart w:id="39077" w:name="sub_3501173"/>
      <w:bookmarkStart w:id="39078" w:name="sub_35011153"/>
      <w:bookmarkStart w:id="39079" w:name="sub_35016113"/>
      <w:bookmarkStart w:id="39080" w:name="sub_35011513"/>
      <w:bookmarkStart w:id="39081" w:name="sub_35016213"/>
      <w:bookmarkStart w:id="39082" w:name="sub_35011613"/>
      <w:bookmarkStart w:id="39083" w:name="sub_35011243"/>
      <w:bookmarkStart w:id="39084" w:name="sub_35011123"/>
      <w:bookmarkStart w:id="39085" w:name="sub_3501137"/>
      <w:bookmarkStart w:id="39086" w:name="sub_35011117"/>
      <w:bookmarkStart w:id="39087" w:name="sub_350143"/>
      <w:bookmarkStart w:id="39088" w:name="sub_35023"/>
      <w:bookmarkStart w:id="39089" w:name="sub_3501210"/>
      <w:bookmarkStart w:id="39090" w:name="sub_350133"/>
      <w:bookmarkStart w:id="39091" w:name="sub_3501143"/>
      <w:bookmarkStart w:id="39092" w:name="sub_350112215"/>
      <w:bookmarkStart w:id="39093" w:name="sub_350112115"/>
      <w:bookmarkStart w:id="39094" w:name="sub_350173"/>
      <w:bookmarkStart w:id="39095" w:name="sub_35011235"/>
      <w:bookmarkStart w:id="39096" w:name="sub_350112223"/>
      <w:bookmarkStart w:id="39097" w:name="sub_350112123"/>
      <w:bookmarkStart w:id="39098" w:name="sub_350183"/>
      <w:bookmarkStart w:id="39099" w:name="sub_3501643"/>
      <w:bookmarkStart w:id="39100" w:name="sub_3501121413"/>
      <w:bookmarkStart w:id="39101" w:name="sub_350112613"/>
      <w:bookmarkStart w:id="39102" w:name="sub_3501113213"/>
      <w:bookmarkStart w:id="39103" w:name="sub_3501114213"/>
      <w:bookmarkStart w:id="39104" w:name="sub_3501121313"/>
      <w:bookmarkStart w:id="39105" w:name="sub_350112513"/>
      <w:bookmarkStart w:id="39106" w:name="sub_3501113113"/>
      <w:bookmarkStart w:id="39107" w:name="sub_3501114113"/>
      <w:bookmarkStart w:id="39108" w:name="sub_350112253"/>
      <w:bookmarkStart w:id="39109" w:name="sub_350112153"/>
      <w:bookmarkStart w:id="39110" w:name="sub_3501203"/>
      <w:bookmarkStart w:id="39111" w:name="sub_35011273"/>
      <w:bookmarkStart w:id="39112" w:name="sub_35015133"/>
      <w:bookmarkStart w:id="39113" w:name="sub_350111333"/>
      <w:bookmarkStart w:id="39114" w:name="sub_35015233"/>
      <w:bookmarkStart w:id="39115" w:name="sub_350111433"/>
      <w:bookmarkStart w:id="39116" w:name="sub_3501121423"/>
      <w:bookmarkStart w:id="39117" w:name="sub_350112623"/>
      <w:bookmarkStart w:id="39118" w:name="sub_3501113223"/>
      <w:bookmarkStart w:id="39119" w:name="sub_3501114223"/>
      <w:bookmarkStart w:id="39120" w:name="sub_3501121323"/>
      <w:bookmarkStart w:id="39121" w:name="sub_350112523"/>
      <w:bookmarkStart w:id="39122" w:name="sub_3501113123"/>
      <w:bookmarkStart w:id="39123" w:name="sub_3501114123"/>
      <w:bookmarkStart w:id="39124" w:name="sub_350112263"/>
      <w:bookmarkStart w:id="39125" w:name="sub_350112163"/>
      <w:bookmarkStart w:id="39126" w:name="sub_3501213"/>
      <w:bookmarkStart w:id="39127" w:name="sub_35011283"/>
      <w:bookmarkStart w:id="39128" w:name="sub_35015143"/>
      <w:bookmarkStart w:id="39129" w:name="sub_350111343"/>
      <w:bookmarkStart w:id="39130" w:name="sub_35015243"/>
      <w:bookmarkStart w:id="39131" w:name="sub_3501122443"/>
      <w:bookmarkStart w:id="39132" w:name="sub_3501126413"/>
      <w:bookmarkStart w:id="39133" w:name="sub_35011142413"/>
      <w:bookmarkStart w:id="39134" w:name="sub_3501125413"/>
      <w:bookmarkStart w:id="39135" w:name="sub_35011141413"/>
      <w:bookmarkStart w:id="39136" w:name="sub_3501121813"/>
      <w:bookmarkStart w:id="39137" w:name="sub_3501121013"/>
      <w:bookmarkStart w:id="39138" w:name="sub_3501113613"/>
      <w:bookmarkStart w:id="39139" w:name="sub_3501114613"/>
      <w:bookmarkStart w:id="39140" w:name="sub_35015221213"/>
      <w:bookmarkStart w:id="39141" w:name="sub_35015211213"/>
      <w:bookmarkStart w:id="39142" w:name="sub_3501117213"/>
      <w:bookmarkStart w:id="39143" w:name="sub_3501163213"/>
      <w:bookmarkStart w:id="39144" w:name="sub_35015222213"/>
      <w:bookmarkStart w:id="39145" w:name="sub_35015212213"/>
      <w:bookmarkStart w:id="39146" w:name="sub_3501118213"/>
      <w:bookmarkStart w:id="39147" w:name="sub_3501164213"/>
      <w:bookmarkStart w:id="39148" w:name="sub_3501126313"/>
      <w:bookmarkStart w:id="39149" w:name="sub_35011142313"/>
      <w:bookmarkStart w:id="39150" w:name="sub_3501125313"/>
      <w:bookmarkStart w:id="39151" w:name="sub_35011141313"/>
      <w:bookmarkStart w:id="39152" w:name="sub_3501121713"/>
      <w:bookmarkStart w:id="39153" w:name="sub_350112913"/>
      <w:bookmarkStart w:id="39154" w:name="sub_3501113513"/>
      <w:bookmarkStart w:id="39155" w:name="sub_3501114513"/>
      <w:bookmarkStart w:id="39156" w:name="sub_35015221113"/>
      <w:bookmarkStart w:id="39157" w:name="sub_35015211113"/>
      <w:bookmarkStart w:id="39158" w:name="sub_3501117113"/>
      <w:bookmarkStart w:id="39159" w:name="sub_3501163113"/>
      <w:bookmarkStart w:id="39160" w:name="sub_35015222113"/>
      <w:bookmarkStart w:id="39161" w:name="sub_35015212113"/>
      <w:bookmarkStart w:id="39162" w:name="sub_3501118113"/>
      <w:bookmarkStart w:id="39163" w:name="sub_3501164113"/>
      <w:bookmarkStart w:id="39164" w:name="sub_3501121453"/>
      <w:bookmarkStart w:id="39165" w:name="sub_350112653"/>
      <w:bookmarkStart w:id="39166" w:name="sub_3501113253"/>
      <w:bookmarkStart w:id="39167" w:name="sub_3501114253"/>
      <w:bookmarkStart w:id="39168" w:name="sub_3501121353"/>
      <w:bookmarkStart w:id="39169" w:name="sub_350112553"/>
      <w:bookmarkStart w:id="39170" w:name="sub_3501113153"/>
      <w:bookmarkStart w:id="39171" w:name="sub_3501114153"/>
      <w:bookmarkStart w:id="39172" w:name="sub_350112293"/>
      <w:bookmarkStart w:id="39173" w:name="sub_350112193"/>
      <w:bookmarkStart w:id="39174" w:name="sub_3501243"/>
      <w:bookmarkStart w:id="39175" w:name="sub_350112203"/>
      <w:bookmarkStart w:id="39176" w:name="sub_35015173"/>
      <w:bookmarkStart w:id="39177" w:name="sub_350111373"/>
      <w:bookmarkStart w:id="39178" w:name="sub_35015273"/>
      <w:bookmarkStart w:id="39179" w:name="sub_350111473"/>
      <w:bookmarkStart w:id="39180" w:name="sub_350110133"/>
      <w:bookmarkStart w:id="39181" w:name="sub_3501522133"/>
      <w:bookmarkStart w:id="39182" w:name="sub_35019133"/>
      <w:bookmarkStart w:id="39183" w:name="sub_3501521133"/>
      <w:bookmarkStart w:id="39184" w:name="sub_35015533"/>
      <w:bookmarkStart w:id="39185" w:name="sub_350111733"/>
      <w:bookmarkStart w:id="39186" w:name="sub_350115333"/>
      <w:bookmarkStart w:id="39187" w:name="sub_350116333"/>
      <w:bookmarkStart w:id="39188" w:name="sub_350110233"/>
      <w:bookmarkStart w:id="39189" w:name="sub_3501522233"/>
      <w:bookmarkStart w:id="39190" w:name="sub_35019233"/>
      <w:bookmarkStart w:id="39191" w:name="sub_3501521233"/>
      <w:bookmarkStart w:id="39192" w:name="sub_35015633"/>
      <w:bookmarkStart w:id="39193" w:name="sub_350111833"/>
      <w:bookmarkStart w:id="39194" w:name="sub_350115433"/>
      <w:bookmarkStart w:id="39195" w:name="sub_350116433"/>
      <w:bookmarkStart w:id="39196" w:name="sub_3501126423"/>
      <w:bookmarkStart w:id="39197" w:name="sub_35011142423"/>
      <w:bookmarkStart w:id="39198" w:name="sub_3501125423"/>
      <w:bookmarkStart w:id="39199" w:name="sub_35011141423"/>
      <w:bookmarkStart w:id="39200" w:name="sub_3501121823"/>
      <w:bookmarkStart w:id="39201" w:name="sub_3501121023"/>
      <w:bookmarkStart w:id="39202" w:name="sub_3501113623"/>
      <w:bookmarkStart w:id="39203" w:name="sub_3501114623"/>
      <w:bookmarkStart w:id="39204" w:name="sub_35015221223"/>
      <w:bookmarkStart w:id="39205" w:name="sub_35015211223"/>
      <w:bookmarkStart w:id="39206" w:name="sub_3501117223"/>
      <w:bookmarkStart w:id="39207" w:name="sub_3501163223"/>
      <w:bookmarkStart w:id="39208" w:name="sub_35015222223"/>
      <w:bookmarkStart w:id="39209" w:name="sub_35015212223"/>
      <w:bookmarkStart w:id="39210" w:name="sub_3501118223"/>
      <w:bookmarkStart w:id="39211" w:name="sub_3501164223"/>
      <w:bookmarkStart w:id="39212" w:name="sub_3501126323"/>
      <w:bookmarkStart w:id="39213" w:name="sub_35011142323"/>
      <w:bookmarkStart w:id="39214" w:name="sub_3501125323"/>
      <w:bookmarkStart w:id="39215" w:name="sub_35011141323"/>
      <w:bookmarkStart w:id="39216" w:name="sub_3501121723"/>
      <w:bookmarkStart w:id="39217" w:name="sub_350112923"/>
      <w:bookmarkStart w:id="39218" w:name="sub_3501113523"/>
      <w:bookmarkStart w:id="39219" w:name="sub_3501114523"/>
      <w:bookmarkStart w:id="39220" w:name="sub_35015221123"/>
      <w:bookmarkStart w:id="39221" w:name="sub_35015211123"/>
      <w:bookmarkStart w:id="39222" w:name="sub_3501117123"/>
      <w:bookmarkStart w:id="39223" w:name="sub_3501163123"/>
      <w:bookmarkStart w:id="39224" w:name="sub_35015222123"/>
      <w:bookmarkStart w:id="39225" w:name="sub_35015212123"/>
      <w:bookmarkStart w:id="39226" w:name="sub_3501118123"/>
      <w:bookmarkStart w:id="39227" w:name="sub_3501164123"/>
      <w:bookmarkStart w:id="39228" w:name="sub_3501121463"/>
      <w:bookmarkStart w:id="39229" w:name="sub_350112663"/>
      <w:bookmarkStart w:id="39230" w:name="sub_3501113263"/>
      <w:bookmarkStart w:id="39231" w:name="sub_3501114263"/>
      <w:bookmarkStart w:id="39232" w:name="sub_3501121363"/>
      <w:bookmarkStart w:id="39233" w:name="sub_350112563"/>
      <w:bookmarkStart w:id="39234" w:name="sub_3501113163"/>
      <w:bookmarkStart w:id="39235" w:name="sub_3501114163"/>
      <w:bookmarkStart w:id="39236" w:name="sub_3501122103"/>
      <w:bookmarkStart w:id="39237" w:name="sub_3501121103"/>
      <w:bookmarkStart w:id="39238" w:name="sub_3501253"/>
      <w:bookmarkStart w:id="39239" w:name="sub_350112303"/>
      <w:bookmarkStart w:id="39240" w:name="sub_35015183"/>
      <w:bookmarkStart w:id="39241" w:name="sub_350111383"/>
      <w:bookmarkStart w:id="39242" w:name="sub_35015283"/>
      <w:bookmarkStart w:id="39243" w:name="sub_350111483"/>
      <w:bookmarkStart w:id="39244" w:name="sub_350110143"/>
      <w:bookmarkStart w:id="39245" w:name="sub_3501522143"/>
      <w:bookmarkStart w:id="39246" w:name="sub_35019143"/>
      <w:bookmarkStart w:id="39247" w:name="sub_3501521143"/>
      <w:bookmarkStart w:id="39248" w:name="sub_35015543"/>
      <w:bookmarkStart w:id="39249" w:name="sub_350111743"/>
      <w:bookmarkStart w:id="39250" w:name="sub_350115343"/>
      <w:bookmarkStart w:id="39251" w:name="sub_350116343"/>
      <w:bookmarkStart w:id="39252" w:name="sub_350110243"/>
      <w:bookmarkStart w:id="39253" w:name="sub_3501522243"/>
      <w:bookmarkStart w:id="39254" w:name="sub_35019243"/>
      <w:bookmarkStart w:id="39255" w:name="sub_3501521243"/>
      <w:bookmarkStart w:id="39256" w:name="sub_35015643"/>
      <w:bookmarkStart w:id="39257" w:name="sub_350111843"/>
      <w:bookmarkStart w:id="39258" w:name="sub_350115443"/>
      <w:bookmarkStart w:id="39259" w:name="sub_350112144411"/>
      <w:bookmarkStart w:id="39260" w:name="sub_350112134411"/>
      <w:bookmarkStart w:id="39261" w:name="sub_35011228411"/>
      <w:bookmarkStart w:id="39262" w:name="sub_3501516411"/>
      <w:bookmarkStart w:id="39263" w:name="sub_35011012411"/>
      <w:bookmarkStart w:id="39264" w:name="sub_3501552411"/>
      <w:bookmarkStart w:id="39265" w:name="sub_35011022411"/>
      <w:bookmarkStart w:id="39266" w:name="sub_3501562411"/>
      <w:bookmarkStart w:id="39267" w:name="sub_350112143411"/>
      <w:bookmarkStart w:id="39268" w:name="sub_350112133411"/>
      <w:bookmarkStart w:id="39269" w:name="sub_35011227411"/>
      <w:bookmarkStart w:id="39270" w:name="sub_3501515411"/>
      <w:bookmarkStart w:id="39271" w:name="sub_35011011411"/>
      <w:bookmarkStart w:id="39272" w:name="sub_3501551411"/>
      <w:bookmarkStart w:id="39273" w:name="sub_35011021411"/>
      <w:bookmarkStart w:id="39274" w:name="sub_3501561411"/>
      <w:bookmarkStart w:id="39275" w:name="sub_35011224811"/>
      <w:bookmarkStart w:id="39276" w:name="sub_3501512811"/>
      <w:bookmarkStart w:id="39277" w:name="sub_35011223811"/>
      <w:bookmarkStart w:id="39278" w:name="sub_3501511811"/>
      <w:bookmarkStart w:id="39279" w:name="sub_350163011"/>
      <w:bookmarkStart w:id="39280" w:name="sub_350113411"/>
      <w:bookmarkStart w:id="39281" w:name="sub_3501611011"/>
      <w:bookmarkStart w:id="39282" w:name="sub_3501621011"/>
      <w:bookmarkStart w:id="39283" w:name="sub_350112241611"/>
      <w:bookmarkStart w:id="39284" w:name="sub_350112231611"/>
      <w:bookmarkStart w:id="39285" w:name="sub_350165611"/>
      <w:bookmarkStart w:id="39286" w:name="sub_3501613611"/>
      <w:bookmarkStart w:id="39287" w:name="sub_350112242611"/>
      <w:bookmarkStart w:id="39288" w:name="sub_350112232611"/>
      <w:bookmarkStart w:id="39289" w:name="sub_350166611"/>
      <w:bookmarkStart w:id="39290" w:name="sub_3501614611"/>
      <w:bookmarkStart w:id="39291" w:name="sub_3501121441211"/>
      <w:bookmarkStart w:id="39292" w:name="sub_350112281211"/>
      <w:bookmarkStart w:id="39293" w:name="sub_350110121211"/>
      <w:bookmarkStart w:id="39294" w:name="sub_350110221211"/>
      <w:bookmarkStart w:id="39295" w:name="sub_3501121431211"/>
      <w:bookmarkStart w:id="39296" w:name="sub_350112271211"/>
      <w:bookmarkStart w:id="39297" w:name="sub_350110111211"/>
      <w:bookmarkStart w:id="39298" w:name="sub_350110211211"/>
      <w:bookmarkStart w:id="39299" w:name="sub_350112245211"/>
      <w:bookmarkStart w:id="39300" w:name="sub_350112235211"/>
      <w:bookmarkStart w:id="39301" w:name="sub_350169211"/>
      <w:bookmarkStart w:id="39302" w:name="sub_3501617211"/>
      <w:bookmarkStart w:id="39303" w:name="sub_3501122413211"/>
      <w:bookmarkStart w:id="39304" w:name="sub_3501653211"/>
      <w:bookmarkStart w:id="39305" w:name="sub_3501122423211"/>
      <w:bookmarkStart w:id="39306" w:name="sub_3501663211"/>
      <w:bookmarkStart w:id="39307" w:name="sub_3501121442211"/>
      <w:bookmarkStart w:id="39308" w:name="sub_350112282211"/>
      <w:bookmarkStart w:id="39309" w:name="sub_350110122211"/>
      <w:bookmarkStart w:id="39310" w:name="sub_350110222211"/>
      <w:bookmarkStart w:id="39311" w:name="sub_3501121432211"/>
      <w:bookmarkStart w:id="39312" w:name="sub_350112272211"/>
      <w:bookmarkStart w:id="39313" w:name="sub_350110112211"/>
      <w:bookmarkStart w:id="39314" w:name="sub_350110212211"/>
      <w:bookmarkStart w:id="39315" w:name="sub_350112246211"/>
      <w:bookmarkStart w:id="39316" w:name="sub_350112236211"/>
      <w:bookmarkStart w:id="39317" w:name="sub_3501610211"/>
      <w:bookmarkStart w:id="39318" w:name="sub_3501618211"/>
      <w:bookmarkStart w:id="39319" w:name="sub_3501122414211"/>
      <w:bookmarkStart w:id="39320" w:name="sub_3501654211"/>
      <w:bookmarkStart w:id="39321" w:name="sub_3501122424211"/>
      <w:bookmarkStart w:id="39322" w:name="sub_3501664211"/>
      <w:bookmarkStart w:id="39323" w:name="sub_350112144311"/>
      <w:bookmarkStart w:id="39324" w:name="sub_350112134311"/>
      <w:bookmarkStart w:id="39325" w:name="sub_35011228311"/>
      <w:bookmarkStart w:id="39326" w:name="sub_3501516311"/>
      <w:bookmarkStart w:id="39327" w:name="sub_35011012311"/>
      <w:bookmarkStart w:id="39328" w:name="sub_3501552311"/>
      <w:bookmarkStart w:id="39329" w:name="sub_35011022311"/>
      <w:bookmarkStart w:id="39330" w:name="sub_3501562311"/>
      <w:bookmarkStart w:id="39331" w:name="sub_350112143311"/>
      <w:bookmarkStart w:id="39332" w:name="sub_350112133311"/>
      <w:bookmarkStart w:id="39333" w:name="sub_35011227311"/>
      <w:bookmarkStart w:id="39334" w:name="sub_3501515311"/>
      <w:bookmarkStart w:id="39335" w:name="sub_35011011311"/>
      <w:bookmarkStart w:id="39336" w:name="sub_3501551311"/>
      <w:bookmarkStart w:id="39337" w:name="sub_35011021311"/>
      <w:bookmarkStart w:id="39338" w:name="sub_3501561311"/>
      <w:bookmarkStart w:id="39339" w:name="sub_35011224711"/>
      <w:bookmarkStart w:id="39340" w:name="sub_3501512711"/>
      <w:bookmarkStart w:id="39341" w:name="sub_35011223711"/>
      <w:bookmarkStart w:id="39342" w:name="sub_3501511711"/>
      <w:bookmarkStart w:id="39343" w:name="sub_350162011"/>
      <w:bookmarkStart w:id="39344" w:name="sub_350113311"/>
      <w:bookmarkStart w:id="39345" w:name="sub_350161911"/>
      <w:bookmarkStart w:id="39346" w:name="sub_350162911"/>
      <w:bookmarkStart w:id="39347" w:name="sub_350112241511"/>
      <w:bookmarkStart w:id="39348" w:name="sub_350112231511"/>
      <w:bookmarkStart w:id="39349" w:name="sub_350165511"/>
      <w:bookmarkStart w:id="39350" w:name="sub_3501613511"/>
      <w:bookmarkStart w:id="39351" w:name="sub_350112242511"/>
      <w:bookmarkStart w:id="39352" w:name="sub_350112232511"/>
      <w:bookmarkStart w:id="39353" w:name="sub_350166511"/>
      <w:bookmarkStart w:id="39354" w:name="sub_3501614511"/>
      <w:bookmarkStart w:id="39355" w:name="sub_3501121441111"/>
      <w:bookmarkStart w:id="39356" w:name="sub_350112281111"/>
      <w:bookmarkStart w:id="39357" w:name="sub_350110121111"/>
      <w:bookmarkStart w:id="39358" w:name="sub_350110221111"/>
      <w:bookmarkStart w:id="39359" w:name="sub_3501121431111"/>
      <w:bookmarkStart w:id="39360" w:name="sub_350112271111"/>
      <w:bookmarkStart w:id="39361" w:name="sub_350110111111"/>
      <w:bookmarkStart w:id="39362" w:name="sub_350110211111"/>
      <w:bookmarkStart w:id="39363" w:name="sub_350112245111"/>
      <w:bookmarkStart w:id="39364" w:name="sub_350112235111"/>
      <w:bookmarkStart w:id="39365" w:name="sub_350169111"/>
      <w:bookmarkStart w:id="39366" w:name="sub_3501617111"/>
      <w:bookmarkStart w:id="39367" w:name="sub_3501122413111"/>
      <w:bookmarkStart w:id="39368" w:name="sub_3501653111"/>
      <w:bookmarkStart w:id="39369" w:name="sub_3501122423111"/>
      <w:bookmarkStart w:id="39370" w:name="sub_3501663111"/>
      <w:bookmarkStart w:id="39371" w:name="sub_3501121442111"/>
      <w:bookmarkStart w:id="39372" w:name="sub_350112282111"/>
      <w:bookmarkStart w:id="39373" w:name="sub_350110122111"/>
      <w:bookmarkStart w:id="39374" w:name="sub_350110222111"/>
      <w:bookmarkStart w:id="39375" w:name="sub_3501121432111"/>
      <w:bookmarkStart w:id="39376" w:name="sub_350112272111"/>
      <w:bookmarkStart w:id="39377" w:name="sub_350110112111"/>
      <w:bookmarkStart w:id="39378" w:name="sub_350110212111"/>
      <w:bookmarkStart w:id="39379" w:name="sub_350112246111"/>
      <w:bookmarkStart w:id="39380" w:name="sub_350112236111"/>
      <w:bookmarkStart w:id="39381" w:name="sub_3501610111"/>
      <w:bookmarkStart w:id="39382" w:name="sub_3501618111"/>
      <w:bookmarkStart w:id="39383" w:name="sub_3501122414111"/>
      <w:bookmarkStart w:id="39384" w:name="sub_3501654111"/>
      <w:bookmarkStart w:id="39385" w:name="sub_3501122424111"/>
      <w:bookmarkStart w:id="39386" w:name="sub_3501664111"/>
      <w:bookmarkStart w:id="39387" w:name="sub_3501164411"/>
      <w:bookmarkStart w:id="39388" w:name="sub_3501512411"/>
      <w:bookmarkStart w:id="39389" w:name="sub_35011223411"/>
      <w:bookmarkStart w:id="39390" w:name="sub_3501511411"/>
      <w:bookmarkStart w:id="39391" w:name="sub_35016811"/>
      <w:bookmarkStart w:id="39392" w:name="sub_350113011"/>
      <w:bookmarkStart w:id="39393" w:name="sub_350161611"/>
      <w:bookmarkStart w:id="39394" w:name="sub_350162611"/>
      <w:bookmarkStart w:id="39395" w:name="sub_350112241211"/>
      <w:bookmarkStart w:id="39396" w:name="sub_350112231211"/>
      <w:bookmarkStart w:id="39397" w:name="sub_350165211"/>
      <w:bookmarkStart w:id="39398" w:name="sub_3501613211"/>
      <w:bookmarkStart w:id="39399" w:name="sub_350112242211"/>
      <w:bookmarkStart w:id="39400" w:name="sub_350112232211"/>
      <w:bookmarkStart w:id="39401" w:name="sub_350166211"/>
      <w:bookmarkStart w:id="39402" w:name="sub_3501614211"/>
      <w:bookmarkStart w:id="39403" w:name="sub_35011224311"/>
      <w:bookmarkStart w:id="39404" w:name="sub_3501512311"/>
      <w:bookmarkStart w:id="39405" w:name="sub_35011223311"/>
      <w:bookmarkStart w:id="39406" w:name="sub_3501511311"/>
      <w:bookmarkStart w:id="39407" w:name="sub_35016711"/>
      <w:bookmarkStart w:id="39408" w:name="sub_350112011"/>
      <w:bookmarkStart w:id="39409" w:name="sub_350161511"/>
      <w:bookmarkStart w:id="39410" w:name="sub_350162511"/>
      <w:bookmarkStart w:id="39411" w:name="sub_350112241111"/>
      <w:bookmarkStart w:id="39412" w:name="sub_350112231111"/>
      <w:bookmarkStart w:id="39413" w:name="sub_350165111"/>
      <w:bookmarkStart w:id="39414" w:name="sub_3501613111"/>
      <w:bookmarkStart w:id="39415" w:name="sub_350112242111"/>
      <w:bookmarkStart w:id="39416" w:name="sub_350112232111"/>
      <w:bookmarkStart w:id="39417" w:name="sub_350166111"/>
      <w:bookmarkStart w:id="39418" w:name="sub_3501614111"/>
      <w:bookmarkStart w:id="39419" w:name="sub_3501114411"/>
      <w:bookmarkStart w:id="39420" w:name="sub_35011811"/>
      <w:bookmarkStart w:id="39421" w:name="sub_350161211"/>
      <w:bookmarkStart w:id="39422" w:name="sub_350162211"/>
      <w:bookmarkStart w:id="39423" w:name="sub_35016311"/>
      <w:bookmarkStart w:id="39424" w:name="sub_35011711"/>
      <w:bookmarkStart w:id="39425" w:name="sub_350161111"/>
      <w:bookmarkStart w:id="39426" w:name="sub_350162111"/>
      <w:bookmarkStart w:id="39427" w:name="sub_350112411"/>
      <w:bookmarkStart w:id="39428" w:name="sub_35011351"/>
      <w:bookmarkStart w:id="39429" w:name="sub_3501411"/>
      <w:bookmarkStart w:id="39430" w:name="sub_3501281"/>
      <w:bookmarkStart w:id="39431" w:name="sub_35011411"/>
      <w:bookmarkStart w:id="39432" w:name="sub_3501121131"/>
      <w:bookmarkStart w:id="39433" w:name="sub_350112331"/>
      <w:bookmarkStart w:id="39434" w:name="sub_3501121211"/>
      <w:bookmarkStart w:id="39435" w:name="sub_35016411"/>
      <w:bookmarkStart w:id="39436" w:name="sub_3501126111"/>
      <w:bookmarkStart w:id="39437" w:name="sub_35011142111"/>
      <w:bookmarkStart w:id="39438" w:name="sub_3501125111"/>
      <w:bookmarkStart w:id="39439" w:name="sub_35011141111"/>
      <w:bookmarkStart w:id="39440" w:name="sub_3501121511"/>
      <w:bookmarkStart w:id="39441" w:name="sub_350112711"/>
      <w:bookmarkStart w:id="39442" w:name="sub_3501113311"/>
      <w:bookmarkStart w:id="39443" w:name="sub_3501114311"/>
      <w:bookmarkStart w:id="39444" w:name="sub_3501126211"/>
      <w:bookmarkStart w:id="39445" w:name="sub_35011142211"/>
      <w:bookmarkStart w:id="39446" w:name="sub_3501125211"/>
      <w:bookmarkStart w:id="39447" w:name="sub_35011141211"/>
      <w:bookmarkStart w:id="39448" w:name="sub_3501121611"/>
      <w:bookmarkStart w:id="39449" w:name="sub_350112811"/>
      <w:bookmarkStart w:id="39450" w:name="sub_3501113411"/>
      <w:bookmarkStart w:id="39451" w:name="sub_35011224411"/>
      <w:bookmarkStart w:id="39452" w:name="sub_350111424111"/>
      <w:bookmarkStart w:id="39453" w:name="sub_350111414111"/>
      <w:bookmarkStart w:id="39454" w:name="sub_35011210111"/>
      <w:bookmarkStart w:id="39455" w:name="sub_35011146111"/>
      <w:bookmarkStart w:id="39456" w:name="sub_350152112111"/>
      <w:bookmarkStart w:id="39457" w:name="sub_35011632111"/>
      <w:bookmarkStart w:id="39458" w:name="sub_350152122111"/>
      <w:bookmarkStart w:id="39459" w:name="sub_35011642111"/>
      <w:bookmarkStart w:id="39460" w:name="sub_350111423111"/>
      <w:bookmarkStart w:id="39461" w:name="sub_350111413111"/>
      <w:bookmarkStart w:id="39462" w:name="sub_3501129111"/>
      <w:bookmarkStart w:id="39463" w:name="sub_35011145111"/>
      <w:bookmarkStart w:id="39464" w:name="sub_350152111111"/>
      <w:bookmarkStart w:id="39465" w:name="sub_35011631111"/>
      <w:bookmarkStart w:id="39466" w:name="sub_350152121111"/>
      <w:bookmarkStart w:id="39467" w:name="sub_35011641111"/>
      <w:bookmarkStart w:id="39468" w:name="sub_3501126511"/>
      <w:bookmarkStart w:id="39469" w:name="sub_35011142511"/>
      <w:bookmarkStart w:id="39470" w:name="sub_3501125511"/>
      <w:bookmarkStart w:id="39471" w:name="sub_35011141511"/>
      <w:bookmarkStart w:id="39472" w:name="sub_3501121911"/>
      <w:bookmarkStart w:id="39473" w:name="sub_3501122011"/>
      <w:bookmarkStart w:id="39474" w:name="sub_3501113711"/>
      <w:bookmarkStart w:id="39475" w:name="sub_3501114711"/>
      <w:bookmarkStart w:id="39476" w:name="sub_35015221311"/>
      <w:bookmarkStart w:id="39477" w:name="sub_35015211311"/>
      <w:bookmarkStart w:id="39478" w:name="sub_3501117311"/>
      <w:bookmarkStart w:id="39479" w:name="sub_3501163311"/>
      <w:bookmarkStart w:id="39480" w:name="sub_35015222311"/>
      <w:bookmarkStart w:id="39481" w:name="sub_35015212311"/>
      <w:bookmarkStart w:id="39482" w:name="sub_3501118311"/>
      <w:bookmarkStart w:id="39483" w:name="sub_3501164311"/>
      <w:bookmarkStart w:id="39484" w:name="sub_350111424211"/>
      <w:bookmarkStart w:id="39485" w:name="sub_350111414211"/>
      <w:bookmarkStart w:id="39486" w:name="sub_35011210211"/>
      <w:bookmarkStart w:id="39487" w:name="sub_35011146211"/>
      <w:bookmarkStart w:id="39488" w:name="sub_350152112211"/>
      <w:bookmarkStart w:id="39489" w:name="sub_35011632211"/>
      <w:bookmarkStart w:id="39490" w:name="sub_350152122211"/>
      <w:bookmarkStart w:id="39491" w:name="sub_35011642211"/>
      <w:bookmarkStart w:id="39492" w:name="sub_350111423211"/>
      <w:bookmarkStart w:id="39493" w:name="sub_350111413211"/>
      <w:bookmarkStart w:id="39494" w:name="sub_3501129211"/>
      <w:bookmarkStart w:id="39495" w:name="sub_35011145211"/>
      <w:bookmarkStart w:id="39496" w:name="sub_350152111211"/>
      <w:bookmarkStart w:id="39497" w:name="sub_35011631211"/>
      <w:bookmarkStart w:id="39498" w:name="sub_350152121211"/>
      <w:bookmarkStart w:id="39499" w:name="sub_35011641211"/>
      <w:bookmarkStart w:id="39500" w:name="sub_3501126611"/>
      <w:bookmarkStart w:id="39501" w:name="sub_35011142611"/>
      <w:bookmarkStart w:id="39502" w:name="sub_3501125611"/>
      <w:bookmarkStart w:id="39503" w:name="sub_35011141611"/>
      <w:bookmarkStart w:id="39504" w:name="sub_35011211011"/>
      <w:bookmarkStart w:id="39505" w:name="sub_3501123011"/>
      <w:bookmarkStart w:id="39506" w:name="sub_3501113811"/>
      <w:bookmarkStart w:id="39507" w:name="sub_3501114811"/>
      <w:bookmarkStart w:id="39508" w:name="sub_35015221411"/>
      <w:bookmarkStart w:id="39509" w:name="sub_35015211411"/>
      <w:bookmarkStart w:id="39510" w:name="sub_3501117411"/>
      <w:bookmarkStart w:id="39511" w:name="sub_3501163411"/>
      <w:bookmarkStart w:id="39512" w:name="sub_35015222411"/>
      <w:bookmarkStart w:id="39513" w:name="sub_35015212411"/>
      <w:bookmarkStart w:id="39514" w:name="sub_3501118411"/>
      <w:bookmarkStart w:id="39515" w:name="sub_350112144421"/>
      <w:bookmarkStart w:id="39516" w:name="sub_350112134421"/>
      <w:bookmarkStart w:id="39517" w:name="sub_35011228421"/>
      <w:bookmarkStart w:id="39518" w:name="sub_3501516421"/>
      <w:bookmarkStart w:id="39519" w:name="sub_35011012421"/>
      <w:bookmarkStart w:id="39520" w:name="sub_3501552421"/>
      <w:bookmarkStart w:id="39521" w:name="sub_35011022421"/>
      <w:bookmarkStart w:id="39522" w:name="sub_3501562421"/>
      <w:bookmarkStart w:id="39523" w:name="sub_350112143421"/>
      <w:bookmarkStart w:id="39524" w:name="sub_350112133421"/>
      <w:bookmarkStart w:id="39525" w:name="sub_35011227421"/>
      <w:bookmarkStart w:id="39526" w:name="sub_3501515421"/>
      <w:bookmarkStart w:id="39527" w:name="sub_35011011421"/>
      <w:bookmarkStart w:id="39528" w:name="sub_3501551421"/>
      <w:bookmarkStart w:id="39529" w:name="sub_35011021421"/>
      <w:bookmarkStart w:id="39530" w:name="sub_3501561421"/>
      <w:bookmarkStart w:id="39531" w:name="sub_35011224821"/>
      <w:bookmarkStart w:id="39532" w:name="sub_3501512821"/>
      <w:bookmarkStart w:id="39533" w:name="sub_35011223821"/>
      <w:bookmarkStart w:id="39534" w:name="sub_3501511821"/>
      <w:bookmarkStart w:id="39535" w:name="sub_350163021"/>
      <w:bookmarkStart w:id="39536" w:name="sub_350113421"/>
      <w:bookmarkStart w:id="39537" w:name="sub_3501611021"/>
      <w:bookmarkStart w:id="39538" w:name="sub_3501621021"/>
      <w:bookmarkStart w:id="39539" w:name="sub_350112241621"/>
      <w:bookmarkStart w:id="39540" w:name="sub_350112231621"/>
      <w:bookmarkStart w:id="39541" w:name="sub_350165621"/>
      <w:bookmarkStart w:id="39542" w:name="sub_3501613621"/>
      <w:bookmarkStart w:id="39543" w:name="sub_350112242621"/>
      <w:bookmarkStart w:id="39544" w:name="sub_350112232621"/>
      <w:bookmarkStart w:id="39545" w:name="sub_350166621"/>
      <w:bookmarkStart w:id="39546" w:name="sub_3501614621"/>
      <w:bookmarkStart w:id="39547" w:name="sub_3501121441221"/>
      <w:bookmarkStart w:id="39548" w:name="sub_350112281221"/>
      <w:bookmarkStart w:id="39549" w:name="sub_350110121221"/>
      <w:bookmarkStart w:id="39550" w:name="sub_350110221221"/>
      <w:bookmarkStart w:id="39551" w:name="sub_3501121431221"/>
      <w:bookmarkStart w:id="39552" w:name="sub_350112271221"/>
      <w:bookmarkStart w:id="39553" w:name="sub_350110111221"/>
      <w:bookmarkStart w:id="39554" w:name="sub_350110211221"/>
      <w:bookmarkStart w:id="39555" w:name="sub_350112245221"/>
      <w:bookmarkStart w:id="39556" w:name="sub_350112235221"/>
      <w:bookmarkStart w:id="39557" w:name="sub_350169221"/>
      <w:bookmarkStart w:id="39558" w:name="sub_3501617221"/>
      <w:bookmarkStart w:id="39559" w:name="sub_3501122413221"/>
      <w:bookmarkStart w:id="39560" w:name="sub_3501653221"/>
      <w:bookmarkStart w:id="39561" w:name="sub_3501122423221"/>
      <w:bookmarkStart w:id="39562" w:name="sub_3501663221"/>
      <w:bookmarkStart w:id="39563" w:name="sub_3501121442221"/>
      <w:bookmarkStart w:id="39564" w:name="sub_350112282221"/>
      <w:bookmarkStart w:id="39565" w:name="sub_350110122221"/>
      <w:bookmarkStart w:id="39566" w:name="sub_350110222221"/>
      <w:bookmarkStart w:id="39567" w:name="sub_3501121432221"/>
      <w:bookmarkStart w:id="39568" w:name="sub_350112272221"/>
      <w:bookmarkStart w:id="39569" w:name="sub_350110112221"/>
      <w:bookmarkStart w:id="39570" w:name="sub_350110212221"/>
      <w:bookmarkStart w:id="39571" w:name="sub_350112246221"/>
      <w:bookmarkStart w:id="39572" w:name="sub_350112236221"/>
      <w:bookmarkStart w:id="39573" w:name="sub_3501610221"/>
      <w:bookmarkStart w:id="39574" w:name="sub_3501618221"/>
      <w:bookmarkStart w:id="39575" w:name="sub_3501122414221"/>
      <w:bookmarkStart w:id="39576" w:name="sub_3501654221"/>
      <w:bookmarkStart w:id="39577" w:name="sub_3501122424221"/>
      <w:bookmarkStart w:id="39578" w:name="sub_3501664221"/>
      <w:bookmarkStart w:id="39579" w:name="sub_350112144321"/>
      <w:bookmarkStart w:id="39580" w:name="sub_350112134321"/>
      <w:bookmarkStart w:id="39581" w:name="sub_35011228321"/>
      <w:bookmarkStart w:id="39582" w:name="sub_3501516321"/>
      <w:bookmarkStart w:id="39583" w:name="sub_35011012321"/>
      <w:bookmarkStart w:id="39584" w:name="sub_3501552321"/>
      <w:bookmarkStart w:id="39585" w:name="sub_35011022321"/>
      <w:bookmarkStart w:id="39586" w:name="sub_3501562321"/>
      <w:bookmarkStart w:id="39587" w:name="sub_350112143321"/>
      <w:bookmarkStart w:id="39588" w:name="sub_350112133321"/>
      <w:bookmarkStart w:id="39589" w:name="sub_35011227321"/>
      <w:bookmarkStart w:id="39590" w:name="sub_3501515321"/>
      <w:bookmarkStart w:id="39591" w:name="sub_35011011321"/>
      <w:bookmarkStart w:id="39592" w:name="sub_3501551321"/>
      <w:bookmarkStart w:id="39593" w:name="sub_35011021321"/>
      <w:bookmarkStart w:id="39594" w:name="sub_3501561321"/>
      <w:bookmarkStart w:id="39595" w:name="sub_35011224721"/>
      <w:bookmarkStart w:id="39596" w:name="sub_3501512721"/>
      <w:bookmarkStart w:id="39597" w:name="sub_35011223721"/>
      <w:bookmarkStart w:id="39598" w:name="sub_3501511721"/>
      <w:bookmarkStart w:id="39599" w:name="sub_350162021"/>
      <w:bookmarkStart w:id="39600" w:name="sub_350113321"/>
      <w:bookmarkStart w:id="39601" w:name="sub_350161921"/>
      <w:bookmarkStart w:id="39602" w:name="sub_350162921"/>
      <w:bookmarkStart w:id="39603" w:name="sub_350112241521"/>
      <w:bookmarkStart w:id="39604" w:name="sub_350112231521"/>
      <w:bookmarkStart w:id="39605" w:name="sub_350165521"/>
      <w:bookmarkStart w:id="39606" w:name="sub_3501613521"/>
      <w:bookmarkStart w:id="39607" w:name="sub_350112242521"/>
      <w:bookmarkStart w:id="39608" w:name="sub_350112232521"/>
      <w:bookmarkStart w:id="39609" w:name="sub_350166521"/>
      <w:bookmarkStart w:id="39610" w:name="sub_3501614521"/>
      <w:bookmarkStart w:id="39611" w:name="sub_3501121441121"/>
      <w:bookmarkStart w:id="39612" w:name="sub_350112281121"/>
      <w:bookmarkStart w:id="39613" w:name="sub_350110121121"/>
      <w:bookmarkStart w:id="39614" w:name="sub_350110221121"/>
      <w:bookmarkStart w:id="39615" w:name="sub_3501121431121"/>
      <w:bookmarkStart w:id="39616" w:name="sub_350112271121"/>
      <w:bookmarkStart w:id="39617" w:name="sub_350110111121"/>
      <w:bookmarkStart w:id="39618" w:name="sub_350110211121"/>
      <w:bookmarkStart w:id="39619" w:name="sub_350112245121"/>
      <w:bookmarkStart w:id="39620" w:name="sub_350112235121"/>
      <w:bookmarkStart w:id="39621" w:name="sub_350169121"/>
      <w:bookmarkStart w:id="39622" w:name="sub_3501617121"/>
      <w:bookmarkStart w:id="39623" w:name="sub_3501122413121"/>
      <w:bookmarkStart w:id="39624" w:name="sub_3501653121"/>
      <w:bookmarkStart w:id="39625" w:name="sub_3501122423121"/>
      <w:bookmarkStart w:id="39626" w:name="sub_3501663121"/>
      <w:bookmarkStart w:id="39627" w:name="sub_3501121442121"/>
      <w:bookmarkStart w:id="39628" w:name="sub_350112282121"/>
      <w:bookmarkStart w:id="39629" w:name="sub_350110122121"/>
      <w:bookmarkStart w:id="39630" w:name="sub_350110222121"/>
      <w:bookmarkStart w:id="39631" w:name="sub_3501121432121"/>
      <w:bookmarkStart w:id="39632" w:name="sub_350112272121"/>
      <w:bookmarkStart w:id="39633" w:name="sub_350110112121"/>
      <w:bookmarkStart w:id="39634" w:name="sub_350110212121"/>
      <w:bookmarkStart w:id="39635" w:name="sub_350112246121"/>
      <w:bookmarkStart w:id="39636" w:name="sub_350112236121"/>
      <w:bookmarkStart w:id="39637" w:name="sub_3501610121"/>
      <w:bookmarkStart w:id="39638" w:name="sub_3501618121"/>
      <w:bookmarkStart w:id="39639" w:name="sub_3501122414121"/>
      <w:bookmarkStart w:id="39640" w:name="sub_3501654121"/>
      <w:bookmarkStart w:id="39641" w:name="sub_3501122424121"/>
      <w:bookmarkStart w:id="39642" w:name="sub_3501664121"/>
      <w:bookmarkStart w:id="39643" w:name="sub_3501164421"/>
      <w:bookmarkStart w:id="39644" w:name="sub_3501512421"/>
      <w:bookmarkStart w:id="39645" w:name="sub_35011223421"/>
      <w:bookmarkStart w:id="39646" w:name="sub_3501511421"/>
      <w:bookmarkStart w:id="39647" w:name="sub_35016821"/>
      <w:bookmarkStart w:id="39648" w:name="sub_350113021"/>
      <w:bookmarkStart w:id="39649" w:name="sub_350161621"/>
      <w:bookmarkStart w:id="39650" w:name="sub_350162621"/>
      <w:bookmarkStart w:id="39651" w:name="sub_350112241221"/>
      <w:bookmarkStart w:id="39652" w:name="sub_350112231221"/>
      <w:bookmarkStart w:id="39653" w:name="sub_350165221"/>
      <w:bookmarkStart w:id="39654" w:name="sub_3501613221"/>
      <w:bookmarkStart w:id="39655" w:name="sub_350112242221"/>
      <w:bookmarkStart w:id="39656" w:name="sub_350112232221"/>
      <w:bookmarkStart w:id="39657" w:name="sub_350166221"/>
      <w:bookmarkStart w:id="39658" w:name="sub_3501614221"/>
      <w:bookmarkStart w:id="39659" w:name="sub_35011224321"/>
      <w:bookmarkStart w:id="39660" w:name="sub_3501512321"/>
      <w:bookmarkStart w:id="39661" w:name="sub_35011223321"/>
      <w:bookmarkStart w:id="39662" w:name="sub_3501511321"/>
      <w:bookmarkStart w:id="39663" w:name="sub_35016721"/>
      <w:bookmarkStart w:id="39664" w:name="sub_350112021"/>
      <w:bookmarkStart w:id="39665" w:name="sub_350161521"/>
      <w:bookmarkStart w:id="39666" w:name="sub_350162521"/>
      <w:bookmarkStart w:id="39667" w:name="sub_350112241121"/>
      <w:bookmarkStart w:id="39668" w:name="sub_350112231121"/>
      <w:bookmarkStart w:id="39669" w:name="sub_350165121"/>
      <w:bookmarkStart w:id="39670" w:name="sub_3501613121"/>
      <w:bookmarkStart w:id="39671" w:name="sub_350112242121"/>
      <w:bookmarkStart w:id="39672" w:name="sub_350112232121"/>
      <w:bookmarkStart w:id="39673" w:name="sub_350166121"/>
      <w:bookmarkStart w:id="39674" w:name="sub_3501614121"/>
      <w:bookmarkStart w:id="39675" w:name="sub_3501114421"/>
      <w:bookmarkStart w:id="39676" w:name="sub_35011821"/>
      <w:bookmarkStart w:id="39677" w:name="sub_350161221"/>
      <w:bookmarkStart w:id="39678" w:name="sub_350162221"/>
      <w:bookmarkStart w:id="39679" w:name="sub_35016321"/>
      <w:bookmarkStart w:id="39680" w:name="sub_35011721"/>
      <w:bookmarkStart w:id="39681" w:name="sub_350161121"/>
      <w:bookmarkStart w:id="39682" w:name="sub_350162121"/>
      <w:bookmarkStart w:id="39683" w:name="sub_350112421"/>
      <w:bookmarkStart w:id="39684" w:name="sub_35011361"/>
      <w:bookmarkStart w:id="39685" w:name="sub_3501421"/>
      <w:bookmarkStart w:id="39686" w:name="sub_3501291"/>
      <w:bookmarkStart w:id="39687" w:name="sub_35011421"/>
      <w:bookmarkStart w:id="39688" w:name="sub_3501121141"/>
      <w:bookmarkStart w:id="39689" w:name="sub_350112341"/>
      <w:bookmarkStart w:id="39690" w:name="sub_3501121221"/>
      <w:bookmarkStart w:id="39691" w:name="sub_35016421"/>
      <w:bookmarkStart w:id="39692" w:name="sub_3501126121"/>
      <w:bookmarkStart w:id="39693" w:name="sub_35011142121"/>
      <w:bookmarkStart w:id="39694" w:name="sub_3501125121"/>
      <w:bookmarkStart w:id="39695" w:name="sub_35011141121"/>
      <w:bookmarkStart w:id="39696" w:name="sub_3501121521"/>
      <w:bookmarkStart w:id="39697" w:name="sub_350112721"/>
      <w:bookmarkStart w:id="39698" w:name="sub_3501113321"/>
      <w:bookmarkStart w:id="39699" w:name="sub_3501114321"/>
      <w:bookmarkStart w:id="39700" w:name="sub_3501126221"/>
      <w:bookmarkStart w:id="39701" w:name="sub_35011142221"/>
      <w:bookmarkStart w:id="39702" w:name="sub_3501125221"/>
      <w:bookmarkStart w:id="39703" w:name="sub_35011141221"/>
      <w:bookmarkStart w:id="39704" w:name="sub_3501121621"/>
      <w:bookmarkStart w:id="39705" w:name="sub_350112821"/>
      <w:bookmarkStart w:id="39706" w:name="sub_3501113421"/>
      <w:bookmarkStart w:id="39707" w:name="sub_35011224421"/>
      <w:bookmarkStart w:id="39708" w:name="sub_350111424121"/>
      <w:bookmarkStart w:id="39709" w:name="sub_350111414121"/>
      <w:bookmarkStart w:id="39710" w:name="sub_35011210121"/>
      <w:bookmarkStart w:id="39711" w:name="sub_35011146121"/>
      <w:bookmarkStart w:id="39712" w:name="sub_350152112121"/>
      <w:bookmarkStart w:id="39713" w:name="sub_35011632121"/>
      <w:bookmarkStart w:id="39714" w:name="sub_350152122121"/>
      <w:bookmarkStart w:id="39715" w:name="sub_35011642121"/>
      <w:bookmarkStart w:id="39716" w:name="sub_350111423121"/>
      <w:bookmarkStart w:id="39717" w:name="sub_350111413121"/>
      <w:bookmarkStart w:id="39718" w:name="sub_3501129121"/>
      <w:bookmarkStart w:id="39719" w:name="sub_35011145121"/>
      <w:bookmarkStart w:id="39720" w:name="sub_350152111121"/>
      <w:bookmarkStart w:id="39721" w:name="sub_35011631121"/>
      <w:bookmarkStart w:id="39722" w:name="sub_350152121121"/>
      <w:bookmarkStart w:id="39723" w:name="sub_35011641121"/>
      <w:bookmarkStart w:id="39724" w:name="sub_3501126521"/>
      <w:bookmarkStart w:id="39725" w:name="sub_35011142521"/>
      <w:bookmarkStart w:id="39726" w:name="sub_3501125521"/>
      <w:bookmarkStart w:id="39727" w:name="sub_35011141521"/>
      <w:bookmarkStart w:id="39728" w:name="sub_3501121921"/>
      <w:bookmarkStart w:id="39729" w:name="sub_3501122021"/>
      <w:bookmarkStart w:id="39730" w:name="sub_3501113721"/>
      <w:bookmarkStart w:id="39731" w:name="sub_3501114721"/>
      <w:bookmarkStart w:id="39732" w:name="sub_35015221321"/>
      <w:bookmarkStart w:id="39733" w:name="sub_35015211321"/>
      <w:bookmarkStart w:id="39734" w:name="sub_3501117321"/>
      <w:bookmarkStart w:id="39735" w:name="sub_3501163321"/>
      <w:bookmarkStart w:id="39736" w:name="sub_35015222321"/>
      <w:bookmarkStart w:id="39737" w:name="sub_35015212321"/>
      <w:bookmarkStart w:id="39738" w:name="sub_3501118321"/>
      <w:bookmarkStart w:id="39739" w:name="sub_3501164321"/>
      <w:bookmarkStart w:id="39740" w:name="sub_350111424221"/>
      <w:bookmarkStart w:id="39741" w:name="sub_350111414221"/>
      <w:bookmarkStart w:id="39742" w:name="sub_35011210221"/>
      <w:bookmarkStart w:id="39743" w:name="sub_35011146221"/>
      <w:bookmarkStart w:id="39744" w:name="sub_350152112221"/>
      <w:bookmarkStart w:id="39745" w:name="sub_35011632221"/>
      <w:bookmarkStart w:id="39746" w:name="sub_350152122221"/>
      <w:bookmarkStart w:id="39747" w:name="sub_35011642221"/>
      <w:bookmarkStart w:id="39748" w:name="sub_350111423221"/>
      <w:bookmarkStart w:id="39749" w:name="sub_350111413221"/>
      <w:bookmarkStart w:id="39750" w:name="sub_3501129221"/>
      <w:bookmarkStart w:id="39751" w:name="sub_35011145221"/>
      <w:bookmarkStart w:id="39752" w:name="sub_350152111221"/>
      <w:bookmarkStart w:id="39753" w:name="sub_35011631221"/>
      <w:bookmarkStart w:id="39754" w:name="sub_350152121221"/>
      <w:bookmarkStart w:id="39755" w:name="sub_35011641221"/>
      <w:bookmarkStart w:id="39756" w:name="sub_3501126621"/>
      <w:bookmarkStart w:id="39757" w:name="sub_35011142621"/>
      <w:bookmarkStart w:id="39758" w:name="sub_3501125621"/>
      <w:bookmarkStart w:id="39759" w:name="sub_35011141621"/>
      <w:bookmarkStart w:id="39760" w:name="sub_35011211021"/>
      <w:bookmarkStart w:id="39761" w:name="sub_3501123021"/>
      <w:bookmarkStart w:id="39762" w:name="sub_3501113821"/>
      <w:bookmarkStart w:id="39763" w:name="sub_3501114821"/>
      <w:bookmarkStart w:id="39764" w:name="sub_35015221421"/>
      <w:bookmarkStart w:id="39765" w:name="sub_35015211421"/>
      <w:bookmarkStart w:id="39766" w:name="sub_3501117421"/>
      <w:bookmarkStart w:id="39767" w:name="sub_3501163421"/>
      <w:bookmarkStart w:id="39768" w:name="sub_35015222421"/>
      <w:bookmarkStart w:id="39769" w:name="sub_35015212421"/>
      <w:bookmarkStart w:id="39770" w:name="sub_3501118421"/>
      <w:bookmarkStart w:id="39771" w:name="sub_35011214444"/>
      <w:bookmarkEnd w:id="37724"/>
      <w:bookmarkEnd w:id="37725"/>
      <w:bookmarkEnd w:id="37726"/>
      <w:bookmarkEnd w:id="37727"/>
      <w:bookmarkEnd w:id="37728"/>
      <w:bookmarkEnd w:id="37729"/>
      <w:bookmarkEnd w:id="37730"/>
      <w:bookmarkEnd w:id="37731"/>
      <w:bookmarkEnd w:id="37732"/>
      <w:bookmarkEnd w:id="37733"/>
      <w:bookmarkEnd w:id="37734"/>
      <w:bookmarkEnd w:id="37735"/>
      <w:bookmarkEnd w:id="37736"/>
      <w:bookmarkEnd w:id="37737"/>
      <w:bookmarkEnd w:id="37738"/>
      <w:bookmarkEnd w:id="37739"/>
      <w:bookmarkEnd w:id="37740"/>
      <w:bookmarkEnd w:id="37741"/>
      <w:bookmarkEnd w:id="37742"/>
      <w:bookmarkEnd w:id="37743"/>
      <w:bookmarkEnd w:id="37744"/>
      <w:bookmarkEnd w:id="37745"/>
      <w:bookmarkEnd w:id="37746"/>
      <w:bookmarkEnd w:id="37747"/>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bookmarkEnd w:id="37763"/>
      <w:bookmarkEnd w:id="37764"/>
      <w:bookmarkEnd w:id="37765"/>
      <w:bookmarkEnd w:id="37766"/>
      <w:bookmarkEnd w:id="37767"/>
      <w:bookmarkEnd w:id="37768"/>
      <w:bookmarkEnd w:id="37769"/>
      <w:bookmarkEnd w:id="37770"/>
      <w:bookmarkEnd w:id="37771"/>
      <w:bookmarkEnd w:id="37772"/>
      <w:bookmarkEnd w:id="37773"/>
      <w:bookmarkEnd w:id="37774"/>
      <w:bookmarkEnd w:id="37775"/>
      <w:bookmarkEnd w:id="37776"/>
      <w:bookmarkEnd w:id="37777"/>
      <w:bookmarkEnd w:id="37778"/>
      <w:bookmarkEnd w:id="37779"/>
      <w:bookmarkEnd w:id="37780"/>
      <w:bookmarkEnd w:id="37781"/>
      <w:bookmarkEnd w:id="37782"/>
      <w:bookmarkEnd w:id="37783"/>
      <w:bookmarkEnd w:id="37784"/>
      <w:bookmarkEnd w:id="37785"/>
      <w:bookmarkEnd w:id="37786"/>
      <w:bookmarkEnd w:id="37787"/>
      <w:bookmarkEnd w:id="37788"/>
      <w:bookmarkEnd w:id="37789"/>
      <w:bookmarkEnd w:id="37790"/>
      <w:bookmarkEnd w:id="37791"/>
      <w:bookmarkEnd w:id="37792"/>
      <w:bookmarkEnd w:id="37793"/>
      <w:bookmarkEnd w:id="37794"/>
      <w:bookmarkEnd w:id="37795"/>
      <w:bookmarkEnd w:id="37796"/>
      <w:bookmarkEnd w:id="37797"/>
      <w:bookmarkEnd w:id="37798"/>
      <w:bookmarkEnd w:id="37799"/>
      <w:bookmarkEnd w:id="37800"/>
      <w:bookmarkEnd w:id="37801"/>
      <w:bookmarkEnd w:id="37802"/>
      <w:bookmarkEnd w:id="37803"/>
      <w:bookmarkEnd w:id="37804"/>
      <w:bookmarkEnd w:id="37805"/>
      <w:bookmarkEnd w:id="37806"/>
      <w:bookmarkEnd w:id="37807"/>
      <w:bookmarkEnd w:id="37808"/>
      <w:bookmarkEnd w:id="37809"/>
      <w:bookmarkEnd w:id="37810"/>
      <w:bookmarkEnd w:id="37811"/>
      <w:bookmarkEnd w:id="37812"/>
      <w:bookmarkEnd w:id="37813"/>
      <w:bookmarkEnd w:id="37814"/>
      <w:bookmarkEnd w:id="37815"/>
      <w:bookmarkEnd w:id="37816"/>
      <w:bookmarkEnd w:id="37817"/>
      <w:bookmarkEnd w:id="37818"/>
      <w:bookmarkEnd w:id="37819"/>
      <w:bookmarkEnd w:id="37820"/>
      <w:bookmarkEnd w:id="37821"/>
      <w:bookmarkEnd w:id="37822"/>
      <w:bookmarkEnd w:id="37823"/>
      <w:bookmarkEnd w:id="37824"/>
      <w:bookmarkEnd w:id="37825"/>
      <w:bookmarkEnd w:id="37826"/>
      <w:bookmarkEnd w:id="37827"/>
      <w:bookmarkEnd w:id="37828"/>
      <w:bookmarkEnd w:id="37829"/>
      <w:bookmarkEnd w:id="37830"/>
      <w:bookmarkEnd w:id="37831"/>
      <w:bookmarkEnd w:id="37832"/>
      <w:bookmarkEnd w:id="37833"/>
      <w:bookmarkEnd w:id="37834"/>
      <w:bookmarkEnd w:id="37835"/>
      <w:bookmarkEnd w:id="37836"/>
      <w:bookmarkEnd w:id="37837"/>
      <w:bookmarkEnd w:id="37838"/>
      <w:bookmarkEnd w:id="37839"/>
      <w:bookmarkEnd w:id="37840"/>
      <w:bookmarkEnd w:id="37841"/>
      <w:bookmarkEnd w:id="37842"/>
      <w:bookmarkEnd w:id="37843"/>
      <w:bookmarkEnd w:id="37844"/>
      <w:bookmarkEnd w:id="37845"/>
      <w:bookmarkEnd w:id="37846"/>
      <w:bookmarkEnd w:id="37847"/>
      <w:bookmarkEnd w:id="37848"/>
      <w:bookmarkEnd w:id="37849"/>
      <w:bookmarkEnd w:id="37850"/>
      <w:bookmarkEnd w:id="37851"/>
      <w:bookmarkEnd w:id="37852"/>
      <w:bookmarkEnd w:id="37853"/>
      <w:bookmarkEnd w:id="37854"/>
      <w:bookmarkEnd w:id="37855"/>
      <w:bookmarkEnd w:id="37856"/>
      <w:bookmarkEnd w:id="37857"/>
      <w:bookmarkEnd w:id="37858"/>
      <w:bookmarkEnd w:id="37859"/>
      <w:bookmarkEnd w:id="37860"/>
      <w:bookmarkEnd w:id="37861"/>
      <w:bookmarkEnd w:id="37862"/>
      <w:bookmarkEnd w:id="37863"/>
      <w:bookmarkEnd w:id="37864"/>
      <w:bookmarkEnd w:id="37865"/>
      <w:bookmarkEnd w:id="37866"/>
      <w:bookmarkEnd w:id="37867"/>
      <w:bookmarkEnd w:id="37868"/>
      <w:bookmarkEnd w:id="37869"/>
      <w:bookmarkEnd w:id="37870"/>
      <w:bookmarkEnd w:id="37871"/>
      <w:bookmarkEnd w:id="37872"/>
      <w:bookmarkEnd w:id="37873"/>
      <w:bookmarkEnd w:id="37874"/>
      <w:bookmarkEnd w:id="37875"/>
      <w:bookmarkEnd w:id="37876"/>
      <w:bookmarkEnd w:id="37877"/>
      <w:bookmarkEnd w:id="37878"/>
      <w:bookmarkEnd w:id="37879"/>
      <w:bookmarkEnd w:id="37880"/>
      <w:bookmarkEnd w:id="37881"/>
      <w:bookmarkEnd w:id="37882"/>
      <w:bookmarkEnd w:id="37883"/>
      <w:bookmarkEnd w:id="37884"/>
      <w:bookmarkEnd w:id="37885"/>
      <w:bookmarkEnd w:id="37886"/>
      <w:bookmarkEnd w:id="37887"/>
      <w:bookmarkEnd w:id="37888"/>
      <w:bookmarkEnd w:id="37889"/>
      <w:bookmarkEnd w:id="37890"/>
      <w:bookmarkEnd w:id="37891"/>
      <w:bookmarkEnd w:id="37892"/>
      <w:bookmarkEnd w:id="37893"/>
      <w:bookmarkEnd w:id="37894"/>
      <w:bookmarkEnd w:id="37895"/>
      <w:bookmarkEnd w:id="37896"/>
      <w:bookmarkEnd w:id="37897"/>
      <w:bookmarkEnd w:id="37898"/>
      <w:bookmarkEnd w:id="37899"/>
      <w:bookmarkEnd w:id="37900"/>
      <w:bookmarkEnd w:id="37901"/>
      <w:bookmarkEnd w:id="37902"/>
      <w:bookmarkEnd w:id="37903"/>
      <w:bookmarkEnd w:id="37904"/>
      <w:bookmarkEnd w:id="37905"/>
      <w:bookmarkEnd w:id="37906"/>
      <w:bookmarkEnd w:id="37907"/>
      <w:bookmarkEnd w:id="37908"/>
      <w:bookmarkEnd w:id="37909"/>
      <w:bookmarkEnd w:id="37910"/>
      <w:bookmarkEnd w:id="37911"/>
      <w:bookmarkEnd w:id="37912"/>
      <w:bookmarkEnd w:id="37913"/>
      <w:bookmarkEnd w:id="37914"/>
      <w:bookmarkEnd w:id="37915"/>
      <w:bookmarkEnd w:id="37916"/>
      <w:bookmarkEnd w:id="37917"/>
      <w:bookmarkEnd w:id="37918"/>
      <w:bookmarkEnd w:id="37919"/>
      <w:bookmarkEnd w:id="37920"/>
      <w:bookmarkEnd w:id="37921"/>
      <w:bookmarkEnd w:id="37922"/>
      <w:bookmarkEnd w:id="37923"/>
      <w:bookmarkEnd w:id="37924"/>
      <w:bookmarkEnd w:id="37925"/>
      <w:bookmarkEnd w:id="37926"/>
      <w:bookmarkEnd w:id="37927"/>
      <w:bookmarkEnd w:id="37928"/>
      <w:bookmarkEnd w:id="37929"/>
      <w:bookmarkEnd w:id="37930"/>
      <w:bookmarkEnd w:id="37931"/>
      <w:bookmarkEnd w:id="37932"/>
      <w:bookmarkEnd w:id="37933"/>
      <w:bookmarkEnd w:id="37934"/>
      <w:bookmarkEnd w:id="37935"/>
      <w:bookmarkEnd w:id="37936"/>
      <w:bookmarkEnd w:id="37937"/>
      <w:bookmarkEnd w:id="37938"/>
      <w:bookmarkEnd w:id="37939"/>
      <w:bookmarkEnd w:id="37940"/>
      <w:bookmarkEnd w:id="37941"/>
      <w:bookmarkEnd w:id="37942"/>
      <w:bookmarkEnd w:id="37943"/>
      <w:bookmarkEnd w:id="37944"/>
      <w:bookmarkEnd w:id="37945"/>
      <w:bookmarkEnd w:id="37946"/>
      <w:bookmarkEnd w:id="37947"/>
      <w:bookmarkEnd w:id="37948"/>
      <w:bookmarkEnd w:id="37949"/>
      <w:bookmarkEnd w:id="37950"/>
      <w:bookmarkEnd w:id="37951"/>
      <w:bookmarkEnd w:id="37952"/>
      <w:bookmarkEnd w:id="37953"/>
      <w:bookmarkEnd w:id="37954"/>
      <w:bookmarkEnd w:id="37955"/>
      <w:bookmarkEnd w:id="37956"/>
      <w:bookmarkEnd w:id="37957"/>
      <w:bookmarkEnd w:id="37958"/>
      <w:bookmarkEnd w:id="37959"/>
      <w:bookmarkEnd w:id="37960"/>
      <w:bookmarkEnd w:id="37961"/>
      <w:bookmarkEnd w:id="37962"/>
      <w:bookmarkEnd w:id="37963"/>
      <w:bookmarkEnd w:id="37964"/>
      <w:bookmarkEnd w:id="37965"/>
      <w:bookmarkEnd w:id="37966"/>
      <w:bookmarkEnd w:id="37967"/>
      <w:bookmarkEnd w:id="37968"/>
      <w:bookmarkEnd w:id="37969"/>
      <w:bookmarkEnd w:id="37970"/>
      <w:bookmarkEnd w:id="37971"/>
      <w:bookmarkEnd w:id="37972"/>
      <w:bookmarkEnd w:id="37973"/>
      <w:bookmarkEnd w:id="37974"/>
      <w:bookmarkEnd w:id="37975"/>
      <w:bookmarkEnd w:id="37976"/>
      <w:bookmarkEnd w:id="37977"/>
      <w:bookmarkEnd w:id="37978"/>
      <w:bookmarkEnd w:id="37979"/>
      <w:bookmarkEnd w:id="37980"/>
      <w:bookmarkEnd w:id="37981"/>
      <w:bookmarkEnd w:id="37982"/>
      <w:bookmarkEnd w:id="37983"/>
      <w:bookmarkEnd w:id="37984"/>
      <w:bookmarkEnd w:id="37985"/>
      <w:bookmarkEnd w:id="37986"/>
      <w:bookmarkEnd w:id="37987"/>
      <w:bookmarkEnd w:id="37988"/>
      <w:bookmarkEnd w:id="37989"/>
      <w:bookmarkEnd w:id="37990"/>
      <w:bookmarkEnd w:id="37991"/>
      <w:bookmarkEnd w:id="37992"/>
      <w:bookmarkEnd w:id="37993"/>
      <w:bookmarkEnd w:id="37994"/>
      <w:bookmarkEnd w:id="37995"/>
      <w:bookmarkEnd w:id="37996"/>
      <w:bookmarkEnd w:id="37997"/>
      <w:bookmarkEnd w:id="37998"/>
      <w:bookmarkEnd w:id="37999"/>
      <w:bookmarkEnd w:id="38000"/>
      <w:bookmarkEnd w:id="38001"/>
      <w:bookmarkEnd w:id="38002"/>
      <w:bookmarkEnd w:id="38003"/>
      <w:bookmarkEnd w:id="38004"/>
      <w:bookmarkEnd w:id="38005"/>
      <w:bookmarkEnd w:id="38006"/>
      <w:bookmarkEnd w:id="38007"/>
      <w:bookmarkEnd w:id="38008"/>
      <w:bookmarkEnd w:id="38009"/>
      <w:bookmarkEnd w:id="38010"/>
      <w:bookmarkEnd w:id="38011"/>
      <w:bookmarkEnd w:id="38012"/>
      <w:bookmarkEnd w:id="38013"/>
      <w:bookmarkEnd w:id="38014"/>
      <w:bookmarkEnd w:id="38015"/>
      <w:bookmarkEnd w:id="38016"/>
      <w:bookmarkEnd w:id="38017"/>
      <w:bookmarkEnd w:id="38018"/>
      <w:bookmarkEnd w:id="38019"/>
      <w:bookmarkEnd w:id="38020"/>
      <w:bookmarkEnd w:id="38021"/>
      <w:bookmarkEnd w:id="38022"/>
      <w:bookmarkEnd w:id="38023"/>
      <w:bookmarkEnd w:id="38024"/>
      <w:bookmarkEnd w:id="38025"/>
      <w:bookmarkEnd w:id="38026"/>
      <w:bookmarkEnd w:id="38027"/>
      <w:bookmarkEnd w:id="38028"/>
      <w:bookmarkEnd w:id="38029"/>
      <w:bookmarkEnd w:id="38030"/>
      <w:bookmarkEnd w:id="38031"/>
      <w:bookmarkEnd w:id="38032"/>
      <w:bookmarkEnd w:id="38033"/>
      <w:bookmarkEnd w:id="38034"/>
      <w:bookmarkEnd w:id="38035"/>
      <w:bookmarkEnd w:id="38036"/>
      <w:bookmarkEnd w:id="38037"/>
      <w:bookmarkEnd w:id="38038"/>
      <w:bookmarkEnd w:id="38039"/>
      <w:bookmarkEnd w:id="38040"/>
      <w:bookmarkEnd w:id="38041"/>
      <w:bookmarkEnd w:id="38042"/>
      <w:bookmarkEnd w:id="38043"/>
      <w:bookmarkEnd w:id="38044"/>
      <w:bookmarkEnd w:id="38045"/>
      <w:bookmarkEnd w:id="38046"/>
      <w:bookmarkEnd w:id="38047"/>
      <w:bookmarkEnd w:id="38048"/>
      <w:bookmarkEnd w:id="38049"/>
      <w:bookmarkEnd w:id="38050"/>
      <w:bookmarkEnd w:id="38051"/>
      <w:bookmarkEnd w:id="38052"/>
      <w:bookmarkEnd w:id="38053"/>
      <w:bookmarkEnd w:id="38054"/>
      <w:bookmarkEnd w:id="38055"/>
      <w:bookmarkEnd w:id="38056"/>
      <w:bookmarkEnd w:id="38057"/>
      <w:bookmarkEnd w:id="38058"/>
      <w:bookmarkEnd w:id="38059"/>
      <w:bookmarkEnd w:id="38060"/>
      <w:bookmarkEnd w:id="38061"/>
      <w:bookmarkEnd w:id="38062"/>
      <w:bookmarkEnd w:id="38063"/>
      <w:bookmarkEnd w:id="38064"/>
      <w:bookmarkEnd w:id="38065"/>
      <w:bookmarkEnd w:id="38066"/>
      <w:bookmarkEnd w:id="38067"/>
      <w:bookmarkEnd w:id="38068"/>
      <w:bookmarkEnd w:id="38069"/>
      <w:bookmarkEnd w:id="38070"/>
      <w:bookmarkEnd w:id="38071"/>
      <w:bookmarkEnd w:id="38072"/>
      <w:bookmarkEnd w:id="38073"/>
      <w:bookmarkEnd w:id="38074"/>
      <w:bookmarkEnd w:id="38075"/>
      <w:bookmarkEnd w:id="38076"/>
      <w:bookmarkEnd w:id="38077"/>
      <w:bookmarkEnd w:id="38078"/>
      <w:bookmarkEnd w:id="38079"/>
      <w:bookmarkEnd w:id="38080"/>
      <w:bookmarkEnd w:id="38081"/>
      <w:bookmarkEnd w:id="38082"/>
      <w:bookmarkEnd w:id="38083"/>
      <w:bookmarkEnd w:id="38084"/>
      <w:bookmarkEnd w:id="38085"/>
      <w:bookmarkEnd w:id="38086"/>
      <w:bookmarkEnd w:id="38087"/>
      <w:bookmarkEnd w:id="38088"/>
      <w:bookmarkEnd w:id="38089"/>
      <w:bookmarkEnd w:id="38090"/>
      <w:bookmarkEnd w:id="38091"/>
      <w:bookmarkEnd w:id="38092"/>
      <w:bookmarkEnd w:id="38093"/>
      <w:bookmarkEnd w:id="38094"/>
      <w:bookmarkEnd w:id="38095"/>
      <w:bookmarkEnd w:id="38096"/>
      <w:bookmarkEnd w:id="38097"/>
      <w:bookmarkEnd w:id="38098"/>
      <w:bookmarkEnd w:id="38099"/>
      <w:bookmarkEnd w:id="38100"/>
      <w:bookmarkEnd w:id="38101"/>
      <w:bookmarkEnd w:id="38102"/>
      <w:bookmarkEnd w:id="38103"/>
      <w:bookmarkEnd w:id="38104"/>
      <w:bookmarkEnd w:id="38105"/>
      <w:bookmarkEnd w:id="38106"/>
      <w:bookmarkEnd w:id="38107"/>
      <w:bookmarkEnd w:id="38108"/>
      <w:bookmarkEnd w:id="38109"/>
      <w:bookmarkEnd w:id="38110"/>
      <w:bookmarkEnd w:id="38111"/>
      <w:bookmarkEnd w:id="38112"/>
      <w:bookmarkEnd w:id="38113"/>
      <w:bookmarkEnd w:id="38114"/>
      <w:bookmarkEnd w:id="38115"/>
      <w:bookmarkEnd w:id="38116"/>
      <w:bookmarkEnd w:id="38117"/>
      <w:bookmarkEnd w:id="38118"/>
      <w:bookmarkEnd w:id="38119"/>
      <w:bookmarkEnd w:id="38120"/>
      <w:bookmarkEnd w:id="38121"/>
      <w:bookmarkEnd w:id="38122"/>
      <w:bookmarkEnd w:id="38123"/>
      <w:bookmarkEnd w:id="38124"/>
      <w:bookmarkEnd w:id="38125"/>
      <w:bookmarkEnd w:id="38126"/>
      <w:bookmarkEnd w:id="38127"/>
      <w:bookmarkEnd w:id="38128"/>
      <w:bookmarkEnd w:id="38129"/>
      <w:bookmarkEnd w:id="38130"/>
      <w:bookmarkEnd w:id="38131"/>
      <w:bookmarkEnd w:id="38132"/>
      <w:bookmarkEnd w:id="38133"/>
      <w:bookmarkEnd w:id="38134"/>
      <w:bookmarkEnd w:id="38135"/>
      <w:bookmarkEnd w:id="38136"/>
      <w:bookmarkEnd w:id="38137"/>
      <w:bookmarkEnd w:id="38138"/>
      <w:bookmarkEnd w:id="38139"/>
      <w:bookmarkEnd w:id="38140"/>
      <w:bookmarkEnd w:id="38141"/>
      <w:bookmarkEnd w:id="38142"/>
      <w:bookmarkEnd w:id="38143"/>
      <w:bookmarkEnd w:id="38144"/>
      <w:bookmarkEnd w:id="38145"/>
      <w:bookmarkEnd w:id="38146"/>
      <w:bookmarkEnd w:id="38147"/>
      <w:bookmarkEnd w:id="38148"/>
      <w:bookmarkEnd w:id="38149"/>
      <w:bookmarkEnd w:id="38150"/>
      <w:bookmarkEnd w:id="38151"/>
      <w:bookmarkEnd w:id="38152"/>
      <w:bookmarkEnd w:id="38153"/>
      <w:bookmarkEnd w:id="38154"/>
      <w:bookmarkEnd w:id="38155"/>
      <w:bookmarkEnd w:id="38156"/>
      <w:bookmarkEnd w:id="38157"/>
      <w:bookmarkEnd w:id="38158"/>
      <w:bookmarkEnd w:id="38159"/>
      <w:bookmarkEnd w:id="38160"/>
      <w:bookmarkEnd w:id="38161"/>
      <w:bookmarkEnd w:id="38162"/>
      <w:bookmarkEnd w:id="38163"/>
      <w:bookmarkEnd w:id="38164"/>
      <w:bookmarkEnd w:id="38165"/>
      <w:bookmarkEnd w:id="38166"/>
      <w:bookmarkEnd w:id="38167"/>
      <w:bookmarkEnd w:id="38168"/>
      <w:bookmarkEnd w:id="38169"/>
      <w:bookmarkEnd w:id="38170"/>
      <w:bookmarkEnd w:id="38171"/>
      <w:bookmarkEnd w:id="38172"/>
      <w:bookmarkEnd w:id="38173"/>
      <w:bookmarkEnd w:id="38174"/>
      <w:bookmarkEnd w:id="38175"/>
      <w:bookmarkEnd w:id="38176"/>
      <w:bookmarkEnd w:id="38177"/>
      <w:bookmarkEnd w:id="38178"/>
      <w:bookmarkEnd w:id="38179"/>
      <w:bookmarkEnd w:id="38180"/>
      <w:bookmarkEnd w:id="38181"/>
      <w:bookmarkEnd w:id="38182"/>
      <w:bookmarkEnd w:id="38183"/>
      <w:bookmarkEnd w:id="38184"/>
      <w:bookmarkEnd w:id="38185"/>
      <w:bookmarkEnd w:id="38186"/>
      <w:bookmarkEnd w:id="38187"/>
      <w:bookmarkEnd w:id="38188"/>
      <w:bookmarkEnd w:id="38189"/>
      <w:bookmarkEnd w:id="38190"/>
      <w:bookmarkEnd w:id="38191"/>
      <w:bookmarkEnd w:id="38192"/>
      <w:bookmarkEnd w:id="38193"/>
      <w:bookmarkEnd w:id="38194"/>
      <w:bookmarkEnd w:id="38195"/>
      <w:bookmarkEnd w:id="38196"/>
      <w:bookmarkEnd w:id="38197"/>
      <w:bookmarkEnd w:id="38198"/>
      <w:bookmarkEnd w:id="38199"/>
      <w:bookmarkEnd w:id="38200"/>
      <w:bookmarkEnd w:id="38201"/>
      <w:bookmarkEnd w:id="38202"/>
      <w:bookmarkEnd w:id="38203"/>
      <w:bookmarkEnd w:id="38204"/>
      <w:bookmarkEnd w:id="38205"/>
      <w:bookmarkEnd w:id="38206"/>
      <w:bookmarkEnd w:id="38207"/>
      <w:bookmarkEnd w:id="38208"/>
      <w:bookmarkEnd w:id="38209"/>
      <w:bookmarkEnd w:id="38210"/>
      <w:bookmarkEnd w:id="38211"/>
      <w:bookmarkEnd w:id="38212"/>
      <w:bookmarkEnd w:id="38213"/>
      <w:bookmarkEnd w:id="38214"/>
      <w:bookmarkEnd w:id="38215"/>
      <w:bookmarkEnd w:id="38216"/>
      <w:bookmarkEnd w:id="38217"/>
      <w:bookmarkEnd w:id="38218"/>
      <w:bookmarkEnd w:id="38219"/>
      <w:bookmarkEnd w:id="38220"/>
      <w:bookmarkEnd w:id="38221"/>
      <w:bookmarkEnd w:id="38222"/>
      <w:bookmarkEnd w:id="38223"/>
      <w:bookmarkEnd w:id="38224"/>
      <w:bookmarkEnd w:id="38225"/>
      <w:bookmarkEnd w:id="38226"/>
      <w:bookmarkEnd w:id="38227"/>
      <w:bookmarkEnd w:id="38228"/>
      <w:bookmarkEnd w:id="38229"/>
      <w:bookmarkEnd w:id="38230"/>
      <w:bookmarkEnd w:id="38231"/>
      <w:bookmarkEnd w:id="38232"/>
      <w:bookmarkEnd w:id="38233"/>
      <w:bookmarkEnd w:id="38234"/>
      <w:bookmarkEnd w:id="38235"/>
      <w:bookmarkEnd w:id="38236"/>
      <w:bookmarkEnd w:id="38237"/>
      <w:bookmarkEnd w:id="38238"/>
      <w:bookmarkEnd w:id="38239"/>
      <w:bookmarkEnd w:id="38240"/>
      <w:bookmarkEnd w:id="38241"/>
      <w:bookmarkEnd w:id="38242"/>
      <w:bookmarkEnd w:id="38243"/>
      <w:bookmarkEnd w:id="38244"/>
      <w:bookmarkEnd w:id="38245"/>
      <w:bookmarkEnd w:id="38246"/>
      <w:bookmarkEnd w:id="38247"/>
      <w:bookmarkEnd w:id="38248"/>
      <w:bookmarkEnd w:id="38249"/>
      <w:bookmarkEnd w:id="38250"/>
      <w:bookmarkEnd w:id="38251"/>
      <w:bookmarkEnd w:id="38252"/>
      <w:bookmarkEnd w:id="38253"/>
      <w:bookmarkEnd w:id="38254"/>
      <w:bookmarkEnd w:id="38255"/>
      <w:bookmarkEnd w:id="38256"/>
      <w:bookmarkEnd w:id="38257"/>
      <w:bookmarkEnd w:id="38258"/>
      <w:bookmarkEnd w:id="38259"/>
      <w:bookmarkEnd w:id="38260"/>
      <w:bookmarkEnd w:id="38261"/>
      <w:bookmarkEnd w:id="38262"/>
      <w:bookmarkEnd w:id="38263"/>
      <w:bookmarkEnd w:id="38264"/>
      <w:bookmarkEnd w:id="38265"/>
      <w:bookmarkEnd w:id="38266"/>
      <w:bookmarkEnd w:id="38267"/>
      <w:bookmarkEnd w:id="38268"/>
      <w:bookmarkEnd w:id="38269"/>
      <w:bookmarkEnd w:id="38270"/>
      <w:bookmarkEnd w:id="38271"/>
      <w:bookmarkEnd w:id="38272"/>
      <w:bookmarkEnd w:id="38273"/>
      <w:bookmarkEnd w:id="38274"/>
      <w:bookmarkEnd w:id="38275"/>
      <w:bookmarkEnd w:id="38276"/>
      <w:bookmarkEnd w:id="38277"/>
      <w:bookmarkEnd w:id="38278"/>
      <w:bookmarkEnd w:id="38279"/>
      <w:bookmarkEnd w:id="38280"/>
      <w:bookmarkEnd w:id="38281"/>
      <w:bookmarkEnd w:id="38282"/>
      <w:bookmarkEnd w:id="38283"/>
      <w:bookmarkEnd w:id="38284"/>
      <w:bookmarkEnd w:id="38285"/>
      <w:bookmarkEnd w:id="38286"/>
      <w:bookmarkEnd w:id="38287"/>
      <w:bookmarkEnd w:id="38288"/>
      <w:bookmarkEnd w:id="38289"/>
      <w:bookmarkEnd w:id="38290"/>
      <w:bookmarkEnd w:id="38291"/>
      <w:bookmarkEnd w:id="38292"/>
      <w:bookmarkEnd w:id="38293"/>
      <w:bookmarkEnd w:id="38294"/>
      <w:bookmarkEnd w:id="38295"/>
      <w:bookmarkEnd w:id="38296"/>
      <w:bookmarkEnd w:id="38297"/>
      <w:bookmarkEnd w:id="38298"/>
      <w:bookmarkEnd w:id="38299"/>
      <w:bookmarkEnd w:id="38300"/>
      <w:bookmarkEnd w:id="38301"/>
      <w:bookmarkEnd w:id="38302"/>
      <w:bookmarkEnd w:id="38303"/>
      <w:bookmarkEnd w:id="38304"/>
      <w:bookmarkEnd w:id="38305"/>
      <w:bookmarkEnd w:id="38306"/>
      <w:bookmarkEnd w:id="38307"/>
      <w:bookmarkEnd w:id="38308"/>
      <w:bookmarkEnd w:id="38309"/>
      <w:bookmarkEnd w:id="38310"/>
      <w:bookmarkEnd w:id="38311"/>
      <w:bookmarkEnd w:id="38312"/>
      <w:bookmarkEnd w:id="38313"/>
      <w:bookmarkEnd w:id="38314"/>
      <w:bookmarkEnd w:id="38315"/>
      <w:bookmarkEnd w:id="38316"/>
      <w:bookmarkEnd w:id="38317"/>
      <w:bookmarkEnd w:id="38318"/>
      <w:bookmarkEnd w:id="38319"/>
      <w:bookmarkEnd w:id="38320"/>
      <w:bookmarkEnd w:id="38321"/>
      <w:bookmarkEnd w:id="38322"/>
      <w:bookmarkEnd w:id="38323"/>
      <w:bookmarkEnd w:id="38324"/>
      <w:bookmarkEnd w:id="38325"/>
      <w:bookmarkEnd w:id="38326"/>
      <w:bookmarkEnd w:id="38327"/>
      <w:bookmarkEnd w:id="38328"/>
      <w:bookmarkEnd w:id="38329"/>
      <w:bookmarkEnd w:id="38330"/>
      <w:bookmarkEnd w:id="38331"/>
      <w:bookmarkEnd w:id="38332"/>
      <w:bookmarkEnd w:id="38333"/>
      <w:bookmarkEnd w:id="38334"/>
      <w:bookmarkEnd w:id="38335"/>
      <w:bookmarkEnd w:id="38336"/>
      <w:bookmarkEnd w:id="38337"/>
      <w:bookmarkEnd w:id="38338"/>
      <w:bookmarkEnd w:id="38339"/>
      <w:bookmarkEnd w:id="38340"/>
      <w:bookmarkEnd w:id="38341"/>
      <w:bookmarkEnd w:id="38342"/>
      <w:bookmarkEnd w:id="38343"/>
      <w:bookmarkEnd w:id="38344"/>
      <w:bookmarkEnd w:id="38345"/>
      <w:bookmarkEnd w:id="38346"/>
      <w:bookmarkEnd w:id="38347"/>
      <w:bookmarkEnd w:id="38348"/>
      <w:bookmarkEnd w:id="38349"/>
      <w:bookmarkEnd w:id="38350"/>
      <w:bookmarkEnd w:id="38351"/>
      <w:bookmarkEnd w:id="38352"/>
      <w:bookmarkEnd w:id="38353"/>
      <w:bookmarkEnd w:id="38354"/>
      <w:bookmarkEnd w:id="38355"/>
      <w:bookmarkEnd w:id="38356"/>
      <w:bookmarkEnd w:id="38357"/>
      <w:bookmarkEnd w:id="38358"/>
      <w:bookmarkEnd w:id="38359"/>
      <w:bookmarkEnd w:id="38360"/>
      <w:bookmarkEnd w:id="38361"/>
      <w:bookmarkEnd w:id="38362"/>
      <w:bookmarkEnd w:id="38363"/>
      <w:bookmarkEnd w:id="38364"/>
      <w:bookmarkEnd w:id="38365"/>
      <w:bookmarkEnd w:id="38366"/>
      <w:bookmarkEnd w:id="38367"/>
      <w:bookmarkEnd w:id="38368"/>
      <w:bookmarkEnd w:id="38369"/>
      <w:bookmarkEnd w:id="38370"/>
      <w:bookmarkEnd w:id="38371"/>
      <w:bookmarkEnd w:id="38372"/>
      <w:bookmarkEnd w:id="38373"/>
      <w:bookmarkEnd w:id="38374"/>
      <w:bookmarkEnd w:id="38375"/>
      <w:bookmarkEnd w:id="38376"/>
      <w:bookmarkEnd w:id="38377"/>
      <w:bookmarkEnd w:id="38378"/>
      <w:bookmarkEnd w:id="38379"/>
      <w:bookmarkEnd w:id="38380"/>
      <w:bookmarkEnd w:id="38381"/>
      <w:bookmarkEnd w:id="38382"/>
      <w:bookmarkEnd w:id="38383"/>
      <w:bookmarkEnd w:id="38384"/>
      <w:bookmarkEnd w:id="38385"/>
      <w:bookmarkEnd w:id="38386"/>
      <w:bookmarkEnd w:id="38387"/>
      <w:bookmarkEnd w:id="38388"/>
      <w:bookmarkEnd w:id="38389"/>
      <w:bookmarkEnd w:id="38390"/>
      <w:bookmarkEnd w:id="38391"/>
      <w:bookmarkEnd w:id="38392"/>
      <w:bookmarkEnd w:id="38393"/>
      <w:bookmarkEnd w:id="38394"/>
      <w:bookmarkEnd w:id="38395"/>
      <w:bookmarkEnd w:id="38396"/>
      <w:bookmarkEnd w:id="38397"/>
      <w:bookmarkEnd w:id="38398"/>
      <w:bookmarkEnd w:id="38399"/>
      <w:bookmarkEnd w:id="38400"/>
      <w:bookmarkEnd w:id="38401"/>
      <w:bookmarkEnd w:id="38402"/>
      <w:bookmarkEnd w:id="38403"/>
      <w:bookmarkEnd w:id="38404"/>
      <w:bookmarkEnd w:id="38405"/>
      <w:bookmarkEnd w:id="38406"/>
      <w:bookmarkEnd w:id="38407"/>
      <w:bookmarkEnd w:id="38408"/>
      <w:bookmarkEnd w:id="38409"/>
      <w:bookmarkEnd w:id="38410"/>
      <w:bookmarkEnd w:id="38411"/>
      <w:bookmarkEnd w:id="38412"/>
      <w:bookmarkEnd w:id="38413"/>
      <w:bookmarkEnd w:id="38414"/>
      <w:bookmarkEnd w:id="38415"/>
      <w:bookmarkEnd w:id="38416"/>
      <w:bookmarkEnd w:id="38417"/>
      <w:bookmarkEnd w:id="38418"/>
      <w:bookmarkEnd w:id="38419"/>
      <w:bookmarkEnd w:id="38420"/>
      <w:bookmarkEnd w:id="38421"/>
      <w:bookmarkEnd w:id="38422"/>
      <w:bookmarkEnd w:id="38423"/>
      <w:bookmarkEnd w:id="38424"/>
      <w:bookmarkEnd w:id="38425"/>
      <w:bookmarkEnd w:id="38426"/>
      <w:bookmarkEnd w:id="38427"/>
      <w:bookmarkEnd w:id="38428"/>
      <w:bookmarkEnd w:id="38429"/>
      <w:bookmarkEnd w:id="38430"/>
      <w:bookmarkEnd w:id="38431"/>
      <w:bookmarkEnd w:id="38432"/>
      <w:bookmarkEnd w:id="38433"/>
      <w:bookmarkEnd w:id="38434"/>
      <w:bookmarkEnd w:id="38435"/>
      <w:bookmarkEnd w:id="38436"/>
      <w:bookmarkEnd w:id="38437"/>
      <w:bookmarkEnd w:id="38438"/>
      <w:bookmarkEnd w:id="38439"/>
      <w:bookmarkEnd w:id="38440"/>
      <w:bookmarkEnd w:id="38441"/>
      <w:bookmarkEnd w:id="38442"/>
      <w:bookmarkEnd w:id="38443"/>
      <w:bookmarkEnd w:id="38444"/>
      <w:bookmarkEnd w:id="38445"/>
      <w:bookmarkEnd w:id="38446"/>
      <w:bookmarkEnd w:id="38447"/>
      <w:bookmarkEnd w:id="38448"/>
      <w:bookmarkEnd w:id="38449"/>
      <w:bookmarkEnd w:id="38450"/>
      <w:bookmarkEnd w:id="38451"/>
      <w:bookmarkEnd w:id="38452"/>
      <w:bookmarkEnd w:id="38453"/>
      <w:bookmarkEnd w:id="38454"/>
      <w:bookmarkEnd w:id="38455"/>
      <w:bookmarkEnd w:id="38456"/>
      <w:bookmarkEnd w:id="38457"/>
      <w:bookmarkEnd w:id="38458"/>
      <w:bookmarkEnd w:id="38459"/>
      <w:bookmarkEnd w:id="38460"/>
      <w:bookmarkEnd w:id="38461"/>
      <w:bookmarkEnd w:id="38462"/>
      <w:bookmarkEnd w:id="38463"/>
      <w:bookmarkEnd w:id="38464"/>
      <w:bookmarkEnd w:id="38465"/>
      <w:bookmarkEnd w:id="38466"/>
      <w:bookmarkEnd w:id="38467"/>
      <w:bookmarkEnd w:id="38468"/>
      <w:bookmarkEnd w:id="38469"/>
      <w:bookmarkEnd w:id="38470"/>
      <w:bookmarkEnd w:id="38471"/>
      <w:bookmarkEnd w:id="38472"/>
      <w:bookmarkEnd w:id="38473"/>
      <w:bookmarkEnd w:id="38474"/>
      <w:bookmarkEnd w:id="38475"/>
      <w:bookmarkEnd w:id="38476"/>
      <w:bookmarkEnd w:id="38477"/>
      <w:bookmarkEnd w:id="38478"/>
      <w:bookmarkEnd w:id="38479"/>
      <w:bookmarkEnd w:id="38480"/>
      <w:bookmarkEnd w:id="38481"/>
      <w:bookmarkEnd w:id="38482"/>
      <w:bookmarkEnd w:id="38483"/>
      <w:bookmarkEnd w:id="38484"/>
      <w:bookmarkEnd w:id="38485"/>
      <w:bookmarkEnd w:id="38486"/>
      <w:bookmarkEnd w:id="38487"/>
      <w:bookmarkEnd w:id="38488"/>
      <w:bookmarkEnd w:id="38489"/>
      <w:bookmarkEnd w:id="38490"/>
      <w:bookmarkEnd w:id="38491"/>
      <w:bookmarkEnd w:id="38492"/>
      <w:bookmarkEnd w:id="38493"/>
      <w:bookmarkEnd w:id="38494"/>
      <w:bookmarkEnd w:id="38495"/>
      <w:bookmarkEnd w:id="38496"/>
      <w:bookmarkEnd w:id="38497"/>
      <w:bookmarkEnd w:id="38498"/>
      <w:bookmarkEnd w:id="38499"/>
      <w:bookmarkEnd w:id="38500"/>
      <w:bookmarkEnd w:id="38501"/>
      <w:bookmarkEnd w:id="38502"/>
      <w:bookmarkEnd w:id="38503"/>
      <w:bookmarkEnd w:id="38504"/>
      <w:bookmarkEnd w:id="38505"/>
      <w:bookmarkEnd w:id="38506"/>
      <w:bookmarkEnd w:id="38507"/>
      <w:bookmarkEnd w:id="38508"/>
      <w:bookmarkEnd w:id="38509"/>
      <w:bookmarkEnd w:id="38510"/>
      <w:bookmarkEnd w:id="38511"/>
      <w:bookmarkEnd w:id="38512"/>
      <w:bookmarkEnd w:id="38513"/>
      <w:bookmarkEnd w:id="38514"/>
      <w:bookmarkEnd w:id="38515"/>
      <w:bookmarkEnd w:id="38516"/>
      <w:bookmarkEnd w:id="38517"/>
      <w:bookmarkEnd w:id="38518"/>
      <w:bookmarkEnd w:id="38519"/>
      <w:bookmarkEnd w:id="38520"/>
      <w:bookmarkEnd w:id="38521"/>
      <w:bookmarkEnd w:id="38522"/>
      <w:bookmarkEnd w:id="38523"/>
      <w:bookmarkEnd w:id="38524"/>
      <w:bookmarkEnd w:id="38525"/>
      <w:bookmarkEnd w:id="38526"/>
      <w:bookmarkEnd w:id="38527"/>
      <w:bookmarkEnd w:id="38528"/>
      <w:bookmarkEnd w:id="38529"/>
      <w:bookmarkEnd w:id="38530"/>
      <w:bookmarkEnd w:id="38531"/>
      <w:bookmarkEnd w:id="38532"/>
      <w:bookmarkEnd w:id="38533"/>
      <w:bookmarkEnd w:id="38534"/>
      <w:bookmarkEnd w:id="38535"/>
      <w:bookmarkEnd w:id="38536"/>
      <w:bookmarkEnd w:id="38537"/>
      <w:bookmarkEnd w:id="38538"/>
      <w:bookmarkEnd w:id="38539"/>
      <w:bookmarkEnd w:id="38540"/>
      <w:bookmarkEnd w:id="38541"/>
      <w:bookmarkEnd w:id="38542"/>
      <w:bookmarkEnd w:id="38543"/>
      <w:bookmarkEnd w:id="38544"/>
      <w:bookmarkEnd w:id="38545"/>
      <w:bookmarkEnd w:id="38546"/>
      <w:bookmarkEnd w:id="38547"/>
      <w:bookmarkEnd w:id="38548"/>
      <w:bookmarkEnd w:id="38549"/>
      <w:bookmarkEnd w:id="38550"/>
      <w:bookmarkEnd w:id="38551"/>
      <w:bookmarkEnd w:id="38552"/>
      <w:bookmarkEnd w:id="38553"/>
      <w:bookmarkEnd w:id="38554"/>
      <w:bookmarkEnd w:id="38555"/>
      <w:bookmarkEnd w:id="38556"/>
      <w:bookmarkEnd w:id="38557"/>
      <w:bookmarkEnd w:id="38558"/>
      <w:bookmarkEnd w:id="38559"/>
      <w:bookmarkEnd w:id="38560"/>
      <w:bookmarkEnd w:id="38561"/>
      <w:bookmarkEnd w:id="38562"/>
      <w:bookmarkEnd w:id="38563"/>
      <w:bookmarkEnd w:id="38564"/>
      <w:bookmarkEnd w:id="38565"/>
      <w:bookmarkEnd w:id="38566"/>
      <w:bookmarkEnd w:id="38567"/>
      <w:bookmarkEnd w:id="38568"/>
      <w:bookmarkEnd w:id="38569"/>
      <w:bookmarkEnd w:id="38570"/>
      <w:bookmarkEnd w:id="38571"/>
      <w:bookmarkEnd w:id="38572"/>
      <w:bookmarkEnd w:id="38573"/>
      <w:bookmarkEnd w:id="38574"/>
      <w:bookmarkEnd w:id="38575"/>
      <w:bookmarkEnd w:id="38576"/>
      <w:bookmarkEnd w:id="38577"/>
      <w:bookmarkEnd w:id="38578"/>
      <w:bookmarkEnd w:id="38579"/>
      <w:bookmarkEnd w:id="38580"/>
      <w:bookmarkEnd w:id="38581"/>
      <w:bookmarkEnd w:id="38582"/>
      <w:bookmarkEnd w:id="38583"/>
      <w:bookmarkEnd w:id="38584"/>
      <w:bookmarkEnd w:id="38585"/>
      <w:bookmarkEnd w:id="38586"/>
      <w:bookmarkEnd w:id="38587"/>
      <w:bookmarkEnd w:id="38588"/>
      <w:bookmarkEnd w:id="38589"/>
      <w:bookmarkEnd w:id="38590"/>
      <w:bookmarkEnd w:id="38591"/>
      <w:bookmarkEnd w:id="38592"/>
      <w:bookmarkEnd w:id="38593"/>
      <w:bookmarkEnd w:id="38594"/>
      <w:bookmarkEnd w:id="38595"/>
      <w:bookmarkEnd w:id="38596"/>
      <w:bookmarkEnd w:id="38597"/>
      <w:bookmarkEnd w:id="38598"/>
      <w:bookmarkEnd w:id="38599"/>
      <w:bookmarkEnd w:id="38600"/>
      <w:bookmarkEnd w:id="38601"/>
      <w:bookmarkEnd w:id="38602"/>
      <w:bookmarkEnd w:id="38603"/>
      <w:bookmarkEnd w:id="38604"/>
      <w:bookmarkEnd w:id="38605"/>
      <w:bookmarkEnd w:id="38606"/>
      <w:bookmarkEnd w:id="38607"/>
      <w:bookmarkEnd w:id="38608"/>
      <w:bookmarkEnd w:id="38609"/>
      <w:bookmarkEnd w:id="38610"/>
      <w:bookmarkEnd w:id="38611"/>
      <w:bookmarkEnd w:id="38612"/>
      <w:bookmarkEnd w:id="38613"/>
      <w:bookmarkEnd w:id="38614"/>
      <w:bookmarkEnd w:id="38615"/>
      <w:bookmarkEnd w:id="38616"/>
      <w:bookmarkEnd w:id="38617"/>
      <w:bookmarkEnd w:id="38618"/>
      <w:bookmarkEnd w:id="38619"/>
      <w:bookmarkEnd w:id="38620"/>
      <w:bookmarkEnd w:id="38621"/>
      <w:bookmarkEnd w:id="38622"/>
      <w:bookmarkEnd w:id="38623"/>
      <w:bookmarkEnd w:id="38624"/>
      <w:bookmarkEnd w:id="38625"/>
      <w:bookmarkEnd w:id="38626"/>
      <w:bookmarkEnd w:id="38627"/>
      <w:bookmarkEnd w:id="38628"/>
      <w:bookmarkEnd w:id="38629"/>
      <w:bookmarkEnd w:id="38630"/>
      <w:bookmarkEnd w:id="38631"/>
      <w:bookmarkEnd w:id="38632"/>
      <w:bookmarkEnd w:id="38633"/>
      <w:bookmarkEnd w:id="38634"/>
      <w:bookmarkEnd w:id="38635"/>
      <w:bookmarkEnd w:id="38636"/>
      <w:bookmarkEnd w:id="38637"/>
      <w:bookmarkEnd w:id="38638"/>
      <w:bookmarkEnd w:id="38639"/>
      <w:bookmarkEnd w:id="38640"/>
      <w:bookmarkEnd w:id="38641"/>
      <w:bookmarkEnd w:id="38642"/>
      <w:bookmarkEnd w:id="38643"/>
      <w:bookmarkEnd w:id="38644"/>
      <w:bookmarkEnd w:id="38645"/>
      <w:bookmarkEnd w:id="38646"/>
      <w:bookmarkEnd w:id="38647"/>
      <w:bookmarkEnd w:id="38648"/>
      <w:bookmarkEnd w:id="38649"/>
      <w:bookmarkEnd w:id="38650"/>
      <w:bookmarkEnd w:id="38651"/>
      <w:bookmarkEnd w:id="38652"/>
      <w:bookmarkEnd w:id="38653"/>
      <w:bookmarkEnd w:id="38654"/>
      <w:bookmarkEnd w:id="38655"/>
      <w:bookmarkEnd w:id="38656"/>
      <w:bookmarkEnd w:id="38657"/>
      <w:bookmarkEnd w:id="38658"/>
      <w:bookmarkEnd w:id="38659"/>
      <w:bookmarkEnd w:id="38660"/>
      <w:bookmarkEnd w:id="38661"/>
      <w:bookmarkEnd w:id="38662"/>
      <w:bookmarkEnd w:id="38663"/>
      <w:bookmarkEnd w:id="38664"/>
      <w:bookmarkEnd w:id="38665"/>
      <w:bookmarkEnd w:id="38666"/>
      <w:bookmarkEnd w:id="38667"/>
      <w:bookmarkEnd w:id="38668"/>
      <w:bookmarkEnd w:id="38669"/>
      <w:bookmarkEnd w:id="38670"/>
      <w:bookmarkEnd w:id="38671"/>
      <w:bookmarkEnd w:id="38672"/>
      <w:bookmarkEnd w:id="38673"/>
      <w:bookmarkEnd w:id="38674"/>
      <w:bookmarkEnd w:id="38675"/>
      <w:bookmarkEnd w:id="38676"/>
      <w:bookmarkEnd w:id="38677"/>
      <w:bookmarkEnd w:id="38678"/>
      <w:bookmarkEnd w:id="38679"/>
      <w:bookmarkEnd w:id="38680"/>
      <w:bookmarkEnd w:id="38681"/>
      <w:bookmarkEnd w:id="38682"/>
      <w:bookmarkEnd w:id="38683"/>
      <w:bookmarkEnd w:id="38684"/>
      <w:bookmarkEnd w:id="38685"/>
      <w:bookmarkEnd w:id="38686"/>
      <w:bookmarkEnd w:id="38687"/>
      <w:bookmarkEnd w:id="38688"/>
      <w:bookmarkEnd w:id="38689"/>
      <w:bookmarkEnd w:id="38690"/>
      <w:bookmarkEnd w:id="38691"/>
      <w:bookmarkEnd w:id="38692"/>
      <w:bookmarkEnd w:id="38693"/>
      <w:bookmarkEnd w:id="38694"/>
      <w:bookmarkEnd w:id="38695"/>
      <w:bookmarkEnd w:id="38696"/>
      <w:bookmarkEnd w:id="38697"/>
      <w:bookmarkEnd w:id="38698"/>
      <w:bookmarkEnd w:id="38699"/>
      <w:bookmarkEnd w:id="38700"/>
      <w:bookmarkEnd w:id="38701"/>
      <w:bookmarkEnd w:id="38702"/>
      <w:bookmarkEnd w:id="38703"/>
      <w:bookmarkEnd w:id="38704"/>
      <w:bookmarkEnd w:id="38705"/>
      <w:bookmarkEnd w:id="38706"/>
      <w:bookmarkEnd w:id="38707"/>
      <w:bookmarkEnd w:id="38708"/>
      <w:bookmarkEnd w:id="38709"/>
      <w:bookmarkEnd w:id="38710"/>
      <w:bookmarkEnd w:id="38711"/>
      <w:bookmarkEnd w:id="38712"/>
      <w:bookmarkEnd w:id="38713"/>
      <w:bookmarkEnd w:id="38714"/>
      <w:bookmarkEnd w:id="38715"/>
      <w:bookmarkEnd w:id="38716"/>
      <w:bookmarkEnd w:id="38717"/>
      <w:bookmarkEnd w:id="38718"/>
      <w:bookmarkEnd w:id="38719"/>
      <w:bookmarkEnd w:id="38720"/>
      <w:bookmarkEnd w:id="38721"/>
      <w:bookmarkEnd w:id="38722"/>
      <w:bookmarkEnd w:id="38723"/>
      <w:bookmarkEnd w:id="38724"/>
      <w:bookmarkEnd w:id="38725"/>
      <w:bookmarkEnd w:id="38726"/>
      <w:bookmarkEnd w:id="38727"/>
      <w:bookmarkEnd w:id="38728"/>
      <w:bookmarkEnd w:id="38729"/>
      <w:bookmarkEnd w:id="38730"/>
      <w:bookmarkEnd w:id="38731"/>
      <w:bookmarkEnd w:id="38732"/>
      <w:bookmarkEnd w:id="38733"/>
      <w:bookmarkEnd w:id="38734"/>
      <w:bookmarkEnd w:id="38735"/>
      <w:bookmarkEnd w:id="38736"/>
      <w:bookmarkEnd w:id="38737"/>
      <w:bookmarkEnd w:id="38738"/>
      <w:bookmarkEnd w:id="38739"/>
      <w:bookmarkEnd w:id="38740"/>
      <w:bookmarkEnd w:id="38741"/>
      <w:bookmarkEnd w:id="38742"/>
      <w:bookmarkEnd w:id="38743"/>
      <w:bookmarkEnd w:id="38744"/>
      <w:bookmarkEnd w:id="38745"/>
      <w:bookmarkEnd w:id="38746"/>
      <w:bookmarkEnd w:id="38747"/>
      <w:bookmarkEnd w:id="38748"/>
      <w:bookmarkEnd w:id="38749"/>
      <w:bookmarkEnd w:id="38750"/>
      <w:bookmarkEnd w:id="38751"/>
      <w:bookmarkEnd w:id="38752"/>
      <w:bookmarkEnd w:id="38753"/>
      <w:bookmarkEnd w:id="38754"/>
      <w:bookmarkEnd w:id="38755"/>
      <w:bookmarkEnd w:id="38756"/>
      <w:bookmarkEnd w:id="38757"/>
      <w:bookmarkEnd w:id="38758"/>
      <w:bookmarkEnd w:id="38759"/>
      <w:bookmarkEnd w:id="38760"/>
      <w:bookmarkEnd w:id="38761"/>
      <w:bookmarkEnd w:id="38762"/>
      <w:bookmarkEnd w:id="38763"/>
      <w:bookmarkEnd w:id="38764"/>
      <w:bookmarkEnd w:id="38765"/>
      <w:bookmarkEnd w:id="38766"/>
      <w:bookmarkEnd w:id="38767"/>
      <w:bookmarkEnd w:id="38768"/>
      <w:bookmarkEnd w:id="38769"/>
      <w:bookmarkEnd w:id="38770"/>
      <w:bookmarkEnd w:id="38771"/>
      <w:bookmarkEnd w:id="38772"/>
      <w:bookmarkEnd w:id="38773"/>
      <w:bookmarkEnd w:id="38774"/>
      <w:bookmarkEnd w:id="38775"/>
      <w:bookmarkEnd w:id="38776"/>
      <w:bookmarkEnd w:id="38777"/>
      <w:bookmarkEnd w:id="38778"/>
      <w:bookmarkEnd w:id="38779"/>
      <w:bookmarkEnd w:id="38780"/>
      <w:bookmarkEnd w:id="38781"/>
      <w:bookmarkEnd w:id="38782"/>
      <w:bookmarkEnd w:id="38783"/>
      <w:bookmarkEnd w:id="38784"/>
      <w:bookmarkEnd w:id="38785"/>
      <w:bookmarkEnd w:id="38786"/>
      <w:bookmarkEnd w:id="38787"/>
      <w:bookmarkEnd w:id="38788"/>
      <w:bookmarkEnd w:id="38789"/>
      <w:bookmarkEnd w:id="38790"/>
      <w:bookmarkEnd w:id="38791"/>
      <w:bookmarkEnd w:id="38792"/>
      <w:bookmarkEnd w:id="38793"/>
      <w:bookmarkEnd w:id="38794"/>
      <w:bookmarkEnd w:id="38795"/>
      <w:bookmarkEnd w:id="38796"/>
      <w:bookmarkEnd w:id="38797"/>
      <w:bookmarkEnd w:id="38798"/>
      <w:bookmarkEnd w:id="38799"/>
      <w:bookmarkEnd w:id="38800"/>
      <w:bookmarkEnd w:id="38801"/>
      <w:bookmarkEnd w:id="38802"/>
      <w:bookmarkEnd w:id="38803"/>
      <w:bookmarkEnd w:id="38804"/>
      <w:bookmarkEnd w:id="38805"/>
      <w:bookmarkEnd w:id="38806"/>
      <w:bookmarkEnd w:id="38807"/>
      <w:bookmarkEnd w:id="38808"/>
      <w:bookmarkEnd w:id="38809"/>
      <w:bookmarkEnd w:id="38810"/>
      <w:bookmarkEnd w:id="38811"/>
      <w:bookmarkEnd w:id="38812"/>
      <w:bookmarkEnd w:id="38813"/>
      <w:bookmarkEnd w:id="38814"/>
      <w:bookmarkEnd w:id="38815"/>
      <w:bookmarkEnd w:id="38816"/>
      <w:bookmarkEnd w:id="38817"/>
      <w:bookmarkEnd w:id="38818"/>
      <w:bookmarkEnd w:id="38819"/>
      <w:bookmarkEnd w:id="38820"/>
      <w:bookmarkEnd w:id="38821"/>
      <w:bookmarkEnd w:id="38822"/>
      <w:bookmarkEnd w:id="38823"/>
      <w:bookmarkEnd w:id="38824"/>
      <w:bookmarkEnd w:id="38825"/>
      <w:bookmarkEnd w:id="38826"/>
      <w:bookmarkEnd w:id="38827"/>
      <w:bookmarkEnd w:id="38828"/>
      <w:bookmarkEnd w:id="38829"/>
      <w:bookmarkEnd w:id="38830"/>
      <w:bookmarkEnd w:id="38831"/>
      <w:bookmarkEnd w:id="38832"/>
      <w:bookmarkEnd w:id="38833"/>
      <w:bookmarkEnd w:id="38834"/>
      <w:bookmarkEnd w:id="38835"/>
      <w:bookmarkEnd w:id="38836"/>
      <w:bookmarkEnd w:id="38837"/>
      <w:bookmarkEnd w:id="38838"/>
      <w:bookmarkEnd w:id="38839"/>
      <w:bookmarkEnd w:id="38840"/>
      <w:bookmarkEnd w:id="38841"/>
      <w:bookmarkEnd w:id="38842"/>
      <w:bookmarkEnd w:id="38843"/>
      <w:bookmarkEnd w:id="38844"/>
      <w:bookmarkEnd w:id="38845"/>
      <w:bookmarkEnd w:id="38846"/>
      <w:bookmarkEnd w:id="38847"/>
      <w:bookmarkEnd w:id="38848"/>
      <w:bookmarkEnd w:id="38849"/>
      <w:bookmarkEnd w:id="38850"/>
      <w:bookmarkEnd w:id="38851"/>
      <w:bookmarkEnd w:id="38852"/>
      <w:bookmarkEnd w:id="38853"/>
      <w:bookmarkEnd w:id="38854"/>
      <w:bookmarkEnd w:id="38855"/>
      <w:bookmarkEnd w:id="38856"/>
      <w:bookmarkEnd w:id="38857"/>
      <w:bookmarkEnd w:id="38858"/>
      <w:bookmarkEnd w:id="38859"/>
      <w:bookmarkEnd w:id="38860"/>
      <w:bookmarkEnd w:id="38861"/>
      <w:bookmarkEnd w:id="38862"/>
      <w:bookmarkEnd w:id="38863"/>
      <w:bookmarkEnd w:id="38864"/>
      <w:bookmarkEnd w:id="38865"/>
      <w:bookmarkEnd w:id="38866"/>
      <w:bookmarkEnd w:id="38867"/>
      <w:bookmarkEnd w:id="38868"/>
      <w:bookmarkEnd w:id="38869"/>
      <w:bookmarkEnd w:id="38870"/>
      <w:bookmarkEnd w:id="38871"/>
      <w:bookmarkEnd w:id="38872"/>
      <w:bookmarkEnd w:id="38873"/>
      <w:bookmarkEnd w:id="38874"/>
      <w:bookmarkEnd w:id="38875"/>
      <w:bookmarkEnd w:id="38876"/>
      <w:bookmarkEnd w:id="38877"/>
      <w:bookmarkEnd w:id="38878"/>
      <w:bookmarkEnd w:id="38879"/>
      <w:bookmarkEnd w:id="38880"/>
      <w:bookmarkEnd w:id="38881"/>
      <w:bookmarkEnd w:id="38882"/>
      <w:bookmarkEnd w:id="38883"/>
      <w:bookmarkEnd w:id="38884"/>
      <w:bookmarkEnd w:id="38885"/>
      <w:bookmarkEnd w:id="38886"/>
      <w:bookmarkEnd w:id="38887"/>
      <w:bookmarkEnd w:id="38888"/>
      <w:bookmarkEnd w:id="38889"/>
      <w:bookmarkEnd w:id="38890"/>
      <w:bookmarkEnd w:id="38891"/>
      <w:bookmarkEnd w:id="38892"/>
      <w:bookmarkEnd w:id="38893"/>
      <w:bookmarkEnd w:id="38894"/>
      <w:bookmarkEnd w:id="38895"/>
      <w:bookmarkEnd w:id="38896"/>
      <w:bookmarkEnd w:id="38897"/>
      <w:bookmarkEnd w:id="38898"/>
      <w:bookmarkEnd w:id="38899"/>
      <w:bookmarkEnd w:id="38900"/>
      <w:bookmarkEnd w:id="38901"/>
      <w:bookmarkEnd w:id="38902"/>
      <w:bookmarkEnd w:id="38903"/>
      <w:bookmarkEnd w:id="38904"/>
      <w:bookmarkEnd w:id="38905"/>
      <w:bookmarkEnd w:id="38906"/>
      <w:bookmarkEnd w:id="38907"/>
      <w:bookmarkEnd w:id="38908"/>
      <w:bookmarkEnd w:id="38909"/>
      <w:bookmarkEnd w:id="38910"/>
      <w:bookmarkEnd w:id="38911"/>
      <w:bookmarkEnd w:id="38912"/>
      <w:bookmarkEnd w:id="38913"/>
      <w:bookmarkEnd w:id="38914"/>
      <w:bookmarkEnd w:id="38915"/>
      <w:bookmarkEnd w:id="38916"/>
      <w:bookmarkEnd w:id="38917"/>
      <w:bookmarkEnd w:id="38918"/>
      <w:bookmarkEnd w:id="38919"/>
      <w:bookmarkEnd w:id="38920"/>
      <w:bookmarkEnd w:id="38921"/>
      <w:bookmarkEnd w:id="38922"/>
      <w:bookmarkEnd w:id="38923"/>
      <w:bookmarkEnd w:id="38924"/>
      <w:bookmarkEnd w:id="38925"/>
      <w:bookmarkEnd w:id="38926"/>
      <w:bookmarkEnd w:id="38927"/>
      <w:bookmarkEnd w:id="38928"/>
      <w:bookmarkEnd w:id="38929"/>
      <w:bookmarkEnd w:id="38930"/>
      <w:bookmarkEnd w:id="38931"/>
      <w:bookmarkEnd w:id="38932"/>
      <w:bookmarkEnd w:id="38933"/>
      <w:bookmarkEnd w:id="38934"/>
      <w:bookmarkEnd w:id="38935"/>
      <w:bookmarkEnd w:id="38936"/>
      <w:bookmarkEnd w:id="38937"/>
      <w:bookmarkEnd w:id="38938"/>
      <w:bookmarkEnd w:id="38939"/>
      <w:bookmarkEnd w:id="38940"/>
      <w:bookmarkEnd w:id="38941"/>
      <w:bookmarkEnd w:id="38942"/>
      <w:bookmarkEnd w:id="38943"/>
      <w:bookmarkEnd w:id="38944"/>
      <w:bookmarkEnd w:id="38945"/>
      <w:bookmarkEnd w:id="38946"/>
      <w:bookmarkEnd w:id="38947"/>
      <w:bookmarkEnd w:id="38948"/>
      <w:bookmarkEnd w:id="38949"/>
      <w:bookmarkEnd w:id="38950"/>
      <w:bookmarkEnd w:id="38951"/>
      <w:bookmarkEnd w:id="38952"/>
      <w:bookmarkEnd w:id="38953"/>
      <w:bookmarkEnd w:id="38954"/>
      <w:bookmarkEnd w:id="38955"/>
      <w:bookmarkEnd w:id="38956"/>
      <w:bookmarkEnd w:id="38957"/>
      <w:bookmarkEnd w:id="38958"/>
      <w:bookmarkEnd w:id="38959"/>
      <w:bookmarkEnd w:id="38960"/>
      <w:bookmarkEnd w:id="38961"/>
      <w:bookmarkEnd w:id="38962"/>
      <w:bookmarkEnd w:id="38963"/>
      <w:bookmarkEnd w:id="38964"/>
      <w:bookmarkEnd w:id="38965"/>
      <w:bookmarkEnd w:id="38966"/>
      <w:bookmarkEnd w:id="38967"/>
      <w:bookmarkEnd w:id="38968"/>
      <w:bookmarkEnd w:id="38969"/>
      <w:bookmarkEnd w:id="38970"/>
      <w:bookmarkEnd w:id="38971"/>
      <w:bookmarkEnd w:id="38972"/>
      <w:bookmarkEnd w:id="38973"/>
      <w:bookmarkEnd w:id="38974"/>
      <w:bookmarkEnd w:id="38975"/>
      <w:bookmarkEnd w:id="38976"/>
      <w:bookmarkEnd w:id="38977"/>
      <w:bookmarkEnd w:id="38978"/>
      <w:bookmarkEnd w:id="38979"/>
      <w:bookmarkEnd w:id="38980"/>
      <w:bookmarkEnd w:id="38981"/>
      <w:bookmarkEnd w:id="38982"/>
      <w:bookmarkEnd w:id="38983"/>
      <w:bookmarkEnd w:id="38984"/>
      <w:bookmarkEnd w:id="38985"/>
      <w:bookmarkEnd w:id="38986"/>
      <w:bookmarkEnd w:id="38987"/>
      <w:bookmarkEnd w:id="38988"/>
      <w:bookmarkEnd w:id="38989"/>
      <w:bookmarkEnd w:id="38990"/>
      <w:bookmarkEnd w:id="38991"/>
      <w:bookmarkEnd w:id="38992"/>
      <w:bookmarkEnd w:id="38993"/>
      <w:bookmarkEnd w:id="38994"/>
      <w:bookmarkEnd w:id="38995"/>
      <w:bookmarkEnd w:id="38996"/>
      <w:bookmarkEnd w:id="38997"/>
      <w:bookmarkEnd w:id="38998"/>
      <w:bookmarkEnd w:id="38999"/>
      <w:bookmarkEnd w:id="39000"/>
      <w:bookmarkEnd w:id="39001"/>
      <w:bookmarkEnd w:id="39002"/>
      <w:bookmarkEnd w:id="39003"/>
      <w:bookmarkEnd w:id="39004"/>
      <w:bookmarkEnd w:id="39005"/>
      <w:bookmarkEnd w:id="39006"/>
      <w:bookmarkEnd w:id="39007"/>
      <w:bookmarkEnd w:id="39008"/>
      <w:bookmarkEnd w:id="39009"/>
      <w:bookmarkEnd w:id="39010"/>
      <w:bookmarkEnd w:id="39011"/>
      <w:bookmarkEnd w:id="39012"/>
      <w:bookmarkEnd w:id="39013"/>
      <w:bookmarkEnd w:id="39014"/>
      <w:bookmarkEnd w:id="39015"/>
      <w:bookmarkEnd w:id="39016"/>
      <w:bookmarkEnd w:id="39017"/>
      <w:bookmarkEnd w:id="39018"/>
      <w:bookmarkEnd w:id="39019"/>
      <w:bookmarkEnd w:id="39020"/>
      <w:bookmarkEnd w:id="39021"/>
      <w:bookmarkEnd w:id="39022"/>
      <w:bookmarkEnd w:id="39023"/>
      <w:bookmarkEnd w:id="39024"/>
      <w:bookmarkEnd w:id="39025"/>
      <w:bookmarkEnd w:id="39026"/>
      <w:bookmarkEnd w:id="39027"/>
      <w:bookmarkEnd w:id="39028"/>
      <w:bookmarkEnd w:id="39029"/>
      <w:bookmarkEnd w:id="39030"/>
      <w:bookmarkEnd w:id="39031"/>
      <w:bookmarkEnd w:id="39032"/>
      <w:bookmarkEnd w:id="39033"/>
      <w:bookmarkEnd w:id="39034"/>
      <w:bookmarkEnd w:id="39035"/>
      <w:bookmarkEnd w:id="39036"/>
      <w:bookmarkEnd w:id="39037"/>
      <w:bookmarkEnd w:id="39038"/>
      <w:bookmarkEnd w:id="39039"/>
      <w:bookmarkEnd w:id="39040"/>
      <w:bookmarkEnd w:id="39041"/>
      <w:bookmarkEnd w:id="39042"/>
      <w:bookmarkEnd w:id="39043"/>
      <w:bookmarkEnd w:id="39044"/>
      <w:bookmarkEnd w:id="39045"/>
      <w:bookmarkEnd w:id="39046"/>
      <w:bookmarkEnd w:id="39047"/>
      <w:bookmarkEnd w:id="39048"/>
      <w:bookmarkEnd w:id="39049"/>
      <w:bookmarkEnd w:id="39050"/>
      <w:bookmarkEnd w:id="39051"/>
      <w:bookmarkEnd w:id="39052"/>
      <w:bookmarkEnd w:id="39053"/>
      <w:bookmarkEnd w:id="39054"/>
      <w:bookmarkEnd w:id="39055"/>
      <w:bookmarkEnd w:id="39056"/>
      <w:bookmarkEnd w:id="39057"/>
      <w:bookmarkEnd w:id="39058"/>
      <w:bookmarkEnd w:id="39059"/>
      <w:bookmarkEnd w:id="39060"/>
      <w:bookmarkEnd w:id="39061"/>
      <w:bookmarkEnd w:id="39062"/>
      <w:bookmarkEnd w:id="39063"/>
      <w:bookmarkEnd w:id="39064"/>
      <w:bookmarkEnd w:id="39065"/>
      <w:bookmarkEnd w:id="39066"/>
      <w:bookmarkEnd w:id="39067"/>
      <w:bookmarkEnd w:id="39068"/>
      <w:bookmarkEnd w:id="39069"/>
      <w:bookmarkEnd w:id="39070"/>
      <w:bookmarkEnd w:id="39071"/>
      <w:bookmarkEnd w:id="39072"/>
      <w:bookmarkEnd w:id="39073"/>
      <w:bookmarkEnd w:id="39074"/>
      <w:bookmarkEnd w:id="39075"/>
      <w:bookmarkEnd w:id="39076"/>
      <w:bookmarkEnd w:id="39077"/>
      <w:bookmarkEnd w:id="39078"/>
      <w:bookmarkEnd w:id="39079"/>
      <w:bookmarkEnd w:id="39080"/>
      <w:bookmarkEnd w:id="39081"/>
      <w:bookmarkEnd w:id="39082"/>
      <w:bookmarkEnd w:id="39083"/>
      <w:bookmarkEnd w:id="39084"/>
      <w:bookmarkEnd w:id="39085"/>
      <w:bookmarkEnd w:id="39086"/>
      <w:bookmarkEnd w:id="39087"/>
      <w:bookmarkEnd w:id="39088"/>
      <w:bookmarkEnd w:id="39089"/>
      <w:bookmarkEnd w:id="39090"/>
      <w:bookmarkEnd w:id="39091"/>
      <w:bookmarkEnd w:id="39092"/>
      <w:bookmarkEnd w:id="39093"/>
      <w:bookmarkEnd w:id="39094"/>
      <w:bookmarkEnd w:id="39095"/>
      <w:bookmarkEnd w:id="39096"/>
      <w:bookmarkEnd w:id="39097"/>
      <w:bookmarkEnd w:id="39098"/>
      <w:bookmarkEnd w:id="39099"/>
      <w:bookmarkEnd w:id="39100"/>
      <w:bookmarkEnd w:id="39101"/>
      <w:bookmarkEnd w:id="39102"/>
      <w:bookmarkEnd w:id="39103"/>
      <w:bookmarkEnd w:id="39104"/>
      <w:bookmarkEnd w:id="39105"/>
      <w:bookmarkEnd w:id="39106"/>
      <w:bookmarkEnd w:id="39107"/>
      <w:bookmarkEnd w:id="39108"/>
      <w:bookmarkEnd w:id="39109"/>
      <w:bookmarkEnd w:id="39110"/>
      <w:bookmarkEnd w:id="39111"/>
      <w:bookmarkEnd w:id="39112"/>
      <w:bookmarkEnd w:id="39113"/>
      <w:bookmarkEnd w:id="39114"/>
      <w:bookmarkEnd w:id="39115"/>
      <w:bookmarkEnd w:id="39116"/>
      <w:bookmarkEnd w:id="39117"/>
      <w:bookmarkEnd w:id="39118"/>
      <w:bookmarkEnd w:id="39119"/>
      <w:bookmarkEnd w:id="39120"/>
      <w:bookmarkEnd w:id="39121"/>
      <w:bookmarkEnd w:id="39122"/>
      <w:bookmarkEnd w:id="39123"/>
      <w:bookmarkEnd w:id="39124"/>
      <w:bookmarkEnd w:id="39125"/>
      <w:bookmarkEnd w:id="39126"/>
      <w:bookmarkEnd w:id="39127"/>
      <w:bookmarkEnd w:id="39128"/>
      <w:bookmarkEnd w:id="39129"/>
      <w:bookmarkEnd w:id="39130"/>
      <w:bookmarkEnd w:id="39131"/>
      <w:bookmarkEnd w:id="39132"/>
      <w:bookmarkEnd w:id="39133"/>
      <w:bookmarkEnd w:id="39134"/>
      <w:bookmarkEnd w:id="39135"/>
      <w:bookmarkEnd w:id="39136"/>
      <w:bookmarkEnd w:id="39137"/>
      <w:bookmarkEnd w:id="39138"/>
      <w:bookmarkEnd w:id="39139"/>
      <w:bookmarkEnd w:id="39140"/>
      <w:bookmarkEnd w:id="39141"/>
      <w:bookmarkEnd w:id="39142"/>
      <w:bookmarkEnd w:id="39143"/>
      <w:bookmarkEnd w:id="39144"/>
      <w:bookmarkEnd w:id="39145"/>
      <w:bookmarkEnd w:id="39146"/>
      <w:bookmarkEnd w:id="39147"/>
      <w:bookmarkEnd w:id="39148"/>
      <w:bookmarkEnd w:id="39149"/>
      <w:bookmarkEnd w:id="39150"/>
      <w:bookmarkEnd w:id="39151"/>
      <w:bookmarkEnd w:id="39152"/>
      <w:bookmarkEnd w:id="39153"/>
      <w:bookmarkEnd w:id="39154"/>
      <w:bookmarkEnd w:id="39155"/>
      <w:bookmarkEnd w:id="39156"/>
      <w:bookmarkEnd w:id="39157"/>
      <w:bookmarkEnd w:id="39158"/>
      <w:bookmarkEnd w:id="39159"/>
      <w:bookmarkEnd w:id="39160"/>
      <w:bookmarkEnd w:id="39161"/>
      <w:bookmarkEnd w:id="39162"/>
      <w:bookmarkEnd w:id="39163"/>
      <w:bookmarkEnd w:id="39164"/>
      <w:bookmarkEnd w:id="39165"/>
      <w:bookmarkEnd w:id="39166"/>
      <w:bookmarkEnd w:id="39167"/>
      <w:bookmarkEnd w:id="39168"/>
      <w:bookmarkEnd w:id="39169"/>
      <w:bookmarkEnd w:id="39170"/>
      <w:bookmarkEnd w:id="39171"/>
      <w:bookmarkEnd w:id="39172"/>
      <w:bookmarkEnd w:id="39173"/>
      <w:bookmarkEnd w:id="39174"/>
      <w:bookmarkEnd w:id="39175"/>
      <w:bookmarkEnd w:id="39176"/>
      <w:bookmarkEnd w:id="39177"/>
      <w:bookmarkEnd w:id="39178"/>
      <w:bookmarkEnd w:id="39179"/>
      <w:bookmarkEnd w:id="39180"/>
      <w:bookmarkEnd w:id="39181"/>
      <w:bookmarkEnd w:id="39182"/>
      <w:bookmarkEnd w:id="39183"/>
      <w:bookmarkEnd w:id="39184"/>
      <w:bookmarkEnd w:id="39185"/>
      <w:bookmarkEnd w:id="39186"/>
      <w:bookmarkEnd w:id="39187"/>
      <w:bookmarkEnd w:id="39188"/>
      <w:bookmarkEnd w:id="39189"/>
      <w:bookmarkEnd w:id="39190"/>
      <w:bookmarkEnd w:id="39191"/>
      <w:bookmarkEnd w:id="39192"/>
      <w:bookmarkEnd w:id="39193"/>
      <w:bookmarkEnd w:id="39194"/>
      <w:bookmarkEnd w:id="39195"/>
      <w:bookmarkEnd w:id="39196"/>
      <w:bookmarkEnd w:id="39197"/>
      <w:bookmarkEnd w:id="39198"/>
      <w:bookmarkEnd w:id="39199"/>
      <w:bookmarkEnd w:id="39200"/>
      <w:bookmarkEnd w:id="39201"/>
      <w:bookmarkEnd w:id="39202"/>
      <w:bookmarkEnd w:id="39203"/>
      <w:bookmarkEnd w:id="39204"/>
      <w:bookmarkEnd w:id="39205"/>
      <w:bookmarkEnd w:id="39206"/>
      <w:bookmarkEnd w:id="39207"/>
      <w:bookmarkEnd w:id="39208"/>
      <w:bookmarkEnd w:id="39209"/>
      <w:bookmarkEnd w:id="39210"/>
      <w:bookmarkEnd w:id="39211"/>
      <w:bookmarkEnd w:id="39212"/>
      <w:bookmarkEnd w:id="39213"/>
      <w:bookmarkEnd w:id="39214"/>
      <w:bookmarkEnd w:id="39215"/>
      <w:bookmarkEnd w:id="39216"/>
      <w:bookmarkEnd w:id="39217"/>
      <w:bookmarkEnd w:id="39218"/>
      <w:bookmarkEnd w:id="39219"/>
      <w:bookmarkEnd w:id="39220"/>
      <w:bookmarkEnd w:id="39221"/>
      <w:bookmarkEnd w:id="39222"/>
      <w:bookmarkEnd w:id="39223"/>
      <w:bookmarkEnd w:id="39224"/>
      <w:bookmarkEnd w:id="39225"/>
      <w:bookmarkEnd w:id="39226"/>
      <w:bookmarkEnd w:id="39227"/>
      <w:bookmarkEnd w:id="39228"/>
      <w:bookmarkEnd w:id="39229"/>
      <w:bookmarkEnd w:id="39230"/>
      <w:bookmarkEnd w:id="39231"/>
      <w:bookmarkEnd w:id="39232"/>
      <w:bookmarkEnd w:id="39233"/>
      <w:bookmarkEnd w:id="39234"/>
      <w:bookmarkEnd w:id="39235"/>
      <w:bookmarkEnd w:id="39236"/>
      <w:bookmarkEnd w:id="39237"/>
      <w:bookmarkEnd w:id="39238"/>
      <w:bookmarkEnd w:id="39239"/>
      <w:bookmarkEnd w:id="39240"/>
      <w:bookmarkEnd w:id="39241"/>
      <w:bookmarkEnd w:id="39242"/>
      <w:bookmarkEnd w:id="39243"/>
      <w:bookmarkEnd w:id="39244"/>
      <w:bookmarkEnd w:id="39245"/>
      <w:bookmarkEnd w:id="39246"/>
      <w:bookmarkEnd w:id="39247"/>
      <w:bookmarkEnd w:id="39248"/>
      <w:bookmarkEnd w:id="39249"/>
      <w:bookmarkEnd w:id="39250"/>
      <w:bookmarkEnd w:id="39251"/>
      <w:bookmarkEnd w:id="39252"/>
      <w:bookmarkEnd w:id="39253"/>
      <w:bookmarkEnd w:id="39254"/>
      <w:bookmarkEnd w:id="39255"/>
      <w:bookmarkEnd w:id="39256"/>
      <w:bookmarkEnd w:id="39257"/>
      <w:bookmarkEnd w:id="39258"/>
      <w:bookmarkEnd w:id="39259"/>
      <w:bookmarkEnd w:id="39260"/>
      <w:bookmarkEnd w:id="39261"/>
      <w:bookmarkEnd w:id="39262"/>
      <w:bookmarkEnd w:id="39263"/>
      <w:bookmarkEnd w:id="39264"/>
      <w:bookmarkEnd w:id="39265"/>
      <w:bookmarkEnd w:id="39266"/>
      <w:bookmarkEnd w:id="39267"/>
      <w:bookmarkEnd w:id="39268"/>
      <w:bookmarkEnd w:id="39269"/>
      <w:bookmarkEnd w:id="39270"/>
      <w:bookmarkEnd w:id="39271"/>
      <w:bookmarkEnd w:id="39272"/>
      <w:bookmarkEnd w:id="39273"/>
      <w:bookmarkEnd w:id="39274"/>
      <w:bookmarkEnd w:id="39275"/>
      <w:bookmarkEnd w:id="39276"/>
      <w:bookmarkEnd w:id="39277"/>
      <w:bookmarkEnd w:id="39278"/>
      <w:bookmarkEnd w:id="39279"/>
      <w:bookmarkEnd w:id="39280"/>
      <w:bookmarkEnd w:id="39281"/>
      <w:bookmarkEnd w:id="39282"/>
      <w:bookmarkEnd w:id="39283"/>
      <w:bookmarkEnd w:id="39284"/>
      <w:bookmarkEnd w:id="39285"/>
      <w:bookmarkEnd w:id="39286"/>
      <w:bookmarkEnd w:id="39287"/>
      <w:bookmarkEnd w:id="39288"/>
      <w:bookmarkEnd w:id="39289"/>
      <w:bookmarkEnd w:id="39290"/>
      <w:bookmarkEnd w:id="39291"/>
      <w:bookmarkEnd w:id="39292"/>
      <w:bookmarkEnd w:id="39293"/>
      <w:bookmarkEnd w:id="39294"/>
      <w:bookmarkEnd w:id="39295"/>
      <w:bookmarkEnd w:id="39296"/>
      <w:bookmarkEnd w:id="39297"/>
      <w:bookmarkEnd w:id="39298"/>
      <w:bookmarkEnd w:id="39299"/>
      <w:bookmarkEnd w:id="39300"/>
      <w:bookmarkEnd w:id="39301"/>
      <w:bookmarkEnd w:id="39302"/>
      <w:bookmarkEnd w:id="39303"/>
      <w:bookmarkEnd w:id="39304"/>
      <w:bookmarkEnd w:id="39305"/>
      <w:bookmarkEnd w:id="39306"/>
      <w:bookmarkEnd w:id="39307"/>
      <w:bookmarkEnd w:id="39308"/>
      <w:bookmarkEnd w:id="39309"/>
      <w:bookmarkEnd w:id="39310"/>
      <w:bookmarkEnd w:id="39311"/>
      <w:bookmarkEnd w:id="39312"/>
      <w:bookmarkEnd w:id="39313"/>
      <w:bookmarkEnd w:id="39314"/>
      <w:bookmarkEnd w:id="39315"/>
      <w:bookmarkEnd w:id="39316"/>
      <w:bookmarkEnd w:id="39317"/>
      <w:bookmarkEnd w:id="39318"/>
      <w:bookmarkEnd w:id="39319"/>
      <w:bookmarkEnd w:id="39320"/>
      <w:bookmarkEnd w:id="39321"/>
      <w:bookmarkEnd w:id="39322"/>
      <w:bookmarkEnd w:id="39323"/>
      <w:bookmarkEnd w:id="39324"/>
      <w:bookmarkEnd w:id="39325"/>
      <w:bookmarkEnd w:id="39326"/>
      <w:bookmarkEnd w:id="39327"/>
      <w:bookmarkEnd w:id="39328"/>
      <w:bookmarkEnd w:id="39329"/>
      <w:bookmarkEnd w:id="39330"/>
      <w:bookmarkEnd w:id="39331"/>
      <w:bookmarkEnd w:id="39332"/>
      <w:bookmarkEnd w:id="39333"/>
      <w:bookmarkEnd w:id="39334"/>
      <w:bookmarkEnd w:id="39335"/>
      <w:bookmarkEnd w:id="39336"/>
      <w:bookmarkEnd w:id="39337"/>
      <w:bookmarkEnd w:id="39338"/>
      <w:bookmarkEnd w:id="39339"/>
      <w:bookmarkEnd w:id="39340"/>
      <w:bookmarkEnd w:id="39341"/>
      <w:bookmarkEnd w:id="39342"/>
      <w:bookmarkEnd w:id="39343"/>
      <w:bookmarkEnd w:id="39344"/>
      <w:bookmarkEnd w:id="39345"/>
      <w:bookmarkEnd w:id="39346"/>
      <w:bookmarkEnd w:id="39347"/>
      <w:bookmarkEnd w:id="39348"/>
      <w:bookmarkEnd w:id="39349"/>
      <w:bookmarkEnd w:id="39350"/>
      <w:bookmarkEnd w:id="39351"/>
      <w:bookmarkEnd w:id="39352"/>
      <w:bookmarkEnd w:id="39353"/>
      <w:bookmarkEnd w:id="39354"/>
      <w:bookmarkEnd w:id="39355"/>
      <w:bookmarkEnd w:id="39356"/>
      <w:bookmarkEnd w:id="39357"/>
      <w:bookmarkEnd w:id="39358"/>
      <w:bookmarkEnd w:id="39359"/>
      <w:bookmarkEnd w:id="39360"/>
      <w:bookmarkEnd w:id="39361"/>
      <w:bookmarkEnd w:id="39362"/>
      <w:bookmarkEnd w:id="39363"/>
      <w:bookmarkEnd w:id="39364"/>
      <w:bookmarkEnd w:id="39365"/>
      <w:bookmarkEnd w:id="39366"/>
      <w:bookmarkEnd w:id="39367"/>
      <w:bookmarkEnd w:id="39368"/>
      <w:bookmarkEnd w:id="39369"/>
      <w:bookmarkEnd w:id="39370"/>
      <w:bookmarkEnd w:id="39371"/>
      <w:bookmarkEnd w:id="39372"/>
      <w:bookmarkEnd w:id="39373"/>
      <w:bookmarkEnd w:id="39374"/>
      <w:bookmarkEnd w:id="39375"/>
      <w:bookmarkEnd w:id="39376"/>
      <w:bookmarkEnd w:id="39377"/>
      <w:bookmarkEnd w:id="39378"/>
      <w:bookmarkEnd w:id="39379"/>
      <w:bookmarkEnd w:id="39380"/>
      <w:bookmarkEnd w:id="39381"/>
      <w:bookmarkEnd w:id="39382"/>
      <w:bookmarkEnd w:id="39383"/>
      <w:bookmarkEnd w:id="39384"/>
      <w:bookmarkEnd w:id="39385"/>
      <w:bookmarkEnd w:id="39386"/>
      <w:bookmarkEnd w:id="39387"/>
      <w:bookmarkEnd w:id="39388"/>
      <w:bookmarkEnd w:id="39389"/>
      <w:bookmarkEnd w:id="39390"/>
      <w:bookmarkEnd w:id="39391"/>
      <w:bookmarkEnd w:id="39392"/>
      <w:bookmarkEnd w:id="39393"/>
      <w:bookmarkEnd w:id="39394"/>
      <w:bookmarkEnd w:id="39395"/>
      <w:bookmarkEnd w:id="39396"/>
      <w:bookmarkEnd w:id="39397"/>
      <w:bookmarkEnd w:id="39398"/>
      <w:bookmarkEnd w:id="39399"/>
      <w:bookmarkEnd w:id="39400"/>
      <w:bookmarkEnd w:id="39401"/>
      <w:bookmarkEnd w:id="39402"/>
      <w:bookmarkEnd w:id="39403"/>
      <w:bookmarkEnd w:id="39404"/>
      <w:bookmarkEnd w:id="39405"/>
      <w:bookmarkEnd w:id="39406"/>
      <w:bookmarkEnd w:id="39407"/>
      <w:bookmarkEnd w:id="39408"/>
      <w:bookmarkEnd w:id="39409"/>
      <w:bookmarkEnd w:id="39410"/>
      <w:bookmarkEnd w:id="39411"/>
      <w:bookmarkEnd w:id="39412"/>
      <w:bookmarkEnd w:id="39413"/>
      <w:bookmarkEnd w:id="39414"/>
      <w:bookmarkEnd w:id="39415"/>
      <w:bookmarkEnd w:id="39416"/>
      <w:bookmarkEnd w:id="39417"/>
      <w:bookmarkEnd w:id="39418"/>
      <w:bookmarkEnd w:id="39419"/>
      <w:bookmarkEnd w:id="39420"/>
      <w:bookmarkEnd w:id="39421"/>
      <w:bookmarkEnd w:id="39422"/>
      <w:bookmarkEnd w:id="39423"/>
      <w:bookmarkEnd w:id="39424"/>
      <w:bookmarkEnd w:id="39425"/>
      <w:bookmarkEnd w:id="39426"/>
      <w:bookmarkEnd w:id="39427"/>
      <w:bookmarkEnd w:id="39428"/>
      <w:bookmarkEnd w:id="39429"/>
      <w:bookmarkEnd w:id="39430"/>
      <w:bookmarkEnd w:id="39431"/>
      <w:bookmarkEnd w:id="39432"/>
      <w:bookmarkEnd w:id="39433"/>
      <w:bookmarkEnd w:id="39434"/>
      <w:bookmarkEnd w:id="39435"/>
      <w:bookmarkEnd w:id="39436"/>
      <w:bookmarkEnd w:id="39437"/>
      <w:bookmarkEnd w:id="39438"/>
      <w:bookmarkEnd w:id="39439"/>
      <w:bookmarkEnd w:id="39440"/>
      <w:bookmarkEnd w:id="39441"/>
      <w:bookmarkEnd w:id="39442"/>
      <w:bookmarkEnd w:id="39443"/>
      <w:bookmarkEnd w:id="39444"/>
      <w:bookmarkEnd w:id="39445"/>
      <w:bookmarkEnd w:id="39446"/>
      <w:bookmarkEnd w:id="39447"/>
      <w:bookmarkEnd w:id="39448"/>
      <w:bookmarkEnd w:id="39449"/>
      <w:bookmarkEnd w:id="39450"/>
      <w:bookmarkEnd w:id="39451"/>
      <w:bookmarkEnd w:id="39452"/>
      <w:bookmarkEnd w:id="39453"/>
      <w:bookmarkEnd w:id="39454"/>
      <w:bookmarkEnd w:id="39455"/>
      <w:bookmarkEnd w:id="39456"/>
      <w:bookmarkEnd w:id="39457"/>
      <w:bookmarkEnd w:id="39458"/>
      <w:bookmarkEnd w:id="39459"/>
      <w:bookmarkEnd w:id="39460"/>
      <w:bookmarkEnd w:id="39461"/>
      <w:bookmarkEnd w:id="39462"/>
      <w:bookmarkEnd w:id="39463"/>
      <w:bookmarkEnd w:id="39464"/>
      <w:bookmarkEnd w:id="39465"/>
      <w:bookmarkEnd w:id="39466"/>
      <w:bookmarkEnd w:id="39467"/>
      <w:bookmarkEnd w:id="39468"/>
      <w:bookmarkEnd w:id="39469"/>
      <w:bookmarkEnd w:id="39470"/>
      <w:bookmarkEnd w:id="39471"/>
      <w:bookmarkEnd w:id="39472"/>
      <w:bookmarkEnd w:id="39473"/>
      <w:bookmarkEnd w:id="39474"/>
      <w:bookmarkEnd w:id="39475"/>
      <w:bookmarkEnd w:id="39476"/>
      <w:bookmarkEnd w:id="39477"/>
      <w:bookmarkEnd w:id="39478"/>
      <w:bookmarkEnd w:id="39479"/>
      <w:bookmarkEnd w:id="39480"/>
      <w:bookmarkEnd w:id="39481"/>
      <w:bookmarkEnd w:id="39482"/>
      <w:bookmarkEnd w:id="39483"/>
      <w:bookmarkEnd w:id="39484"/>
      <w:bookmarkEnd w:id="39485"/>
      <w:bookmarkEnd w:id="39486"/>
      <w:bookmarkEnd w:id="39487"/>
      <w:bookmarkEnd w:id="39488"/>
      <w:bookmarkEnd w:id="39489"/>
      <w:bookmarkEnd w:id="39490"/>
      <w:bookmarkEnd w:id="39491"/>
      <w:bookmarkEnd w:id="39492"/>
      <w:bookmarkEnd w:id="39493"/>
      <w:bookmarkEnd w:id="39494"/>
      <w:bookmarkEnd w:id="39495"/>
      <w:bookmarkEnd w:id="39496"/>
      <w:bookmarkEnd w:id="39497"/>
      <w:bookmarkEnd w:id="39498"/>
      <w:bookmarkEnd w:id="39499"/>
      <w:bookmarkEnd w:id="39500"/>
      <w:bookmarkEnd w:id="39501"/>
      <w:bookmarkEnd w:id="39502"/>
      <w:bookmarkEnd w:id="39503"/>
      <w:bookmarkEnd w:id="39504"/>
      <w:bookmarkEnd w:id="39505"/>
      <w:bookmarkEnd w:id="39506"/>
      <w:bookmarkEnd w:id="39507"/>
      <w:bookmarkEnd w:id="39508"/>
      <w:bookmarkEnd w:id="39509"/>
      <w:bookmarkEnd w:id="39510"/>
      <w:bookmarkEnd w:id="39511"/>
      <w:bookmarkEnd w:id="39512"/>
      <w:bookmarkEnd w:id="39513"/>
      <w:bookmarkEnd w:id="39514"/>
      <w:bookmarkEnd w:id="39515"/>
      <w:bookmarkEnd w:id="39516"/>
      <w:bookmarkEnd w:id="39517"/>
      <w:bookmarkEnd w:id="39518"/>
      <w:bookmarkEnd w:id="39519"/>
      <w:bookmarkEnd w:id="39520"/>
      <w:bookmarkEnd w:id="39521"/>
      <w:bookmarkEnd w:id="39522"/>
      <w:bookmarkEnd w:id="39523"/>
      <w:bookmarkEnd w:id="39524"/>
      <w:bookmarkEnd w:id="39525"/>
      <w:bookmarkEnd w:id="39526"/>
      <w:bookmarkEnd w:id="39527"/>
      <w:bookmarkEnd w:id="39528"/>
      <w:bookmarkEnd w:id="39529"/>
      <w:bookmarkEnd w:id="39530"/>
      <w:bookmarkEnd w:id="39531"/>
      <w:bookmarkEnd w:id="39532"/>
      <w:bookmarkEnd w:id="39533"/>
      <w:bookmarkEnd w:id="39534"/>
      <w:bookmarkEnd w:id="39535"/>
      <w:bookmarkEnd w:id="39536"/>
      <w:bookmarkEnd w:id="39537"/>
      <w:bookmarkEnd w:id="39538"/>
      <w:bookmarkEnd w:id="39539"/>
      <w:bookmarkEnd w:id="39540"/>
      <w:bookmarkEnd w:id="39541"/>
      <w:bookmarkEnd w:id="39542"/>
      <w:bookmarkEnd w:id="39543"/>
      <w:bookmarkEnd w:id="39544"/>
      <w:bookmarkEnd w:id="39545"/>
      <w:bookmarkEnd w:id="39546"/>
      <w:bookmarkEnd w:id="39547"/>
      <w:bookmarkEnd w:id="39548"/>
      <w:bookmarkEnd w:id="39549"/>
      <w:bookmarkEnd w:id="39550"/>
      <w:bookmarkEnd w:id="39551"/>
      <w:bookmarkEnd w:id="39552"/>
      <w:bookmarkEnd w:id="39553"/>
      <w:bookmarkEnd w:id="39554"/>
      <w:bookmarkEnd w:id="39555"/>
      <w:bookmarkEnd w:id="39556"/>
      <w:bookmarkEnd w:id="39557"/>
      <w:bookmarkEnd w:id="39558"/>
      <w:bookmarkEnd w:id="39559"/>
      <w:bookmarkEnd w:id="39560"/>
      <w:bookmarkEnd w:id="39561"/>
      <w:bookmarkEnd w:id="39562"/>
      <w:bookmarkEnd w:id="39563"/>
      <w:bookmarkEnd w:id="39564"/>
      <w:bookmarkEnd w:id="39565"/>
      <w:bookmarkEnd w:id="39566"/>
      <w:bookmarkEnd w:id="39567"/>
      <w:bookmarkEnd w:id="39568"/>
      <w:bookmarkEnd w:id="39569"/>
      <w:bookmarkEnd w:id="39570"/>
      <w:bookmarkEnd w:id="39571"/>
      <w:bookmarkEnd w:id="39572"/>
      <w:bookmarkEnd w:id="39573"/>
      <w:bookmarkEnd w:id="39574"/>
      <w:bookmarkEnd w:id="39575"/>
      <w:bookmarkEnd w:id="39576"/>
      <w:bookmarkEnd w:id="39577"/>
      <w:bookmarkEnd w:id="39578"/>
      <w:bookmarkEnd w:id="39579"/>
      <w:bookmarkEnd w:id="39580"/>
      <w:bookmarkEnd w:id="39581"/>
      <w:bookmarkEnd w:id="39582"/>
      <w:bookmarkEnd w:id="39583"/>
      <w:bookmarkEnd w:id="39584"/>
      <w:bookmarkEnd w:id="39585"/>
      <w:bookmarkEnd w:id="39586"/>
      <w:bookmarkEnd w:id="39587"/>
      <w:bookmarkEnd w:id="39588"/>
      <w:bookmarkEnd w:id="39589"/>
      <w:bookmarkEnd w:id="39590"/>
      <w:bookmarkEnd w:id="39591"/>
      <w:bookmarkEnd w:id="39592"/>
      <w:bookmarkEnd w:id="39593"/>
      <w:bookmarkEnd w:id="39594"/>
      <w:bookmarkEnd w:id="39595"/>
      <w:bookmarkEnd w:id="39596"/>
      <w:bookmarkEnd w:id="39597"/>
      <w:bookmarkEnd w:id="39598"/>
      <w:bookmarkEnd w:id="39599"/>
      <w:bookmarkEnd w:id="39600"/>
      <w:bookmarkEnd w:id="39601"/>
      <w:bookmarkEnd w:id="39602"/>
      <w:bookmarkEnd w:id="39603"/>
      <w:bookmarkEnd w:id="39604"/>
      <w:bookmarkEnd w:id="39605"/>
      <w:bookmarkEnd w:id="39606"/>
      <w:bookmarkEnd w:id="39607"/>
      <w:bookmarkEnd w:id="39608"/>
      <w:bookmarkEnd w:id="39609"/>
      <w:bookmarkEnd w:id="39610"/>
      <w:bookmarkEnd w:id="39611"/>
      <w:bookmarkEnd w:id="39612"/>
      <w:bookmarkEnd w:id="39613"/>
      <w:bookmarkEnd w:id="39614"/>
      <w:bookmarkEnd w:id="39615"/>
      <w:bookmarkEnd w:id="39616"/>
      <w:bookmarkEnd w:id="39617"/>
      <w:bookmarkEnd w:id="39618"/>
      <w:bookmarkEnd w:id="39619"/>
      <w:bookmarkEnd w:id="39620"/>
      <w:bookmarkEnd w:id="39621"/>
      <w:bookmarkEnd w:id="39622"/>
      <w:bookmarkEnd w:id="39623"/>
      <w:bookmarkEnd w:id="39624"/>
      <w:bookmarkEnd w:id="39625"/>
      <w:bookmarkEnd w:id="39626"/>
      <w:bookmarkEnd w:id="39627"/>
      <w:bookmarkEnd w:id="39628"/>
      <w:bookmarkEnd w:id="39629"/>
      <w:bookmarkEnd w:id="39630"/>
      <w:bookmarkEnd w:id="39631"/>
      <w:bookmarkEnd w:id="39632"/>
      <w:bookmarkEnd w:id="39633"/>
      <w:bookmarkEnd w:id="39634"/>
      <w:bookmarkEnd w:id="39635"/>
      <w:bookmarkEnd w:id="39636"/>
      <w:bookmarkEnd w:id="39637"/>
      <w:bookmarkEnd w:id="39638"/>
      <w:bookmarkEnd w:id="39639"/>
      <w:bookmarkEnd w:id="39640"/>
      <w:bookmarkEnd w:id="39641"/>
      <w:bookmarkEnd w:id="39642"/>
      <w:bookmarkEnd w:id="39643"/>
      <w:bookmarkEnd w:id="39644"/>
      <w:bookmarkEnd w:id="39645"/>
      <w:bookmarkEnd w:id="39646"/>
      <w:bookmarkEnd w:id="39647"/>
      <w:bookmarkEnd w:id="39648"/>
      <w:bookmarkEnd w:id="39649"/>
      <w:bookmarkEnd w:id="39650"/>
      <w:bookmarkEnd w:id="39651"/>
      <w:bookmarkEnd w:id="39652"/>
      <w:bookmarkEnd w:id="39653"/>
      <w:bookmarkEnd w:id="39654"/>
      <w:bookmarkEnd w:id="39655"/>
      <w:bookmarkEnd w:id="39656"/>
      <w:bookmarkEnd w:id="39657"/>
      <w:bookmarkEnd w:id="39658"/>
      <w:bookmarkEnd w:id="39659"/>
      <w:bookmarkEnd w:id="39660"/>
      <w:bookmarkEnd w:id="39661"/>
      <w:bookmarkEnd w:id="39662"/>
      <w:bookmarkEnd w:id="39663"/>
      <w:bookmarkEnd w:id="39664"/>
      <w:bookmarkEnd w:id="39665"/>
      <w:bookmarkEnd w:id="39666"/>
      <w:bookmarkEnd w:id="39667"/>
      <w:bookmarkEnd w:id="39668"/>
      <w:bookmarkEnd w:id="39669"/>
      <w:bookmarkEnd w:id="39670"/>
      <w:bookmarkEnd w:id="39671"/>
      <w:bookmarkEnd w:id="39672"/>
      <w:bookmarkEnd w:id="39673"/>
      <w:bookmarkEnd w:id="39674"/>
      <w:bookmarkEnd w:id="39675"/>
      <w:bookmarkEnd w:id="39676"/>
      <w:bookmarkEnd w:id="39677"/>
      <w:bookmarkEnd w:id="39678"/>
      <w:bookmarkEnd w:id="39679"/>
      <w:bookmarkEnd w:id="39680"/>
      <w:bookmarkEnd w:id="39681"/>
      <w:bookmarkEnd w:id="39682"/>
      <w:bookmarkEnd w:id="39683"/>
      <w:bookmarkEnd w:id="39684"/>
      <w:bookmarkEnd w:id="39685"/>
      <w:bookmarkEnd w:id="39686"/>
      <w:bookmarkEnd w:id="39687"/>
      <w:bookmarkEnd w:id="39688"/>
      <w:bookmarkEnd w:id="39689"/>
      <w:bookmarkEnd w:id="39690"/>
      <w:bookmarkEnd w:id="39691"/>
      <w:bookmarkEnd w:id="39692"/>
      <w:bookmarkEnd w:id="39693"/>
      <w:bookmarkEnd w:id="39694"/>
      <w:bookmarkEnd w:id="39695"/>
      <w:bookmarkEnd w:id="39696"/>
      <w:bookmarkEnd w:id="39697"/>
      <w:bookmarkEnd w:id="39698"/>
      <w:bookmarkEnd w:id="39699"/>
      <w:bookmarkEnd w:id="39700"/>
      <w:bookmarkEnd w:id="39701"/>
      <w:bookmarkEnd w:id="39702"/>
      <w:bookmarkEnd w:id="39703"/>
      <w:bookmarkEnd w:id="39704"/>
      <w:bookmarkEnd w:id="39705"/>
      <w:bookmarkEnd w:id="39706"/>
      <w:bookmarkEnd w:id="39707"/>
      <w:bookmarkEnd w:id="39708"/>
      <w:bookmarkEnd w:id="39709"/>
      <w:bookmarkEnd w:id="39710"/>
      <w:bookmarkEnd w:id="39711"/>
      <w:bookmarkEnd w:id="39712"/>
      <w:bookmarkEnd w:id="39713"/>
      <w:bookmarkEnd w:id="39714"/>
      <w:bookmarkEnd w:id="39715"/>
      <w:bookmarkEnd w:id="39716"/>
      <w:bookmarkEnd w:id="39717"/>
      <w:bookmarkEnd w:id="39718"/>
      <w:bookmarkEnd w:id="39719"/>
      <w:bookmarkEnd w:id="39720"/>
      <w:bookmarkEnd w:id="39721"/>
      <w:bookmarkEnd w:id="39722"/>
      <w:bookmarkEnd w:id="39723"/>
      <w:bookmarkEnd w:id="39724"/>
      <w:bookmarkEnd w:id="39725"/>
      <w:bookmarkEnd w:id="39726"/>
      <w:bookmarkEnd w:id="39727"/>
      <w:bookmarkEnd w:id="39728"/>
      <w:bookmarkEnd w:id="39729"/>
      <w:bookmarkEnd w:id="39730"/>
      <w:bookmarkEnd w:id="39731"/>
      <w:bookmarkEnd w:id="39732"/>
      <w:bookmarkEnd w:id="39733"/>
      <w:bookmarkEnd w:id="39734"/>
      <w:bookmarkEnd w:id="39735"/>
      <w:bookmarkEnd w:id="39736"/>
      <w:bookmarkEnd w:id="39737"/>
      <w:bookmarkEnd w:id="39738"/>
      <w:bookmarkEnd w:id="39739"/>
      <w:bookmarkEnd w:id="39740"/>
      <w:bookmarkEnd w:id="39741"/>
      <w:bookmarkEnd w:id="39742"/>
      <w:bookmarkEnd w:id="39743"/>
      <w:bookmarkEnd w:id="39744"/>
      <w:bookmarkEnd w:id="39745"/>
      <w:bookmarkEnd w:id="39746"/>
      <w:bookmarkEnd w:id="39747"/>
      <w:bookmarkEnd w:id="39748"/>
      <w:bookmarkEnd w:id="39749"/>
      <w:bookmarkEnd w:id="39750"/>
      <w:bookmarkEnd w:id="39751"/>
      <w:bookmarkEnd w:id="39752"/>
      <w:bookmarkEnd w:id="39753"/>
      <w:bookmarkEnd w:id="39754"/>
      <w:bookmarkEnd w:id="39755"/>
      <w:bookmarkEnd w:id="39756"/>
      <w:bookmarkEnd w:id="39757"/>
      <w:bookmarkEnd w:id="39758"/>
      <w:bookmarkEnd w:id="39759"/>
      <w:bookmarkEnd w:id="39760"/>
      <w:bookmarkEnd w:id="39761"/>
      <w:bookmarkEnd w:id="39762"/>
      <w:bookmarkEnd w:id="39763"/>
      <w:bookmarkEnd w:id="39764"/>
      <w:bookmarkEnd w:id="39765"/>
      <w:bookmarkEnd w:id="39766"/>
      <w:bookmarkEnd w:id="39767"/>
      <w:bookmarkEnd w:id="39768"/>
      <w:bookmarkEnd w:id="39769"/>
      <w:bookmarkEnd w:id="39770"/>
      <w:bookmarkEnd w:id="39771"/>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68.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75">
        <w:r w:rsidRPr="00A70C0B">
          <w:rPr>
            <w:rFonts w:ascii="Times New Roman" w:hAnsi="Times New Roman" w:cs="Times New Roman"/>
            <w:color w:val="000000"/>
          </w:rPr>
          <w:t>Гражданским кодексом</w:t>
        </w:r>
      </w:hyperlink>
      <w:r w:rsidRPr="00A70C0B">
        <w:rPr>
          <w:rStyle w:val="aff2"/>
          <w:rFonts w:ascii="Times New Roman" w:hAnsi="Times New Roman" w:cs="Times New Roman"/>
          <w:color w:val="000000"/>
        </w:rPr>
        <w:t xml:space="preserve"> Российской Федерации. Если заявитель не выразил желания получить </w:t>
      </w:r>
      <w:r w:rsidRPr="00A70C0B">
        <w:rPr>
          <w:rStyle w:val="aff2"/>
          <w:rFonts w:ascii="Times New Roman" w:hAnsi="Times New Roman" w:cs="Times New Roman"/>
          <w:color w:val="000000"/>
        </w:rPr>
        <w:lastRenderedPageBreak/>
        <w:t>результат услуги на руки, то результат услуги направляется ему почтовым отправлением по указанному адресу.</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 xml:space="preserve">69. Заявитель получает разрешение на ввод объекта в эксплуатацию в форме электронного документа, подписанного </w:t>
      </w:r>
      <w:hyperlink r:id="rId176">
        <w:r w:rsidRPr="00A70C0B">
          <w:rPr>
            <w:rFonts w:ascii="Times New Roman" w:hAnsi="Times New Roman" w:cs="Times New Roman"/>
            <w:color w:val="000000"/>
          </w:rPr>
          <w:t>электронной подписью</w:t>
        </w:r>
      </w:hyperlink>
      <w:r w:rsidRPr="00A70C0B">
        <w:rPr>
          <w:rStyle w:val="aff2"/>
          <w:rFonts w:ascii="Times New Roman" w:hAnsi="Times New Roman" w:cs="Times New Roman"/>
          <w:color w:val="000000"/>
        </w:rPr>
        <w:t>, в случае, если это указано в заявлении о выдаче разрешения на ввод объекта в эксплуатацию. Заявитель уведомляется специалистом, ответственным за выдачу результата услуги, по телефону о готовности результата предоставления услуги в течение одного рабочего дня после его получения.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A70C0B" w:rsidRPr="00A70C0B" w:rsidRDefault="00A70C0B" w:rsidP="00A70C0B">
      <w:pPr>
        <w:spacing w:after="0" w:line="240" w:lineRule="auto"/>
        <w:ind w:firstLine="850"/>
        <w:jc w:val="both"/>
        <w:rPr>
          <w:rFonts w:ascii="Times New Roman" w:hAnsi="Times New Roman" w:cs="Times New Roman"/>
        </w:rPr>
      </w:pPr>
      <w:r w:rsidRPr="00A70C0B">
        <w:rPr>
          <w:rStyle w:val="aff2"/>
          <w:rFonts w:ascii="Times New Roman" w:hAnsi="Times New Roman" w:cs="Times New Roman"/>
          <w:color w:val="000000"/>
        </w:rPr>
        <w:t>56.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A70C0B" w:rsidRPr="00A70C0B" w:rsidRDefault="00A70C0B" w:rsidP="00A70C0B">
      <w:pPr>
        <w:spacing w:after="0" w:line="240" w:lineRule="auto"/>
        <w:ind w:firstLine="720"/>
        <w:jc w:val="both"/>
        <w:rPr>
          <w:rFonts w:ascii="Times New Roman" w:hAnsi="Times New Roman" w:cs="Times New Roman"/>
        </w:rPr>
      </w:pPr>
      <w:bookmarkStart w:id="39772" w:name="sub_1058211132444"/>
      <w:bookmarkStart w:id="39773" w:name="sub_1058211213444"/>
      <w:bookmarkStart w:id="39774" w:name="sub_1058211131444"/>
      <w:bookmarkStart w:id="39775" w:name="sub_105821122844"/>
      <w:bookmarkStart w:id="39776" w:name="sub_1058212344"/>
      <w:bookmarkStart w:id="39777" w:name="sub_10582151644"/>
      <w:bookmarkStart w:id="39778" w:name="sub_10582152644"/>
      <w:bookmarkStart w:id="39779" w:name="sub_105821101244"/>
      <w:bookmarkStart w:id="39780" w:name="sub_10582191244"/>
      <w:bookmarkStart w:id="39781" w:name="sub_10582155244"/>
      <w:bookmarkStart w:id="39782" w:name="sub_105821153244"/>
      <w:bookmarkStart w:id="39783" w:name="sub_105821102244"/>
      <w:bookmarkStart w:id="39784" w:name="sub_10582192244"/>
      <w:bookmarkStart w:id="39785" w:name="sub_10582156244"/>
      <w:bookmarkStart w:id="39786" w:name="sub_105821154244"/>
      <w:bookmarkStart w:id="39787" w:name="sub_1058211214344"/>
      <w:bookmarkStart w:id="39788" w:name="sub_1058211132344"/>
      <w:bookmarkStart w:id="39789" w:name="sub_1058211213344"/>
      <w:bookmarkStart w:id="39790" w:name="sub_1058211131344"/>
      <w:bookmarkStart w:id="39791" w:name="sub_105821122744"/>
      <w:bookmarkStart w:id="39792" w:name="sub_1058212244"/>
      <w:bookmarkStart w:id="39793" w:name="sub_10582151544"/>
      <w:bookmarkStart w:id="39794" w:name="sub_10582152544"/>
      <w:bookmarkStart w:id="39795" w:name="sub_105821101144"/>
      <w:bookmarkStart w:id="39796" w:name="sub_10582191144"/>
      <w:bookmarkStart w:id="39797" w:name="sub_10582155144"/>
      <w:bookmarkStart w:id="39798" w:name="sub_105821153144"/>
      <w:bookmarkStart w:id="39799" w:name="sub_105821102144"/>
      <w:bookmarkStart w:id="39800" w:name="sub_10582192144"/>
      <w:bookmarkStart w:id="39801" w:name="sub_10582156144"/>
      <w:bookmarkStart w:id="39802" w:name="sub_105821154144"/>
      <w:bookmarkStart w:id="39803" w:name="sub_105821122484"/>
      <w:bookmarkStart w:id="39804" w:name="sub_1058211084"/>
      <w:bookmarkStart w:id="39805" w:name="sub_10582151284"/>
      <w:bookmarkStart w:id="39806" w:name="sub_10582152284"/>
      <w:bookmarkStart w:id="39807" w:name="sub_105821122384"/>
      <w:bookmarkStart w:id="39808" w:name="sub_105821984"/>
      <w:bookmarkStart w:id="39809" w:name="sub_10582151184"/>
      <w:bookmarkStart w:id="39810" w:name="sub_10582152184"/>
      <w:bookmarkStart w:id="39811" w:name="sub_1058216304"/>
      <w:bookmarkStart w:id="39812" w:name="sub_1058215304"/>
      <w:bookmarkStart w:id="39813" w:name="sub_1058211344"/>
      <w:bookmarkStart w:id="39814" w:name="sub_10582111144"/>
      <w:bookmarkStart w:id="39815" w:name="sub_10582161104"/>
      <w:bookmarkStart w:id="39816" w:name="sub_10582115104"/>
      <w:bookmarkStart w:id="39817" w:name="sub_10582162104"/>
      <w:bookmarkStart w:id="39818" w:name="sub_10582116104"/>
      <w:bookmarkStart w:id="39819" w:name="sub_1058211224164"/>
      <w:bookmarkStart w:id="39820" w:name="sub_105821512164"/>
      <w:bookmarkStart w:id="39821" w:name="sub_1058211223164"/>
      <w:bookmarkStart w:id="39822" w:name="sub_105821511164"/>
      <w:bookmarkStart w:id="39823" w:name="sub_1058216564"/>
      <w:bookmarkStart w:id="39824" w:name="sub_1058211964"/>
      <w:bookmarkStart w:id="39825" w:name="sub_10582161364"/>
      <w:bookmarkStart w:id="39826" w:name="sub_10582162364"/>
      <w:bookmarkStart w:id="39827" w:name="sub_1058211224264"/>
      <w:bookmarkStart w:id="39828" w:name="sub_105821512264"/>
      <w:bookmarkStart w:id="39829" w:name="sub_1058211223264"/>
      <w:bookmarkStart w:id="39830" w:name="sub_105821511264"/>
      <w:bookmarkStart w:id="39831" w:name="sub_1058216664"/>
      <w:bookmarkStart w:id="39832" w:name="sub_10582111064"/>
      <w:bookmarkStart w:id="39833" w:name="sub_10582161464"/>
      <w:bookmarkStart w:id="39834" w:name="sub_10582162464"/>
      <w:bookmarkStart w:id="39835" w:name="sub_10582112144124"/>
      <w:bookmarkStart w:id="39836" w:name="sub_10582112134124"/>
      <w:bookmarkStart w:id="39837" w:name="sub_1058211228124"/>
      <w:bookmarkStart w:id="39838" w:name="sub_105821516124"/>
      <w:bookmarkStart w:id="39839" w:name="sub_1058211012124"/>
      <w:bookmarkStart w:id="39840" w:name="sub_105821552124"/>
      <w:bookmarkStart w:id="39841" w:name="sub_1058211022124"/>
      <w:bookmarkStart w:id="39842" w:name="sub_105821562124"/>
      <w:bookmarkStart w:id="39843" w:name="sub_10582112143124"/>
      <w:bookmarkStart w:id="39844" w:name="sub_10582112133124"/>
      <w:bookmarkStart w:id="39845" w:name="sub_1058211227124"/>
      <w:bookmarkStart w:id="39846" w:name="sub_105821515124"/>
      <w:bookmarkStart w:id="39847" w:name="sub_1058211011124"/>
      <w:bookmarkStart w:id="39848" w:name="sub_105821551124"/>
      <w:bookmarkStart w:id="39849" w:name="sub_1058211021124"/>
      <w:bookmarkStart w:id="39850" w:name="sub_105821561124"/>
      <w:bookmarkStart w:id="39851" w:name="sub_1058211224524"/>
      <w:bookmarkStart w:id="39852" w:name="sub_105821512524"/>
      <w:bookmarkStart w:id="39853" w:name="sub_1058211223524"/>
      <w:bookmarkStart w:id="39854" w:name="sub_105821511524"/>
      <w:bookmarkStart w:id="39855" w:name="sub_1058216924"/>
      <w:bookmarkStart w:id="39856" w:name="sub_10582113124"/>
      <w:bookmarkStart w:id="39857" w:name="sub_10582161724"/>
      <w:bookmarkStart w:id="39858" w:name="sub_10582162724"/>
      <w:bookmarkStart w:id="39859" w:name="sub_10582112241324"/>
      <w:bookmarkStart w:id="39860" w:name="sub_10582112231324"/>
      <w:bookmarkStart w:id="39861" w:name="sub_10582165324"/>
      <w:bookmarkStart w:id="39862" w:name="sub_105821613324"/>
      <w:bookmarkStart w:id="39863" w:name="sub_10582112242324"/>
      <w:bookmarkStart w:id="39864" w:name="sub_10582112232324"/>
      <w:bookmarkStart w:id="39865" w:name="sub_10582166324"/>
      <w:bookmarkStart w:id="39866" w:name="sub_105821614324"/>
      <w:bookmarkStart w:id="39867" w:name="sub_10582112144224"/>
      <w:bookmarkStart w:id="39868" w:name="sub_10582112134224"/>
      <w:bookmarkStart w:id="39869" w:name="sub_1058211228224"/>
      <w:bookmarkStart w:id="39870" w:name="sub_105821516224"/>
      <w:bookmarkStart w:id="39871" w:name="sub_1058211012224"/>
      <w:bookmarkStart w:id="39872" w:name="sub_105821552224"/>
      <w:bookmarkStart w:id="39873" w:name="sub_1058211022224"/>
      <w:bookmarkStart w:id="39874" w:name="sub_105821562224"/>
      <w:bookmarkStart w:id="39875" w:name="sub_10582112143224"/>
      <w:bookmarkStart w:id="39876" w:name="sub_10582112133224"/>
      <w:bookmarkStart w:id="39877" w:name="sub_1058211227224"/>
      <w:bookmarkStart w:id="39878" w:name="sub_105821515224"/>
      <w:bookmarkStart w:id="39879" w:name="sub_1058211011224"/>
      <w:bookmarkStart w:id="39880" w:name="sub_105821551224"/>
      <w:bookmarkStart w:id="39881" w:name="sub_1058211021224"/>
      <w:bookmarkStart w:id="39882" w:name="sub_105821561224"/>
      <w:bookmarkStart w:id="39883" w:name="sub_1058211224624"/>
      <w:bookmarkStart w:id="39884" w:name="sub_105821512624"/>
      <w:bookmarkStart w:id="39885" w:name="sub_1058211223624"/>
      <w:bookmarkStart w:id="39886" w:name="sub_105821511624"/>
      <w:bookmarkStart w:id="39887" w:name="sub_10582161024"/>
      <w:bookmarkStart w:id="39888" w:name="sub_10582113224"/>
      <w:bookmarkStart w:id="39889" w:name="sub_10582161824"/>
      <w:bookmarkStart w:id="39890" w:name="sub_10582162824"/>
      <w:bookmarkStart w:id="39891" w:name="sub_10582112241424"/>
      <w:bookmarkStart w:id="39892" w:name="sub_10582112231424"/>
      <w:bookmarkStart w:id="39893" w:name="sub_10582165424"/>
      <w:bookmarkStart w:id="39894" w:name="sub_105821613424"/>
      <w:bookmarkStart w:id="39895" w:name="sub_10582112242424"/>
      <w:bookmarkStart w:id="39896" w:name="sub_10582112232424"/>
      <w:bookmarkStart w:id="39897" w:name="sub_10582166424"/>
      <w:bookmarkStart w:id="39898" w:name="sub_105821614424"/>
      <w:bookmarkStart w:id="39899" w:name="sub_1058211214434"/>
      <w:bookmarkStart w:id="39900" w:name="sub_1058211132434"/>
      <w:bookmarkStart w:id="39901" w:name="sub_1058211213434"/>
      <w:bookmarkStart w:id="39902" w:name="sub_1058211131434"/>
      <w:bookmarkStart w:id="39903" w:name="sub_105821122834"/>
      <w:bookmarkStart w:id="39904" w:name="sub_1058212334"/>
      <w:bookmarkStart w:id="39905" w:name="sub_10582151634"/>
      <w:bookmarkStart w:id="39906" w:name="sub_10582152634"/>
      <w:bookmarkStart w:id="39907" w:name="sub_105821101234"/>
      <w:bookmarkStart w:id="39908" w:name="sub_10582191234"/>
      <w:bookmarkStart w:id="39909" w:name="sub_10582155234"/>
      <w:bookmarkStart w:id="39910" w:name="sub_105821153234"/>
      <w:bookmarkStart w:id="39911" w:name="sub_105821102234"/>
      <w:bookmarkStart w:id="39912" w:name="sub_10582192234"/>
      <w:bookmarkStart w:id="39913" w:name="sub_10582156234"/>
      <w:bookmarkStart w:id="39914" w:name="sub_105821154234"/>
      <w:bookmarkStart w:id="39915" w:name="sub_1058211214334"/>
      <w:bookmarkStart w:id="39916" w:name="sub_1058211132334"/>
      <w:bookmarkStart w:id="39917" w:name="sub_1058211213334"/>
      <w:bookmarkStart w:id="39918" w:name="sub_1058211131334"/>
      <w:bookmarkStart w:id="39919" w:name="sub_105821122734"/>
      <w:bookmarkStart w:id="39920" w:name="sub_1058212234"/>
      <w:bookmarkStart w:id="39921" w:name="sub_10582151534"/>
      <w:bookmarkStart w:id="39922" w:name="sub_10582152534"/>
      <w:bookmarkStart w:id="39923" w:name="sub_105821101134"/>
      <w:bookmarkStart w:id="39924" w:name="sub_10582191134"/>
      <w:bookmarkStart w:id="39925" w:name="sub_10582155134"/>
      <w:bookmarkStart w:id="39926" w:name="sub_105821153134"/>
      <w:bookmarkStart w:id="39927" w:name="sub_105821102134"/>
      <w:bookmarkStart w:id="39928" w:name="sub_10582192134"/>
      <w:bookmarkStart w:id="39929" w:name="sub_10582156134"/>
      <w:bookmarkStart w:id="39930" w:name="sub_105821154134"/>
      <w:bookmarkStart w:id="39931" w:name="sub_105821122474"/>
      <w:bookmarkStart w:id="39932" w:name="sub_1058211074"/>
      <w:bookmarkStart w:id="39933" w:name="sub_10582151274"/>
      <w:bookmarkStart w:id="39934" w:name="sub_10582152274"/>
      <w:bookmarkStart w:id="39935" w:name="sub_105821122374"/>
      <w:bookmarkStart w:id="39936" w:name="sub_105821974"/>
      <w:bookmarkStart w:id="39937" w:name="sub_10582151174"/>
      <w:bookmarkStart w:id="39938" w:name="sub_10582152174"/>
      <w:bookmarkStart w:id="39939" w:name="sub_1058216204"/>
      <w:bookmarkStart w:id="39940" w:name="sub_1058215204"/>
      <w:bookmarkStart w:id="39941" w:name="sub_1058211334"/>
      <w:bookmarkStart w:id="39942" w:name="sub_10582111134"/>
      <w:bookmarkStart w:id="39943" w:name="sub_1058216194"/>
      <w:bookmarkStart w:id="39944" w:name="sub_1058211594"/>
      <w:bookmarkStart w:id="39945" w:name="sub_1058216294"/>
      <w:bookmarkStart w:id="39946" w:name="sub_1058211694"/>
      <w:bookmarkStart w:id="39947" w:name="sub_1058211224154"/>
      <w:bookmarkStart w:id="39948" w:name="sub_105821512154"/>
      <w:bookmarkStart w:id="39949" w:name="sub_1058211223154"/>
      <w:bookmarkStart w:id="39950" w:name="sub_105821511154"/>
      <w:bookmarkStart w:id="39951" w:name="sub_1058216554"/>
      <w:bookmarkStart w:id="39952" w:name="sub_1058211954"/>
      <w:bookmarkStart w:id="39953" w:name="sub_10582161354"/>
      <w:bookmarkStart w:id="39954" w:name="sub_10582162354"/>
      <w:bookmarkStart w:id="39955" w:name="sub_1058211224254"/>
      <w:bookmarkStart w:id="39956" w:name="sub_105821512254"/>
      <w:bookmarkStart w:id="39957" w:name="sub_1058211223254"/>
      <w:bookmarkStart w:id="39958" w:name="sub_105821511254"/>
      <w:bookmarkStart w:id="39959" w:name="sub_1058216654"/>
      <w:bookmarkStart w:id="39960" w:name="sub_10582111054"/>
      <w:bookmarkStart w:id="39961" w:name="sub_10582161454"/>
      <w:bookmarkStart w:id="39962" w:name="sub_10582162454"/>
      <w:bookmarkStart w:id="39963" w:name="sub_10582112144114"/>
      <w:bookmarkStart w:id="39964" w:name="sub_10582112134114"/>
      <w:bookmarkStart w:id="39965" w:name="sub_1058211228114"/>
      <w:bookmarkStart w:id="39966" w:name="sub_105821516114"/>
      <w:bookmarkStart w:id="39967" w:name="sub_1058211012114"/>
      <w:bookmarkStart w:id="39968" w:name="sub_105821552114"/>
      <w:bookmarkStart w:id="39969" w:name="sub_1058211022114"/>
      <w:bookmarkStart w:id="39970" w:name="sub_105821562114"/>
      <w:bookmarkStart w:id="39971" w:name="sub_10582112143114"/>
      <w:bookmarkStart w:id="39972" w:name="sub_10582112133114"/>
      <w:bookmarkStart w:id="39973" w:name="sub_1058211227114"/>
      <w:bookmarkStart w:id="39974" w:name="sub_105821515114"/>
      <w:bookmarkStart w:id="39975" w:name="sub_1058211011114"/>
      <w:bookmarkStart w:id="39976" w:name="sub_105821551114"/>
      <w:bookmarkStart w:id="39977" w:name="sub_1058211021114"/>
      <w:bookmarkStart w:id="39978" w:name="sub_105821561114"/>
      <w:bookmarkStart w:id="39979" w:name="sub_1058211224514"/>
      <w:bookmarkStart w:id="39980" w:name="sub_105821512514"/>
      <w:bookmarkStart w:id="39981" w:name="sub_1058211223514"/>
      <w:bookmarkStart w:id="39982" w:name="sub_105821511514"/>
      <w:bookmarkStart w:id="39983" w:name="sub_1058216914"/>
      <w:bookmarkStart w:id="39984" w:name="sub_10582113114"/>
      <w:bookmarkStart w:id="39985" w:name="sub_10582161714"/>
      <w:bookmarkStart w:id="39986" w:name="sub_10582162714"/>
      <w:bookmarkStart w:id="39987" w:name="sub_10582112241314"/>
      <w:bookmarkStart w:id="39988" w:name="sub_10582112231314"/>
      <w:bookmarkStart w:id="39989" w:name="sub_10582165314"/>
      <w:bookmarkStart w:id="39990" w:name="sub_105821613314"/>
      <w:bookmarkStart w:id="39991" w:name="sub_10582112242314"/>
      <w:bookmarkStart w:id="39992" w:name="sub_10582112232314"/>
      <w:bookmarkStart w:id="39993" w:name="sub_10582166314"/>
      <w:bookmarkStart w:id="39994" w:name="sub_105821614314"/>
      <w:bookmarkStart w:id="39995" w:name="sub_10582112144214"/>
      <w:bookmarkStart w:id="39996" w:name="sub_10582112134214"/>
      <w:bookmarkStart w:id="39997" w:name="sub_1058211228214"/>
      <w:bookmarkStart w:id="39998" w:name="sub_105821516214"/>
      <w:bookmarkStart w:id="39999" w:name="sub_1058211012214"/>
      <w:bookmarkStart w:id="40000" w:name="sub_105821552214"/>
      <w:bookmarkStart w:id="40001" w:name="sub_1058211022214"/>
      <w:bookmarkStart w:id="40002" w:name="sub_105821562214"/>
      <w:bookmarkStart w:id="40003" w:name="sub_10582112143214"/>
      <w:bookmarkStart w:id="40004" w:name="sub_10582112133214"/>
      <w:bookmarkStart w:id="40005" w:name="sub_1058211227214"/>
      <w:bookmarkStart w:id="40006" w:name="sub_105821515214"/>
      <w:bookmarkStart w:id="40007" w:name="sub_1058211011214"/>
      <w:bookmarkStart w:id="40008" w:name="sub_105821551214"/>
      <w:bookmarkStart w:id="40009" w:name="sub_1058211021214"/>
      <w:bookmarkStart w:id="40010" w:name="sub_105821561214"/>
      <w:bookmarkStart w:id="40011" w:name="sub_1058211224614"/>
      <w:bookmarkStart w:id="40012" w:name="sub_105821512614"/>
      <w:bookmarkStart w:id="40013" w:name="sub_1058211223614"/>
      <w:bookmarkStart w:id="40014" w:name="sub_105821511614"/>
      <w:bookmarkStart w:id="40015" w:name="sub_10582161014"/>
      <w:bookmarkStart w:id="40016" w:name="sub_10582113214"/>
      <w:bookmarkStart w:id="40017" w:name="sub_10582161814"/>
      <w:bookmarkStart w:id="40018" w:name="sub_10582162814"/>
      <w:bookmarkStart w:id="40019" w:name="sub_10582112241414"/>
      <w:bookmarkStart w:id="40020" w:name="sub_10582112231414"/>
      <w:bookmarkStart w:id="40021" w:name="sub_10582165414"/>
      <w:bookmarkStart w:id="40022" w:name="sub_105821613414"/>
      <w:bookmarkStart w:id="40023" w:name="sub_10582112242414"/>
      <w:bookmarkStart w:id="40024" w:name="sub_10582112232414"/>
      <w:bookmarkStart w:id="40025" w:name="sub_10582166414"/>
      <w:bookmarkStart w:id="40026" w:name="sub_105821614414"/>
      <w:bookmarkStart w:id="40027" w:name="sub_10582116444"/>
      <w:bookmarkStart w:id="40028" w:name="sub_1058211044"/>
      <w:bookmarkStart w:id="40029" w:name="sub_10582151244"/>
      <w:bookmarkStart w:id="40030" w:name="sub_10582152244"/>
      <w:bookmarkStart w:id="40031" w:name="sub_105821122344"/>
      <w:bookmarkStart w:id="40032" w:name="sub_105821944"/>
      <w:bookmarkStart w:id="40033" w:name="sub_10582151144"/>
      <w:bookmarkStart w:id="40034" w:name="sub_10582152144"/>
      <w:bookmarkStart w:id="40035" w:name="sub_105821684"/>
      <w:bookmarkStart w:id="40036" w:name="sub_105821584"/>
      <w:bookmarkStart w:id="40037" w:name="sub_1058211304"/>
      <w:bookmarkStart w:id="40038" w:name="sub_10582111104"/>
      <w:bookmarkStart w:id="40039" w:name="sub_1058216164"/>
      <w:bookmarkStart w:id="40040" w:name="sub_1058211564"/>
      <w:bookmarkStart w:id="40041" w:name="sub_1058216264"/>
      <w:bookmarkStart w:id="40042" w:name="sub_1058211664"/>
      <w:bookmarkStart w:id="40043" w:name="sub_1058211224124"/>
      <w:bookmarkStart w:id="40044" w:name="sub_105821512124"/>
      <w:bookmarkStart w:id="40045" w:name="sub_1058211223124"/>
      <w:bookmarkStart w:id="40046" w:name="sub_105821511124"/>
      <w:bookmarkStart w:id="40047" w:name="sub_1058216524"/>
      <w:bookmarkStart w:id="40048" w:name="sub_1058211924"/>
      <w:bookmarkStart w:id="40049" w:name="sub_10582161324"/>
      <w:bookmarkStart w:id="40050" w:name="sub_10582162324"/>
      <w:bookmarkStart w:id="40051" w:name="sub_1058211224224"/>
      <w:bookmarkStart w:id="40052" w:name="sub_105821512224"/>
      <w:bookmarkStart w:id="40053" w:name="sub_1058211223224"/>
      <w:bookmarkStart w:id="40054" w:name="sub_105821511224"/>
      <w:bookmarkStart w:id="40055" w:name="sub_1058216624"/>
      <w:bookmarkStart w:id="40056" w:name="sub_10582111024"/>
      <w:bookmarkStart w:id="40057" w:name="sub_10582161424"/>
      <w:bookmarkStart w:id="40058" w:name="sub_10582162424"/>
      <w:bookmarkStart w:id="40059" w:name="sub_105821122434"/>
      <w:bookmarkStart w:id="40060" w:name="sub_1058211034"/>
      <w:bookmarkStart w:id="40061" w:name="sub_10582151234"/>
      <w:bookmarkStart w:id="40062" w:name="sub_10582152234"/>
      <w:bookmarkStart w:id="40063" w:name="sub_105821122334"/>
      <w:bookmarkStart w:id="40064" w:name="sub_105821934"/>
      <w:bookmarkStart w:id="40065" w:name="sub_10582151134"/>
      <w:bookmarkStart w:id="40066" w:name="sub_10582152134"/>
      <w:bookmarkStart w:id="40067" w:name="sub_105821674"/>
      <w:bookmarkStart w:id="40068" w:name="sub_105821574"/>
      <w:bookmarkStart w:id="40069" w:name="sub_1058211204"/>
      <w:bookmarkStart w:id="40070" w:name="sub_1058211194"/>
      <w:bookmarkStart w:id="40071" w:name="sub_1058216154"/>
      <w:bookmarkStart w:id="40072" w:name="sub_1058211554"/>
      <w:bookmarkStart w:id="40073" w:name="sub_1058216254"/>
      <w:bookmarkStart w:id="40074" w:name="sub_1058211654"/>
      <w:bookmarkStart w:id="40075" w:name="sub_1058211224114"/>
      <w:bookmarkStart w:id="40076" w:name="sub_105821512114"/>
      <w:bookmarkStart w:id="40077" w:name="sub_1058211223114"/>
      <w:bookmarkStart w:id="40078" w:name="sub_105821511114"/>
      <w:bookmarkStart w:id="40079" w:name="sub_1058216514"/>
      <w:bookmarkStart w:id="40080" w:name="sub_1058211914"/>
      <w:bookmarkStart w:id="40081" w:name="sub_10582161314"/>
      <w:bookmarkStart w:id="40082" w:name="sub_10582162314"/>
      <w:bookmarkStart w:id="40083" w:name="sub_1058211224214"/>
      <w:bookmarkStart w:id="40084" w:name="sub_105821512214"/>
      <w:bookmarkStart w:id="40085" w:name="sub_1058211223214"/>
      <w:bookmarkStart w:id="40086" w:name="sub_105821511214"/>
      <w:bookmarkStart w:id="40087" w:name="sub_1058216614"/>
      <w:bookmarkStart w:id="40088" w:name="sub_10582111014"/>
      <w:bookmarkStart w:id="40089" w:name="sub_10582161414"/>
      <w:bookmarkStart w:id="40090" w:name="sub_10582162414"/>
      <w:bookmarkStart w:id="40091" w:name="sub_10582111444"/>
      <w:bookmarkStart w:id="40092" w:name="sub_105821544"/>
      <w:bookmarkStart w:id="40093" w:name="sub_105821184"/>
      <w:bookmarkStart w:id="40094" w:name="sub_1058211164"/>
      <w:bookmarkStart w:id="40095" w:name="sub_1058216124"/>
      <w:bookmarkStart w:id="40096" w:name="sub_1058211524"/>
      <w:bookmarkStart w:id="40097" w:name="sub_1058216224"/>
      <w:bookmarkStart w:id="40098" w:name="sub_1058211624"/>
      <w:bookmarkStart w:id="40099" w:name="sub_105821634"/>
      <w:bookmarkStart w:id="40100" w:name="sub_105821534"/>
      <w:bookmarkStart w:id="40101" w:name="sub_105821174"/>
      <w:bookmarkStart w:id="40102" w:name="sub_1058211154"/>
      <w:bookmarkStart w:id="40103" w:name="sub_1058216114"/>
      <w:bookmarkStart w:id="40104" w:name="sub_1058211514"/>
      <w:bookmarkStart w:id="40105" w:name="sub_1058216214"/>
      <w:bookmarkStart w:id="40106" w:name="sub_1058211614"/>
      <w:bookmarkStart w:id="40107" w:name="sub_1058211244"/>
      <w:bookmarkStart w:id="40108" w:name="sub_1058211124"/>
      <w:bookmarkStart w:id="40109" w:name="sub_105821138"/>
      <w:bookmarkStart w:id="40110" w:name="sub_1058211118"/>
      <w:bookmarkStart w:id="40111" w:name="sub_10582144"/>
      <w:bookmarkStart w:id="40112" w:name="sub_1058224"/>
      <w:bookmarkStart w:id="40113" w:name="sub_105821215"/>
      <w:bookmarkStart w:id="40114" w:name="sub_10582134"/>
      <w:bookmarkStart w:id="40115" w:name="sub_105821144"/>
      <w:bookmarkStart w:id="40116" w:name="sub_10582112216"/>
      <w:bookmarkStart w:id="40117" w:name="sub_10582112116"/>
      <w:bookmarkStart w:id="40118" w:name="sub_10582174"/>
      <w:bookmarkStart w:id="40119" w:name="sub_1058211236"/>
      <w:bookmarkStart w:id="40120" w:name="sub_10582112224"/>
      <w:bookmarkStart w:id="40121" w:name="sub_10582112124"/>
      <w:bookmarkStart w:id="40122" w:name="sub_10582184"/>
      <w:bookmarkStart w:id="40123" w:name="sub_105821644"/>
      <w:bookmarkStart w:id="40124" w:name="sub_105821121414"/>
      <w:bookmarkStart w:id="40125" w:name="sub_10582112614"/>
      <w:bookmarkStart w:id="40126" w:name="sub_105821113214"/>
      <w:bookmarkStart w:id="40127" w:name="sub_105821114214"/>
      <w:bookmarkStart w:id="40128" w:name="sub_105821121314"/>
      <w:bookmarkStart w:id="40129" w:name="sub_10582112514"/>
      <w:bookmarkStart w:id="40130" w:name="sub_105821113114"/>
      <w:bookmarkStart w:id="40131" w:name="sub_105821114114"/>
      <w:bookmarkStart w:id="40132" w:name="sub_10582112254"/>
      <w:bookmarkStart w:id="40133" w:name="sub_10582112154"/>
      <w:bookmarkStart w:id="40134" w:name="sub_105821204"/>
      <w:bookmarkStart w:id="40135" w:name="sub_1058211274"/>
      <w:bookmarkStart w:id="40136" w:name="sub_1058215134"/>
      <w:bookmarkStart w:id="40137" w:name="sub_10582111334"/>
      <w:bookmarkStart w:id="40138" w:name="sub_1058215234"/>
      <w:bookmarkStart w:id="40139" w:name="sub_10582111434"/>
      <w:bookmarkStart w:id="40140" w:name="sub_105821121424"/>
      <w:bookmarkStart w:id="40141" w:name="sub_10582112624"/>
      <w:bookmarkStart w:id="40142" w:name="sub_105821113224"/>
      <w:bookmarkStart w:id="40143" w:name="sub_105821114224"/>
      <w:bookmarkStart w:id="40144" w:name="sub_105821121324"/>
      <w:bookmarkStart w:id="40145" w:name="sub_10582112524"/>
      <w:bookmarkStart w:id="40146" w:name="sub_105821113124"/>
      <w:bookmarkStart w:id="40147" w:name="sub_105821114124"/>
      <w:bookmarkStart w:id="40148" w:name="sub_10582112264"/>
      <w:bookmarkStart w:id="40149" w:name="sub_10582112164"/>
      <w:bookmarkStart w:id="40150" w:name="sub_105821214"/>
      <w:bookmarkStart w:id="40151" w:name="sub_1058211284"/>
      <w:bookmarkStart w:id="40152" w:name="sub_1058215144"/>
      <w:bookmarkStart w:id="40153" w:name="sub_10582111344"/>
      <w:bookmarkStart w:id="40154" w:name="sub_1058215244"/>
      <w:bookmarkStart w:id="40155" w:name="sub_105821122444"/>
      <w:bookmarkStart w:id="40156" w:name="sub_105821126414"/>
      <w:bookmarkStart w:id="40157" w:name="sub_1058211142414"/>
      <w:bookmarkStart w:id="40158" w:name="sub_105821125414"/>
      <w:bookmarkStart w:id="40159" w:name="sub_1058211141414"/>
      <w:bookmarkStart w:id="40160" w:name="sub_105821121814"/>
      <w:bookmarkStart w:id="40161" w:name="sub_105821121014"/>
      <w:bookmarkStart w:id="40162" w:name="sub_105821113614"/>
      <w:bookmarkStart w:id="40163" w:name="sub_105821114614"/>
      <w:bookmarkStart w:id="40164" w:name="sub_1058215221214"/>
      <w:bookmarkStart w:id="40165" w:name="sub_1058215211214"/>
      <w:bookmarkStart w:id="40166" w:name="sub_105821117214"/>
      <w:bookmarkStart w:id="40167" w:name="sub_105821163214"/>
      <w:bookmarkStart w:id="40168" w:name="sub_1058215222214"/>
      <w:bookmarkStart w:id="40169" w:name="sub_1058215212214"/>
      <w:bookmarkStart w:id="40170" w:name="sub_105821118214"/>
      <w:bookmarkStart w:id="40171" w:name="sub_105821164214"/>
      <w:bookmarkStart w:id="40172" w:name="sub_105821126314"/>
      <w:bookmarkStart w:id="40173" w:name="sub_1058211142314"/>
      <w:bookmarkStart w:id="40174" w:name="sub_105821125314"/>
      <w:bookmarkStart w:id="40175" w:name="sub_1058211141314"/>
      <w:bookmarkStart w:id="40176" w:name="sub_105821121714"/>
      <w:bookmarkStart w:id="40177" w:name="sub_10582112914"/>
      <w:bookmarkStart w:id="40178" w:name="sub_105821113514"/>
      <w:bookmarkStart w:id="40179" w:name="sub_105821114514"/>
      <w:bookmarkStart w:id="40180" w:name="sub_1058215221114"/>
      <w:bookmarkStart w:id="40181" w:name="sub_1058215211114"/>
      <w:bookmarkStart w:id="40182" w:name="sub_105821117114"/>
      <w:bookmarkStart w:id="40183" w:name="sub_105821163114"/>
      <w:bookmarkStart w:id="40184" w:name="sub_1058215222114"/>
      <w:bookmarkStart w:id="40185" w:name="sub_1058215212114"/>
      <w:bookmarkStart w:id="40186" w:name="sub_105821118114"/>
      <w:bookmarkStart w:id="40187" w:name="sub_105821164114"/>
      <w:bookmarkStart w:id="40188" w:name="sub_105821121454"/>
      <w:bookmarkStart w:id="40189" w:name="sub_10582112654"/>
      <w:bookmarkStart w:id="40190" w:name="sub_105821113254"/>
      <w:bookmarkStart w:id="40191" w:name="sub_105821114254"/>
      <w:bookmarkStart w:id="40192" w:name="sub_105821121354"/>
      <w:bookmarkStart w:id="40193" w:name="sub_10582112554"/>
      <w:bookmarkStart w:id="40194" w:name="sub_105821113154"/>
      <w:bookmarkStart w:id="40195" w:name="sub_105821114154"/>
      <w:bookmarkStart w:id="40196" w:name="sub_10582112294"/>
      <w:bookmarkStart w:id="40197" w:name="sub_10582112194"/>
      <w:bookmarkStart w:id="40198" w:name="sub_105821244"/>
      <w:bookmarkStart w:id="40199" w:name="sub_10582112204"/>
      <w:bookmarkStart w:id="40200" w:name="sub_1058215174"/>
      <w:bookmarkStart w:id="40201" w:name="sub_10582111374"/>
      <w:bookmarkStart w:id="40202" w:name="sub_1058215274"/>
      <w:bookmarkStart w:id="40203" w:name="sub_10582111474"/>
      <w:bookmarkStart w:id="40204" w:name="sub_10582110134"/>
      <w:bookmarkStart w:id="40205" w:name="sub_105821522134"/>
      <w:bookmarkStart w:id="40206" w:name="sub_1058219134"/>
      <w:bookmarkStart w:id="40207" w:name="sub_105821521134"/>
      <w:bookmarkStart w:id="40208" w:name="sub_1058215534"/>
      <w:bookmarkStart w:id="40209" w:name="sub_10582111734"/>
      <w:bookmarkStart w:id="40210" w:name="sub_10582115334"/>
      <w:bookmarkStart w:id="40211" w:name="sub_10582116334"/>
      <w:bookmarkStart w:id="40212" w:name="sub_10582110234"/>
      <w:bookmarkStart w:id="40213" w:name="sub_105821522234"/>
      <w:bookmarkStart w:id="40214" w:name="sub_1058219234"/>
      <w:bookmarkStart w:id="40215" w:name="sub_105821521234"/>
      <w:bookmarkStart w:id="40216" w:name="sub_1058215634"/>
      <w:bookmarkStart w:id="40217" w:name="sub_10582111834"/>
      <w:bookmarkStart w:id="40218" w:name="sub_10582115434"/>
      <w:bookmarkStart w:id="40219" w:name="sub_10582116434"/>
      <w:bookmarkStart w:id="40220" w:name="sub_105821126424"/>
      <w:bookmarkStart w:id="40221" w:name="sub_1058211142424"/>
      <w:bookmarkStart w:id="40222" w:name="sub_105821125424"/>
      <w:bookmarkStart w:id="40223" w:name="sub_1058211141424"/>
      <w:bookmarkStart w:id="40224" w:name="sub_105821121824"/>
      <w:bookmarkStart w:id="40225" w:name="sub_105821121024"/>
      <w:bookmarkStart w:id="40226" w:name="sub_105821113624"/>
      <w:bookmarkStart w:id="40227" w:name="sub_105821114624"/>
      <w:bookmarkStart w:id="40228" w:name="sub_1058215221224"/>
      <w:bookmarkStart w:id="40229" w:name="sub_1058215211224"/>
      <w:bookmarkStart w:id="40230" w:name="sub_105821117224"/>
      <w:bookmarkStart w:id="40231" w:name="sub_105821163224"/>
      <w:bookmarkStart w:id="40232" w:name="sub_1058215222224"/>
      <w:bookmarkStart w:id="40233" w:name="sub_1058215212224"/>
      <w:bookmarkStart w:id="40234" w:name="sub_105821118224"/>
      <w:bookmarkStart w:id="40235" w:name="sub_105821164224"/>
      <w:bookmarkStart w:id="40236" w:name="sub_105821126324"/>
      <w:bookmarkStart w:id="40237" w:name="sub_1058211142324"/>
      <w:bookmarkStart w:id="40238" w:name="sub_105821125324"/>
      <w:bookmarkStart w:id="40239" w:name="sub_1058211141324"/>
      <w:bookmarkStart w:id="40240" w:name="sub_105821121724"/>
      <w:bookmarkStart w:id="40241" w:name="sub_10582112924"/>
      <w:bookmarkStart w:id="40242" w:name="sub_105821113524"/>
      <w:bookmarkStart w:id="40243" w:name="sub_105821114524"/>
      <w:bookmarkStart w:id="40244" w:name="sub_1058215221124"/>
      <w:bookmarkStart w:id="40245" w:name="sub_1058215211124"/>
      <w:bookmarkStart w:id="40246" w:name="sub_105821117124"/>
      <w:bookmarkStart w:id="40247" w:name="sub_105821163124"/>
      <w:bookmarkStart w:id="40248" w:name="sub_1058215222124"/>
      <w:bookmarkStart w:id="40249" w:name="sub_1058215212124"/>
      <w:bookmarkStart w:id="40250" w:name="sub_105821118124"/>
      <w:bookmarkStart w:id="40251" w:name="sub_105821164124"/>
      <w:bookmarkStart w:id="40252" w:name="sub_105821121464"/>
      <w:bookmarkStart w:id="40253" w:name="sub_10582112664"/>
      <w:bookmarkStart w:id="40254" w:name="sub_105821113264"/>
      <w:bookmarkStart w:id="40255" w:name="sub_105821114264"/>
      <w:bookmarkStart w:id="40256" w:name="sub_105821121364"/>
      <w:bookmarkStart w:id="40257" w:name="sub_10582112564"/>
      <w:bookmarkStart w:id="40258" w:name="sub_105821113164"/>
      <w:bookmarkStart w:id="40259" w:name="sub_105821114164"/>
      <w:bookmarkStart w:id="40260" w:name="sub_105821122104"/>
      <w:bookmarkStart w:id="40261" w:name="sub_105821121104"/>
      <w:bookmarkStart w:id="40262" w:name="sub_105821254"/>
      <w:bookmarkStart w:id="40263" w:name="sub_10582112304"/>
      <w:bookmarkStart w:id="40264" w:name="sub_1058215184"/>
      <w:bookmarkStart w:id="40265" w:name="sub_10582111384"/>
      <w:bookmarkStart w:id="40266" w:name="sub_1058215284"/>
      <w:bookmarkStart w:id="40267" w:name="sub_10582111484"/>
      <w:bookmarkStart w:id="40268" w:name="sub_10582110144"/>
      <w:bookmarkStart w:id="40269" w:name="sub_105821522144"/>
      <w:bookmarkStart w:id="40270" w:name="sub_1058219144"/>
      <w:bookmarkStart w:id="40271" w:name="sub_105821521144"/>
      <w:bookmarkStart w:id="40272" w:name="sub_1058215544"/>
      <w:bookmarkStart w:id="40273" w:name="sub_10582111744"/>
      <w:bookmarkStart w:id="40274" w:name="sub_10582115344"/>
      <w:bookmarkStart w:id="40275" w:name="sub_10582116344"/>
      <w:bookmarkStart w:id="40276" w:name="sub_10582110244"/>
      <w:bookmarkStart w:id="40277" w:name="sub_105821522244"/>
      <w:bookmarkStart w:id="40278" w:name="sub_1058219244"/>
      <w:bookmarkStart w:id="40279" w:name="sub_105821521244"/>
      <w:bookmarkStart w:id="40280" w:name="sub_1058215644"/>
      <w:bookmarkStart w:id="40281" w:name="sub_10582111844"/>
      <w:bookmarkStart w:id="40282" w:name="sub_10582115444"/>
      <w:bookmarkStart w:id="40283" w:name="sub_10582112144412"/>
      <w:bookmarkStart w:id="40284" w:name="sub_10582112134412"/>
      <w:bookmarkStart w:id="40285" w:name="sub_1058211228412"/>
      <w:bookmarkStart w:id="40286" w:name="sub_105821516412"/>
      <w:bookmarkStart w:id="40287" w:name="sub_1058211012412"/>
      <w:bookmarkStart w:id="40288" w:name="sub_105821552412"/>
      <w:bookmarkStart w:id="40289" w:name="sub_1058211022412"/>
      <w:bookmarkStart w:id="40290" w:name="sub_105821562412"/>
      <w:bookmarkStart w:id="40291" w:name="sub_10582112143412"/>
      <w:bookmarkStart w:id="40292" w:name="sub_10582112133412"/>
      <w:bookmarkStart w:id="40293" w:name="sub_1058211227412"/>
      <w:bookmarkStart w:id="40294" w:name="sub_105821515412"/>
      <w:bookmarkStart w:id="40295" w:name="sub_1058211011412"/>
      <w:bookmarkStart w:id="40296" w:name="sub_105821551412"/>
      <w:bookmarkStart w:id="40297" w:name="sub_1058211021412"/>
      <w:bookmarkStart w:id="40298" w:name="sub_105821561412"/>
      <w:bookmarkStart w:id="40299" w:name="sub_1058211224812"/>
      <w:bookmarkStart w:id="40300" w:name="sub_105821512812"/>
      <w:bookmarkStart w:id="40301" w:name="sub_1058211223812"/>
      <w:bookmarkStart w:id="40302" w:name="sub_105821511812"/>
      <w:bookmarkStart w:id="40303" w:name="sub_10582163012"/>
      <w:bookmarkStart w:id="40304" w:name="sub_10582113412"/>
      <w:bookmarkStart w:id="40305" w:name="sub_105821611012"/>
      <w:bookmarkStart w:id="40306" w:name="sub_105821621012"/>
      <w:bookmarkStart w:id="40307" w:name="sub_10582112241612"/>
      <w:bookmarkStart w:id="40308" w:name="sub_10582112231612"/>
      <w:bookmarkStart w:id="40309" w:name="sub_10582165612"/>
      <w:bookmarkStart w:id="40310" w:name="sub_105821613612"/>
      <w:bookmarkStart w:id="40311" w:name="sub_10582112242612"/>
      <w:bookmarkStart w:id="40312" w:name="sub_10582112232612"/>
      <w:bookmarkStart w:id="40313" w:name="sub_10582166612"/>
      <w:bookmarkStart w:id="40314" w:name="sub_105821614612"/>
      <w:bookmarkStart w:id="40315" w:name="sub_105821121441212"/>
      <w:bookmarkStart w:id="40316" w:name="sub_10582112281212"/>
      <w:bookmarkStart w:id="40317" w:name="sub_10582110121212"/>
      <w:bookmarkStart w:id="40318" w:name="sub_10582110221212"/>
      <w:bookmarkStart w:id="40319" w:name="sub_105821121431212"/>
      <w:bookmarkStart w:id="40320" w:name="sub_10582112271212"/>
      <w:bookmarkStart w:id="40321" w:name="sub_10582110111212"/>
      <w:bookmarkStart w:id="40322" w:name="sub_10582110211212"/>
      <w:bookmarkStart w:id="40323" w:name="sub_10582112245212"/>
      <w:bookmarkStart w:id="40324" w:name="sub_10582112235212"/>
      <w:bookmarkStart w:id="40325" w:name="sub_10582169212"/>
      <w:bookmarkStart w:id="40326" w:name="sub_105821617212"/>
      <w:bookmarkStart w:id="40327" w:name="sub_105821122413212"/>
      <w:bookmarkStart w:id="40328" w:name="sub_105821653212"/>
      <w:bookmarkStart w:id="40329" w:name="sub_105821122423212"/>
      <w:bookmarkStart w:id="40330" w:name="sub_105821663212"/>
      <w:bookmarkStart w:id="40331" w:name="sub_105821121442212"/>
      <w:bookmarkStart w:id="40332" w:name="sub_10582112282212"/>
      <w:bookmarkStart w:id="40333" w:name="sub_10582110122212"/>
      <w:bookmarkStart w:id="40334" w:name="sub_10582110222212"/>
      <w:bookmarkStart w:id="40335" w:name="sub_105821121432212"/>
      <w:bookmarkStart w:id="40336" w:name="sub_10582112272212"/>
      <w:bookmarkStart w:id="40337" w:name="sub_10582110112212"/>
      <w:bookmarkStart w:id="40338" w:name="sub_10582110212212"/>
      <w:bookmarkStart w:id="40339" w:name="sub_10582112246212"/>
      <w:bookmarkStart w:id="40340" w:name="sub_10582112236212"/>
      <w:bookmarkStart w:id="40341" w:name="sub_105821610212"/>
      <w:bookmarkStart w:id="40342" w:name="sub_105821618212"/>
      <w:bookmarkStart w:id="40343" w:name="sub_105821122414212"/>
      <w:bookmarkStart w:id="40344" w:name="sub_105821654212"/>
      <w:bookmarkStart w:id="40345" w:name="sub_105821122424212"/>
      <w:bookmarkStart w:id="40346" w:name="sub_105821664212"/>
      <w:bookmarkStart w:id="40347" w:name="sub_10582112144312"/>
      <w:bookmarkStart w:id="40348" w:name="sub_10582112134312"/>
      <w:bookmarkStart w:id="40349" w:name="sub_1058211228312"/>
      <w:bookmarkStart w:id="40350" w:name="sub_105821516312"/>
      <w:bookmarkStart w:id="40351" w:name="sub_1058211012312"/>
      <w:bookmarkStart w:id="40352" w:name="sub_105821552312"/>
      <w:bookmarkStart w:id="40353" w:name="sub_1058211022312"/>
      <w:bookmarkStart w:id="40354" w:name="sub_105821562312"/>
      <w:bookmarkStart w:id="40355" w:name="sub_10582112143312"/>
      <w:bookmarkStart w:id="40356" w:name="sub_10582112133312"/>
      <w:bookmarkStart w:id="40357" w:name="sub_1058211227312"/>
      <w:bookmarkStart w:id="40358" w:name="sub_105821515312"/>
      <w:bookmarkStart w:id="40359" w:name="sub_1058211011312"/>
      <w:bookmarkStart w:id="40360" w:name="sub_105821551312"/>
      <w:bookmarkStart w:id="40361" w:name="sub_1058211021312"/>
      <w:bookmarkStart w:id="40362" w:name="sub_105821561312"/>
      <w:bookmarkStart w:id="40363" w:name="sub_1058211224712"/>
      <w:bookmarkStart w:id="40364" w:name="sub_105821512712"/>
      <w:bookmarkStart w:id="40365" w:name="sub_1058211223712"/>
      <w:bookmarkStart w:id="40366" w:name="sub_105821511712"/>
      <w:bookmarkStart w:id="40367" w:name="sub_10582162012"/>
      <w:bookmarkStart w:id="40368" w:name="sub_10582113312"/>
      <w:bookmarkStart w:id="40369" w:name="sub_10582161912"/>
      <w:bookmarkStart w:id="40370" w:name="sub_10582162912"/>
      <w:bookmarkStart w:id="40371" w:name="sub_10582112241512"/>
      <w:bookmarkStart w:id="40372" w:name="sub_10582112231512"/>
      <w:bookmarkStart w:id="40373" w:name="sub_10582165512"/>
      <w:bookmarkStart w:id="40374" w:name="sub_105821613512"/>
      <w:bookmarkStart w:id="40375" w:name="sub_10582112242512"/>
      <w:bookmarkStart w:id="40376" w:name="sub_10582112232512"/>
      <w:bookmarkStart w:id="40377" w:name="sub_10582166512"/>
      <w:bookmarkStart w:id="40378" w:name="sub_105821614512"/>
      <w:bookmarkStart w:id="40379" w:name="sub_105821121441112"/>
      <w:bookmarkStart w:id="40380" w:name="sub_10582112281112"/>
      <w:bookmarkStart w:id="40381" w:name="sub_10582110121112"/>
      <w:bookmarkStart w:id="40382" w:name="sub_10582110221112"/>
      <w:bookmarkStart w:id="40383" w:name="sub_105821121431112"/>
      <w:bookmarkStart w:id="40384" w:name="sub_10582112271112"/>
      <w:bookmarkStart w:id="40385" w:name="sub_10582110111112"/>
      <w:bookmarkStart w:id="40386" w:name="sub_10582110211112"/>
      <w:bookmarkStart w:id="40387" w:name="sub_10582112245112"/>
      <w:bookmarkStart w:id="40388" w:name="sub_10582112235112"/>
      <w:bookmarkStart w:id="40389" w:name="sub_10582169112"/>
      <w:bookmarkStart w:id="40390" w:name="sub_105821617112"/>
      <w:bookmarkStart w:id="40391" w:name="sub_105821122413112"/>
      <w:bookmarkStart w:id="40392" w:name="sub_105821653112"/>
      <w:bookmarkStart w:id="40393" w:name="sub_105821122423112"/>
      <w:bookmarkStart w:id="40394" w:name="sub_105821663112"/>
      <w:bookmarkStart w:id="40395" w:name="sub_105821121442112"/>
      <w:bookmarkStart w:id="40396" w:name="sub_10582112282112"/>
      <w:bookmarkStart w:id="40397" w:name="sub_10582110122112"/>
      <w:bookmarkStart w:id="40398" w:name="sub_10582110222112"/>
      <w:bookmarkStart w:id="40399" w:name="sub_105821121432112"/>
      <w:bookmarkStart w:id="40400" w:name="sub_10582112272112"/>
      <w:bookmarkStart w:id="40401" w:name="sub_10582110112112"/>
      <w:bookmarkStart w:id="40402" w:name="sub_10582110212112"/>
      <w:bookmarkStart w:id="40403" w:name="sub_10582112246112"/>
      <w:bookmarkStart w:id="40404" w:name="sub_10582112236112"/>
      <w:bookmarkStart w:id="40405" w:name="sub_105821610112"/>
      <w:bookmarkStart w:id="40406" w:name="sub_105821618112"/>
      <w:bookmarkStart w:id="40407" w:name="sub_105821122414112"/>
      <w:bookmarkStart w:id="40408" w:name="sub_105821654112"/>
      <w:bookmarkStart w:id="40409" w:name="sub_105821122424112"/>
      <w:bookmarkStart w:id="40410" w:name="sub_105821664112"/>
      <w:bookmarkStart w:id="40411" w:name="sub_105821164412"/>
      <w:bookmarkStart w:id="40412" w:name="sub_105821512412"/>
      <w:bookmarkStart w:id="40413" w:name="sub_1058211223412"/>
      <w:bookmarkStart w:id="40414" w:name="sub_105821511412"/>
      <w:bookmarkStart w:id="40415" w:name="sub_1058216812"/>
      <w:bookmarkStart w:id="40416" w:name="sub_10582113012"/>
      <w:bookmarkStart w:id="40417" w:name="sub_10582161612"/>
      <w:bookmarkStart w:id="40418" w:name="sub_10582162612"/>
      <w:bookmarkStart w:id="40419" w:name="sub_10582112241212"/>
      <w:bookmarkStart w:id="40420" w:name="sub_10582112231212"/>
      <w:bookmarkStart w:id="40421" w:name="sub_10582165212"/>
      <w:bookmarkStart w:id="40422" w:name="sub_105821613212"/>
      <w:bookmarkStart w:id="40423" w:name="sub_10582112242212"/>
      <w:bookmarkStart w:id="40424" w:name="sub_10582112232212"/>
      <w:bookmarkStart w:id="40425" w:name="sub_10582166212"/>
      <w:bookmarkStart w:id="40426" w:name="sub_105821614212"/>
      <w:bookmarkStart w:id="40427" w:name="sub_1058211224312"/>
      <w:bookmarkStart w:id="40428" w:name="sub_105821512312"/>
      <w:bookmarkStart w:id="40429" w:name="sub_1058211223312"/>
      <w:bookmarkStart w:id="40430" w:name="sub_105821511312"/>
      <w:bookmarkStart w:id="40431" w:name="sub_1058216712"/>
      <w:bookmarkStart w:id="40432" w:name="sub_10582112012"/>
      <w:bookmarkStart w:id="40433" w:name="sub_10582161512"/>
      <w:bookmarkStart w:id="40434" w:name="sub_10582162512"/>
      <w:bookmarkStart w:id="40435" w:name="sub_10582112241112"/>
      <w:bookmarkStart w:id="40436" w:name="sub_10582112231112"/>
      <w:bookmarkStart w:id="40437" w:name="sub_10582165112"/>
      <w:bookmarkStart w:id="40438" w:name="sub_105821613112"/>
      <w:bookmarkStart w:id="40439" w:name="sub_10582112242112"/>
      <w:bookmarkStart w:id="40440" w:name="sub_10582112232112"/>
      <w:bookmarkStart w:id="40441" w:name="sub_10582166112"/>
      <w:bookmarkStart w:id="40442" w:name="sub_105821614112"/>
      <w:bookmarkStart w:id="40443" w:name="sub_105821114412"/>
      <w:bookmarkStart w:id="40444" w:name="sub_1058211812"/>
      <w:bookmarkStart w:id="40445" w:name="sub_10582161212"/>
      <w:bookmarkStart w:id="40446" w:name="sub_10582162212"/>
      <w:bookmarkStart w:id="40447" w:name="sub_1058216312"/>
      <w:bookmarkStart w:id="40448" w:name="sub_1058211712"/>
      <w:bookmarkStart w:id="40449" w:name="sub_10582161112"/>
      <w:bookmarkStart w:id="40450" w:name="sub_10582162112"/>
      <w:bookmarkStart w:id="40451" w:name="sub_10582112412"/>
      <w:bookmarkStart w:id="40452" w:name="sub_1058211352"/>
      <w:bookmarkStart w:id="40453" w:name="sub_105821412"/>
      <w:bookmarkStart w:id="40454" w:name="sub_105821282"/>
      <w:bookmarkStart w:id="40455" w:name="sub_1058211412"/>
      <w:bookmarkStart w:id="40456" w:name="sub_105821121132"/>
      <w:bookmarkStart w:id="40457" w:name="sub_10582112332"/>
      <w:bookmarkStart w:id="40458" w:name="sub_105821121212"/>
      <w:bookmarkStart w:id="40459" w:name="sub_1058216412"/>
      <w:bookmarkStart w:id="40460" w:name="sub_105821126112"/>
      <w:bookmarkStart w:id="40461" w:name="sub_1058211142112"/>
      <w:bookmarkStart w:id="40462" w:name="sub_105821125112"/>
      <w:bookmarkStart w:id="40463" w:name="sub_1058211141112"/>
      <w:bookmarkStart w:id="40464" w:name="sub_105821121512"/>
      <w:bookmarkStart w:id="40465" w:name="sub_10582112712"/>
      <w:bookmarkStart w:id="40466" w:name="sub_105821113312"/>
      <w:bookmarkStart w:id="40467" w:name="sub_105821114312"/>
      <w:bookmarkStart w:id="40468" w:name="sub_105821126212"/>
      <w:bookmarkStart w:id="40469" w:name="sub_1058211142212"/>
      <w:bookmarkStart w:id="40470" w:name="sub_105821125212"/>
      <w:bookmarkStart w:id="40471" w:name="sub_1058211141212"/>
      <w:bookmarkStart w:id="40472" w:name="sub_105821121612"/>
      <w:bookmarkStart w:id="40473" w:name="sub_10582112812"/>
      <w:bookmarkStart w:id="40474" w:name="sub_105821113412"/>
      <w:bookmarkStart w:id="40475" w:name="sub_1058211224412"/>
      <w:bookmarkStart w:id="40476" w:name="sub_10582111424112"/>
      <w:bookmarkStart w:id="40477" w:name="sub_10582111414112"/>
      <w:bookmarkStart w:id="40478" w:name="sub_1058211210112"/>
      <w:bookmarkStart w:id="40479" w:name="sub_1058211146112"/>
      <w:bookmarkStart w:id="40480" w:name="sub_10582152112112"/>
      <w:bookmarkStart w:id="40481" w:name="sub_1058211632112"/>
      <w:bookmarkStart w:id="40482" w:name="sub_10582152122112"/>
      <w:bookmarkStart w:id="40483" w:name="sub_1058211642112"/>
      <w:bookmarkStart w:id="40484" w:name="sub_10582111423112"/>
      <w:bookmarkStart w:id="40485" w:name="sub_10582111413112"/>
      <w:bookmarkStart w:id="40486" w:name="sub_105821129112"/>
      <w:bookmarkStart w:id="40487" w:name="sub_1058211145112"/>
      <w:bookmarkStart w:id="40488" w:name="sub_10582152111112"/>
      <w:bookmarkStart w:id="40489" w:name="sub_1058211631112"/>
      <w:bookmarkStart w:id="40490" w:name="sub_10582152121112"/>
      <w:bookmarkStart w:id="40491" w:name="sub_1058211641112"/>
      <w:bookmarkStart w:id="40492" w:name="sub_105821126512"/>
      <w:bookmarkStart w:id="40493" w:name="sub_1058211142512"/>
      <w:bookmarkStart w:id="40494" w:name="sub_105821125512"/>
      <w:bookmarkStart w:id="40495" w:name="sub_1058211141512"/>
      <w:bookmarkStart w:id="40496" w:name="sub_105821121912"/>
      <w:bookmarkStart w:id="40497" w:name="sub_105821122012"/>
      <w:bookmarkStart w:id="40498" w:name="sub_105821113712"/>
      <w:bookmarkStart w:id="40499" w:name="sub_105821114712"/>
      <w:bookmarkStart w:id="40500" w:name="sub_1058215221312"/>
      <w:bookmarkStart w:id="40501" w:name="sub_1058215211312"/>
      <w:bookmarkStart w:id="40502" w:name="sub_105821117312"/>
      <w:bookmarkStart w:id="40503" w:name="sub_105821163312"/>
      <w:bookmarkStart w:id="40504" w:name="sub_1058215222312"/>
      <w:bookmarkStart w:id="40505" w:name="sub_1058215212312"/>
      <w:bookmarkStart w:id="40506" w:name="sub_105821118312"/>
      <w:bookmarkStart w:id="40507" w:name="sub_105821164312"/>
      <w:bookmarkStart w:id="40508" w:name="sub_10582111424212"/>
      <w:bookmarkStart w:id="40509" w:name="sub_10582111414212"/>
      <w:bookmarkStart w:id="40510" w:name="sub_1058211210212"/>
      <w:bookmarkStart w:id="40511" w:name="sub_1058211146212"/>
      <w:bookmarkStart w:id="40512" w:name="sub_10582152112212"/>
      <w:bookmarkStart w:id="40513" w:name="sub_1058211632212"/>
      <w:bookmarkStart w:id="40514" w:name="sub_10582152122212"/>
      <w:bookmarkStart w:id="40515" w:name="sub_1058211642212"/>
      <w:bookmarkStart w:id="40516" w:name="sub_10582111423212"/>
      <w:bookmarkStart w:id="40517" w:name="sub_10582111413212"/>
      <w:bookmarkStart w:id="40518" w:name="sub_105821129212"/>
      <w:bookmarkStart w:id="40519" w:name="sub_1058211145212"/>
      <w:bookmarkStart w:id="40520" w:name="sub_10582152111212"/>
      <w:bookmarkStart w:id="40521" w:name="sub_1058211631212"/>
      <w:bookmarkStart w:id="40522" w:name="sub_10582152121212"/>
      <w:bookmarkStart w:id="40523" w:name="sub_1058211641212"/>
      <w:bookmarkStart w:id="40524" w:name="sub_105821126612"/>
      <w:bookmarkStart w:id="40525" w:name="sub_1058211142612"/>
      <w:bookmarkStart w:id="40526" w:name="sub_105821125612"/>
      <w:bookmarkStart w:id="40527" w:name="sub_1058211141612"/>
      <w:bookmarkStart w:id="40528" w:name="sub_1058211211012"/>
      <w:bookmarkStart w:id="40529" w:name="sub_105821123012"/>
      <w:bookmarkStart w:id="40530" w:name="sub_105821113812"/>
      <w:bookmarkStart w:id="40531" w:name="sub_105821114812"/>
      <w:bookmarkStart w:id="40532" w:name="sub_1058215221412"/>
      <w:bookmarkStart w:id="40533" w:name="sub_1058215211412"/>
      <w:bookmarkStart w:id="40534" w:name="sub_105821117412"/>
      <w:bookmarkStart w:id="40535" w:name="sub_105821163412"/>
      <w:bookmarkStart w:id="40536" w:name="sub_1058215222412"/>
      <w:bookmarkStart w:id="40537" w:name="sub_1058215212412"/>
      <w:bookmarkStart w:id="40538" w:name="sub_105821118412"/>
      <w:bookmarkStart w:id="40539" w:name="sub_10582112144422"/>
      <w:bookmarkStart w:id="40540" w:name="sub_10582112134422"/>
      <w:bookmarkStart w:id="40541" w:name="sub_1058211228422"/>
      <w:bookmarkStart w:id="40542" w:name="sub_105821516422"/>
      <w:bookmarkStart w:id="40543" w:name="sub_1058211012422"/>
      <w:bookmarkStart w:id="40544" w:name="sub_105821552422"/>
      <w:bookmarkStart w:id="40545" w:name="sub_1058211022422"/>
      <w:bookmarkStart w:id="40546" w:name="sub_105821562422"/>
      <w:bookmarkStart w:id="40547" w:name="sub_10582112143422"/>
      <w:bookmarkStart w:id="40548" w:name="sub_10582112133422"/>
      <w:bookmarkStart w:id="40549" w:name="sub_1058211227422"/>
      <w:bookmarkStart w:id="40550" w:name="sub_105821515422"/>
      <w:bookmarkStart w:id="40551" w:name="sub_1058211011422"/>
      <w:bookmarkStart w:id="40552" w:name="sub_105821551422"/>
      <w:bookmarkStart w:id="40553" w:name="sub_1058211021422"/>
      <w:bookmarkStart w:id="40554" w:name="sub_105821561422"/>
      <w:bookmarkStart w:id="40555" w:name="sub_1058211224822"/>
      <w:bookmarkStart w:id="40556" w:name="sub_105821512822"/>
      <w:bookmarkStart w:id="40557" w:name="sub_1058211223822"/>
      <w:bookmarkStart w:id="40558" w:name="sub_105821511822"/>
      <w:bookmarkStart w:id="40559" w:name="sub_10582163022"/>
      <w:bookmarkStart w:id="40560" w:name="sub_10582113422"/>
      <w:bookmarkStart w:id="40561" w:name="sub_105821611022"/>
      <w:bookmarkStart w:id="40562" w:name="sub_105821621022"/>
      <w:bookmarkStart w:id="40563" w:name="sub_10582112241622"/>
      <w:bookmarkStart w:id="40564" w:name="sub_10582112231622"/>
      <w:bookmarkStart w:id="40565" w:name="sub_10582165622"/>
      <w:bookmarkStart w:id="40566" w:name="sub_105821613622"/>
      <w:bookmarkStart w:id="40567" w:name="sub_10582112242622"/>
      <w:bookmarkStart w:id="40568" w:name="sub_10582112232622"/>
      <w:bookmarkStart w:id="40569" w:name="sub_10582166622"/>
      <w:bookmarkStart w:id="40570" w:name="sub_105821614622"/>
      <w:bookmarkStart w:id="40571" w:name="sub_105821121441222"/>
      <w:bookmarkStart w:id="40572" w:name="sub_10582112281222"/>
      <w:bookmarkStart w:id="40573" w:name="sub_10582110121222"/>
      <w:bookmarkStart w:id="40574" w:name="sub_10582110221222"/>
      <w:bookmarkStart w:id="40575" w:name="sub_105821121431222"/>
      <w:bookmarkStart w:id="40576" w:name="sub_10582112271222"/>
      <w:bookmarkStart w:id="40577" w:name="sub_10582110111222"/>
      <w:bookmarkStart w:id="40578" w:name="sub_10582110211222"/>
      <w:bookmarkStart w:id="40579" w:name="sub_10582112245222"/>
      <w:bookmarkStart w:id="40580" w:name="sub_10582112235222"/>
      <w:bookmarkStart w:id="40581" w:name="sub_10582169222"/>
      <w:bookmarkStart w:id="40582" w:name="sub_105821617222"/>
      <w:bookmarkStart w:id="40583" w:name="sub_105821122413222"/>
      <w:bookmarkStart w:id="40584" w:name="sub_105821653222"/>
      <w:bookmarkStart w:id="40585" w:name="sub_105821122423222"/>
      <w:bookmarkStart w:id="40586" w:name="sub_105821663222"/>
      <w:bookmarkStart w:id="40587" w:name="sub_105821121442222"/>
      <w:bookmarkStart w:id="40588" w:name="sub_10582112282222"/>
      <w:bookmarkStart w:id="40589" w:name="sub_10582110122222"/>
      <w:bookmarkStart w:id="40590" w:name="sub_10582110222222"/>
      <w:bookmarkStart w:id="40591" w:name="sub_105821121432222"/>
      <w:bookmarkStart w:id="40592" w:name="sub_10582112272222"/>
      <w:bookmarkStart w:id="40593" w:name="sub_10582110112222"/>
      <w:bookmarkStart w:id="40594" w:name="sub_10582110212222"/>
      <w:bookmarkStart w:id="40595" w:name="sub_10582112246222"/>
      <w:bookmarkStart w:id="40596" w:name="sub_10582112236222"/>
      <w:bookmarkStart w:id="40597" w:name="sub_105821610222"/>
      <w:bookmarkStart w:id="40598" w:name="sub_105821618222"/>
      <w:bookmarkStart w:id="40599" w:name="sub_105821122414222"/>
      <w:bookmarkStart w:id="40600" w:name="sub_105821654222"/>
      <w:bookmarkStart w:id="40601" w:name="sub_105821122424222"/>
      <w:bookmarkStart w:id="40602" w:name="sub_105821664222"/>
      <w:bookmarkStart w:id="40603" w:name="sub_10582112144322"/>
      <w:bookmarkStart w:id="40604" w:name="sub_10582112134322"/>
      <w:bookmarkStart w:id="40605" w:name="sub_1058211228322"/>
      <w:bookmarkStart w:id="40606" w:name="sub_105821516322"/>
      <w:bookmarkStart w:id="40607" w:name="sub_1058211012322"/>
      <w:bookmarkStart w:id="40608" w:name="sub_105821552322"/>
      <w:bookmarkStart w:id="40609" w:name="sub_1058211022322"/>
      <w:bookmarkStart w:id="40610" w:name="sub_105821562322"/>
      <w:bookmarkStart w:id="40611" w:name="sub_10582112143322"/>
      <w:bookmarkStart w:id="40612" w:name="sub_10582112133322"/>
      <w:bookmarkStart w:id="40613" w:name="sub_1058211227322"/>
      <w:bookmarkStart w:id="40614" w:name="sub_105821515322"/>
      <w:bookmarkStart w:id="40615" w:name="sub_1058211011322"/>
      <w:bookmarkStart w:id="40616" w:name="sub_105821551322"/>
      <w:bookmarkStart w:id="40617" w:name="sub_1058211021322"/>
      <w:bookmarkStart w:id="40618" w:name="sub_105821561322"/>
      <w:bookmarkStart w:id="40619" w:name="sub_1058211224722"/>
      <w:bookmarkStart w:id="40620" w:name="sub_105821512722"/>
      <w:bookmarkStart w:id="40621" w:name="sub_1058211223722"/>
      <w:bookmarkStart w:id="40622" w:name="sub_105821511722"/>
      <w:bookmarkStart w:id="40623" w:name="sub_10582162022"/>
      <w:bookmarkStart w:id="40624" w:name="sub_10582113322"/>
      <w:bookmarkStart w:id="40625" w:name="sub_10582161922"/>
      <w:bookmarkStart w:id="40626" w:name="sub_10582162922"/>
      <w:bookmarkStart w:id="40627" w:name="sub_10582112241522"/>
      <w:bookmarkStart w:id="40628" w:name="sub_10582112231522"/>
      <w:bookmarkStart w:id="40629" w:name="sub_10582165522"/>
      <w:bookmarkStart w:id="40630" w:name="sub_105821613522"/>
      <w:bookmarkStart w:id="40631" w:name="sub_10582112242522"/>
      <w:bookmarkStart w:id="40632" w:name="sub_10582112232522"/>
      <w:bookmarkStart w:id="40633" w:name="sub_10582166522"/>
      <w:bookmarkStart w:id="40634" w:name="sub_105821614522"/>
      <w:bookmarkStart w:id="40635" w:name="sub_105821121441122"/>
      <w:bookmarkStart w:id="40636" w:name="sub_10582112281122"/>
      <w:bookmarkStart w:id="40637" w:name="sub_10582110121122"/>
      <w:bookmarkStart w:id="40638" w:name="sub_10582110221122"/>
      <w:bookmarkStart w:id="40639" w:name="sub_105821121431122"/>
      <w:bookmarkStart w:id="40640" w:name="sub_10582112271122"/>
      <w:bookmarkStart w:id="40641" w:name="sub_10582110111122"/>
      <w:bookmarkStart w:id="40642" w:name="sub_10582110211122"/>
      <w:bookmarkStart w:id="40643" w:name="sub_10582112245122"/>
      <w:bookmarkStart w:id="40644" w:name="sub_10582112235122"/>
      <w:bookmarkStart w:id="40645" w:name="sub_10582169122"/>
      <w:bookmarkStart w:id="40646" w:name="sub_105821617122"/>
      <w:bookmarkStart w:id="40647" w:name="sub_105821122413122"/>
      <w:bookmarkStart w:id="40648" w:name="sub_105821653122"/>
      <w:bookmarkStart w:id="40649" w:name="sub_105821122423122"/>
      <w:bookmarkStart w:id="40650" w:name="sub_105821663122"/>
      <w:bookmarkStart w:id="40651" w:name="sub_105821121442122"/>
      <w:bookmarkStart w:id="40652" w:name="sub_10582112282122"/>
      <w:bookmarkStart w:id="40653" w:name="sub_10582110122122"/>
      <w:bookmarkStart w:id="40654" w:name="sub_10582110222122"/>
      <w:bookmarkStart w:id="40655" w:name="sub_105821121432122"/>
      <w:bookmarkStart w:id="40656" w:name="sub_10582112272122"/>
      <w:bookmarkStart w:id="40657" w:name="sub_10582110112122"/>
      <w:bookmarkStart w:id="40658" w:name="sub_10582110212122"/>
      <w:bookmarkStart w:id="40659" w:name="sub_10582112246122"/>
      <w:bookmarkStart w:id="40660" w:name="sub_10582112236122"/>
      <w:bookmarkStart w:id="40661" w:name="sub_105821610122"/>
      <w:bookmarkStart w:id="40662" w:name="sub_105821618122"/>
      <w:bookmarkStart w:id="40663" w:name="sub_105821122414122"/>
      <w:bookmarkStart w:id="40664" w:name="sub_105821654122"/>
      <w:bookmarkStart w:id="40665" w:name="sub_105821122424122"/>
      <w:bookmarkStart w:id="40666" w:name="sub_105821664122"/>
      <w:bookmarkStart w:id="40667" w:name="sub_105821164422"/>
      <w:bookmarkStart w:id="40668" w:name="sub_105821512422"/>
      <w:bookmarkStart w:id="40669" w:name="sub_1058211223422"/>
      <w:bookmarkStart w:id="40670" w:name="sub_105821511422"/>
      <w:bookmarkStart w:id="40671" w:name="sub_1058216822"/>
      <w:bookmarkStart w:id="40672" w:name="sub_10582113022"/>
      <w:bookmarkStart w:id="40673" w:name="sub_10582161622"/>
      <w:bookmarkStart w:id="40674" w:name="sub_10582162622"/>
      <w:bookmarkStart w:id="40675" w:name="sub_10582112241222"/>
      <w:bookmarkStart w:id="40676" w:name="sub_10582112231222"/>
      <w:bookmarkStart w:id="40677" w:name="sub_10582165222"/>
      <w:bookmarkStart w:id="40678" w:name="sub_105821613222"/>
      <w:bookmarkStart w:id="40679" w:name="sub_10582112242222"/>
      <w:bookmarkStart w:id="40680" w:name="sub_10582112232222"/>
      <w:bookmarkStart w:id="40681" w:name="sub_10582166222"/>
      <w:bookmarkStart w:id="40682" w:name="sub_105821614222"/>
      <w:bookmarkStart w:id="40683" w:name="sub_1058211224322"/>
      <w:bookmarkStart w:id="40684" w:name="sub_105821512322"/>
      <w:bookmarkStart w:id="40685" w:name="sub_1058211223322"/>
      <w:bookmarkStart w:id="40686" w:name="sub_105821511322"/>
      <w:bookmarkStart w:id="40687" w:name="sub_1058216722"/>
      <w:bookmarkStart w:id="40688" w:name="sub_10582112022"/>
      <w:bookmarkStart w:id="40689" w:name="sub_10582161522"/>
      <w:bookmarkStart w:id="40690" w:name="sub_10582162522"/>
      <w:bookmarkStart w:id="40691" w:name="sub_10582112241122"/>
      <w:bookmarkStart w:id="40692" w:name="sub_10582112231122"/>
      <w:bookmarkStart w:id="40693" w:name="sub_10582165122"/>
      <w:bookmarkStart w:id="40694" w:name="sub_105821613122"/>
      <w:bookmarkStart w:id="40695" w:name="sub_10582112242122"/>
      <w:bookmarkStart w:id="40696" w:name="sub_10582112232122"/>
      <w:bookmarkStart w:id="40697" w:name="sub_10582166122"/>
      <w:bookmarkStart w:id="40698" w:name="sub_105821614122"/>
      <w:bookmarkStart w:id="40699" w:name="sub_105821114422"/>
      <w:bookmarkStart w:id="40700" w:name="sub_1058211822"/>
      <w:bookmarkStart w:id="40701" w:name="sub_10582161222"/>
      <w:bookmarkStart w:id="40702" w:name="sub_10582162222"/>
      <w:bookmarkStart w:id="40703" w:name="sub_1058216322"/>
      <w:bookmarkStart w:id="40704" w:name="sub_1058211722"/>
      <w:bookmarkStart w:id="40705" w:name="sub_10582161122"/>
      <w:bookmarkStart w:id="40706" w:name="sub_10582162122"/>
      <w:bookmarkStart w:id="40707" w:name="sub_10582112422"/>
      <w:bookmarkStart w:id="40708" w:name="sub_1058211362"/>
      <w:bookmarkStart w:id="40709" w:name="sub_105821422"/>
      <w:bookmarkStart w:id="40710" w:name="sub_105821292"/>
      <w:bookmarkStart w:id="40711" w:name="sub_1058211422"/>
      <w:bookmarkStart w:id="40712" w:name="sub_105821121142"/>
      <w:bookmarkStart w:id="40713" w:name="sub_10582112342"/>
      <w:bookmarkStart w:id="40714" w:name="sub_105821121222"/>
      <w:bookmarkStart w:id="40715" w:name="sub_1058216422"/>
      <w:bookmarkStart w:id="40716" w:name="sub_105821126122"/>
      <w:bookmarkStart w:id="40717" w:name="sub_1058211142122"/>
      <w:bookmarkStart w:id="40718" w:name="sub_105821125122"/>
      <w:bookmarkStart w:id="40719" w:name="sub_1058211141122"/>
      <w:bookmarkStart w:id="40720" w:name="sub_105821121522"/>
      <w:bookmarkStart w:id="40721" w:name="sub_10582112722"/>
      <w:bookmarkStart w:id="40722" w:name="sub_105821113322"/>
      <w:bookmarkStart w:id="40723" w:name="sub_105821114322"/>
      <w:bookmarkStart w:id="40724" w:name="sub_105821126222"/>
      <w:bookmarkStart w:id="40725" w:name="sub_1058211142222"/>
      <w:bookmarkStart w:id="40726" w:name="sub_105821125222"/>
      <w:bookmarkStart w:id="40727" w:name="sub_1058211141222"/>
      <w:bookmarkStart w:id="40728" w:name="sub_105821121622"/>
      <w:bookmarkStart w:id="40729" w:name="sub_10582112822"/>
      <w:bookmarkStart w:id="40730" w:name="sub_105821113422"/>
      <w:bookmarkStart w:id="40731" w:name="sub_1058211224422"/>
      <w:bookmarkStart w:id="40732" w:name="sub_10582111424122"/>
      <w:bookmarkStart w:id="40733" w:name="sub_10582111414122"/>
      <w:bookmarkStart w:id="40734" w:name="sub_1058211210122"/>
      <w:bookmarkStart w:id="40735" w:name="sub_1058211146122"/>
      <w:bookmarkStart w:id="40736" w:name="sub_10582152112122"/>
      <w:bookmarkStart w:id="40737" w:name="sub_1058211632122"/>
      <w:bookmarkStart w:id="40738" w:name="sub_10582152122122"/>
      <w:bookmarkStart w:id="40739" w:name="sub_1058211642122"/>
      <w:bookmarkStart w:id="40740" w:name="sub_10582111423122"/>
      <w:bookmarkStart w:id="40741" w:name="sub_10582111413122"/>
      <w:bookmarkStart w:id="40742" w:name="sub_105821129122"/>
      <w:bookmarkStart w:id="40743" w:name="sub_1058211145122"/>
      <w:bookmarkStart w:id="40744" w:name="sub_10582152111122"/>
      <w:bookmarkStart w:id="40745" w:name="sub_1058211631122"/>
      <w:bookmarkStart w:id="40746" w:name="sub_10582152121122"/>
      <w:bookmarkStart w:id="40747" w:name="sub_1058211641122"/>
      <w:bookmarkStart w:id="40748" w:name="sub_105821126522"/>
      <w:bookmarkStart w:id="40749" w:name="sub_1058211142522"/>
      <w:bookmarkStart w:id="40750" w:name="sub_105821125522"/>
      <w:bookmarkStart w:id="40751" w:name="sub_1058211141522"/>
      <w:bookmarkStart w:id="40752" w:name="sub_105821121922"/>
      <w:bookmarkStart w:id="40753" w:name="sub_105821122022"/>
      <w:bookmarkStart w:id="40754" w:name="sub_105821113722"/>
      <w:bookmarkStart w:id="40755" w:name="sub_105821114722"/>
      <w:bookmarkStart w:id="40756" w:name="sub_1058215221322"/>
      <w:bookmarkStart w:id="40757" w:name="sub_1058215211322"/>
      <w:bookmarkStart w:id="40758" w:name="sub_105821117322"/>
      <w:bookmarkStart w:id="40759" w:name="sub_105821163322"/>
      <w:bookmarkStart w:id="40760" w:name="sub_1058215222322"/>
      <w:bookmarkStart w:id="40761" w:name="sub_1058215212322"/>
      <w:bookmarkStart w:id="40762" w:name="sub_105821118322"/>
      <w:bookmarkStart w:id="40763" w:name="sub_105821164322"/>
      <w:bookmarkStart w:id="40764" w:name="sub_10582111424222"/>
      <w:bookmarkStart w:id="40765" w:name="sub_10582111414222"/>
      <w:bookmarkStart w:id="40766" w:name="sub_1058211210222"/>
      <w:bookmarkStart w:id="40767" w:name="sub_1058211146222"/>
      <w:bookmarkStart w:id="40768" w:name="sub_10582152112222"/>
      <w:bookmarkStart w:id="40769" w:name="sub_1058211632222"/>
      <w:bookmarkStart w:id="40770" w:name="sub_10582152122222"/>
      <w:bookmarkStart w:id="40771" w:name="sub_1058211642222"/>
      <w:bookmarkStart w:id="40772" w:name="sub_10582111423222"/>
      <w:bookmarkStart w:id="40773" w:name="sub_10582111413222"/>
      <w:bookmarkStart w:id="40774" w:name="sub_105821129222"/>
      <w:bookmarkStart w:id="40775" w:name="sub_1058211145222"/>
      <w:bookmarkStart w:id="40776" w:name="sub_10582152111222"/>
      <w:bookmarkStart w:id="40777" w:name="sub_1058211631222"/>
      <w:bookmarkStart w:id="40778" w:name="sub_10582152121222"/>
      <w:bookmarkStart w:id="40779" w:name="sub_1058211641222"/>
      <w:bookmarkStart w:id="40780" w:name="sub_105821126622"/>
      <w:bookmarkStart w:id="40781" w:name="sub_1058211142622"/>
      <w:bookmarkStart w:id="40782" w:name="sub_105821125622"/>
      <w:bookmarkStart w:id="40783" w:name="sub_1058211141622"/>
      <w:bookmarkStart w:id="40784" w:name="sub_1058211211022"/>
      <w:bookmarkStart w:id="40785" w:name="sub_105821123022"/>
      <w:bookmarkStart w:id="40786" w:name="sub_105821113822"/>
      <w:bookmarkStart w:id="40787" w:name="sub_105821114822"/>
      <w:bookmarkStart w:id="40788" w:name="sub_1058215221422"/>
      <w:bookmarkStart w:id="40789" w:name="sub_1058215211422"/>
      <w:bookmarkStart w:id="40790" w:name="sub_105821117422"/>
      <w:bookmarkStart w:id="40791" w:name="sub_105821163422"/>
      <w:bookmarkStart w:id="40792" w:name="sub_1058215222422"/>
      <w:bookmarkStart w:id="40793" w:name="sub_1058215212422"/>
      <w:bookmarkStart w:id="40794" w:name="sub_105821118422"/>
      <w:bookmarkStart w:id="40795" w:name="sub_1058211214443"/>
      <w:bookmarkStart w:id="40796" w:name="sub_1058211132443"/>
      <w:bookmarkStart w:id="40797" w:name="sub_1058211213443"/>
      <w:bookmarkStart w:id="40798" w:name="sub_1058211131443"/>
      <w:bookmarkStart w:id="40799" w:name="sub_105821122843"/>
      <w:bookmarkStart w:id="40800" w:name="sub_1058212343"/>
      <w:bookmarkStart w:id="40801" w:name="sub_10582151643"/>
      <w:bookmarkStart w:id="40802" w:name="sub_10582152643"/>
      <w:bookmarkStart w:id="40803" w:name="sub_105821101243"/>
      <w:bookmarkStart w:id="40804" w:name="sub_10582191243"/>
      <w:bookmarkStart w:id="40805" w:name="sub_10582155243"/>
      <w:bookmarkStart w:id="40806" w:name="sub_105821153243"/>
      <w:bookmarkStart w:id="40807" w:name="sub_105821102243"/>
      <w:bookmarkStart w:id="40808" w:name="sub_10582192243"/>
      <w:bookmarkStart w:id="40809" w:name="sub_10582156243"/>
      <w:bookmarkStart w:id="40810" w:name="sub_105821154243"/>
      <w:bookmarkStart w:id="40811" w:name="sub_1058211214343"/>
      <w:bookmarkStart w:id="40812" w:name="sub_1058211132343"/>
      <w:bookmarkStart w:id="40813" w:name="sub_1058211213343"/>
      <w:bookmarkStart w:id="40814" w:name="sub_1058211131343"/>
      <w:bookmarkStart w:id="40815" w:name="sub_105821122743"/>
      <w:bookmarkStart w:id="40816" w:name="sub_1058212243"/>
      <w:bookmarkStart w:id="40817" w:name="sub_10582151543"/>
      <w:bookmarkStart w:id="40818" w:name="sub_10582152543"/>
      <w:bookmarkStart w:id="40819" w:name="sub_105821101143"/>
      <w:bookmarkStart w:id="40820" w:name="sub_10582191143"/>
      <w:bookmarkStart w:id="40821" w:name="sub_10582155143"/>
      <w:bookmarkStart w:id="40822" w:name="sub_105821153143"/>
      <w:bookmarkStart w:id="40823" w:name="sub_105821102143"/>
      <w:bookmarkStart w:id="40824" w:name="sub_10582192143"/>
      <w:bookmarkStart w:id="40825" w:name="sub_10582156143"/>
      <w:bookmarkStart w:id="40826" w:name="sub_105821154143"/>
      <w:bookmarkStart w:id="40827" w:name="sub_105821122483"/>
      <w:bookmarkStart w:id="40828" w:name="sub_1058211083"/>
      <w:bookmarkStart w:id="40829" w:name="sub_10582151283"/>
      <w:bookmarkStart w:id="40830" w:name="sub_10582152283"/>
      <w:bookmarkStart w:id="40831" w:name="sub_105821122383"/>
      <w:bookmarkStart w:id="40832" w:name="sub_105821983"/>
      <w:bookmarkStart w:id="40833" w:name="sub_10582151183"/>
      <w:bookmarkStart w:id="40834" w:name="sub_10582152183"/>
      <w:bookmarkStart w:id="40835" w:name="sub_1058216303"/>
      <w:bookmarkStart w:id="40836" w:name="sub_1058215303"/>
      <w:bookmarkStart w:id="40837" w:name="sub_1058211343"/>
      <w:bookmarkStart w:id="40838" w:name="sub_10582111143"/>
      <w:bookmarkStart w:id="40839" w:name="sub_10582161103"/>
      <w:bookmarkStart w:id="40840" w:name="sub_10582115103"/>
      <w:bookmarkStart w:id="40841" w:name="sub_10582162103"/>
      <w:bookmarkStart w:id="40842" w:name="sub_10582116103"/>
      <w:bookmarkStart w:id="40843" w:name="sub_1058211224163"/>
      <w:bookmarkStart w:id="40844" w:name="sub_105821512163"/>
      <w:bookmarkStart w:id="40845" w:name="sub_1058211223163"/>
      <w:bookmarkStart w:id="40846" w:name="sub_105821511163"/>
      <w:bookmarkStart w:id="40847" w:name="sub_1058216563"/>
      <w:bookmarkStart w:id="40848" w:name="sub_1058211963"/>
      <w:bookmarkStart w:id="40849" w:name="sub_10582161363"/>
      <w:bookmarkStart w:id="40850" w:name="sub_10582162363"/>
      <w:bookmarkStart w:id="40851" w:name="sub_1058211224263"/>
      <w:bookmarkStart w:id="40852" w:name="sub_105821512263"/>
      <w:bookmarkStart w:id="40853" w:name="sub_1058211223263"/>
      <w:bookmarkStart w:id="40854" w:name="sub_105821511263"/>
      <w:bookmarkStart w:id="40855" w:name="sub_1058216663"/>
      <w:bookmarkStart w:id="40856" w:name="sub_10582111063"/>
      <w:bookmarkStart w:id="40857" w:name="sub_10582161463"/>
      <w:bookmarkStart w:id="40858" w:name="sub_10582162463"/>
      <w:bookmarkStart w:id="40859" w:name="sub_10582112144123"/>
      <w:bookmarkStart w:id="40860" w:name="sub_10582112134123"/>
      <w:bookmarkStart w:id="40861" w:name="sub_1058211228123"/>
      <w:bookmarkStart w:id="40862" w:name="sub_105821516123"/>
      <w:bookmarkStart w:id="40863" w:name="sub_1058211012123"/>
      <w:bookmarkStart w:id="40864" w:name="sub_105821552123"/>
      <w:bookmarkStart w:id="40865" w:name="sub_1058211022123"/>
      <w:bookmarkStart w:id="40866" w:name="sub_105821562123"/>
      <w:bookmarkStart w:id="40867" w:name="sub_10582112143123"/>
      <w:bookmarkStart w:id="40868" w:name="sub_10582112133123"/>
      <w:bookmarkStart w:id="40869" w:name="sub_1058211227123"/>
      <w:bookmarkStart w:id="40870" w:name="sub_105821515123"/>
      <w:bookmarkStart w:id="40871" w:name="sub_1058211011123"/>
      <w:bookmarkStart w:id="40872" w:name="sub_105821551123"/>
      <w:bookmarkStart w:id="40873" w:name="sub_1058211021123"/>
      <w:bookmarkStart w:id="40874" w:name="sub_105821561123"/>
      <w:bookmarkStart w:id="40875" w:name="sub_1058211224523"/>
      <w:bookmarkStart w:id="40876" w:name="sub_105821512523"/>
      <w:bookmarkStart w:id="40877" w:name="sub_1058211223523"/>
      <w:bookmarkStart w:id="40878" w:name="sub_105821511523"/>
      <w:bookmarkStart w:id="40879" w:name="sub_1058216923"/>
      <w:bookmarkStart w:id="40880" w:name="sub_10582113123"/>
      <w:bookmarkStart w:id="40881" w:name="sub_10582161723"/>
      <w:bookmarkStart w:id="40882" w:name="sub_10582162723"/>
      <w:bookmarkStart w:id="40883" w:name="sub_10582112241323"/>
      <w:bookmarkStart w:id="40884" w:name="sub_10582112231323"/>
      <w:bookmarkStart w:id="40885" w:name="sub_10582165323"/>
      <w:bookmarkStart w:id="40886" w:name="sub_105821613323"/>
      <w:bookmarkStart w:id="40887" w:name="sub_10582112242323"/>
      <w:bookmarkStart w:id="40888" w:name="sub_10582112232323"/>
      <w:bookmarkStart w:id="40889" w:name="sub_10582166323"/>
      <w:bookmarkStart w:id="40890" w:name="sub_105821614323"/>
      <w:bookmarkStart w:id="40891" w:name="sub_10582112144223"/>
      <w:bookmarkStart w:id="40892" w:name="sub_10582112134223"/>
      <w:bookmarkStart w:id="40893" w:name="sub_1058211228223"/>
      <w:bookmarkStart w:id="40894" w:name="sub_105821516223"/>
      <w:bookmarkStart w:id="40895" w:name="sub_1058211012223"/>
      <w:bookmarkStart w:id="40896" w:name="sub_105821552223"/>
      <w:bookmarkStart w:id="40897" w:name="sub_1058211022223"/>
      <w:bookmarkStart w:id="40898" w:name="sub_105821562223"/>
      <w:bookmarkStart w:id="40899" w:name="sub_10582112143223"/>
      <w:bookmarkStart w:id="40900" w:name="sub_10582112133223"/>
      <w:bookmarkStart w:id="40901" w:name="sub_1058211227223"/>
      <w:bookmarkStart w:id="40902" w:name="sub_105821515223"/>
      <w:bookmarkStart w:id="40903" w:name="sub_1058211011223"/>
      <w:bookmarkStart w:id="40904" w:name="sub_105821551223"/>
      <w:bookmarkStart w:id="40905" w:name="sub_1058211021223"/>
      <w:bookmarkStart w:id="40906" w:name="sub_105821561223"/>
      <w:bookmarkStart w:id="40907" w:name="sub_1058211224623"/>
      <w:bookmarkStart w:id="40908" w:name="sub_105821512623"/>
      <w:bookmarkStart w:id="40909" w:name="sub_1058211223623"/>
      <w:bookmarkStart w:id="40910" w:name="sub_105821511623"/>
      <w:bookmarkStart w:id="40911" w:name="sub_10582161023"/>
      <w:bookmarkStart w:id="40912" w:name="sub_10582113223"/>
      <w:bookmarkStart w:id="40913" w:name="sub_10582161823"/>
      <w:bookmarkStart w:id="40914" w:name="sub_10582162823"/>
      <w:bookmarkStart w:id="40915" w:name="sub_10582112241423"/>
      <w:bookmarkStart w:id="40916" w:name="sub_10582112231423"/>
      <w:bookmarkStart w:id="40917" w:name="sub_10582165423"/>
      <w:bookmarkStart w:id="40918" w:name="sub_105821613423"/>
      <w:bookmarkStart w:id="40919" w:name="sub_10582112242423"/>
      <w:bookmarkStart w:id="40920" w:name="sub_10582112232423"/>
      <w:bookmarkStart w:id="40921" w:name="sub_10582166423"/>
      <w:bookmarkStart w:id="40922" w:name="sub_105821614423"/>
      <w:bookmarkStart w:id="40923" w:name="sub_1058211214433"/>
      <w:bookmarkStart w:id="40924" w:name="sub_1058211132433"/>
      <w:bookmarkStart w:id="40925" w:name="sub_1058211213433"/>
      <w:bookmarkStart w:id="40926" w:name="sub_1058211131433"/>
      <w:bookmarkStart w:id="40927" w:name="sub_105821122833"/>
      <w:bookmarkStart w:id="40928" w:name="sub_1058212333"/>
      <w:bookmarkStart w:id="40929" w:name="sub_10582151633"/>
      <w:bookmarkStart w:id="40930" w:name="sub_10582152633"/>
      <w:bookmarkStart w:id="40931" w:name="sub_105821101233"/>
      <w:bookmarkStart w:id="40932" w:name="sub_10582191233"/>
      <w:bookmarkStart w:id="40933" w:name="sub_10582155233"/>
      <w:bookmarkStart w:id="40934" w:name="sub_105821153233"/>
      <w:bookmarkStart w:id="40935" w:name="sub_105821102233"/>
      <w:bookmarkStart w:id="40936" w:name="sub_10582192233"/>
      <w:bookmarkStart w:id="40937" w:name="sub_10582156233"/>
      <w:bookmarkStart w:id="40938" w:name="sub_105821154233"/>
      <w:bookmarkStart w:id="40939" w:name="sub_1058211214333"/>
      <w:bookmarkStart w:id="40940" w:name="sub_1058211132333"/>
      <w:bookmarkStart w:id="40941" w:name="sub_1058211213333"/>
      <w:bookmarkStart w:id="40942" w:name="sub_1058211131333"/>
      <w:bookmarkStart w:id="40943" w:name="sub_105821122733"/>
      <w:bookmarkStart w:id="40944" w:name="sub_1058212233"/>
      <w:bookmarkStart w:id="40945" w:name="sub_10582151533"/>
      <w:bookmarkStart w:id="40946" w:name="sub_10582152533"/>
      <w:bookmarkStart w:id="40947" w:name="sub_105821101133"/>
      <w:bookmarkStart w:id="40948" w:name="sub_10582191133"/>
      <w:bookmarkStart w:id="40949" w:name="sub_10582155133"/>
      <w:bookmarkStart w:id="40950" w:name="sub_105821153133"/>
      <w:bookmarkStart w:id="40951" w:name="sub_105821102133"/>
      <w:bookmarkStart w:id="40952" w:name="sub_10582192133"/>
      <w:bookmarkStart w:id="40953" w:name="sub_10582156133"/>
      <w:bookmarkStart w:id="40954" w:name="sub_105821154133"/>
      <w:bookmarkStart w:id="40955" w:name="sub_105821122473"/>
      <w:bookmarkStart w:id="40956" w:name="sub_1058211073"/>
      <w:bookmarkStart w:id="40957" w:name="sub_10582151273"/>
      <w:bookmarkStart w:id="40958" w:name="sub_10582152273"/>
      <w:bookmarkStart w:id="40959" w:name="sub_105821122373"/>
      <w:bookmarkStart w:id="40960" w:name="sub_105821973"/>
      <w:bookmarkStart w:id="40961" w:name="sub_10582151173"/>
      <w:bookmarkStart w:id="40962" w:name="sub_10582152173"/>
      <w:bookmarkStart w:id="40963" w:name="sub_1058216203"/>
      <w:bookmarkStart w:id="40964" w:name="sub_1058215203"/>
      <w:bookmarkStart w:id="40965" w:name="sub_1058211333"/>
      <w:bookmarkStart w:id="40966" w:name="sub_10582111133"/>
      <w:bookmarkStart w:id="40967" w:name="sub_1058216193"/>
      <w:bookmarkStart w:id="40968" w:name="sub_1058211593"/>
      <w:bookmarkStart w:id="40969" w:name="sub_1058216293"/>
      <w:bookmarkStart w:id="40970" w:name="sub_1058211693"/>
      <w:bookmarkStart w:id="40971" w:name="sub_1058211224153"/>
      <w:bookmarkStart w:id="40972" w:name="sub_105821512153"/>
      <w:bookmarkStart w:id="40973" w:name="sub_1058211223153"/>
      <w:bookmarkStart w:id="40974" w:name="sub_105821511153"/>
      <w:bookmarkStart w:id="40975" w:name="sub_1058216553"/>
      <w:bookmarkStart w:id="40976" w:name="sub_1058211953"/>
      <w:bookmarkStart w:id="40977" w:name="sub_10582161353"/>
      <w:bookmarkStart w:id="40978" w:name="sub_10582162353"/>
      <w:bookmarkStart w:id="40979" w:name="sub_1058211224253"/>
      <w:bookmarkStart w:id="40980" w:name="sub_105821512253"/>
      <w:bookmarkStart w:id="40981" w:name="sub_1058211223253"/>
      <w:bookmarkStart w:id="40982" w:name="sub_105821511253"/>
      <w:bookmarkStart w:id="40983" w:name="sub_1058216653"/>
      <w:bookmarkStart w:id="40984" w:name="sub_10582111053"/>
      <w:bookmarkStart w:id="40985" w:name="sub_10582161453"/>
      <w:bookmarkStart w:id="40986" w:name="sub_10582162453"/>
      <w:bookmarkStart w:id="40987" w:name="sub_10582112144113"/>
      <w:bookmarkStart w:id="40988" w:name="sub_10582112134113"/>
      <w:bookmarkStart w:id="40989" w:name="sub_1058211228113"/>
      <w:bookmarkStart w:id="40990" w:name="sub_105821516113"/>
      <w:bookmarkStart w:id="40991" w:name="sub_1058211012113"/>
      <w:bookmarkStart w:id="40992" w:name="sub_105821552113"/>
      <w:bookmarkStart w:id="40993" w:name="sub_1058211022113"/>
      <w:bookmarkStart w:id="40994" w:name="sub_105821562113"/>
      <w:bookmarkStart w:id="40995" w:name="sub_10582112143113"/>
      <w:bookmarkStart w:id="40996" w:name="sub_10582112133113"/>
      <w:bookmarkStart w:id="40997" w:name="sub_1058211227113"/>
      <w:bookmarkStart w:id="40998" w:name="sub_105821515113"/>
      <w:bookmarkStart w:id="40999" w:name="sub_1058211011113"/>
      <w:bookmarkStart w:id="41000" w:name="sub_105821551113"/>
      <w:bookmarkStart w:id="41001" w:name="sub_1058211021113"/>
      <w:bookmarkStart w:id="41002" w:name="sub_105821561113"/>
      <w:bookmarkStart w:id="41003" w:name="sub_1058211224513"/>
      <w:bookmarkStart w:id="41004" w:name="sub_105821512513"/>
      <w:bookmarkStart w:id="41005" w:name="sub_1058211223513"/>
      <w:bookmarkStart w:id="41006" w:name="sub_105821511513"/>
      <w:bookmarkStart w:id="41007" w:name="sub_1058216913"/>
      <w:bookmarkStart w:id="41008" w:name="sub_10582113113"/>
      <w:bookmarkStart w:id="41009" w:name="sub_10582161713"/>
      <w:bookmarkStart w:id="41010" w:name="sub_10582162713"/>
      <w:bookmarkStart w:id="41011" w:name="sub_10582112241313"/>
      <w:bookmarkStart w:id="41012" w:name="sub_10582112231313"/>
      <w:bookmarkStart w:id="41013" w:name="sub_10582165313"/>
      <w:bookmarkStart w:id="41014" w:name="sub_105821613313"/>
      <w:bookmarkStart w:id="41015" w:name="sub_10582112242313"/>
      <w:bookmarkStart w:id="41016" w:name="sub_10582112232313"/>
      <w:bookmarkStart w:id="41017" w:name="sub_10582166313"/>
      <w:bookmarkStart w:id="41018" w:name="sub_105821614313"/>
      <w:bookmarkStart w:id="41019" w:name="sub_10582112144213"/>
      <w:bookmarkStart w:id="41020" w:name="sub_10582112134213"/>
      <w:bookmarkStart w:id="41021" w:name="sub_1058211228213"/>
      <w:bookmarkStart w:id="41022" w:name="sub_105821516213"/>
      <w:bookmarkStart w:id="41023" w:name="sub_1058211012213"/>
      <w:bookmarkStart w:id="41024" w:name="sub_105821552213"/>
      <w:bookmarkStart w:id="41025" w:name="sub_1058211022213"/>
      <w:bookmarkStart w:id="41026" w:name="sub_105821562213"/>
      <w:bookmarkStart w:id="41027" w:name="sub_10582112143213"/>
      <w:bookmarkStart w:id="41028" w:name="sub_10582112133213"/>
      <w:bookmarkStart w:id="41029" w:name="sub_1058211227213"/>
      <w:bookmarkStart w:id="41030" w:name="sub_105821515213"/>
      <w:bookmarkStart w:id="41031" w:name="sub_1058211011213"/>
      <w:bookmarkStart w:id="41032" w:name="sub_105821551213"/>
      <w:bookmarkStart w:id="41033" w:name="sub_1058211021213"/>
      <w:bookmarkStart w:id="41034" w:name="sub_105821561213"/>
      <w:bookmarkStart w:id="41035" w:name="sub_1058211224613"/>
      <w:bookmarkStart w:id="41036" w:name="sub_105821512613"/>
      <w:bookmarkStart w:id="41037" w:name="sub_1058211223613"/>
      <w:bookmarkStart w:id="41038" w:name="sub_105821511613"/>
      <w:bookmarkStart w:id="41039" w:name="sub_10582161013"/>
      <w:bookmarkStart w:id="41040" w:name="sub_10582113213"/>
      <w:bookmarkStart w:id="41041" w:name="sub_10582161813"/>
      <w:bookmarkStart w:id="41042" w:name="sub_10582162813"/>
      <w:bookmarkStart w:id="41043" w:name="sub_10582112241413"/>
      <w:bookmarkStart w:id="41044" w:name="sub_10582112231413"/>
      <w:bookmarkStart w:id="41045" w:name="sub_10582165413"/>
      <w:bookmarkStart w:id="41046" w:name="sub_105821613413"/>
      <w:bookmarkStart w:id="41047" w:name="sub_10582112242413"/>
      <w:bookmarkStart w:id="41048" w:name="sub_10582112232413"/>
      <w:bookmarkStart w:id="41049" w:name="sub_10582166413"/>
      <w:bookmarkStart w:id="41050" w:name="sub_105821614413"/>
      <w:bookmarkStart w:id="41051" w:name="sub_10582116443"/>
      <w:bookmarkStart w:id="41052" w:name="sub_1058211043"/>
      <w:bookmarkStart w:id="41053" w:name="sub_10582151243"/>
      <w:bookmarkStart w:id="41054" w:name="sub_10582152243"/>
      <w:bookmarkStart w:id="41055" w:name="sub_105821122343"/>
      <w:bookmarkStart w:id="41056" w:name="sub_105821943"/>
      <w:bookmarkStart w:id="41057" w:name="sub_10582151143"/>
      <w:bookmarkStart w:id="41058" w:name="sub_10582152143"/>
      <w:bookmarkStart w:id="41059" w:name="sub_105821683"/>
      <w:bookmarkStart w:id="41060" w:name="sub_105821583"/>
      <w:bookmarkStart w:id="41061" w:name="sub_1058211303"/>
      <w:bookmarkStart w:id="41062" w:name="sub_10582111103"/>
      <w:bookmarkStart w:id="41063" w:name="sub_1058216163"/>
      <w:bookmarkStart w:id="41064" w:name="sub_1058211563"/>
      <w:bookmarkStart w:id="41065" w:name="sub_1058216263"/>
      <w:bookmarkStart w:id="41066" w:name="sub_1058211663"/>
      <w:bookmarkStart w:id="41067" w:name="sub_1058211224123"/>
      <w:bookmarkStart w:id="41068" w:name="sub_105821512123"/>
      <w:bookmarkStart w:id="41069" w:name="sub_1058211223123"/>
      <w:bookmarkStart w:id="41070" w:name="sub_105821511123"/>
      <w:bookmarkStart w:id="41071" w:name="sub_1058216523"/>
      <w:bookmarkStart w:id="41072" w:name="sub_1058211923"/>
      <w:bookmarkStart w:id="41073" w:name="sub_10582161323"/>
      <w:bookmarkStart w:id="41074" w:name="sub_10582162323"/>
      <w:bookmarkStart w:id="41075" w:name="sub_1058211224223"/>
      <w:bookmarkStart w:id="41076" w:name="sub_105821512223"/>
      <w:bookmarkStart w:id="41077" w:name="sub_1058211223223"/>
      <w:bookmarkStart w:id="41078" w:name="sub_105821511223"/>
      <w:bookmarkStart w:id="41079" w:name="sub_1058216623"/>
      <w:bookmarkStart w:id="41080" w:name="sub_10582111023"/>
      <w:bookmarkStart w:id="41081" w:name="sub_10582161423"/>
      <w:bookmarkStart w:id="41082" w:name="sub_10582162423"/>
      <w:bookmarkStart w:id="41083" w:name="sub_105821122433"/>
      <w:bookmarkStart w:id="41084" w:name="sub_1058211033"/>
      <w:bookmarkStart w:id="41085" w:name="sub_10582151233"/>
      <w:bookmarkStart w:id="41086" w:name="sub_10582152233"/>
      <w:bookmarkStart w:id="41087" w:name="sub_105821122333"/>
      <w:bookmarkStart w:id="41088" w:name="sub_105821933"/>
      <w:bookmarkStart w:id="41089" w:name="sub_10582151133"/>
      <w:bookmarkStart w:id="41090" w:name="sub_10582152133"/>
      <w:bookmarkStart w:id="41091" w:name="sub_105821673"/>
      <w:bookmarkStart w:id="41092" w:name="sub_105821573"/>
      <w:bookmarkStart w:id="41093" w:name="sub_1058211203"/>
      <w:bookmarkStart w:id="41094" w:name="sub_1058211193"/>
      <w:bookmarkStart w:id="41095" w:name="sub_1058216153"/>
      <w:bookmarkStart w:id="41096" w:name="sub_1058211553"/>
      <w:bookmarkStart w:id="41097" w:name="sub_1058216253"/>
      <w:bookmarkStart w:id="41098" w:name="sub_1058211653"/>
      <w:bookmarkStart w:id="41099" w:name="sub_1058211224113"/>
      <w:bookmarkStart w:id="41100" w:name="sub_105821512113"/>
      <w:bookmarkStart w:id="41101" w:name="sub_1058211223113"/>
      <w:bookmarkStart w:id="41102" w:name="sub_105821511113"/>
      <w:bookmarkStart w:id="41103" w:name="sub_1058216513"/>
      <w:bookmarkStart w:id="41104" w:name="sub_1058211913"/>
      <w:bookmarkStart w:id="41105" w:name="sub_10582161313"/>
      <w:bookmarkStart w:id="41106" w:name="sub_10582162313"/>
      <w:bookmarkStart w:id="41107" w:name="sub_1058211224213"/>
      <w:bookmarkStart w:id="41108" w:name="sub_105821512213"/>
      <w:bookmarkStart w:id="41109" w:name="sub_1058211223213"/>
      <w:bookmarkStart w:id="41110" w:name="sub_105821511213"/>
      <w:bookmarkStart w:id="41111" w:name="sub_1058216613"/>
      <w:bookmarkStart w:id="41112" w:name="sub_10582111013"/>
      <w:bookmarkStart w:id="41113" w:name="sub_10582161413"/>
      <w:bookmarkStart w:id="41114" w:name="sub_10582162413"/>
      <w:bookmarkStart w:id="41115" w:name="sub_10582111443"/>
      <w:bookmarkStart w:id="41116" w:name="sub_105821543"/>
      <w:bookmarkStart w:id="41117" w:name="sub_105821183"/>
      <w:bookmarkStart w:id="41118" w:name="sub_1058211163"/>
      <w:bookmarkStart w:id="41119" w:name="sub_1058216123"/>
      <w:bookmarkStart w:id="41120" w:name="sub_1058211523"/>
      <w:bookmarkStart w:id="41121" w:name="sub_1058216223"/>
      <w:bookmarkStart w:id="41122" w:name="sub_1058211623"/>
      <w:bookmarkStart w:id="41123" w:name="sub_105821633"/>
      <w:bookmarkStart w:id="41124" w:name="sub_105821533"/>
      <w:bookmarkStart w:id="41125" w:name="sub_105821173"/>
      <w:bookmarkStart w:id="41126" w:name="sub_1058211153"/>
      <w:bookmarkStart w:id="41127" w:name="sub_1058216113"/>
      <w:bookmarkStart w:id="41128" w:name="sub_1058211513"/>
      <w:bookmarkStart w:id="41129" w:name="sub_1058216213"/>
      <w:bookmarkStart w:id="41130" w:name="sub_1058211613"/>
      <w:bookmarkStart w:id="41131" w:name="sub_1058211243"/>
      <w:bookmarkStart w:id="41132" w:name="sub_1058211123"/>
      <w:bookmarkStart w:id="41133" w:name="sub_105821137"/>
      <w:bookmarkStart w:id="41134" w:name="sub_1058211117"/>
      <w:bookmarkStart w:id="41135" w:name="sub_10582143"/>
      <w:bookmarkStart w:id="41136" w:name="sub_1058223"/>
      <w:bookmarkStart w:id="41137" w:name="sub_105821210"/>
      <w:bookmarkStart w:id="41138" w:name="sub_10582133"/>
      <w:bookmarkStart w:id="41139" w:name="sub_105821143"/>
      <w:bookmarkStart w:id="41140" w:name="sub_10582112215"/>
      <w:bookmarkStart w:id="41141" w:name="sub_10582112115"/>
      <w:bookmarkStart w:id="41142" w:name="sub_10582173"/>
      <w:bookmarkStart w:id="41143" w:name="sub_1058211235"/>
      <w:bookmarkStart w:id="41144" w:name="sub_10582112223"/>
      <w:bookmarkStart w:id="41145" w:name="sub_10582112123"/>
      <w:bookmarkStart w:id="41146" w:name="sub_10582183"/>
      <w:bookmarkStart w:id="41147" w:name="sub_105821643"/>
      <w:bookmarkStart w:id="41148" w:name="sub_105821121413"/>
      <w:bookmarkStart w:id="41149" w:name="sub_10582112613"/>
      <w:bookmarkStart w:id="41150" w:name="sub_105821113213"/>
      <w:bookmarkStart w:id="41151" w:name="sub_105821114213"/>
      <w:bookmarkStart w:id="41152" w:name="sub_105821121313"/>
      <w:bookmarkStart w:id="41153" w:name="sub_10582112513"/>
      <w:bookmarkStart w:id="41154" w:name="sub_105821113113"/>
      <w:bookmarkStart w:id="41155" w:name="sub_105821114113"/>
      <w:bookmarkStart w:id="41156" w:name="sub_10582112253"/>
      <w:bookmarkStart w:id="41157" w:name="sub_10582112153"/>
      <w:bookmarkStart w:id="41158" w:name="sub_105821203"/>
      <w:bookmarkStart w:id="41159" w:name="sub_1058211273"/>
      <w:bookmarkStart w:id="41160" w:name="sub_1058215133"/>
      <w:bookmarkStart w:id="41161" w:name="sub_10582111333"/>
      <w:bookmarkStart w:id="41162" w:name="sub_1058215233"/>
      <w:bookmarkStart w:id="41163" w:name="sub_10582111433"/>
      <w:bookmarkStart w:id="41164" w:name="sub_105821121423"/>
      <w:bookmarkStart w:id="41165" w:name="sub_10582112623"/>
      <w:bookmarkStart w:id="41166" w:name="sub_105821113223"/>
      <w:bookmarkStart w:id="41167" w:name="sub_105821114223"/>
      <w:bookmarkStart w:id="41168" w:name="sub_105821121323"/>
      <w:bookmarkStart w:id="41169" w:name="sub_10582112523"/>
      <w:bookmarkStart w:id="41170" w:name="sub_105821113123"/>
      <w:bookmarkStart w:id="41171" w:name="sub_105821114123"/>
      <w:bookmarkStart w:id="41172" w:name="sub_10582112263"/>
      <w:bookmarkStart w:id="41173" w:name="sub_10582112163"/>
      <w:bookmarkStart w:id="41174" w:name="sub_105821213"/>
      <w:bookmarkStart w:id="41175" w:name="sub_1058211283"/>
      <w:bookmarkStart w:id="41176" w:name="sub_1058215143"/>
      <w:bookmarkStart w:id="41177" w:name="sub_10582111343"/>
      <w:bookmarkStart w:id="41178" w:name="sub_1058215243"/>
      <w:bookmarkStart w:id="41179" w:name="sub_105821122443"/>
      <w:bookmarkStart w:id="41180" w:name="sub_105821126413"/>
      <w:bookmarkStart w:id="41181" w:name="sub_1058211142413"/>
      <w:bookmarkStart w:id="41182" w:name="sub_105821125413"/>
      <w:bookmarkStart w:id="41183" w:name="sub_1058211141413"/>
      <w:bookmarkStart w:id="41184" w:name="sub_105821121813"/>
      <w:bookmarkStart w:id="41185" w:name="sub_105821121013"/>
      <w:bookmarkStart w:id="41186" w:name="sub_105821113613"/>
      <w:bookmarkStart w:id="41187" w:name="sub_105821114613"/>
      <w:bookmarkStart w:id="41188" w:name="sub_1058215221213"/>
      <w:bookmarkStart w:id="41189" w:name="sub_1058215211213"/>
      <w:bookmarkStart w:id="41190" w:name="sub_105821117213"/>
      <w:bookmarkStart w:id="41191" w:name="sub_105821163213"/>
      <w:bookmarkStart w:id="41192" w:name="sub_1058215222213"/>
      <w:bookmarkStart w:id="41193" w:name="sub_1058215212213"/>
      <w:bookmarkStart w:id="41194" w:name="sub_105821118213"/>
      <w:bookmarkStart w:id="41195" w:name="sub_105821164213"/>
      <w:bookmarkStart w:id="41196" w:name="sub_105821126313"/>
      <w:bookmarkStart w:id="41197" w:name="sub_1058211142313"/>
      <w:bookmarkStart w:id="41198" w:name="sub_105821125313"/>
      <w:bookmarkStart w:id="41199" w:name="sub_1058211141313"/>
      <w:bookmarkStart w:id="41200" w:name="sub_105821121713"/>
      <w:bookmarkStart w:id="41201" w:name="sub_10582112913"/>
      <w:bookmarkStart w:id="41202" w:name="sub_105821113513"/>
      <w:bookmarkStart w:id="41203" w:name="sub_105821114513"/>
      <w:bookmarkStart w:id="41204" w:name="sub_1058215221113"/>
      <w:bookmarkStart w:id="41205" w:name="sub_1058215211113"/>
      <w:bookmarkStart w:id="41206" w:name="sub_105821117113"/>
      <w:bookmarkStart w:id="41207" w:name="sub_105821163113"/>
      <w:bookmarkStart w:id="41208" w:name="sub_1058215222113"/>
      <w:bookmarkStart w:id="41209" w:name="sub_1058215212113"/>
      <w:bookmarkStart w:id="41210" w:name="sub_105821118113"/>
      <w:bookmarkStart w:id="41211" w:name="sub_105821164113"/>
      <w:bookmarkStart w:id="41212" w:name="sub_105821121453"/>
      <w:bookmarkStart w:id="41213" w:name="sub_10582112653"/>
      <w:bookmarkStart w:id="41214" w:name="sub_105821113253"/>
      <w:bookmarkStart w:id="41215" w:name="sub_105821114253"/>
      <w:bookmarkStart w:id="41216" w:name="sub_105821121353"/>
      <w:bookmarkStart w:id="41217" w:name="sub_10582112553"/>
      <w:bookmarkStart w:id="41218" w:name="sub_105821113153"/>
      <w:bookmarkStart w:id="41219" w:name="sub_105821114153"/>
      <w:bookmarkStart w:id="41220" w:name="sub_10582112293"/>
      <w:bookmarkStart w:id="41221" w:name="sub_10582112193"/>
      <w:bookmarkStart w:id="41222" w:name="sub_105821243"/>
      <w:bookmarkStart w:id="41223" w:name="sub_10582112203"/>
      <w:bookmarkStart w:id="41224" w:name="sub_1058215173"/>
      <w:bookmarkStart w:id="41225" w:name="sub_10582111373"/>
      <w:bookmarkStart w:id="41226" w:name="sub_1058215273"/>
      <w:bookmarkStart w:id="41227" w:name="sub_10582111473"/>
      <w:bookmarkStart w:id="41228" w:name="sub_10582110133"/>
      <w:bookmarkStart w:id="41229" w:name="sub_105821522133"/>
      <w:bookmarkStart w:id="41230" w:name="sub_1058219133"/>
      <w:bookmarkStart w:id="41231" w:name="sub_105821521133"/>
      <w:bookmarkStart w:id="41232" w:name="sub_1058215533"/>
      <w:bookmarkStart w:id="41233" w:name="sub_10582111733"/>
      <w:bookmarkStart w:id="41234" w:name="sub_10582115333"/>
      <w:bookmarkStart w:id="41235" w:name="sub_10582116333"/>
      <w:bookmarkStart w:id="41236" w:name="sub_10582110233"/>
      <w:bookmarkStart w:id="41237" w:name="sub_105821522233"/>
      <w:bookmarkStart w:id="41238" w:name="sub_1058219233"/>
      <w:bookmarkStart w:id="41239" w:name="sub_105821521233"/>
      <w:bookmarkStart w:id="41240" w:name="sub_1058215633"/>
      <w:bookmarkStart w:id="41241" w:name="sub_10582111833"/>
      <w:bookmarkStart w:id="41242" w:name="sub_10582115433"/>
      <w:bookmarkStart w:id="41243" w:name="sub_10582116433"/>
      <w:bookmarkStart w:id="41244" w:name="sub_105821126423"/>
      <w:bookmarkStart w:id="41245" w:name="sub_1058211142423"/>
      <w:bookmarkStart w:id="41246" w:name="sub_105821125423"/>
      <w:bookmarkStart w:id="41247" w:name="sub_1058211141423"/>
      <w:bookmarkStart w:id="41248" w:name="sub_105821121823"/>
      <w:bookmarkStart w:id="41249" w:name="sub_105821121023"/>
      <w:bookmarkStart w:id="41250" w:name="sub_105821113623"/>
      <w:bookmarkStart w:id="41251" w:name="sub_105821114623"/>
      <w:bookmarkStart w:id="41252" w:name="sub_1058215221223"/>
      <w:bookmarkStart w:id="41253" w:name="sub_1058215211223"/>
      <w:bookmarkStart w:id="41254" w:name="sub_105821117223"/>
      <w:bookmarkStart w:id="41255" w:name="sub_105821163223"/>
      <w:bookmarkStart w:id="41256" w:name="sub_1058215222223"/>
      <w:bookmarkStart w:id="41257" w:name="sub_1058215212223"/>
      <w:bookmarkStart w:id="41258" w:name="sub_105821118223"/>
      <w:bookmarkStart w:id="41259" w:name="sub_105821164223"/>
      <w:bookmarkStart w:id="41260" w:name="sub_105821126323"/>
      <w:bookmarkStart w:id="41261" w:name="sub_1058211142323"/>
      <w:bookmarkStart w:id="41262" w:name="sub_105821125323"/>
      <w:bookmarkStart w:id="41263" w:name="sub_1058211141323"/>
      <w:bookmarkStart w:id="41264" w:name="sub_105821121723"/>
      <w:bookmarkStart w:id="41265" w:name="sub_10582112923"/>
      <w:bookmarkStart w:id="41266" w:name="sub_105821113523"/>
      <w:bookmarkStart w:id="41267" w:name="sub_105821114523"/>
      <w:bookmarkStart w:id="41268" w:name="sub_1058215221123"/>
      <w:bookmarkStart w:id="41269" w:name="sub_1058215211123"/>
      <w:bookmarkStart w:id="41270" w:name="sub_105821117123"/>
      <w:bookmarkStart w:id="41271" w:name="sub_105821163123"/>
      <w:bookmarkStart w:id="41272" w:name="sub_1058215222123"/>
      <w:bookmarkStart w:id="41273" w:name="sub_1058215212123"/>
      <w:bookmarkStart w:id="41274" w:name="sub_105821118123"/>
      <w:bookmarkStart w:id="41275" w:name="sub_105821164123"/>
      <w:bookmarkStart w:id="41276" w:name="sub_105821121463"/>
      <w:bookmarkStart w:id="41277" w:name="sub_10582112663"/>
      <w:bookmarkStart w:id="41278" w:name="sub_105821113263"/>
      <w:bookmarkStart w:id="41279" w:name="sub_105821114263"/>
      <w:bookmarkStart w:id="41280" w:name="sub_105821121363"/>
      <w:bookmarkStart w:id="41281" w:name="sub_10582112563"/>
      <w:bookmarkStart w:id="41282" w:name="sub_105821113163"/>
      <w:bookmarkStart w:id="41283" w:name="sub_105821114163"/>
      <w:bookmarkStart w:id="41284" w:name="sub_105821122103"/>
      <w:bookmarkStart w:id="41285" w:name="sub_105821121103"/>
      <w:bookmarkStart w:id="41286" w:name="sub_105821253"/>
      <w:bookmarkStart w:id="41287" w:name="sub_10582112303"/>
      <w:bookmarkStart w:id="41288" w:name="sub_1058215183"/>
      <w:bookmarkStart w:id="41289" w:name="sub_10582111383"/>
      <w:bookmarkStart w:id="41290" w:name="sub_1058215283"/>
      <w:bookmarkStart w:id="41291" w:name="sub_10582111483"/>
      <w:bookmarkStart w:id="41292" w:name="sub_10582110143"/>
      <w:bookmarkStart w:id="41293" w:name="sub_105821522143"/>
      <w:bookmarkStart w:id="41294" w:name="sub_1058219143"/>
      <w:bookmarkStart w:id="41295" w:name="sub_105821521143"/>
      <w:bookmarkStart w:id="41296" w:name="sub_1058215543"/>
      <w:bookmarkStart w:id="41297" w:name="sub_10582111743"/>
      <w:bookmarkStart w:id="41298" w:name="sub_10582115343"/>
      <w:bookmarkStart w:id="41299" w:name="sub_10582116343"/>
      <w:bookmarkStart w:id="41300" w:name="sub_10582110243"/>
      <w:bookmarkStart w:id="41301" w:name="sub_105821522243"/>
      <w:bookmarkStart w:id="41302" w:name="sub_1058219243"/>
      <w:bookmarkStart w:id="41303" w:name="sub_105821521243"/>
      <w:bookmarkStart w:id="41304" w:name="sub_1058215643"/>
      <w:bookmarkStart w:id="41305" w:name="sub_10582111843"/>
      <w:bookmarkStart w:id="41306" w:name="sub_10582115443"/>
      <w:bookmarkStart w:id="41307" w:name="sub_10582112144411"/>
      <w:bookmarkStart w:id="41308" w:name="sub_10582112134411"/>
      <w:bookmarkStart w:id="41309" w:name="sub_1058211228411"/>
      <w:bookmarkStart w:id="41310" w:name="sub_105821516411"/>
      <w:bookmarkStart w:id="41311" w:name="sub_1058211012411"/>
      <w:bookmarkStart w:id="41312" w:name="sub_105821552411"/>
      <w:bookmarkStart w:id="41313" w:name="sub_1058211022411"/>
      <w:bookmarkStart w:id="41314" w:name="sub_105821562411"/>
      <w:bookmarkStart w:id="41315" w:name="sub_10582112143411"/>
      <w:bookmarkStart w:id="41316" w:name="sub_10582112133411"/>
      <w:bookmarkStart w:id="41317" w:name="sub_1058211227411"/>
      <w:bookmarkStart w:id="41318" w:name="sub_105821515411"/>
      <w:bookmarkStart w:id="41319" w:name="sub_1058211011411"/>
      <w:bookmarkStart w:id="41320" w:name="sub_105821551411"/>
      <w:bookmarkStart w:id="41321" w:name="sub_1058211021411"/>
      <w:bookmarkStart w:id="41322" w:name="sub_105821561411"/>
      <w:bookmarkStart w:id="41323" w:name="sub_1058211224811"/>
      <w:bookmarkStart w:id="41324" w:name="sub_105821512811"/>
      <w:bookmarkStart w:id="41325" w:name="sub_1058211223811"/>
      <w:bookmarkStart w:id="41326" w:name="sub_105821511811"/>
      <w:bookmarkStart w:id="41327" w:name="sub_10582163011"/>
      <w:bookmarkStart w:id="41328" w:name="sub_10582113411"/>
      <w:bookmarkStart w:id="41329" w:name="sub_105821611011"/>
      <w:bookmarkStart w:id="41330" w:name="sub_105821621011"/>
      <w:bookmarkStart w:id="41331" w:name="sub_10582112241611"/>
      <w:bookmarkStart w:id="41332" w:name="sub_10582112231611"/>
      <w:bookmarkStart w:id="41333" w:name="sub_10582165611"/>
      <w:bookmarkStart w:id="41334" w:name="sub_105821613611"/>
      <w:bookmarkStart w:id="41335" w:name="sub_10582112242611"/>
      <w:bookmarkStart w:id="41336" w:name="sub_10582112232611"/>
      <w:bookmarkStart w:id="41337" w:name="sub_10582166611"/>
      <w:bookmarkStart w:id="41338" w:name="sub_105821614611"/>
      <w:bookmarkStart w:id="41339" w:name="sub_105821121441211"/>
      <w:bookmarkStart w:id="41340" w:name="sub_10582112281211"/>
      <w:bookmarkStart w:id="41341" w:name="sub_10582110121211"/>
      <w:bookmarkStart w:id="41342" w:name="sub_10582110221211"/>
      <w:bookmarkStart w:id="41343" w:name="sub_105821121431211"/>
      <w:bookmarkStart w:id="41344" w:name="sub_10582112271211"/>
      <w:bookmarkStart w:id="41345" w:name="sub_10582110111211"/>
      <w:bookmarkStart w:id="41346" w:name="sub_10582110211211"/>
      <w:bookmarkStart w:id="41347" w:name="sub_10582112245211"/>
      <w:bookmarkStart w:id="41348" w:name="sub_10582112235211"/>
      <w:bookmarkStart w:id="41349" w:name="sub_10582169211"/>
      <w:bookmarkStart w:id="41350" w:name="sub_105821617211"/>
      <w:bookmarkStart w:id="41351" w:name="sub_105821122413211"/>
      <w:bookmarkStart w:id="41352" w:name="sub_105821653211"/>
      <w:bookmarkStart w:id="41353" w:name="sub_105821122423211"/>
      <w:bookmarkStart w:id="41354" w:name="sub_105821663211"/>
      <w:bookmarkStart w:id="41355" w:name="sub_105821121442211"/>
      <w:bookmarkStart w:id="41356" w:name="sub_10582112282211"/>
      <w:bookmarkStart w:id="41357" w:name="sub_10582110122211"/>
      <w:bookmarkStart w:id="41358" w:name="sub_10582110222211"/>
      <w:bookmarkStart w:id="41359" w:name="sub_105821121432211"/>
      <w:bookmarkStart w:id="41360" w:name="sub_10582112272211"/>
      <w:bookmarkStart w:id="41361" w:name="sub_10582110112211"/>
      <w:bookmarkStart w:id="41362" w:name="sub_10582110212211"/>
      <w:bookmarkStart w:id="41363" w:name="sub_10582112246211"/>
      <w:bookmarkStart w:id="41364" w:name="sub_10582112236211"/>
      <w:bookmarkStart w:id="41365" w:name="sub_105821610211"/>
      <w:bookmarkStart w:id="41366" w:name="sub_105821618211"/>
      <w:bookmarkStart w:id="41367" w:name="sub_105821122414211"/>
      <w:bookmarkStart w:id="41368" w:name="sub_105821654211"/>
      <w:bookmarkStart w:id="41369" w:name="sub_105821122424211"/>
      <w:bookmarkStart w:id="41370" w:name="sub_105821664211"/>
      <w:bookmarkStart w:id="41371" w:name="sub_10582112144311"/>
      <w:bookmarkStart w:id="41372" w:name="sub_10582112134311"/>
      <w:bookmarkStart w:id="41373" w:name="sub_1058211228311"/>
      <w:bookmarkStart w:id="41374" w:name="sub_105821516311"/>
      <w:bookmarkStart w:id="41375" w:name="sub_1058211012311"/>
      <w:bookmarkStart w:id="41376" w:name="sub_105821552311"/>
      <w:bookmarkStart w:id="41377" w:name="sub_1058211022311"/>
      <w:bookmarkStart w:id="41378" w:name="sub_105821562311"/>
      <w:bookmarkStart w:id="41379" w:name="sub_10582112143311"/>
      <w:bookmarkStart w:id="41380" w:name="sub_10582112133311"/>
      <w:bookmarkStart w:id="41381" w:name="sub_1058211227311"/>
      <w:bookmarkStart w:id="41382" w:name="sub_105821515311"/>
      <w:bookmarkStart w:id="41383" w:name="sub_1058211011311"/>
      <w:bookmarkStart w:id="41384" w:name="sub_105821551311"/>
      <w:bookmarkStart w:id="41385" w:name="sub_1058211021311"/>
      <w:bookmarkStart w:id="41386" w:name="sub_105821561311"/>
      <w:bookmarkStart w:id="41387" w:name="sub_1058211224711"/>
      <w:bookmarkStart w:id="41388" w:name="sub_105821512711"/>
      <w:bookmarkStart w:id="41389" w:name="sub_1058211223711"/>
      <w:bookmarkStart w:id="41390" w:name="sub_105821511711"/>
      <w:bookmarkStart w:id="41391" w:name="sub_10582162011"/>
      <w:bookmarkStart w:id="41392" w:name="sub_10582113311"/>
      <w:bookmarkStart w:id="41393" w:name="sub_10582161911"/>
      <w:bookmarkStart w:id="41394" w:name="sub_10582162911"/>
      <w:bookmarkStart w:id="41395" w:name="sub_10582112241511"/>
      <w:bookmarkStart w:id="41396" w:name="sub_10582112231511"/>
      <w:bookmarkStart w:id="41397" w:name="sub_10582165511"/>
      <w:bookmarkStart w:id="41398" w:name="sub_105821613511"/>
      <w:bookmarkStart w:id="41399" w:name="sub_10582112242511"/>
      <w:bookmarkStart w:id="41400" w:name="sub_10582112232511"/>
      <w:bookmarkStart w:id="41401" w:name="sub_10582166511"/>
      <w:bookmarkStart w:id="41402" w:name="sub_105821614511"/>
      <w:bookmarkStart w:id="41403" w:name="sub_105821121441111"/>
      <w:bookmarkStart w:id="41404" w:name="sub_10582112281111"/>
      <w:bookmarkStart w:id="41405" w:name="sub_10582110121111"/>
      <w:bookmarkStart w:id="41406" w:name="sub_10582110221111"/>
      <w:bookmarkStart w:id="41407" w:name="sub_105821121431111"/>
      <w:bookmarkStart w:id="41408" w:name="sub_10582112271111"/>
      <w:bookmarkStart w:id="41409" w:name="sub_10582110111111"/>
      <w:bookmarkStart w:id="41410" w:name="sub_10582110211111"/>
      <w:bookmarkStart w:id="41411" w:name="sub_10582112245111"/>
      <w:bookmarkStart w:id="41412" w:name="sub_10582112235111"/>
      <w:bookmarkStart w:id="41413" w:name="sub_10582169111"/>
      <w:bookmarkStart w:id="41414" w:name="sub_105821617111"/>
      <w:bookmarkStart w:id="41415" w:name="sub_105821122413111"/>
      <w:bookmarkStart w:id="41416" w:name="sub_105821653111"/>
      <w:bookmarkStart w:id="41417" w:name="sub_105821122423111"/>
      <w:bookmarkStart w:id="41418" w:name="sub_105821663111"/>
      <w:bookmarkStart w:id="41419" w:name="sub_105821121442111"/>
      <w:bookmarkStart w:id="41420" w:name="sub_10582112282111"/>
      <w:bookmarkStart w:id="41421" w:name="sub_10582110122111"/>
      <w:bookmarkStart w:id="41422" w:name="sub_10582110222111"/>
      <w:bookmarkStart w:id="41423" w:name="sub_105821121432111"/>
      <w:bookmarkStart w:id="41424" w:name="sub_10582112272111"/>
      <w:bookmarkStart w:id="41425" w:name="sub_10582110112111"/>
      <w:bookmarkStart w:id="41426" w:name="sub_10582110212111"/>
      <w:bookmarkStart w:id="41427" w:name="sub_10582112246111"/>
      <w:bookmarkStart w:id="41428" w:name="sub_10582112236111"/>
      <w:bookmarkStart w:id="41429" w:name="sub_105821610111"/>
      <w:bookmarkStart w:id="41430" w:name="sub_105821618111"/>
      <w:bookmarkStart w:id="41431" w:name="sub_105821122414111"/>
      <w:bookmarkStart w:id="41432" w:name="sub_105821654111"/>
      <w:bookmarkStart w:id="41433" w:name="sub_105821122424111"/>
      <w:bookmarkStart w:id="41434" w:name="sub_105821664111"/>
      <w:bookmarkStart w:id="41435" w:name="sub_105821164411"/>
      <w:bookmarkStart w:id="41436" w:name="sub_105821512411"/>
      <w:bookmarkStart w:id="41437" w:name="sub_1058211223411"/>
      <w:bookmarkStart w:id="41438" w:name="sub_105821511411"/>
      <w:bookmarkStart w:id="41439" w:name="sub_1058216811"/>
      <w:bookmarkStart w:id="41440" w:name="sub_10582113011"/>
      <w:bookmarkStart w:id="41441" w:name="sub_10582161611"/>
      <w:bookmarkStart w:id="41442" w:name="sub_10582162611"/>
      <w:bookmarkStart w:id="41443" w:name="sub_10582112241211"/>
      <w:bookmarkStart w:id="41444" w:name="sub_10582112231211"/>
      <w:bookmarkStart w:id="41445" w:name="sub_10582165211"/>
      <w:bookmarkStart w:id="41446" w:name="sub_105821613211"/>
      <w:bookmarkStart w:id="41447" w:name="sub_10582112242211"/>
      <w:bookmarkStart w:id="41448" w:name="sub_10582112232211"/>
      <w:bookmarkStart w:id="41449" w:name="sub_10582166211"/>
      <w:bookmarkStart w:id="41450" w:name="sub_105821614211"/>
      <w:bookmarkStart w:id="41451" w:name="sub_1058211224311"/>
      <w:bookmarkStart w:id="41452" w:name="sub_105821512311"/>
      <w:bookmarkStart w:id="41453" w:name="sub_1058211223311"/>
      <w:bookmarkStart w:id="41454" w:name="sub_105821511311"/>
      <w:bookmarkStart w:id="41455" w:name="sub_1058216711"/>
      <w:bookmarkStart w:id="41456" w:name="sub_10582112011"/>
      <w:bookmarkStart w:id="41457" w:name="sub_10582161511"/>
      <w:bookmarkStart w:id="41458" w:name="sub_10582162511"/>
      <w:bookmarkStart w:id="41459" w:name="sub_10582112241111"/>
      <w:bookmarkStart w:id="41460" w:name="sub_10582112231111"/>
      <w:bookmarkStart w:id="41461" w:name="sub_10582165111"/>
      <w:bookmarkStart w:id="41462" w:name="sub_105821613111"/>
      <w:bookmarkStart w:id="41463" w:name="sub_10582112242111"/>
      <w:bookmarkStart w:id="41464" w:name="sub_10582112232111"/>
      <w:bookmarkStart w:id="41465" w:name="sub_10582166111"/>
      <w:bookmarkStart w:id="41466" w:name="sub_105821614111"/>
      <w:bookmarkStart w:id="41467" w:name="sub_105821114411"/>
      <w:bookmarkStart w:id="41468" w:name="sub_1058211811"/>
      <w:bookmarkStart w:id="41469" w:name="sub_10582161211"/>
      <w:bookmarkStart w:id="41470" w:name="sub_10582162211"/>
      <w:bookmarkStart w:id="41471" w:name="sub_1058216311"/>
      <w:bookmarkStart w:id="41472" w:name="sub_1058211711"/>
      <w:bookmarkStart w:id="41473" w:name="sub_10582161111"/>
      <w:bookmarkStart w:id="41474" w:name="sub_10582162111"/>
      <w:bookmarkStart w:id="41475" w:name="sub_10582112411"/>
      <w:bookmarkStart w:id="41476" w:name="sub_1058211351"/>
      <w:bookmarkStart w:id="41477" w:name="sub_105821411"/>
      <w:bookmarkStart w:id="41478" w:name="sub_105821281"/>
      <w:bookmarkStart w:id="41479" w:name="sub_1058211411"/>
      <w:bookmarkStart w:id="41480" w:name="sub_105821121131"/>
      <w:bookmarkStart w:id="41481" w:name="sub_10582112331"/>
      <w:bookmarkStart w:id="41482" w:name="sub_105821121211"/>
      <w:bookmarkStart w:id="41483" w:name="sub_1058216411"/>
      <w:bookmarkStart w:id="41484" w:name="sub_105821126111"/>
      <w:bookmarkStart w:id="41485" w:name="sub_1058211142111"/>
      <w:bookmarkStart w:id="41486" w:name="sub_105821125111"/>
      <w:bookmarkStart w:id="41487" w:name="sub_1058211141111"/>
      <w:bookmarkStart w:id="41488" w:name="sub_105821121511"/>
      <w:bookmarkStart w:id="41489" w:name="sub_10582112711"/>
      <w:bookmarkStart w:id="41490" w:name="sub_105821113311"/>
      <w:bookmarkStart w:id="41491" w:name="sub_105821114311"/>
      <w:bookmarkStart w:id="41492" w:name="sub_105821126211"/>
      <w:bookmarkStart w:id="41493" w:name="sub_1058211142211"/>
      <w:bookmarkStart w:id="41494" w:name="sub_105821125211"/>
      <w:bookmarkStart w:id="41495" w:name="sub_1058211141211"/>
      <w:bookmarkStart w:id="41496" w:name="sub_105821121611"/>
      <w:bookmarkStart w:id="41497" w:name="sub_10582112811"/>
      <w:bookmarkStart w:id="41498" w:name="sub_105821113411"/>
      <w:bookmarkStart w:id="41499" w:name="sub_1058211224411"/>
      <w:bookmarkStart w:id="41500" w:name="sub_10582111424111"/>
      <w:bookmarkStart w:id="41501" w:name="sub_10582111414111"/>
      <w:bookmarkStart w:id="41502" w:name="sub_1058211210111"/>
      <w:bookmarkStart w:id="41503" w:name="sub_1058211146111"/>
      <w:bookmarkStart w:id="41504" w:name="sub_10582152112111"/>
      <w:bookmarkStart w:id="41505" w:name="sub_1058211632111"/>
      <w:bookmarkStart w:id="41506" w:name="sub_10582152122111"/>
      <w:bookmarkStart w:id="41507" w:name="sub_1058211642111"/>
      <w:bookmarkStart w:id="41508" w:name="sub_10582111423111"/>
      <w:bookmarkStart w:id="41509" w:name="sub_10582111413111"/>
      <w:bookmarkStart w:id="41510" w:name="sub_105821129111"/>
      <w:bookmarkStart w:id="41511" w:name="sub_1058211145111"/>
      <w:bookmarkStart w:id="41512" w:name="sub_10582152111111"/>
      <w:bookmarkStart w:id="41513" w:name="sub_1058211631111"/>
      <w:bookmarkStart w:id="41514" w:name="sub_10582152121111"/>
      <w:bookmarkStart w:id="41515" w:name="sub_1058211641111"/>
      <w:bookmarkStart w:id="41516" w:name="sub_105821126511"/>
      <w:bookmarkStart w:id="41517" w:name="sub_1058211142511"/>
      <w:bookmarkStart w:id="41518" w:name="sub_105821125511"/>
      <w:bookmarkStart w:id="41519" w:name="sub_1058211141511"/>
      <w:bookmarkStart w:id="41520" w:name="sub_105821121911"/>
      <w:bookmarkStart w:id="41521" w:name="sub_105821122011"/>
      <w:bookmarkStart w:id="41522" w:name="sub_105821113711"/>
      <w:bookmarkStart w:id="41523" w:name="sub_105821114711"/>
      <w:bookmarkStart w:id="41524" w:name="sub_1058215221311"/>
      <w:bookmarkStart w:id="41525" w:name="sub_1058215211311"/>
      <w:bookmarkStart w:id="41526" w:name="sub_105821117311"/>
      <w:bookmarkStart w:id="41527" w:name="sub_105821163311"/>
      <w:bookmarkStart w:id="41528" w:name="sub_1058215222311"/>
      <w:bookmarkStart w:id="41529" w:name="sub_1058215212311"/>
      <w:bookmarkStart w:id="41530" w:name="sub_105821118311"/>
      <w:bookmarkStart w:id="41531" w:name="sub_105821164311"/>
      <w:bookmarkStart w:id="41532" w:name="sub_10582111424211"/>
      <w:bookmarkStart w:id="41533" w:name="sub_10582111414211"/>
      <w:bookmarkStart w:id="41534" w:name="sub_1058211210211"/>
      <w:bookmarkStart w:id="41535" w:name="sub_1058211146211"/>
      <w:bookmarkStart w:id="41536" w:name="sub_10582152112211"/>
      <w:bookmarkStart w:id="41537" w:name="sub_1058211632211"/>
      <w:bookmarkStart w:id="41538" w:name="sub_10582152122211"/>
      <w:bookmarkStart w:id="41539" w:name="sub_1058211642211"/>
      <w:bookmarkStart w:id="41540" w:name="sub_10582111423211"/>
      <w:bookmarkStart w:id="41541" w:name="sub_10582111413211"/>
      <w:bookmarkStart w:id="41542" w:name="sub_105821129211"/>
      <w:bookmarkStart w:id="41543" w:name="sub_1058211145211"/>
      <w:bookmarkStart w:id="41544" w:name="sub_10582152111211"/>
      <w:bookmarkStart w:id="41545" w:name="sub_1058211631211"/>
      <w:bookmarkStart w:id="41546" w:name="sub_10582152121211"/>
      <w:bookmarkStart w:id="41547" w:name="sub_1058211641211"/>
      <w:bookmarkStart w:id="41548" w:name="sub_105821126611"/>
      <w:bookmarkStart w:id="41549" w:name="sub_1058211142611"/>
      <w:bookmarkStart w:id="41550" w:name="sub_105821125611"/>
      <w:bookmarkStart w:id="41551" w:name="sub_1058211141611"/>
      <w:bookmarkStart w:id="41552" w:name="sub_1058211211011"/>
      <w:bookmarkStart w:id="41553" w:name="sub_105821123011"/>
      <w:bookmarkStart w:id="41554" w:name="sub_105821113811"/>
      <w:bookmarkStart w:id="41555" w:name="sub_105821114811"/>
      <w:bookmarkStart w:id="41556" w:name="sub_1058215221411"/>
      <w:bookmarkStart w:id="41557" w:name="sub_1058215211411"/>
      <w:bookmarkStart w:id="41558" w:name="sub_105821117411"/>
      <w:bookmarkStart w:id="41559" w:name="sub_105821163411"/>
      <w:bookmarkStart w:id="41560" w:name="sub_1058215222411"/>
      <w:bookmarkStart w:id="41561" w:name="sub_1058215212411"/>
      <w:bookmarkStart w:id="41562" w:name="sub_105821118411"/>
      <w:bookmarkStart w:id="41563" w:name="sub_10582112144421"/>
      <w:bookmarkStart w:id="41564" w:name="sub_10582112134421"/>
      <w:bookmarkStart w:id="41565" w:name="sub_1058211228421"/>
      <w:bookmarkStart w:id="41566" w:name="sub_105821516421"/>
      <w:bookmarkStart w:id="41567" w:name="sub_1058211012421"/>
      <w:bookmarkStart w:id="41568" w:name="sub_105821552421"/>
      <w:bookmarkStart w:id="41569" w:name="sub_1058211022421"/>
      <w:bookmarkStart w:id="41570" w:name="sub_105821562421"/>
      <w:bookmarkStart w:id="41571" w:name="sub_10582112143421"/>
      <w:bookmarkStart w:id="41572" w:name="sub_10582112133421"/>
      <w:bookmarkStart w:id="41573" w:name="sub_1058211227421"/>
      <w:bookmarkStart w:id="41574" w:name="sub_105821515421"/>
      <w:bookmarkStart w:id="41575" w:name="sub_1058211011421"/>
      <w:bookmarkStart w:id="41576" w:name="sub_105821551421"/>
      <w:bookmarkStart w:id="41577" w:name="sub_1058211021421"/>
      <w:bookmarkStart w:id="41578" w:name="sub_105821561421"/>
      <w:bookmarkStart w:id="41579" w:name="sub_1058211224821"/>
      <w:bookmarkStart w:id="41580" w:name="sub_105821512821"/>
      <w:bookmarkStart w:id="41581" w:name="sub_1058211223821"/>
      <w:bookmarkStart w:id="41582" w:name="sub_105821511821"/>
      <w:bookmarkStart w:id="41583" w:name="sub_10582163021"/>
      <w:bookmarkStart w:id="41584" w:name="sub_10582113421"/>
      <w:bookmarkStart w:id="41585" w:name="sub_105821611021"/>
      <w:bookmarkStart w:id="41586" w:name="sub_105821621021"/>
      <w:bookmarkStart w:id="41587" w:name="sub_10582112241621"/>
      <w:bookmarkStart w:id="41588" w:name="sub_10582112231621"/>
      <w:bookmarkStart w:id="41589" w:name="sub_10582165621"/>
      <w:bookmarkStart w:id="41590" w:name="sub_105821613621"/>
      <w:bookmarkStart w:id="41591" w:name="sub_10582112242621"/>
      <w:bookmarkStart w:id="41592" w:name="sub_10582112232621"/>
      <w:bookmarkStart w:id="41593" w:name="sub_10582166621"/>
      <w:bookmarkStart w:id="41594" w:name="sub_105821614621"/>
      <w:bookmarkStart w:id="41595" w:name="sub_105821121441221"/>
      <w:bookmarkStart w:id="41596" w:name="sub_10582112281221"/>
      <w:bookmarkStart w:id="41597" w:name="sub_10582110121221"/>
      <w:bookmarkStart w:id="41598" w:name="sub_10582110221221"/>
      <w:bookmarkStart w:id="41599" w:name="sub_105821121431221"/>
      <w:bookmarkStart w:id="41600" w:name="sub_10582112271221"/>
      <w:bookmarkStart w:id="41601" w:name="sub_10582110111221"/>
      <w:bookmarkStart w:id="41602" w:name="sub_10582110211221"/>
      <w:bookmarkStart w:id="41603" w:name="sub_10582112245221"/>
      <w:bookmarkStart w:id="41604" w:name="sub_10582112235221"/>
      <w:bookmarkStart w:id="41605" w:name="sub_10582169221"/>
      <w:bookmarkStart w:id="41606" w:name="sub_105821617221"/>
      <w:bookmarkStart w:id="41607" w:name="sub_105821122413221"/>
      <w:bookmarkStart w:id="41608" w:name="sub_105821653221"/>
      <w:bookmarkStart w:id="41609" w:name="sub_105821122423221"/>
      <w:bookmarkStart w:id="41610" w:name="sub_105821663221"/>
      <w:bookmarkStart w:id="41611" w:name="sub_105821121442221"/>
      <w:bookmarkStart w:id="41612" w:name="sub_10582112282221"/>
      <w:bookmarkStart w:id="41613" w:name="sub_10582110122221"/>
      <w:bookmarkStart w:id="41614" w:name="sub_10582110222221"/>
      <w:bookmarkStart w:id="41615" w:name="sub_105821121432221"/>
      <w:bookmarkStart w:id="41616" w:name="sub_10582112272221"/>
      <w:bookmarkStart w:id="41617" w:name="sub_10582110112221"/>
      <w:bookmarkStart w:id="41618" w:name="sub_10582110212221"/>
      <w:bookmarkStart w:id="41619" w:name="sub_10582112246221"/>
      <w:bookmarkStart w:id="41620" w:name="sub_10582112236221"/>
      <w:bookmarkStart w:id="41621" w:name="sub_105821610221"/>
      <w:bookmarkStart w:id="41622" w:name="sub_105821618221"/>
      <w:bookmarkStart w:id="41623" w:name="sub_105821122414221"/>
      <w:bookmarkStart w:id="41624" w:name="sub_105821654221"/>
      <w:bookmarkStart w:id="41625" w:name="sub_105821122424221"/>
      <w:bookmarkStart w:id="41626" w:name="sub_105821664221"/>
      <w:bookmarkStart w:id="41627" w:name="sub_10582112144321"/>
      <w:bookmarkStart w:id="41628" w:name="sub_10582112134321"/>
      <w:bookmarkStart w:id="41629" w:name="sub_1058211228321"/>
      <w:bookmarkStart w:id="41630" w:name="sub_105821516321"/>
      <w:bookmarkStart w:id="41631" w:name="sub_1058211012321"/>
      <w:bookmarkStart w:id="41632" w:name="sub_105821552321"/>
      <w:bookmarkStart w:id="41633" w:name="sub_1058211022321"/>
      <w:bookmarkStart w:id="41634" w:name="sub_105821562321"/>
      <w:bookmarkStart w:id="41635" w:name="sub_10582112143321"/>
      <w:bookmarkStart w:id="41636" w:name="sub_10582112133321"/>
      <w:bookmarkStart w:id="41637" w:name="sub_1058211227321"/>
      <w:bookmarkStart w:id="41638" w:name="sub_105821515321"/>
      <w:bookmarkStart w:id="41639" w:name="sub_1058211011321"/>
      <w:bookmarkStart w:id="41640" w:name="sub_105821551321"/>
      <w:bookmarkStart w:id="41641" w:name="sub_1058211021321"/>
      <w:bookmarkStart w:id="41642" w:name="sub_105821561321"/>
      <w:bookmarkStart w:id="41643" w:name="sub_1058211224721"/>
      <w:bookmarkStart w:id="41644" w:name="sub_105821512721"/>
      <w:bookmarkStart w:id="41645" w:name="sub_1058211223721"/>
      <w:bookmarkStart w:id="41646" w:name="sub_105821511721"/>
      <w:bookmarkStart w:id="41647" w:name="sub_10582162021"/>
      <w:bookmarkStart w:id="41648" w:name="sub_10582113321"/>
      <w:bookmarkStart w:id="41649" w:name="sub_10582161921"/>
      <w:bookmarkStart w:id="41650" w:name="sub_10582162921"/>
      <w:bookmarkStart w:id="41651" w:name="sub_10582112241521"/>
      <w:bookmarkStart w:id="41652" w:name="sub_10582112231521"/>
      <w:bookmarkStart w:id="41653" w:name="sub_10582165521"/>
      <w:bookmarkStart w:id="41654" w:name="sub_105821613521"/>
      <w:bookmarkStart w:id="41655" w:name="sub_10582112242521"/>
      <w:bookmarkStart w:id="41656" w:name="sub_10582112232521"/>
      <w:bookmarkStart w:id="41657" w:name="sub_10582166521"/>
      <w:bookmarkStart w:id="41658" w:name="sub_105821614521"/>
      <w:bookmarkStart w:id="41659" w:name="sub_105821121441121"/>
      <w:bookmarkStart w:id="41660" w:name="sub_10582112281121"/>
      <w:bookmarkStart w:id="41661" w:name="sub_10582110121121"/>
      <w:bookmarkStart w:id="41662" w:name="sub_10582110221121"/>
      <w:bookmarkStart w:id="41663" w:name="sub_105821121431121"/>
      <w:bookmarkStart w:id="41664" w:name="sub_10582112271121"/>
      <w:bookmarkStart w:id="41665" w:name="sub_10582110111121"/>
      <w:bookmarkStart w:id="41666" w:name="sub_10582110211121"/>
      <w:bookmarkStart w:id="41667" w:name="sub_10582112245121"/>
      <w:bookmarkStart w:id="41668" w:name="sub_10582112235121"/>
      <w:bookmarkStart w:id="41669" w:name="sub_10582169121"/>
      <w:bookmarkStart w:id="41670" w:name="sub_105821617121"/>
      <w:bookmarkStart w:id="41671" w:name="sub_105821122413121"/>
      <w:bookmarkStart w:id="41672" w:name="sub_105821653121"/>
      <w:bookmarkStart w:id="41673" w:name="sub_105821122423121"/>
      <w:bookmarkStart w:id="41674" w:name="sub_105821663121"/>
      <w:bookmarkStart w:id="41675" w:name="sub_105821121442121"/>
      <w:bookmarkStart w:id="41676" w:name="sub_10582112282121"/>
      <w:bookmarkStart w:id="41677" w:name="sub_10582110122121"/>
      <w:bookmarkStart w:id="41678" w:name="sub_10582110222121"/>
      <w:bookmarkStart w:id="41679" w:name="sub_105821121432121"/>
      <w:bookmarkStart w:id="41680" w:name="sub_10582112272121"/>
      <w:bookmarkStart w:id="41681" w:name="sub_10582110112121"/>
      <w:bookmarkStart w:id="41682" w:name="sub_10582110212121"/>
      <w:bookmarkStart w:id="41683" w:name="sub_10582112246121"/>
      <w:bookmarkStart w:id="41684" w:name="sub_10582112236121"/>
      <w:bookmarkStart w:id="41685" w:name="sub_105821610121"/>
      <w:bookmarkStart w:id="41686" w:name="sub_105821618121"/>
      <w:bookmarkStart w:id="41687" w:name="sub_105821122414121"/>
      <w:bookmarkStart w:id="41688" w:name="sub_105821654121"/>
      <w:bookmarkStart w:id="41689" w:name="sub_105821122424121"/>
      <w:bookmarkStart w:id="41690" w:name="sub_105821664121"/>
      <w:bookmarkStart w:id="41691" w:name="sub_105821164421"/>
      <w:bookmarkStart w:id="41692" w:name="sub_105821512421"/>
      <w:bookmarkStart w:id="41693" w:name="sub_1058211223421"/>
      <w:bookmarkStart w:id="41694" w:name="sub_105821511421"/>
      <w:bookmarkStart w:id="41695" w:name="sub_1058216821"/>
      <w:bookmarkStart w:id="41696" w:name="sub_10582113021"/>
      <w:bookmarkStart w:id="41697" w:name="sub_10582161621"/>
      <w:bookmarkStart w:id="41698" w:name="sub_10582162621"/>
      <w:bookmarkStart w:id="41699" w:name="sub_10582112241221"/>
      <w:bookmarkStart w:id="41700" w:name="sub_10582112231221"/>
      <w:bookmarkStart w:id="41701" w:name="sub_10582165221"/>
      <w:bookmarkStart w:id="41702" w:name="sub_105821613221"/>
      <w:bookmarkStart w:id="41703" w:name="sub_10582112242221"/>
      <w:bookmarkStart w:id="41704" w:name="sub_10582112232221"/>
      <w:bookmarkStart w:id="41705" w:name="sub_10582166221"/>
      <w:bookmarkStart w:id="41706" w:name="sub_105821614221"/>
      <w:bookmarkStart w:id="41707" w:name="sub_1058211224321"/>
      <w:bookmarkStart w:id="41708" w:name="sub_105821512321"/>
      <w:bookmarkStart w:id="41709" w:name="sub_1058211223321"/>
      <w:bookmarkStart w:id="41710" w:name="sub_105821511321"/>
      <w:bookmarkStart w:id="41711" w:name="sub_1058216721"/>
      <w:bookmarkStart w:id="41712" w:name="sub_10582112021"/>
      <w:bookmarkStart w:id="41713" w:name="sub_10582161521"/>
      <w:bookmarkStart w:id="41714" w:name="sub_10582162521"/>
      <w:bookmarkStart w:id="41715" w:name="sub_10582112241121"/>
      <w:bookmarkStart w:id="41716" w:name="sub_10582112231121"/>
      <w:bookmarkStart w:id="41717" w:name="sub_10582165121"/>
      <w:bookmarkStart w:id="41718" w:name="sub_105821613121"/>
      <w:bookmarkStart w:id="41719" w:name="sub_10582112242121"/>
      <w:bookmarkStart w:id="41720" w:name="sub_10582112232121"/>
      <w:bookmarkStart w:id="41721" w:name="sub_10582166121"/>
      <w:bookmarkStart w:id="41722" w:name="sub_105821614121"/>
      <w:bookmarkStart w:id="41723" w:name="sub_105821114421"/>
      <w:bookmarkStart w:id="41724" w:name="sub_1058211821"/>
      <w:bookmarkStart w:id="41725" w:name="sub_10582161221"/>
      <w:bookmarkStart w:id="41726" w:name="sub_10582162221"/>
      <w:bookmarkStart w:id="41727" w:name="sub_1058216321"/>
      <w:bookmarkStart w:id="41728" w:name="sub_1058211721"/>
      <w:bookmarkStart w:id="41729" w:name="sub_10582161121"/>
      <w:bookmarkStart w:id="41730" w:name="sub_10582162121"/>
      <w:bookmarkStart w:id="41731" w:name="sub_10582112421"/>
      <w:bookmarkStart w:id="41732" w:name="sub_1058211361"/>
      <w:bookmarkStart w:id="41733" w:name="sub_105821421"/>
      <w:bookmarkStart w:id="41734" w:name="sub_105821291"/>
      <w:bookmarkStart w:id="41735" w:name="sub_1058211421"/>
      <w:bookmarkStart w:id="41736" w:name="sub_105821121141"/>
      <w:bookmarkStart w:id="41737" w:name="sub_10582112341"/>
      <w:bookmarkStart w:id="41738" w:name="sub_105821121221"/>
      <w:bookmarkStart w:id="41739" w:name="sub_1058216421"/>
      <w:bookmarkStart w:id="41740" w:name="sub_105821126121"/>
      <w:bookmarkStart w:id="41741" w:name="sub_1058211142121"/>
      <w:bookmarkStart w:id="41742" w:name="sub_105821125121"/>
      <w:bookmarkStart w:id="41743" w:name="sub_1058211141121"/>
      <w:bookmarkStart w:id="41744" w:name="sub_105821121521"/>
      <w:bookmarkStart w:id="41745" w:name="sub_10582112721"/>
      <w:bookmarkStart w:id="41746" w:name="sub_105821113321"/>
      <w:bookmarkStart w:id="41747" w:name="sub_105821114321"/>
      <w:bookmarkStart w:id="41748" w:name="sub_105821126221"/>
      <w:bookmarkStart w:id="41749" w:name="sub_1058211142221"/>
      <w:bookmarkStart w:id="41750" w:name="sub_105821125221"/>
      <w:bookmarkStart w:id="41751" w:name="sub_1058211141221"/>
      <w:bookmarkStart w:id="41752" w:name="sub_105821121621"/>
      <w:bookmarkStart w:id="41753" w:name="sub_10582112821"/>
      <w:bookmarkStart w:id="41754" w:name="sub_105821113421"/>
      <w:bookmarkStart w:id="41755" w:name="sub_1058211224421"/>
      <w:bookmarkStart w:id="41756" w:name="sub_10582111424121"/>
      <w:bookmarkStart w:id="41757" w:name="sub_10582111414121"/>
      <w:bookmarkStart w:id="41758" w:name="sub_1058211210121"/>
      <w:bookmarkStart w:id="41759" w:name="sub_1058211146121"/>
      <w:bookmarkStart w:id="41760" w:name="sub_10582152112121"/>
      <w:bookmarkStart w:id="41761" w:name="sub_1058211632121"/>
      <w:bookmarkStart w:id="41762" w:name="sub_10582152122121"/>
      <w:bookmarkStart w:id="41763" w:name="sub_1058211642121"/>
      <w:bookmarkStart w:id="41764" w:name="sub_10582111423121"/>
      <w:bookmarkStart w:id="41765" w:name="sub_10582111413121"/>
      <w:bookmarkStart w:id="41766" w:name="sub_105821129121"/>
      <w:bookmarkStart w:id="41767" w:name="sub_1058211145121"/>
      <w:bookmarkStart w:id="41768" w:name="sub_10582152111121"/>
      <w:bookmarkStart w:id="41769" w:name="sub_1058211631121"/>
      <w:bookmarkStart w:id="41770" w:name="sub_10582152121121"/>
      <w:bookmarkStart w:id="41771" w:name="sub_1058211641121"/>
      <w:bookmarkStart w:id="41772" w:name="sub_105821126521"/>
      <w:bookmarkStart w:id="41773" w:name="sub_1058211142521"/>
      <w:bookmarkStart w:id="41774" w:name="sub_105821125521"/>
      <w:bookmarkStart w:id="41775" w:name="sub_1058211141521"/>
      <w:bookmarkStart w:id="41776" w:name="sub_105821121921"/>
      <w:bookmarkStart w:id="41777" w:name="sub_105821122021"/>
      <w:bookmarkStart w:id="41778" w:name="sub_105821113721"/>
      <w:bookmarkStart w:id="41779" w:name="sub_105821114721"/>
      <w:bookmarkStart w:id="41780" w:name="sub_1058215221321"/>
      <w:bookmarkStart w:id="41781" w:name="sub_1058215211321"/>
      <w:bookmarkStart w:id="41782" w:name="sub_105821117321"/>
      <w:bookmarkStart w:id="41783" w:name="sub_105821163321"/>
      <w:bookmarkStart w:id="41784" w:name="sub_1058215222321"/>
      <w:bookmarkStart w:id="41785" w:name="sub_1058215212321"/>
      <w:bookmarkStart w:id="41786" w:name="sub_105821118321"/>
      <w:bookmarkStart w:id="41787" w:name="sub_105821164321"/>
      <w:bookmarkStart w:id="41788" w:name="sub_10582111424221"/>
      <w:bookmarkStart w:id="41789" w:name="sub_10582111414221"/>
      <w:bookmarkStart w:id="41790" w:name="sub_1058211210221"/>
      <w:bookmarkStart w:id="41791" w:name="sub_1058211146221"/>
      <w:bookmarkStart w:id="41792" w:name="sub_10582152112221"/>
      <w:bookmarkStart w:id="41793" w:name="sub_1058211632221"/>
      <w:bookmarkStart w:id="41794" w:name="sub_10582152122221"/>
      <w:bookmarkStart w:id="41795" w:name="sub_1058211642221"/>
      <w:bookmarkStart w:id="41796" w:name="sub_10582111423221"/>
      <w:bookmarkStart w:id="41797" w:name="sub_10582111413221"/>
      <w:bookmarkStart w:id="41798" w:name="sub_105821129221"/>
      <w:bookmarkStart w:id="41799" w:name="sub_1058211145221"/>
      <w:bookmarkStart w:id="41800" w:name="sub_10582152111221"/>
      <w:bookmarkStart w:id="41801" w:name="sub_1058211631221"/>
      <w:bookmarkStart w:id="41802" w:name="sub_10582152121221"/>
      <w:bookmarkStart w:id="41803" w:name="sub_1058211641221"/>
      <w:bookmarkStart w:id="41804" w:name="sub_105821126621"/>
      <w:bookmarkStart w:id="41805" w:name="sub_1058211142621"/>
      <w:bookmarkStart w:id="41806" w:name="sub_105821125621"/>
      <w:bookmarkStart w:id="41807" w:name="sub_1058211141621"/>
      <w:bookmarkStart w:id="41808" w:name="sub_1058211211021"/>
      <w:bookmarkStart w:id="41809" w:name="sub_105821123021"/>
      <w:bookmarkStart w:id="41810" w:name="sub_105821113821"/>
      <w:bookmarkStart w:id="41811" w:name="sub_105821114821"/>
      <w:bookmarkStart w:id="41812" w:name="sub_1058215221421"/>
      <w:bookmarkStart w:id="41813" w:name="sub_1058215211421"/>
      <w:bookmarkStart w:id="41814" w:name="sub_105821117421"/>
      <w:bookmarkStart w:id="41815" w:name="sub_105821163421"/>
      <w:bookmarkStart w:id="41816" w:name="sub_1058215222421"/>
      <w:bookmarkStart w:id="41817" w:name="sub_1058215212421"/>
      <w:bookmarkStart w:id="41818" w:name="sub_105821118421"/>
      <w:bookmarkStart w:id="41819" w:name="sub_1058211214444"/>
      <w:bookmarkEnd w:id="39772"/>
      <w:bookmarkEnd w:id="39773"/>
      <w:bookmarkEnd w:id="39774"/>
      <w:bookmarkEnd w:id="39775"/>
      <w:bookmarkEnd w:id="39776"/>
      <w:bookmarkEnd w:id="39777"/>
      <w:bookmarkEnd w:id="39778"/>
      <w:bookmarkEnd w:id="39779"/>
      <w:bookmarkEnd w:id="39780"/>
      <w:bookmarkEnd w:id="39781"/>
      <w:bookmarkEnd w:id="39782"/>
      <w:bookmarkEnd w:id="39783"/>
      <w:bookmarkEnd w:id="39784"/>
      <w:bookmarkEnd w:id="39785"/>
      <w:bookmarkEnd w:id="39786"/>
      <w:bookmarkEnd w:id="39787"/>
      <w:bookmarkEnd w:id="39788"/>
      <w:bookmarkEnd w:id="39789"/>
      <w:bookmarkEnd w:id="39790"/>
      <w:bookmarkEnd w:id="39791"/>
      <w:bookmarkEnd w:id="39792"/>
      <w:bookmarkEnd w:id="39793"/>
      <w:bookmarkEnd w:id="39794"/>
      <w:bookmarkEnd w:id="39795"/>
      <w:bookmarkEnd w:id="39796"/>
      <w:bookmarkEnd w:id="39797"/>
      <w:bookmarkEnd w:id="39798"/>
      <w:bookmarkEnd w:id="39799"/>
      <w:bookmarkEnd w:id="39800"/>
      <w:bookmarkEnd w:id="39801"/>
      <w:bookmarkEnd w:id="39802"/>
      <w:bookmarkEnd w:id="39803"/>
      <w:bookmarkEnd w:id="39804"/>
      <w:bookmarkEnd w:id="39805"/>
      <w:bookmarkEnd w:id="39806"/>
      <w:bookmarkEnd w:id="39807"/>
      <w:bookmarkEnd w:id="39808"/>
      <w:bookmarkEnd w:id="39809"/>
      <w:bookmarkEnd w:id="39810"/>
      <w:bookmarkEnd w:id="39811"/>
      <w:bookmarkEnd w:id="39812"/>
      <w:bookmarkEnd w:id="39813"/>
      <w:bookmarkEnd w:id="39814"/>
      <w:bookmarkEnd w:id="39815"/>
      <w:bookmarkEnd w:id="39816"/>
      <w:bookmarkEnd w:id="39817"/>
      <w:bookmarkEnd w:id="39818"/>
      <w:bookmarkEnd w:id="39819"/>
      <w:bookmarkEnd w:id="39820"/>
      <w:bookmarkEnd w:id="39821"/>
      <w:bookmarkEnd w:id="39822"/>
      <w:bookmarkEnd w:id="39823"/>
      <w:bookmarkEnd w:id="39824"/>
      <w:bookmarkEnd w:id="39825"/>
      <w:bookmarkEnd w:id="39826"/>
      <w:bookmarkEnd w:id="39827"/>
      <w:bookmarkEnd w:id="39828"/>
      <w:bookmarkEnd w:id="39829"/>
      <w:bookmarkEnd w:id="39830"/>
      <w:bookmarkEnd w:id="39831"/>
      <w:bookmarkEnd w:id="39832"/>
      <w:bookmarkEnd w:id="39833"/>
      <w:bookmarkEnd w:id="39834"/>
      <w:bookmarkEnd w:id="39835"/>
      <w:bookmarkEnd w:id="39836"/>
      <w:bookmarkEnd w:id="39837"/>
      <w:bookmarkEnd w:id="39838"/>
      <w:bookmarkEnd w:id="39839"/>
      <w:bookmarkEnd w:id="39840"/>
      <w:bookmarkEnd w:id="39841"/>
      <w:bookmarkEnd w:id="39842"/>
      <w:bookmarkEnd w:id="39843"/>
      <w:bookmarkEnd w:id="39844"/>
      <w:bookmarkEnd w:id="39845"/>
      <w:bookmarkEnd w:id="39846"/>
      <w:bookmarkEnd w:id="39847"/>
      <w:bookmarkEnd w:id="39848"/>
      <w:bookmarkEnd w:id="39849"/>
      <w:bookmarkEnd w:id="39850"/>
      <w:bookmarkEnd w:id="39851"/>
      <w:bookmarkEnd w:id="39852"/>
      <w:bookmarkEnd w:id="39853"/>
      <w:bookmarkEnd w:id="39854"/>
      <w:bookmarkEnd w:id="39855"/>
      <w:bookmarkEnd w:id="39856"/>
      <w:bookmarkEnd w:id="39857"/>
      <w:bookmarkEnd w:id="39858"/>
      <w:bookmarkEnd w:id="39859"/>
      <w:bookmarkEnd w:id="39860"/>
      <w:bookmarkEnd w:id="39861"/>
      <w:bookmarkEnd w:id="39862"/>
      <w:bookmarkEnd w:id="39863"/>
      <w:bookmarkEnd w:id="39864"/>
      <w:bookmarkEnd w:id="39865"/>
      <w:bookmarkEnd w:id="39866"/>
      <w:bookmarkEnd w:id="39867"/>
      <w:bookmarkEnd w:id="39868"/>
      <w:bookmarkEnd w:id="39869"/>
      <w:bookmarkEnd w:id="39870"/>
      <w:bookmarkEnd w:id="39871"/>
      <w:bookmarkEnd w:id="39872"/>
      <w:bookmarkEnd w:id="39873"/>
      <w:bookmarkEnd w:id="39874"/>
      <w:bookmarkEnd w:id="39875"/>
      <w:bookmarkEnd w:id="39876"/>
      <w:bookmarkEnd w:id="39877"/>
      <w:bookmarkEnd w:id="39878"/>
      <w:bookmarkEnd w:id="39879"/>
      <w:bookmarkEnd w:id="39880"/>
      <w:bookmarkEnd w:id="39881"/>
      <w:bookmarkEnd w:id="39882"/>
      <w:bookmarkEnd w:id="39883"/>
      <w:bookmarkEnd w:id="39884"/>
      <w:bookmarkEnd w:id="39885"/>
      <w:bookmarkEnd w:id="39886"/>
      <w:bookmarkEnd w:id="39887"/>
      <w:bookmarkEnd w:id="39888"/>
      <w:bookmarkEnd w:id="39889"/>
      <w:bookmarkEnd w:id="39890"/>
      <w:bookmarkEnd w:id="39891"/>
      <w:bookmarkEnd w:id="39892"/>
      <w:bookmarkEnd w:id="39893"/>
      <w:bookmarkEnd w:id="39894"/>
      <w:bookmarkEnd w:id="39895"/>
      <w:bookmarkEnd w:id="39896"/>
      <w:bookmarkEnd w:id="39897"/>
      <w:bookmarkEnd w:id="39898"/>
      <w:bookmarkEnd w:id="39899"/>
      <w:bookmarkEnd w:id="39900"/>
      <w:bookmarkEnd w:id="39901"/>
      <w:bookmarkEnd w:id="39902"/>
      <w:bookmarkEnd w:id="39903"/>
      <w:bookmarkEnd w:id="39904"/>
      <w:bookmarkEnd w:id="39905"/>
      <w:bookmarkEnd w:id="39906"/>
      <w:bookmarkEnd w:id="39907"/>
      <w:bookmarkEnd w:id="39908"/>
      <w:bookmarkEnd w:id="39909"/>
      <w:bookmarkEnd w:id="39910"/>
      <w:bookmarkEnd w:id="39911"/>
      <w:bookmarkEnd w:id="39912"/>
      <w:bookmarkEnd w:id="39913"/>
      <w:bookmarkEnd w:id="39914"/>
      <w:bookmarkEnd w:id="39915"/>
      <w:bookmarkEnd w:id="39916"/>
      <w:bookmarkEnd w:id="39917"/>
      <w:bookmarkEnd w:id="39918"/>
      <w:bookmarkEnd w:id="39919"/>
      <w:bookmarkEnd w:id="39920"/>
      <w:bookmarkEnd w:id="39921"/>
      <w:bookmarkEnd w:id="39922"/>
      <w:bookmarkEnd w:id="39923"/>
      <w:bookmarkEnd w:id="39924"/>
      <w:bookmarkEnd w:id="39925"/>
      <w:bookmarkEnd w:id="39926"/>
      <w:bookmarkEnd w:id="39927"/>
      <w:bookmarkEnd w:id="39928"/>
      <w:bookmarkEnd w:id="39929"/>
      <w:bookmarkEnd w:id="39930"/>
      <w:bookmarkEnd w:id="39931"/>
      <w:bookmarkEnd w:id="39932"/>
      <w:bookmarkEnd w:id="39933"/>
      <w:bookmarkEnd w:id="39934"/>
      <w:bookmarkEnd w:id="39935"/>
      <w:bookmarkEnd w:id="39936"/>
      <w:bookmarkEnd w:id="39937"/>
      <w:bookmarkEnd w:id="39938"/>
      <w:bookmarkEnd w:id="39939"/>
      <w:bookmarkEnd w:id="39940"/>
      <w:bookmarkEnd w:id="39941"/>
      <w:bookmarkEnd w:id="39942"/>
      <w:bookmarkEnd w:id="39943"/>
      <w:bookmarkEnd w:id="39944"/>
      <w:bookmarkEnd w:id="39945"/>
      <w:bookmarkEnd w:id="39946"/>
      <w:bookmarkEnd w:id="39947"/>
      <w:bookmarkEnd w:id="39948"/>
      <w:bookmarkEnd w:id="39949"/>
      <w:bookmarkEnd w:id="39950"/>
      <w:bookmarkEnd w:id="39951"/>
      <w:bookmarkEnd w:id="39952"/>
      <w:bookmarkEnd w:id="39953"/>
      <w:bookmarkEnd w:id="39954"/>
      <w:bookmarkEnd w:id="39955"/>
      <w:bookmarkEnd w:id="39956"/>
      <w:bookmarkEnd w:id="39957"/>
      <w:bookmarkEnd w:id="39958"/>
      <w:bookmarkEnd w:id="39959"/>
      <w:bookmarkEnd w:id="39960"/>
      <w:bookmarkEnd w:id="39961"/>
      <w:bookmarkEnd w:id="39962"/>
      <w:bookmarkEnd w:id="39963"/>
      <w:bookmarkEnd w:id="39964"/>
      <w:bookmarkEnd w:id="39965"/>
      <w:bookmarkEnd w:id="39966"/>
      <w:bookmarkEnd w:id="39967"/>
      <w:bookmarkEnd w:id="39968"/>
      <w:bookmarkEnd w:id="39969"/>
      <w:bookmarkEnd w:id="39970"/>
      <w:bookmarkEnd w:id="39971"/>
      <w:bookmarkEnd w:id="39972"/>
      <w:bookmarkEnd w:id="39973"/>
      <w:bookmarkEnd w:id="39974"/>
      <w:bookmarkEnd w:id="39975"/>
      <w:bookmarkEnd w:id="39976"/>
      <w:bookmarkEnd w:id="39977"/>
      <w:bookmarkEnd w:id="39978"/>
      <w:bookmarkEnd w:id="39979"/>
      <w:bookmarkEnd w:id="39980"/>
      <w:bookmarkEnd w:id="39981"/>
      <w:bookmarkEnd w:id="39982"/>
      <w:bookmarkEnd w:id="39983"/>
      <w:bookmarkEnd w:id="39984"/>
      <w:bookmarkEnd w:id="39985"/>
      <w:bookmarkEnd w:id="39986"/>
      <w:bookmarkEnd w:id="39987"/>
      <w:bookmarkEnd w:id="39988"/>
      <w:bookmarkEnd w:id="39989"/>
      <w:bookmarkEnd w:id="39990"/>
      <w:bookmarkEnd w:id="39991"/>
      <w:bookmarkEnd w:id="39992"/>
      <w:bookmarkEnd w:id="39993"/>
      <w:bookmarkEnd w:id="39994"/>
      <w:bookmarkEnd w:id="39995"/>
      <w:bookmarkEnd w:id="39996"/>
      <w:bookmarkEnd w:id="39997"/>
      <w:bookmarkEnd w:id="39998"/>
      <w:bookmarkEnd w:id="39999"/>
      <w:bookmarkEnd w:id="40000"/>
      <w:bookmarkEnd w:id="40001"/>
      <w:bookmarkEnd w:id="40002"/>
      <w:bookmarkEnd w:id="40003"/>
      <w:bookmarkEnd w:id="40004"/>
      <w:bookmarkEnd w:id="40005"/>
      <w:bookmarkEnd w:id="40006"/>
      <w:bookmarkEnd w:id="40007"/>
      <w:bookmarkEnd w:id="40008"/>
      <w:bookmarkEnd w:id="40009"/>
      <w:bookmarkEnd w:id="40010"/>
      <w:bookmarkEnd w:id="40011"/>
      <w:bookmarkEnd w:id="40012"/>
      <w:bookmarkEnd w:id="40013"/>
      <w:bookmarkEnd w:id="40014"/>
      <w:bookmarkEnd w:id="40015"/>
      <w:bookmarkEnd w:id="40016"/>
      <w:bookmarkEnd w:id="40017"/>
      <w:bookmarkEnd w:id="40018"/>
      <w:bookmarkEnd w:id="40019"/>
      <w:bookmarkEnd w:id="40020"/>
      <w:bookmarkEnd w:id="40021"/>
      <w:bookmarkEnd w:id="40022"/>
      <w:bookmarkEnd w:id="40023"/>
      <w:bookmarkEnd w:id="40024"/>
      <w:bookmarkEnd w:id="40025"/>
      <w:bookmarkEnd w:id="40026"/>
      <w:bookmarkEnd w:id="40027"/>
      <w:bookmarkEnd w:id="40028"/>
      <w:bookmarkEnd w:id="40029"/>
      <w:bookmarkEnd w:id="40030"/>
      <w:bookmarkEnd w:id="40031"/>
      <w:bookmarkEnd w:id="40032"/>
      <w:bookmarkEnd w:id="40033"/>
      <w:bookmarkEnd w:id="40034"/>
      <w:bookmarkEnd w:id="40035"/>
      <w:bookmarkEnd w:id="40036"/>
      <w:bookmarkEnd w:id="40037"/>
      <w:bookmarkEnd w:id="40038"/>
      <w:bookmarkEnd w:id="40039"/>
      <w:bookmarkEnd w:id="40040"/>
      <w:bookmarkEnd w:id="40041"/>
      <w:bookmarkEnd w:id="40042"/>
      <w:bookmarkEnd w:id="40043"/>
      <w:bookmarkEnd w:id="40044"/>
      <w:bookmarkEnd w:id="40045"/>
      <w:bookmarkEnd w:id="40046"/>
      <w:bookmarkEnd w:id="40047"/>
      <w:bookmarkEnd w:id="40048"/>
      <w:bookmarkEnd w:id="40049"/>
      <w:bookmarkEnd w:id="40050"/>
      <w:bookmarkEnd w:id="40051"/>
      <w:bookmarkEnd w:id="40052"/>
      <w:bookmarkEnd w:id="40053"/>
      <w:bookmarkEnd w:id="40054"/>
      <w:bookmarkEnd w:id="40055"/>
      <w:bookmarkEnd w:id="40056"/>
      <w:bookmarkEnd w:id="40057"/>
      <w:bookmarkEnd w:id="40058"/>
      <w:bookmarkEnd w:id="40059"/>
      <w:bookmarkEnd w:id="40060"/>
      <w:bookmarkEnd w:id="40061"/>
      <w:bookmarkEnd w:id="40062"/>
      <w:bookmarkEnd w:id="40063"/>
      <w:bookmarkEnd w:id="40064"/>
      <w:bookmarkEnd w:id="40065"/>
      <w:bookmarkEnd w:id="40066"/>
      <w:bookmarkEnd w:id="40067"/>
      <w:bookmarkEnd w:id="40068"/>
      <w:bookmarkEnd w:id="40069"/>
      <w:bookmarkEnd w:id="40070"/>
      <w:bookmarkEnd w:id="40071"/>
      <w:bookmarkEnd w:id="40072"/>
      <w:bookmarkEnd w:id="40073"/>
      <w:bookmarkEnd w:id="40074"/>
      <w:bookmarkEnd w:id="40075"/>
      <w:bookmarkEnd w:id="40076"/>
      <w:bookmarkEnd w:id="40077"/>
      <w:bookmarkEnd w:id="40078"/>
      <w:bookmarkEnd w:id="40079"/>
      <w:bookmarkEnd w:id="40080"/>
      <w:bookmarkEnd w:id="40081"/>
      <w:bookmarkEnd w:id="40082"/>
      <w:bookmarkEnd w:id="40083"/>
      <w:bookmarkEnd w:id="40084"/>
      <w:bookmarkEnd w:id="40085"/>
      <w:bookmarkEnd w:id="40086"/>
      <w:bookmarkEnd w:id="40087"/>
      <w:bookmarkEnd w:id="40088"/>
      <w:bookmarkEnd w:id="40089"/>
      <w:bookmarkEnd w:id="40090"/>
      <w:bookmarkEnd w:id="40091"/>
      <w:bookmarkEnd w:id="40092"/>
      <w:bookmarkEnd w:id="40093"/>
      <w:bookmarkEnd w:id="40094"/>
      <w:bookmarkEnd w:id="40095"/>
      <w:bookmarkEnd w:id="40096"/>
      <w:bookmarkEnd w:id="40097"/>
      <w:bookmarkEnd w:id="40098"/>
      <w:bookmarkEnd w:id="40099"/>
      <w:bookmarkEnd w:id="40100"/>
      <w:bookmarkEnd w:id="40101"/>
      <w:bookmarkEnd w:id="40102"/>
      <w:bookmarkEnd w:id="40103"/>
      <w:bookmarkEnd w:id="40104"/>
      <w:bookmarkEnd w:id="40105"/>
      <w:bookmarkEnd w:id="40106"/>
      <w:bookmarkEnd w:id="40107"/>
      <w:bookmarkEnd w:id="40108"/>
      <w:bookmarkEnd w:id="40109"/>
      <w:bookmarkEnd w:id="40110"/>
      <w:bookmarkEnd w:id="40111"/>
      <w:bookmarkEnd w:id="40112"/>
      <w:bookmarkEnd w:id="40113"/>
      <w:bookmarkEnd w:id="40114"/>
      <w:bookmarkEnd w:id="40115"/>
      <w:bookmarkEnd w:id="40116"/>
      <w:bookmarkEnd w:id="40117"/>
      <w:bookmarkEnd w:id="40118"/>
      <w:bookmarkEnd w:id="40119"/>
      <w:bookmarkEnd w:id="40120"/>
      <w:bookmarkEnd w:id="40121"/>
      <w:bookmarkEnd w:id="40122"/>
      <w:bookmarkEnd w:id="40123"/>
      <w:bookmarkEnd w:id="40124"/>
      <w:bookmarkEnd w:id="40125"/>
      <w:bookmarkEnd w:id="40126"/>
      <w:bookmarkEnd w:id="40127"/>
      <w:bookmarkEnd w:id="40128"/>
      <w:bookmarkEnd w:id="40129"/>
      <w:bookmarkEnd w:id="40130"/>
      <w:bookmarkEnd w:id="40131"/>
      <w:bookmarkEnd w:id="40132"/>
      <w:bookmarkEnd w:id="40133"/>
      <w:bookmarkEnd w:id="40134"/>
      <w:bookmarkEnd w:id="40135"/>
      <w:bookmarkEnd w:id="40136"/>
      <w:bookmarkEnd w:id="40137"/>
      <w:bookmarkEnd w:id="40138"/>
      <w:bookmarkEnd w:id="40139"/>
      <w:bookmarkEnd w:id="40140"/>
      <w:bookmarkEnd w:id="40141"/>
      <w:bookmarkEnd w:id="40142"/>
      <w:bookmarkEnd w:id="40143"/>
      <w:bookmarkEnd w:id="40144"/>
      <w:bookmarkEnd w:id="40145"/>
      <w:bookmarkEnd w:id="40146"/>
      <w:bookmarkEnd w:id="40147"/>
      <w:bookmarkEnd w:id="40148"/>
      <w:bookmarkEnd w:id="40149"/>
      <w:bookmarkEnd w:id="40150"/>
      <w:bookmarkEnd w:id="40151"/>
      <w:bookmarkEnd w:id="40152"/>
      <w:bookmarkEnd w:id="40153"/>
      <w:bookmarkEnd w:id="40154"/>
      <w:bookmarkEnd w:id="40155"/>
      <w:bookmarkEnd w:id="40156"/>
      <w:bookmarkEnd w:id="40157"/>
      <w:bookmarkEnd w:id="40158"/>
      <w:bookmarkEnd w:id="40159"/>
      <w:bookmarkEnd w:id="40160"/>
      <w:bookmarkEnd w:id="40161"/>
      <w:bookmarkEnd w:id="40162"/>
      <w:bookmarkEnd w:id="40163"/>
      <w:bookmarkEnd w:id="40164"/>
      <w:bookmarkEnd w:id="40165"/>
      <w:bookmarkEnd w:id="40166"/>
      <w:bookmarkEnd w:id="40167"/>
      <w:bookmarkEnd w:id="40168"/>
      <w:bookmarkEnd w:id="40169"/>
      <w:bookmarkEnd w:id="40170"/>
      <w:bookmarkEnd w:id="40171"/>
      <w:bookmarkEnd w:id="40172"/>
      <w:bookmarkEnd w:id="40173"/>
      <w:bookmarkEnd w:id="40174"/>
      <w:bookmarkEnd w:id="40175"/>
      <w:bookmarkEnd w:id="40176"/>
      <w:bookmarkEnd w:id="40177"/>
      <w:bookmarkEnd w:id="40178"/>
      <w:bookmarkEnd w:id="40179"/>
      <w:bookmarkEnd w:id="40180"/>
      <w:bookmarkEnd w:id="40181"/>
      <w:bookmarkEnd w:id="40182"/>
      <w:bookmarkEnd w:id="40183"/>
      <w:bookmarkEnd w:id="40184"/>
      <w:bookmarkEnd w:id="40185"/>
      <w:bookmarkEnd w:id="40186"/>
      <w:bookmarkEnd w:id="40187"/>
      <w:bookmarkEnd w:id="40188"/>
      <w:bookmarkEnd w:id="40189"/>
      <w:bookmarkEnd w:id="40190"/>
      <w:bookmarkEnd w:id="40191"/>
      <w:bookmarkEnd w:id="40192"/>
      <w:bookmarkEnd w:id="40193"/>
      <w:bookmarkEnd w:id="40194"/>
      <w:bookmarkEnd w:id="40195"/>
      <w:bookmarkEnd w:id="40196"/>
      <w:bookmarkEnd w:id="40197"/>
      <w:bookmarkEnd w:id="40198"/>
      <w:bookmarkEnd w:id="40199"/>
      <w:bookmarkEnd w:id="40200"/>
      <w:bookmarkEnd w:id="40201"/>
      <w:bookmarkEnd w:id="40202"/>
      <w:bookmarkEnd w:id="40203"/>
      <w:bookmarkEnd w:id="40204"/>
      <w:bookmarkEnd w:id="40205"/>
      <w:bookmarkEnd w:id="40206"/>
      <w:bookmarkEnd w:id="40207"/>
      <w:bookmarkEnd w:id="40208"/>
      <w:bookmarkEnd w:id="40209"/>
      <w:bookmarkEnd w:id="40210"/>
      <w:bookmarkEnd w:id="40211"/>
      <w:bookmarkEnd w:id="40212"/>
      <w:bookmarkEnd w:id="40213"/>
      <w:bookmarkEnd w:id="40214"/>
      <w:bookmarkEnd w:id="40215"/>
      <w:bookmarkEnd w:id="40216"/>
      <w:bookmarkEnd w:id="40217"/>
      <w:bookmarkEnd w:id="40218"/>
      <w:bookmarkEnd w:id="40219"/>
      <w:bookmarkEnd w:id="40220"/>
      <w:bookmarkEnd w:id="40221"/>
      <w:bookmarkEnd w:id="40222"/>
      <w:bookmarkEnd w:id="40223"/>
      <w:bookmarkEnd w:id="40224"/>
      <w:bookmarkEnd w:id="40225"/>
      <w:bookmarkEnd w:id="40226"/>
      <w:bookmarkEnd w:id="40227"/>
      <w:bookmarkEnd w:id="40228"/>
      <w:bookmarkEnd w:id="40229"/>
      <w:bookmarkEnd w:id="40230"/>
      <w:bookmarkEnd w:id="40231"/>
      <w:bookmarkEnd w:id="40232"/>
      <w:bookmarkEnd w:id="40233"/>
      <w:bookmarkEnd w:id="40234"/>
      <w:bookmarkEnd w:id="40235"/>
      <w:bookmarkEnd w:id="40236"/>
      <w:bookmarkEnd w:id="40237"/>
      <w:bookmarkEnd w:id="40238"/>
      <w:bookmarkEnd w:id="40239"/>
      <w:bookmarkEnd w:id="40240"/>
      <w:bookmarkEnd w:id="40241"/>
      <w:bookmarkEnd w:id="40242"/>
      <w:bookmarkEnd w:id="40243"/>
      <w:bookmarkEnd w:id="40244"/>
      <w:bookmarkEnd w:id="40245"/>
      <w:bookmarkEnd w:id="40246"/>
      <w:bookmarkEnd w:id="40247"/>
      <w:bookmarkEnd w:id="40248"/>
      <w:bookmarkEnd w:id="40249"/>
      <w:bookmarkEnd w:id="40250"/>
      <w:bookmarkEnd w:id="40251"/>
      <w:bookmarkEnd w:id="40252"/>
      <w:bookmarkEnd w:id="40253"/>
      <w:bookmarkEnd w:id="40254"/>
      <w:bookmarkEnd w:id="40255"/>
      <w:bookmarkEnd w:id="40256"/>
      <w:bookmarkEnd w:id="40257"/>
      <w:bookmarkEnd w:id="40258"/>
      <w:bookmarkEnd w:id="40259"/>
      <w:bookmarkEnd w:id="40260"/>
      <w:bookmarkEnd w:id="40261"/>
      <w:bookmarkEnd w:id="40262"/>
      <w:bookmarkEnd w:id="40263"/>
      <w:bookmarkEnd w:id="40264"/>
      <w:bookmarkEnd w:id="40265"/>
      <w:bookmarkEnd w:id="40266"/>
      <w:bookmarkEnd w:id="40267"/>
      <w:bookmarkEnd w:id="40268"/>
      <w:bookmarkEnd w:id="40269"/>
      <w:bookmarkEnd w:id="40270"/>
      <w:bookmarkEnd w:id="40271"/>
      <w:bookmarkEnd w:id="40272"/>
      <w:bookmarkEnd w:id="40273"/>
      <w:bookmarkEnd w:id="40274"/>
      <w:bookmarkEnd w:id="40275"/>
      <w:bookmarkEnd w:id="40276"/>
      <w:bookmarkEnd w:id="40277"/>
      <w:bookmarkEnd w:id="40278"/>
      <w:bookmarkEnd w:id="40279"/>
      <w:bookmarkEnd w:id="40280"/>
      <w:bookmarkEnd w:id="40281"/>
      <w:bookmarkEnd w:id="40282"/>
      <w:bookmarkEnd w:id="40283"/>
      <w:bookmarkEnd w:id="40284"/>
      <w:bookmarkEnd w:id="40285"/>
      <w:bookmarkEnd w:id="40286"/>
      <w:bookmarkEnd w:id="40287"/>
      <w:bookmarkEnd w:id="40288"/>
      <w:bookmarkEnd w:id="40289"/>
      <w:bookmarkEnd w:id="40290"/>
      <w:bookmarkEnd w:id="40291"/>
      <w:bookmarkEnd w:id="40292"/>
      <w:bookmarkEnd w:id="40293"/>
      <w:bookmarkEnd w:id="40294"/>
      <w:bookmarkEnd w:id="40295"/>
      <w:bookmarkEnd w:id="40296"/>
      <w:bookmarkEnd w:id="40297"/>
      <w:bookmarkEnd w:id="40298"/>
      <w:bookmarkEnd w:id="40299"/>
      <w:bookmarkEnd w:id="40300"/>
      <w:bookmarkEnd w:id="40301"/>
      <w:bookmarkEnd w:id="40302"/>
      <w:bookmarkEnd w:id="40303"/>
      <w:bookmarkEnd w:id="40304"/>
      <w:bookmarkEnd w:id="40305"/>
      <w:bookmarkEnd w:id="40306"/>
      <w:bookmarkEnd w:id="40307"/>
      <w:bookmarkEnd w:id="40308"/>
      <w:bookmarkEnd w:id="40309"/>
      <w:bookmarkEnd w:id="40310"/>
      <w:bookmarkEnd w:id="40311"/>
      <w:bookmarkEnd w:id="40312"/>
      <w:bookmarkEnd w:id="40313"/>
      <w:bookmarkEnd w:id="40314"/>
      <w:bookmarkEnd w:id="40315"/>
      <w:bookmarkEnd w:id="40316"/>
      <w:bookmarkEnd w:id="40317"/>
      <w:bookmarkEnd w:id="40318"/>
      <w:bookmarkEnd w:id="40319"/>
      <w:bookmarkEnd w:id="40320"/>
      <w:bookmarkEnd w:id="40321"/>
      <w:bookmarkEnd w:id="40322"/>
      <w:bookmarkEnd w:id="40323"/>
      <w:bookmarkEnd w:id="40324"/>
      <w:bookmarkEnd w:id="40325"/>
      <w:bookmarkEnd w:id="40326"/>
      <w:bookmarkEnd w:id="40327"/>
      <w:bookmarkEnd w:id="40328"/>
      <w:bookmarkEnd w:id="40329"/>
      <w:bookmarkEnd w:id="40330"/>
      <w:bookmarkEnd w:id="40331"/>
      <w:bookmarkEnd w:id="40332"/>
      <w:bookmarkEnd w:id="40333"/>
      <w:bookmarkEnd w:id="40334"/>
      <w:bookmarkEnd w:id="40335"/>
      <w:bookmarkEnd w:id="40336"/>
      <w:bookmarkEnd w:id="40337"/>
      <w:bookmarkEnd w:id="40338"/>
      <w:bookmarkEnd w:id="40339"/>
      <w:bookmarkEnd w:id="40340"/>
      <w:bookmarkEnd w:id="40341"/>
      <w:bookmarkEnd w:id="40342"/>
      <w:bookmarkEnd w:id="40343"/>
      <w:bookmarkEnd w:id="40344"/>
      <w:bookmarkEnd w:id="40345"/>
      <w:bookmarkEnd w:id="40346"/>
      <w:bookmarkEnd w:id="40347"/>
      <w:bookmarkEnd w:id="40348"/>
      <w:bookmarkEnd w:id="40349"/>
      <w:bookmarkEnd w:id="40350"/>
      <w:bookmarkEnd w:id="40351"/>
      <w:bookmarkEnd w:id="40352"/>
      <w:bookmarkEnd w:id="40353"/>
      <w:bookmarkEnd w:id="40354"/>
      <w:bookmarkEnd w:id="40355"/>
      <w:bookmarkEnd w:id="40356"/>
      <w:bookmarkEnd w:id="40357"/>
      <w:bookmarkEnd w:id="40358"/>
      <w:bookmarkEnd w:id="40359"/>
      <w:bookmarkEnd w:id="40360"/>
      <w:bookmarkEnd w:id="40361"/>
      <w:bookmarkEnd w:id="40362"/>
      <w:bookmarkEnd w:id="40363"/>
      <w:bookmarkEnd w:id="40364"/>
      <w:bookmarkEnd w:id="40365"/>
      <w:bookmarkEnd w:id="40366"/>
      <w:bookmarkEnd w:id="40367"/>
      <w:bookmarkEnd w:id="40368"/>
      <w:bookmarkEnd w:id="40369"/>
      <w:bookmarkEnd w:id="40370"/>
      <w:bookmarkEnd w:id="40371"/>
      <w:bookmarkEnd w:id="40372"/>
      <w:bookmarkEnd w:id="40373"/>
      <w:bookmarkEnd w:id="40374"/>
      <w:bookmarkEnd w:id="40375"/>
      <w:bookmarkEnd w:id="40376"/>
      <w:bookmarkEnd w:id="40377"/>
      <w:bookmarkEnd w:id="40378"/>
      <w:bookmarkEnd w:id="40379"/>
      <w:bookmarkEnd w:id="40380"/>
      <w:bookmarkEnd w:id="40381"/>
      <w:bookmarkEnd w:id="40382"/>
      <w:bookmarkEnd w:id="40383"/>
      <w:bookmarkEnd w:id="40384"/>
      <w:bookmarkEnd w:id="40385"/>
      <w:bookmarkEnd w:id="40386"/>
      <w:bookmarkEnd w:id="40387"/>
      <w:bookmarkEnd w:id="40388"/>
      <w:bookmarkEnd w:id="40389"/>
      <w:bookmarkEnd w:id="40390"/>
      <w:bookmarkEnd w:id="40391"/>
      <w:bookmarkEnd w:id="40392"/>
      <w:bookmarkEnd w:id="40393"/>
      <w:bookmarkEnd w:id="40394"/>
      <w:bookmarkEnd w:id="40395"/>
      <w:bookmarkEnd w:id="40396"/>
      <w:bookmarkEnd w:id="40397"/>
      <w:bookmarkEnd w:id="40398"/>
      <w:bookmarkEnd w:id="40399"/>
      <w:bookmarkEnd w:id="40400"/>
      <w:bookmarkEnd w:id="40401"/>
      <w:bookmarkEnd w:id="40402"/>
      <w:bookmarkEnd w:id="40403"/>
      <w:bookmarkEnd w:id="40404"/>
      <w:bookmarkEnd w:id="40405"/>
      <w:bookmarkEnd w:id="40406"/>
      <w:bookmarkEnd w:id="40407"/>
      <w:bookmarkEnd w:id="40408"/>
      <w:bookmarkEnd w:id="40409"/>
      <w:bookmarkEnd w:id="40410"/>
      <w:bookmarkEnd w:id="40411"/>
      <w:bookmarkEnd w:id="40412"/>
      <w:bookmarkEnd w:id="40413"/>
      <w:bookmarkEnd w:id="40414"/>
      <w:bookmarkEnd w:id="40415"/>
      <w:bookmarkEnd w:id="40416"/>
      <w:bookmarkEnd w:id="40417"/>
      <w:bookmarkEnd w:id="40418"/>
      <w:bookmarkEnd w:id="40419"/>
      <w:bookmarkEnd w:id="40420"/>
      <w:bookmarkEnd w:id="40421"/>
      <w:bookmarkEnd w:id="40422"/>
      <w:bookmarkEnd w:id="40423"/>
      <w:bookmarkEnd w:id="40424"/>
      <w:bookmarkEnd w:id="40425"/>
      <w:bookmarkEnd w:id="40426"/>
      <w:bookmarkEnd w:id="40427"/>
      <w:bookmarkEnd w:id="40428"/>
      <w:bookmarkEnd w:id="40429"/>
      <w:bookmarkEnd w:id="40430"/>
      <w:bookmarkEnd w:id="40431"/>
      <w:bookmarkEnd w:id="40432"/>
      <w:bookmarkEnd w:id="40433"/>
      <w:bookmarkEnd w:id="40434"/>
      <w:bookmarkEnd w:id="40435"/>
      <w:bookmarkEnd w:id="40436"/>
      <w:bookmarkEnd w:id="40437"/>
      <w:bookmarkEnd w:id="40438"/>
      <w:bookmarkEnd w:id="40439"/>
      <w:bookmarkEnd w:id="40440"/>
      <w:bookmarkEnd w:id="40441"/>
      <w:bookmarkEnd w:id="40442"/>
      <w:bookmarkEnd w:id="40443"/>
      <w:bookmarkEnd w:id="40444"/>
      <w:bookmarkEnd w:id="40445"/>
      <w:bookmarkEnd w:id="40446"/>
      <w:bookmarkEnd w:id="40447"/>
      <w:bookmarkEnd w:id="40448"/>
      <w:bookmarkEnd w:id="40449"/>
      <w:bookmarkEnd w:id="40450"/>
      <w:bookmarkEnd w:id="40451"/>
      <w:bookmarkEnd w:id="40452"/>
      <w:bookmarkEnd w:id="40453"/>
      <w:bookmarkEnd w:id="40454"/>
      <w:bookmarkEnd w:id="40455"/>
      <w:bookmarkEnd w:id="40456"/>
      <w:bookmarkEnd w:id="40457"/>
      <w:bookmarkEnd w:id="40458"/>
      <w:bookmarkEnd w:id="40459"/>
      <w:bookmarkEnd w:id="40460"/>
      <w:bookmarkEnd w:id="40461"/>
      <w:bookmarkEnd w:id="40462"/>
      <w:bookmarkEnd w:id="40463"/>
      <w:bookmarkEnd w:id="40464"/>
      <w:bookmarkEnd w:id="40465"/>
      <w:bookmarkEnd w:id="40466"/>
      <w:bookmarkEnd w:id="40467"/>
      <w:bookmarkEnd w:id="40468"/>
      <w:bookmarkEnd w:id="40469"/>
      <w:bookmarkEnd w:id="40470"/>
      <w:bookmarkEnd w:id="40471"/>
      <w:bookmarkEnd w:id="40472"/>
      <w:bookmarkEnd w:id="40473"/>
      <w:bookmarkEnd w:id="40474"/>
      <w:bookmarkEnd w:id="40475"/>
      <w:bookmarkEnd w:id="40476"/>
      <w:bookmarkEnd w:id="40477"/>
      <w:bookmarkEnd w:id="40478"/>
      <w:bookmarkEnd w:id="40479"/>
      <w:bookmarkEnd w:id="40480"/>
      <w:bookmarkEnd w:id="40481"/>
      <w:bookmarkEnd w:id="40482"/>
      <w:bookmarkEnd w:id="40483"/>
      <w:bookmarkEnd w:id="40484"/>
      <w:bookmarkEnd w:id="40485"/>
      <w:bookmarkEnd w:id="40486"/>
      <w:bookmarkEnd w:id="40487"/>
      <w:bookmarkEnd w:id="40488"/>
      <w:bookmarkEnd w:id="40489"/>
      <w:bookmarkEnd w:id="40490"/>
      <w:bookmarkEnd w:id="40491"/>
      <w:bookmarkEnd w:id="40492"/>
      <w:bookmarkEnd w:id="40493"/>
      <w:bookmarkEnd w:id="40494"/>
      <w:bookmarkEnd w:id="40495"/>
      <w:bookmarkEnd w:id="40496"/>
      <w:bookmarkEnd w:id="40497"/>
      <w:bookmarkEnd w:id="40498"/>
      <w:bookmarkEnd w:id="40499"/>
      <w:bookmarkEnd w:id="40500"/>
      <w:bookmarkEnd w:id="40501"/>
      <w:bookmarkEnd w:id="40502"/>
      <w:bookmarkEnd w:id="40503"/>
      <w:bookmarkEnd w:id="40504"/>
      <w:bookmarkEnd w:id="40505"/>
      <w:bookmarkEnd w:id="40506"/>
      <w:bookmarkEnd w:id="40507"/>
      <w:bookmarkEnd w:id="40508"/>
      <w:bookmarkEnd w:id="40509"/>
      <w:bookmarkEnd w:id="40510"/>
      <w:bookmarkEnd w:id="40511"/>
      <w:bookmarkEnd w:id="40512"/>
      <w:bookmarkEnd w:id="40513"/>
      <w:bookmarkEnd w:id="40514"/>
      <w:bookmarkEnd w:id="40515"/>
      <w:bookmarkEnd w:id="40516"/>
      <w:bookmarkEnd w:id="40517"/>
      <w:bookmarkEnd w:id="40518"/>
      <w:bookmarkEnd w:id="40519"/>
      <w:bookmarkEnd w:id="40520"/>
      <w:bookmarkEnd w:id="40521"/>
      <w:bookmarkEnd w:id="40522"/>
      <w:bookmarkEnd w:id="40523"/>
      <w:bookmarkEnd w:id="40524"/>
      <w:bookmarkEnd w:id="40525"/>
      <w:bookmarkEnd w:id="40526"/>
      <w:bookmarkEnd w:id="40527"/>
      <w:bookmarkEnd w:id="40528"/>
      <w:bookmarkEnd w:id="40529"/>
      <w:bookmarkEnd w:id="40530"/>
      <w:bookmarkEnd w:id="40531"/>
      <w:bookmarkEnd w:id="40532"/>
      <w:bookmarkEnd w:id="40533"/>
      <w:bookmarkEnd w:id="40534"/>
      <w:bookmarkEnd w:id="40535"/>
      <w:bookmarkEnd w:id="40536"/>
      <w:bookmarkEnd w:id="40537"/>
      <w:bookmarkEnd w:id="40538"/>
      <w:bookmarkEnd w:id="40539"/>
      <w:bookmarkEnd w:id="40540"/>
      <w:bookmarkEnd w:id="40541"/>
      <w:bookmarkEnd w:id="40542"/>
      <w:bookmarkEnd w:id="40543"/>
      <w:bookmarkEnd w:id="40544"/>
      <w:bookmarkEnd w:id="40545"/>
      <w:bookmarkEnd w:id="40546"/>
      <w:bookmarkEnd w:id="40547"/>
      <w:bookmarkEnd w:id="40548"/>
      <w:bookmarkEnd w:id="40549"/>
      <w:bookmarkEnd w:id="40550"/>
      <w:bookmarkEnd w:id="40551"/>
      <w:bookmarkEnd w:id="40552"/>
      <w:bookmarkEnd w:id="40553"/>
      <w:bookmarkEnd w:id="40554"/>
      <w:bookmarkEnd w:id="40555"/>
      <w:bookmarkEnd w:id="40556"/>
      <w:bookmarkEnd w:id="40557"/>
      <w:bookmarkEnd w:id="40558"/>
      <w:bookmarkEnd w:id="40559"/>
      <w:bookmarkEnd w:id="40560"/>
      <w:bookmarkEnd w:id="40561"/>
      <w:bookmarkEnd w:id="40562"/>
      <w:bookmarkEnd w:id="40563"/>
      <w:bookmarkEnd w:id="40564"/>
      <w:bookmarkEnd w:id="40565"/>
      <w:bookmarkEnd w:id="40566"/>
      <w:bookmarkEnd w:id="40567"/>
      <w:bookmarkEnd w:id="40568"/>
      <w:bookmarkEnd w:id="40569"/>
      <w:bookmarkEnd w:id="40570"/>
      <w:bookmarkEnd w:id="40571"/>
      <w:bookmarkEnd w:id="40572"/>
      <w:bookmarkEnd w:id="40573"/>
      <w:bookmarkEnd w:id="40574"/>
      <w:bookmarkEnd w:id="40575"/>
      <w:bookmarkEnd w:id="40576"/>
      <w:bookmarkEnd w:id="40577"/>
      <w:bookmarkEnd w:id="40578"/>
      <w:bookmarkEnd w:id="40579"/>
      <w:bookmarkEnd w:id="40580"/>
      <w:bookmarkEnd w:id="40581"/>
      <w:bookmarkEnd w:id="40582"/>
      <w:bookmarkEnd w:id="40583"/>
      <w:bookmarkEnd w:id="40584"/>
      <w:bookmarkEnd w:id="40585"/>
      <w:bookmarkEnd w:id="40586"/>
      <w:bookmarkEnd w:id="40587"/>
      <w:bookmarkEnd w:id="40588"/>
      <w:bookmarkEnd w:id="40589"/>
      <w:bookmarkEnd w:id="40590"/>
      <w:bookmarkEnd w:id="40591"/>
      <w:bookmarkEnd w:id="40592"/>
      <w:bookmarkEnd w:id="40593"/>
      <w:bookmarkEnd w:id="40594"/>
      <w:bookmarkEnd w:id="40595"/>
      <w:bookmarkEnd w:id="40596"/>
      <w:bookmarkEnd w:id="40597"/>
      <w:bookmarkEnd w:id="40598"/>
      <w:bookmarkEnd w:id="40599"/>
      <w:bookmarkEnd w:id="40600"/>
      <w:bookmarkEnd w:id="40601"/>
      <w:bookmarkEnd w:id="40602"/>
      <w:bookmarkEnd w:id="40603"/>
      <w:bookmarkEnd w:id="40604"/>
      <w:bookmarkEnd w:id="40605"/>
      <w:bookmarkEnd w:id="40606"/>
      <w:bookmarkEnd w:id="40607"/>
      <w:bookmarkEnd w:id="40608"/>
      <w:bookmarkEnd w:id="40609"/>
      <w:bookmarkEnd w:id="40610"/>
      <w:bookmarkEnd w:id="40611"/>
      <w:bookmarkEnd w:id="40612"/>
      <w:bookmarkEnd w:id="40613"/>
      <w:bookmarkEnd w:id="40614"/>
      <w:bookmarkEnd w:id="40615"/>
      <w:bookmarkEnd w:id="40616"/>
      <w:bookmarkEnd w:id="40617"/>
      <w:bookmarkEnd w:id="40618"/>
      <w:bookmarkEnd w:id="40619"/>
      <w:bookmarkEnd w:id="40620"/>
      <w:bookmarkEnd w:id="40621"/>
      <w:bookmarkEnd w:id="40622"/>
      <w:bookmarkEnd w:id="40623"/>
      <w:bookmarkEnd w:id="40624"/>
      <w:bookmarkEnd w:id="40625"/>
      <w:bookmarkEnd w:id="40626"/>
      <w:bookmarkEnd w:id="40627"/>
      <w:bookmarkEnd w:id="40628"/>
      <w:bookmarkEnd w:id="40629"/>
      <w:bookmarkEnd w:id="40630"/>
      <w:bookmarkEnd w:id="40631"/>
      <w:bookmarkEnd w:id="40632"/>
      <w:bookmarkEnd w:id="40633"/>
      <w:bookmarkEnd w:id="40634"/>
      <w:bookmarkEnd w:id="40635"/>
      <w:bookmarkEnd w:id="40636"/>
      <w:bookmarkEnd w:id="40637"/>
      <w:bookmarkEnd w:id="40638"/>
      <w:bookmarkEnd w:id="40639"/>
      <w:bookmarkEnd w:id="40640"/>
      <w:bookmarkEnd w:id="40641"/>
      <w:bookmarkEnd w:id="40642"/>
      <w:bookmarkEnd w:id="40643"/>
      <w:bookmarkEnd w:id="40644"/>
      <w:bookmarkEnd w:id="40645"/>
      <w:bookmarkEnd w:id="40646"/>
      <w:bookmarkEnd w:id="40647"/>
      <w:bookmarkEnd w:id="40648"/>
      <w:bookmarkEnd w:id="40649"/>
      <w:bookmarkEnd w:id="40650"/>
      <w:bookmarkEnd w:id="40651"/>
      <w:bookmarkEnd w:id="40652"/>
      <w:bookmarkEnd w:id="40653"/>
      <w:bookmarkEnd w:id="40654"/>
      <w:bookmarkEnd w:id="40655"/>
      <w:bookmarkEnd w:id="40656"/>
      <w:bookmarkEnd w:id="40657"/>
      <w:bookmarkEnd w:id="40658"/>
      <w:bookmarkEnd w:id="40659"/>
      <w:bookmarkEnd w:id="40660"/>
      <w:bookmarkEnd w:id="40661"/>
      <w:bookmarkEnd w:id="40662"/>
      <w:bookmarkEnd w:id="40663"/>
      <w:bookmarkEnd w:id="40664"/>
      <w:bookmarkEnd w:id="40665"/>
      <w:bookmarkEnd w:id="40666"/>
      <w:bookmarkEnd w:id="40667"/>
      <w:bookmarkEnd w:id="40668"/>
      <w:bookmarkEnd w:id="40669"/>
      <w:bookmarkEnd w:id="40670"/>
      <w:bookmarkEnd w:id="40671"/>
      <w:bookmarkEnd w:id="40672"/>
      <w:bookmarkEnd w:id="40673"/>
      <w:bookmarkEnd w:id="40674"/>
      <w:bookmarkEnd w:id="40675"/>
      <w:bookmarkEnd w:id="40676"/>
      <w:bookmarkEnd w:id="40677"/>
      <w:bookmarkEnd w:id="40678"/>
      <w:bookmarkEnd w:id="40679"/>
      <w:bookmarkEnd w:id="40680"/>
      <w:bookmarkEnd w:id="40681"/>
      <w:bookmarkEnd w:id="40682"/>
      <w:bookmarkEnd w:id="40683"/>
      <w:bookmarkEnd w:id="40684"/>
      <w:bookmarkEnd w:id="40685"/>
      <w:bookmarkEnd w:id="40686"/>
      <w:bookmarkEnd w:id="40687"/>
      <w:bookmarkEnd w:id="40688"/>
      <w:bookmarkEnd w:id="40689"/>
      <w:bookmarkEnd w:id="40690"/>
      <w:bookmarkEnd w:id="40691"/>
      <w:bookmarkEnd w:id="40692"/>
      <w:bookmarkEnd w:id="40693"/>
      <w:bookmarkEnd w:id="40694"/>
      <w:bookmarkEnd w:id="40695"/>
      <w:bookmarkEnd w:id="40696"/>
      <w:bookmarkEnd w:id="40697"/>
      <w:bookmarkEnd w:id="40698"/>
      <w:bookmarkEnd w:id="40699"/>
      <w:bookmarkEnd w:id="40700"/>
      <w:bookmarkEnd w:id="40701"/>
      <w:bookmarkEnd w:id="40702"/>
      <w:bookmarkEnd w:id="40703"/>
      <w:bookmarkEnd w:id="40704"/>
      <w:bookmarkEnd w:id="40705"/>
      <w:bookmarkEnd w:id="40706"/>
      <w:bookmarkEnd w:id="40707"/>
      <w:bookmarkEnd w:id="40708"/>
      <w:bookmarkEnd w:id="40709"/>
      <w:bookmarkEnd w:id="40710"/>
      <w:bookmarkEnd w:id="40711"/>
      <w:bookmarkEnd w:id="40712"/>
      <w:bookmarkEnd w:id="40713"/>
      <w:bookmarkEnd w:id="40714"/>
      <w:bookmarkEnd w:id="40715"/>
      <w:bookmarkEnd w:id="40716"/>
      <w:bookmarkEnd w:id="40717"/>
      <w:bookmarkEnd w:id="40718"/>
      <w:bookmarkEnd w:id="40719"/>
      <w:bookmarkEnd w:id="40720"/>
      <w:bookmarkEnd w:id="40721"/>
      <w:bookmarkEnd w:id="40722"/>
      <w:bookmarkEnd w:id="40723"/>
      <w:bookmarkEnd w:id="40724"/>
      <w:bookmarkEnd w:id="40725"/>
      <w:bookmarkEnd w:id="40726"/>
      <w:bookmarkEnd w:id="40727"/>
      <w:bookmarkEnd w:id="40728"/>
      <w:bookmarkEnd w:id="40729"/>
      <w:bookmarkEnd w:id="40730"/>
      <w:bookmarkEnd w:id="40731"/>
      <w:bookmarkEnd w:id="40732"/>
      <w:bookmarkEnd w:id="40733"/>
      <w:bookmarkEnd w:id="40734"/>
      <w:bookmarkEnd w:id="40735"/>
      <w:bookmarkEnd w:id="40736"/>
      <w:bookmarkEnd w:id="40737"/>
      <w:bookmarkEnd w:id="40738"/>
      <w:bookmarkEnd w:id="40739"/>
      <w:bookmarkEnd w:id="40740"/>
      <w:bookmarkEnd w:id="40741"/>
      <w:bookmarkEnd w:id="40742"/>
      <w:bookmarkEnd w:id="40743"/>
      <w:bookmarkEnd w:id="40744"/>
      <w:bookmarkEnd w:id="40745"/>
      <w:bookmarkEnd w:id="40746"/>
      <w:bookmarkEnd w:id="40747"/>
      <w:bookmarkEnd w:id="40748"/>
      <w:bookmarkEnd w:id="40749"/>
      <w:bookmarkEnd w:id="40750"/>
      <w:bookmarkEnd w:id="40751"/>
      <w:bookmarkEnd w:id="40752"/>
      <w:bookmarkEnd w:id="40753"/>
      <w:bookmarkEnd w:id="40754"/>
      <w:bookmarkEnd w:id="40755"/>
      <w:bookmarkEnd w:id="40756"/>
      <w:bookmarkEnd w:id="40757"/>
      <w:bookmarkEnd w:id="40758"/>
      <w:bookmarkEnd w:id="40759"/>
      <w:bookmarkEnd w:id="40760"/>
      <w:bookmarkEnd w:id="40761"/>
      <w:bookmarkEnd w:id="40762"/>
      <w:bookmarkEnd w:id="40763"/>
      <w:bookmarkEnd w:id="40764"/>
      <w:bookmarkEnd w:id="40765"/>
      <w:bookmarkEnd w:id="40766"/>
      <w:bookmarkEnd w:id="40767"/>
      <w:bookmarkEnd w:id="40768"/>
      <w:bookmarkEnd w:id="40769"/>
      <w:bookmarkEnd w:id="40770"/>
      <w:bookmarkEnd w:id="40771"/>
      <w:bookmarkEnd w:id="40772"/>
      <w:bookmarkEnd w:id="40773"/>
      <w:bookmarkEnd w:id="40774"/>
      <w:bookmarkEnd w:id="40775"/>
      <w:bookmarkEnd w:id="40776"/>
      <w:bookmarkEnd w:id="40777"/>
      <w:bookmarkEnd w:id="40778"/>
      <w:bookmarkEnd w:id="40779"/>
      <w:bookmarkEnd w:id="40780"/>
      <w:bookmarkEnd w:id="40781"/>
      <w:bookmarkEnd w:id="40782"/>
      <w:bookmarkEnd w:id="40783"/>
      <w:bookmarkEnd w:id="40784"/>
      <w:bookmarkEnd w:id="40785"/>
      <w:bookmarkEnd w:id="40786"/>
      <w:bookmarkEnd w:id="40787"/>
      <w:bookmarkEnd w:id="40788"/>
      <w:bookmarkEnd w:id="40789"/>
      <w:bookmarkEnd w:id="40790"/>
      <w:bookmarkEnd w:id="40791"/>
      <w:bookmarkEnd w:id="40792"/>
      <w:bookmarkEnd w:id="40793"/>
      <w:bookmarkEnd w:id="40794"/>
      <w:bookmarkEnd w:id="40795"/>
      <w:bookmarkEnd w:id="40796"/>
      <w:bookmarkEnd w:id="40797"/>
      <w:bookmarkEnd w:id="40798"/>
      <w:bookmarkEnd w:id="40799"/>
      <w:bookmarkEnd w:id="40800"/>
      <w:bookmarkEnd w:id="40801"/>
      <w:bookmarkEnd w:id="40802"/>
      <w:bookmarkEnd w:id="40803"/>
      <w:bookmarkEnd w:id="40804"/>
      <w:bookmarkEnd w:id="40805"/>
      <w:bookmarkEnd w:id="40806"/>
      <w:bookmarkEnd w:id="40807"/>
      <w:bookmarkEnd w:id="40808"/>
      <w:bookmarkEnd w:id="40809"/>
      <w:bookmarkEnd w:id="40810"/>
      <w:bookmarkEnd w:id="40811"/>
      <w:bookmarkEnd w:id="40812"/>
      <w:bookmarkEnd w:id="40813"/>
      <w:bookmarkEnd w:id="40814"/>
      <w:bookmarkEnd w:id="40815"/>
      <w:bookmarkEnd w:id="40816"/>
      <w:bookmarkEnd w:id="40817"/>
      <w:bookmarkEnd w:id="40818"/>
      <w:bookmarkEnd w:id="40819"/>
      <w:bookmarkEnd w:id="40820"/>
      <w:bookmarkEnd w:id="40821"/>
      <w:bookmarkEnd w:id="40822"/>
      <w:bookmarkEnd w:id="40823"/>
      <w:bookmarkEnd w:id="40824"/>
      <w:bookmarkEnd w:id="40825"/>
      <w:bookmarkEnd w:id="40826"/>
      <w:bookmarkEnd w:id="40827"/>
      <w:bookmarkEnd w:id="40828"/>
      <w:bookmarkEnd w:id="40829"/>
      <w:bookmarkEnd w:id="40830"/>
      <w:bookmarkEnd w:id="40831"/>
      <w:bookmarkEnd w:id="40832"/>
      <w:bookmarkEnd w:id="40833"/>
      <w:bookmarkEnd w:id="40834"/>
      <w:bookmarkEnd w:id="40835"/>
      <w:bookmarkEnd w:id="40836"/>
      <w:bookmarkEnd w:id="40837"/>
      <w:bookmarkEnd w:id="40838"/>
      <w:bookmarkEnd w:id="40839"/>
      <w:bookmarkEnd w:id="40840"/>
      <w:bookmarkEnd w:id="40841"/>
      <w:bookmarkEnd w:id="40842"/>
      <w:bookmarkEnd w:id="40843"/>
      <w:bookmarkEnd w:id="40844"/>
      <w:bookmarkEnd w:id="40845"/>
      <w:bookmarkEnd w:id="40846"/>
      <w:bookmarkEnd w:id="40847"/>
      <w:bookmarkEnd w:id="40848"/>
      <w:bookmarkEnd w:id="40849"/>
      <w:bookmarkEnd w:id="40850"/>
      <w:bookmarkEnd w:id="40851"/>
      <w:bookmarkEnd w:id="40852"/>
      <w:bookmarkEnd w:id="40853"/>
      <w:bookmarkEnd w:id="40854"/>
      <w:bookmarkEnd w:id="40855"/>
      <w:bookmarkEnd w:id="40856"/>
      <w:bookmarkEnd w:id="40857"/>
      <w:bookmarkEnd w:id="40858"/>
      <w:bookmarkEnd w:id="40859"/>
      <w:bookmarkEnd w:id="40860"/>
      <w:bookmarkEnd w:id="40861"/>
      <w:bookmarkEnd w:id="40862"/>
      <w:bookmarkEnd w:id="40863"/>
      <w:bookmarkEnd w:id="40864"/>
      <w:bookmarkEnd w:id="40865"/>
      <w:bookmarkEnd w:id="40866"/>
      <w:bookmarkEnd w:id="40867"/>
      <w:bookmarkEnd w:id="40868"/>
      <w:bookmarkEnd w:id="40869"/>
      <w:bookmarkEnd w:id="40870"/>
      <w:bookmarkEnd w:id="40871"/>
      <w:bookmarkEnd w:id="40872"/>
      <w:bookmarkEnd w:id="40873"/>
      <w:bookmarkEnd w:id="40874"/>
      <w:bookmarkEnd w:id="40875"/>
      <w:bookmarkEnd w:id="40876"/>
      <w:bookmarkEnd w:id="40877"/>
      <w:bookmarkEnd w:id="40878"/>
      <w:bookmarkEnd w:id="40879"/>
      <w:bookmarkEnd w:id="40880"/>
      <w:bookmarkEnd w:id="40881"/>
      <w:bookmarkEnd w:id="40882"/>
      <w:bookmarkEnd w:id="40883"/>
      <w:bookmarkEnd w:id="40884"/>
      <w:bookmarkEnd w:id="40885"/>
      <w:bookmarkEnd w:id="40886"/>
      <w:bookmarkEnd w:id="40887"/>
      <w:bookmarkEnd w:id="40888"/>
      <w:bookmarkEnd w:id="40889"/>
      <w:bookmarkEnd w:id="40890"/>
      <w:bookmarkEnd w:id="40891"/>
      <w:bookmarkEnd w:id="40892"/>
      <w:bookmarkEnd w:id="40893"/>
      <w:bookmarkEnd w:id="40894"/>
      <w:bookmarkEnd w:id="40895"/>
      <w:bookmarkEnd w:id="40896"/>
      <w:bookmarkEnd w:id="40897"/>
      <w:bookmarkEnd w:id="40898"/>
      <w:bookmarkEnd w:id="40899"/>
      <w:bookmarkEnd w:id="40900"/>
      <w:bookmarkEnd w:id="40901"/>
      <w:bookmarkEnd w:id="40902"/>
      <w:bookmarkEnd w:id="40903"/>
      <w:bookmarkEnd w:id="40904"/>
      <w:bookmarkEnd w:id="40905"/>
      <w:bookmarkEnd w:id="40906"/>
      <w:bookmarkEnd w:id="40907"/>
      <w:bookmarkEnd w:id="40908"/>
      <w:bookmarkEnd w:id="40909"/>
      <w:bookmarkEnd w:id="40910"/>
      <w:bookmarkEnd w:id="40911"/>
      <w:bookmarkEnd w:id="40912"/>
      <w:bookmarkEnd w:id="40913"/>
      <w:bookmarkEnd w:id="40914"/>
      <w:bookmarkEnd w:id="40915"/>
      <w:bookmarkEnd w:id="40916"/>
      <w:bookmarkEnd w:id="40917"/>
      <w:bookmarkEnd w:id="40918"/>
      <w:bookmarkEnd w:id="40919"/>
      <w:bookmarkEnd w:id="40920"/>
      <w:bookmarkEnd w:id="40921"/>
      <w:bookmarkEnd w:id="40922"/>
      <w:bookmarkEnd w:id="40923"/>
      <w:bookmarkEnd w:id="40924"/>
      <w:bookmarkEnd w:id="40925"/>
      <w:bookmarkEnd w:id="40926"/>
      <w:bookmarkEnd w:id="40927"/>
      <w:bookmarkEnd w:id="40928"/>
      <w:bookmarkEnd w:id="40929"/>
      <w:bookmarkEnd w:id="40930"/>
      <w:bookmarkEnd w:id="40931"/>
      <w:bookmarkEnd w:id="40932"/>
      <w:bookmarkEnd w:id="40933"/>
      <w:bookmarkEnd w:id="40934"/>
      <w:bookmarkEnd w:id="40935"/>
      <w:bookmarkEnd w:id="40936"/>
      <w:bookmarkEnd w:id="40937"/>
      <w:bookmarkEnd w:id="40938"/>
      <w:bookmarkEnd w:id="40939"/>
      <w:bookmarkEnd w:id="40940"/>
      <w:bookmarkEnd w:id="40941"/>
      <w:bookmarkEnd w:id="40942"/>
      <w:bookmarkEnd w:id="40943"/>
      <w:bookmarkEnd w:id="40944"/>
      <w:bookmarkEnd w:id="40945"/>
      <w:bookmarkEnd w:id="40946"/>
      <w:bookmarkEnd w:id="40947"/>
      <w:bookmarkEnd w:id="40948"/>
      <w:bookmarkEnd w:id="40949"/>
      <w:bookmarkEnd w:id="40950"/>
      <w:bookmarkEnd w:id="40951"/>
      <w:bookmarkEnd w:id="40952"/>
      <w:bookmarkEnd w:id="40953"/>
      <w:bookmarkEnd w:id="40954"/>
      <w:bookmarkEnd w:id="40955"/>
      <w:bookmarkEnd w:id="40956"/>
      <w:bookmarkEnd w:id="40957"/>
      <w:bookmarkEnd w:id="40958"/>
      <w:bookmarkEnd w:id="40959"/>
      <w:bookmarkEnd w:id="40960"/>
      <w:bookmarkEnd w:id="40961"/>
      <w:bookmarkEnd w:id="40962"/>
      <w:bookmarkEnd w:id="40963"/>
      <w:bookmarkEnd w:id="40964"/>
      <w:bookmarkEnd w:id="40965"/>
      <w:bookmarkEnd w:id="40966"/>
      <w:bookmarkEnd w:id="40967"/>
      <w:bookmarkEnd w:id="40968"/>
      <w:bookmarkEnd w:id="40969"/>
      <w:bookmarkEnd w:id="40970"/>
      <w:bookmarkEnd w:id="40971"/>
      <w:bookmarkEnd w:id="40972"/>
      <w:bookmarkEnd w:id="40973"/>
      <w:bookmarkEnd w:id="40974"/>
      <w:bookmarkEnd w:id="40975"/>
      <w:bookmarkEnd w:id="40976"/>
      <w:bookmarkEnd w:id="40977"/>
      <w:bookmarkEnd w:id="40978"/>
      <w:bookmarkEnd w:id="40979"/>
      <w:bookmarkEnd w:id="40980"/>
      <w:bookmarkEnd w:id="40981"/>
      <w:bookmarkEnd w:id="40982"/>
      <w:bookmarkEnd w:id="40983"/>
      <w:bookmarkEnd w:id="40984"/>
      <w:bookmarkEnd w:id="40985"/>
      <w:bookmarkEnd w:id="40986"/>
      <w:bookmarkEnd w:id="40987"/>
      <w:bookmarkEnd w:id="40988"/>
      <w:bookmarkEnd w:id="40989"/>
      <w:bookmarkEnd w:id="40990"/>
      <w:bookmarkEnd w:id="40991"/>
      <w:bookmarkEnd w:id="40992"/>
      <w:bookmarkEnd w:id="40993"/>
      <w:bookmarkEnd w:id="40994"/>
      <w:bookmarkEnd w:id="40995"/>
      <w:bookmarkEnd w:id="40996"/>
      <w:bookmarkEnd w:id="40997"/>
      <w:bookmarkEnd w:id="40998"/>
      <w:bookmarkEnd w:id="40999"/>
      <w:bookmarkEnd w:id="41000"/>
      <w:bookmarkEnd w:id="41001"/>
      <w:bookmarkEnd w:id="41002"/>
      <w:bookmarkEnd w:id="41003"/>
      <w:bookmarkEnd w:id="41004"/>
      <w:bookmarkEnd w:id="41005"/>
      <w:bookmarkEnd w:id="41006"/>
      <w:bookmarkEnd w:id="41007"/>
      <w:bookmarkEnd w:id="41008"/>
      <w:bookmarkEnd w:id="41009"/>
      <w:bookmarkEnd w:id="41010"/>
      <w:bookmarkEnd w:id="41011"/>
      <w:bookmarkEnd w:id="41012"/>
      <w:bookmarkEnd w:id="41013"/>
      <w:bookmarkEnd w:id="41014"/>
      <w:bookmarkEnd w:id="41015"/>
      <w:bookmarkEnd w:id="41016"/>
      <w:bookmarkEnd w:id="41017"/>
      <w:bookmarkEnd w:id="41018"/>
      <w:bookmarkEnd w:id="41019"/>
      <w:bookmarkEnd w:id="41020"/>
      <w:bookmarkEnd w:id="41021"/>
      <w:bookmarkEnd w:id="41022"/>
      <w:bookmarkEnd w:id="41023"/>
      <w:bookmarkEnd w:id="41024"/>
      <w:bookmarkEnd w:id="41025"/>
      <w:bookmarkEnd w:id="41026"/>
      <w:bookmarkEnd w:id="41027"/>
      <w:bookmarkEnd w:id="41028"/>
      <w:bookmarkEnd w:id="41029"/>
      <w:bookmarkEnd w:id="41030"/>
      <w:bookmarkEnd w:id="41031"/>
      <w:bookmarkEnd w:id="41032"/>
      <w:bookmarkEnd w:id="41033"/>
      <w:bookmarkEnd w:id="41034"/>
      <w:bookmarkEnd w:id="41035"/>
      <w:bookmarkEnd w:id="41036"/>
      <w:bookmarkEnd w:id="41037"/>
      <w:bookmarkEnd w:id="41038"/>
      <w:bookmarkEnd w:id="41039"/>
      <w:bookmarkEnd w:id="41040"/>
      <w:bookmarkEnd w:id="41041"/>
      <w:bookmarkEnd w:id="41042"/>
      <w:bookmarkEnd w:id="41043"/>
      <w:bookmarkEnd w:id="41044"/>
      <w:bookmarkEnd w:id="41045"/>
      <w:bookmarkEnd w:id="41046"/>
      <w:bookmarkEnd w:id="41047"/>
      <w:bookmarkEnd w:id="41048"/>
      <w:bookmarkEnd w:id="41049"/>
      <w:bookmarkEnd w:id="41050"/>
      <w:bookmarkEnd w:id="41051"/>
      <w:bookmarkEnd w:id="41052"/>
      <w:bookmarkEnd w:id="41053"/>
      <w:bookmarkEnd w:id="41054"/>
      <w:bookmarkEnd w:id="41055"/>
      <w:bookmarkEnd w:id="41056"/>
      <w:bookmarkEnd w:id="41057"/>
      <w:bookmarkEnd w:id="41058"/>
      <w:bookmarkEnd w:id="41059"/>
      <w:bookmarkEnd w:id="41060"/>
      <w:bookmarkEnd w:id="41061"/>
      <w:bookmarkEnd w:id="41062"/>
      <w:bookmarkEnd w:id="41063"/>
      <w:bookmarkEnd w:id="41064"/>
      <w:bookmarkEnd w:id="41065"/>
      <w:bookmarkEnd w:id="41066"/>
      <w:bookmarkEnd w:id="41067"/>
      <w:bookmarkEnd w:id="41068"/>
      <w:bookmarkEnd w:id="41069"/>
      <w:bookmarkEnd w:id="41070"/>
      <w:bookmarkEnd w:id="41071"/>
      <w:bookmarkEnd w:id="41072"/>
      <w:bookmarkEnd w:id="41073"/>
      <w:bookmarkEnd w:id="41074"/>
      <w:bookmarkEnd w:id="41075"/>
      <w:bookmarkEnd w:id="41076"/>
      <w:bookmarkEnd w:id="41077"/>
      <w:bookmarkEnd w:id="41078"/>
      <w:bookmarkEnd w:id="41079"/>
      <w:bookmarkEnd w:id="41080"/>
      <w:bookmarkEnd w:id="41081"/>
      <w:bookmarkEnd w:id="41082"/>
      <w:bookmarkEnd w:id="41083"/>
      <w:bookmarkEnd w:id="41084"/>
      <w:bookmarkEnd w:id="41085"/>
      <w:bookmarkEnd w:id="41086"/>
      <w:bookmarkEnd w:id="41087"/>
      <w:bookmarkEnd w:id="41088"/>
      <w:bookmarkEnd w:id="41089"/>
      <w:bookmarkEnd w:id="41090"/>
      <w:bookmarkEnd w:id="41091"/>
      <w:bookmarkEnd w:id="41092"/>
      <w:bookmarkEnd w:id="41093"/>
      <w:bookmarkEnd w:id="41094"/>
      <w:bookmarkEnd w:id="41095"/>
      <w:bookmarkEnd w:id="41096"/>
      <w:bookmarkEnd w:id="41097"/>
      <w:bookmarkEnd w:id="41098"/>
      <w:bookmarkEnd w:id="41099"/>
      <w:bookmarkEnd w:id="41100"/>
      <w:bookmarkEnd w:id="41101"/>
      <w:bookmarkEnd w:id="41102"/>
      <w:bookmarkEnd w:id="41103"/>
      <w:bookmarkEnd w:id="41104"/>
      <w:bookmarkEnd w:id="41105"/>
      <w:bookmarkEnd w:id="41106"/>
      <w:bookmarkEnd w:id="41107"/>
      <w:bookmarkEnd w:id="41108"/>
      <w:bookmarkEnd w:id="41109"/>
      <w:bookmarkEnd w:id="41110"/>
      <w:bookmarkEnd w:id="41111"/>
      <w:bookmarkEnd w:id="41112"/>
      <w:bookmarkEnd w:id="41113"/>
      <w:bookmarkEnd w:id="41114"/>
      <w:bookmarkEnd w:id="41115"/>
      <w:bookmarkEnd w:id="41116"/>
      <w:bookmarkEnd w:id="41117"/>
      <w:bookmarkEnd w:id="41118"/>
      <w:bookmarkEnd w:id="41119"/>
      <w:bookmarkEnd w:id="41120"/>
      <w:bookmarkEnd w:id="41121"/>
      <w:bookmarkEnd w:id="41122"/>
      <w:bookmarkEnd w:id="41123"/>
      <w:bookmarkEnd w:id="41124"/>
      <w:bookmarkEnd w:id="41125"/>
      <w:bookmarkEnd w:id="41126"/>
      <w:bookmarkEnd w:id="41127"/>
      <w:bookmarkEnd w:id="41128"/>
      <w:bookmarkEnd w:id="41129"/>
      <w:bookmarkEnd w:id="41130"/>
      <w:bookmarkEnd w:id="41131"/>
      <w:bookmarkEnd w:id="41132"/>
      <w:bookmarkEnd w:id="41133"/>
      <w:bookmarkEnd w:id="41134"/>
      <w:bookmarkEnd w:id="41135"/>
      <w:bookmarkEnd w:id="41136"/>
      <w:bookmarkEnd w:id="41137"/>
      <w:bookmarkEnd w:id="41138"/>
      <w:bookmarkEnd w:id="41139"/>
      <w:bookmarkEnd w:id="41140"/>
      <w:bookmarkEnd w:id="41141"/>
      <w:bookmarkEnd w:id="41142"/>
      <w:bookmarkEnd w:id="41143"/>
      <w:bookmarkEnd w:id="41144"/>
      <w:bookmarkEnd w:id="41145"/>
      <w:bookmarkEnd w:id="41146"/>
      <w:bookmarkEnd w:id="41147"/>
      <w:bookmarkEnd w:id="41148"/>
      <w:bookmarkEnd w:id="41149"/>
      <w:bookmarkEnd w:id="41150"/>
      <w:bookmarkEnd w:id="41151"/>
      <w:bookmarkEnd w:id="41152"/>
      <w:bookmarkEnd w:id="41153"/>
      <w:bookmarkEnd w:id="41154"/>
      <w:bookmarkEnd w:id="41155"/>
      <w:bookmarkEnd w:id="41156"/>
      <w:bookmarkEnd w:id="41157"/>
      <w:bookmarkEnd w:id="41158"/>
      <w:bookmarkEnd w:id="41159"/>
      <w:bookmarkEnd w:id="41160"/>
      <w:bookmarkEnd w:id="41161"/>
      <w:bookmarkEnd w:id="41162"/>
      <w:bookmarkEnd w:id="41163"/>
      <w:bookmarkEnd w:id="41164"/>
      <w:bookmarkEnd w:id="41165"/>
      <w:bookmarkEnd w:id="41166"/>
      <w:bookmarkEnd w:id="41167"/>
      <w:bookmarkEnd w:id="41168"/>
      <w:bookmarkEnd w:id="41169"/>
      <w:bookmarkEnd w:id="41170"/>
      <w:bookmarkEnd w:id="41171"/>
      <w:bookmarkEnd w:id="41172"/>
      <w:bookmarkEnd w:id="41173"/>
      <w:bookmarkEnd w:id="41174"/>
      <w:bookmarkEnd w:id="41175"/>
      <w:bookmarkEnd w:id="41176"/>
      <w:bookmarkEnd w:id="41177"/>
      <w:bookmarkEnd w:id="41178"/>
      <w:bookmarkEnd w:id="41179"/>
      <w:bookmarkEnd w:id="41180"/>
      <w:bookmarkEnd w:id="41181"/>
      <w:bookmarkEnd w:id="41182"/>
      <w:bookmarkEnd w:id="41183"/>
      <w:bookmarkEnd w:id="41184"/>
      <w:bookmarkEnd w:id="41185"/>
      <w:bookmarkEnd w:id="41186"/>
      <w:bookmarkEnd w:id="41187"/>
      <w:bookmarkEnd w:id="41188"/>
      <w:bookmarkEnd w:id="41189"/>
      <w:bookmarkEnd w:id="41190"/>
      <w:bookmarkEnd w:id="41191"/>
      <w:bookmarkEnd w:id="41192"/>
      <w:bookmarkEnd w:id="41193"/>
      <w:bookmarkEnd w:id="41194"/>
      <w:bookmarkEnd w:id="41195"/>
      <w:bookmarkEnd w:id="41196"/>
      <w:bookmarkEnd w:id="41197"/>
      <w:bookmarkEnd w:id="41198"/>
      <w:bookmarkEnd w:id="41199"/>
      <w:bookmarkEnd w:id="41200"/>
      <w:bookmarkEnd w:id="41201"/>
      <w:bookmarkEnd w:id="41202"/>
      <w:bookmarkEnd w:id="41203"/>
      <w:bookmarkEnd w:id="41204"/>
      <w:bookmarkEnd w:id="41205"/>
      <w:bookmarkEnd w:id="41206"/>
      <w:bookmarkEnd w:id="41207"/>
      <w:bookmarkEnd w:id="41208"/>
      <w:bookmarkEnd w:id="41209"/>
      <w:bookmarkEnd w:id="41210"/>
      <w:bookmarkEnd w:id="41211"/>
      <w:bookmarkEnd w:id="41212"/>
      <w:bookmarkEnd w:id="41213"/>
      <w:bookmarkEnd w:id="41214"/>
      <w:bookmarkEnd w:id="41215"/>
      <w:bookmarkEnd w:id="41216"/>
      <w:bookmarkEnd w:id="41217"/>
      <w:bookmarkEnd w:id="41218"/>
      <w:bookmarkEnd w:id="41219"/>
      <w:bookmarkEnd w:id="41220"/>
      <w:bookmarkEnd w:id="41221"/>
      <w:bookmarkEnd w:id="41222"/>
      <w:bookmarkEnd w:id="41223"/>
      <w:bookmarkEnd w:id="41224"/>
      <w:bookmarkEnd w:id="41225"/>
      <w:bookmarkEnd w:id="41226"/>
      <w:bookmarkEnd w:id="41227"/>
      <w:bookmarkEnd w:id="41228"/>
      <w:bookmarkEnd w:id="41229"/>
      <w:bookmarkEnd w:id="41230"/>
      <w:bookmarkEnd w:id="41231"/>
      <w:bookmarkEnd w:id="41232"/>
      <w:bookmarkEnd w:id="41233"/>
      <w:bookmarkEnd w:id="41234"/>
      <w:bookmarkEnd w:id="41235"/>
      <w:bookmarkEnd w:id="41236"/>
      <w:bookmarkEnd w:id="41237"/>
      <w:bookmarkEnd w:id="41238"/>
      <w:bookmarkEnd w:id="41239"/>
      <w:bookmarkEnd w:id="41240"/>
      <w:bookmarkEnd w:id="41241"/>
      <w:bookmarkEnd w:id="41242"/>
      <w:bookmarkEnd w:id="41243"/>
      <w:bookmarkEnd w:id="41244"/>
      <w:bookmarkEnd w:id="41245"/>
      <w:bookmarkEnd w:id="41246"/>
      <w:bookmarkEnd w:id="41247"/>
      <w:bookmarkEnd w:id="41248"/>
      <w:bookmarkEnd w:id="41249"/>
      <w:bookmarkEnd w:id="41250"/>
      <w:bookmarkEnd w:id="41251"/>
      <w:bookmarkEnd w:id="41252"/>
      <w:bookmarkEnd w:id="41253"/>
      <w:bookmarkEnd w:id="41254"/>
      <w:bookmarkEnd w:id="41255"/>
      <w:bookmarkEnd w:id="41256"/>
      <w:bookmarkEnd w:id="41257"/>
      <w:bookmarkEnd w:id="41258"/>
      <w:bookmarkEnd w:id="41259"/>
      <w:bookmarkEnd w:id="41260"/>
      <w:bookmarkEnd w:id="41261"/>
      <w:bookmarkEnd w:id="41262"/>
      <w:bookmarkEnd w:id="41263"/>
      <w:bookmarkEnd w:id="41264"/>
      <w:bookmarkEnd w:id="41265"/>
      <w:bookmarkEnd w:id="41266"/>
      <w:bookmarkEnd w:id="41267"/>
      <w:bookmarkEnd w:id="41268"/>
      <w:bookmarkEnd w:id="41269"/>
      <w:bookmarkEnd w:id="41270"/>
      <w:bookmarkEnd w:id="41271"/>
      <w:bookmarkEnd w:id="41272"/>
      <w:bookmarkEnd w:id="41273"/>
      <w:bookmarkEnd w:id="41274"/>
      <w:bookmarkEnd w:id="41275"/>
      <w:bookmarkEnd w:id="41276"/>
      <w:bookmarkEnd w:id="41277"/>
      <w:bookmarkEnd w:id="41278"/>
      <w:bookmarkEnd w:id="41279"/>
      <w:bookmarkEnd w:id="41280"/>
      <w:bookmarkEnd w:id="41281"/>
      <w:bookmarkEnd w:id="41282"/>
      <w:bookmarkEnd w:id="41283"/>
      <w:bookmarkEnd w:id="41284"/>
      <w:bookmarkEnd w:id="41285"/>
      <w:bookmarkEnd w:id="41286"/>
      <w:bookmarkEnd w:id="41287"/>
      <w:bookmarkEnd w:id="41288"/>
      <w:bookmarkEnd w:id="41289"/>
      <w:bookmarkEnd w:id="41290"/>
      <w:bookmarkEnd w:id="41291"/>
      <w:bookmarkEnd w:id="41292"/>
      <w:bookmarkEnd w:id="41293"/>
      <w:bookmarkEnd w:id="41294"/>
      <w:bookmarkEnd w:id="41295"/>
      <w:bookmarkEnd w:id="41296"/>
      <w:bookmarkEnd w:id="41297"/>
      <w:bookmarkEnd w:id="41298"/>
      <w:bookmarkEnd w:id="41299"/>
      <w:bookmarkEnd w:id="41300"/>
      <w:bookmarkEnd w:id="41301"/>
      <w:bookmarkEnd w:id="41302"/>
      <w:bookmarkEnd w:id="41303"/>
      <w:bookmarkEnd w:id="41304"/>
      <w:bookmarkEnd w:id="41305"/>
      <w:bookmarkEnd w:id="41306"/>
      <w:bookmarkEnd w:id="41307"/>
      <w:bookmarkEnd w:id="41308"/>
      <w:bookmarkEnd w:id="41309"/>
      <w:bookmarkEnd w:id="41310"/>
      <w:bookmarkEnd w:id="41311"/>
      <w:bookmarkEnd w:id="41312"/>
      <w:bookmarkEnd w:id="41313"/>
      <w:bookmarkEnd w:id="41314"/>
      <w:bookmarkEnd w:id="41315"/>
      <w:bookmarkEnd w:id="41316"/>
      <w:bookmarkEnd w:id="41317"/>
      <w:bookmarkEnd w:id="41318"/>
      <w:bookmarkEnd w:id="41319"/>
      <w:bookmarkEnd w:id="41320"/>
      <w:bookmarkEnd w:id="41321"/>
      <w:bookmarkEnd w:id="41322"/>
      <w:bookmarkEnd w:id="41323"/>
      <w:bookmarkEnd w:id="41324"/>
      <w:bookmarkEnd w:id="41325"/>
      <w:bookmarkEnd w:id="41326"/>
      <w:bookmarkEnd w:id="41327"/>
      <w:bookmarkEnd w:id="41328"/>
      <w:bookmarkEnd w:id="41329"/>
      <w:bookmarkEnd w:id="41330"/>
      <w:bookmarkEnd w:id="41331"/>
      <w:bookmarkEnd w:id="41332"/>
      <w:bookmarkEnd w:id="41333"/>
      <w:bookmarkEnd w:id="41334"/>
      <w:bookmarkEnd w:id="41335"/>
      <w:bookmarkEnd w:id="41336"/>
      <w:bookmarkEnd w:id="41337"/>
      <w:bookmarkEnd w:id="41338"/>
      <w:bookmarkEnd w:id="41339"/>
      <w:bookmarkEnd w:id="41340"/>
      <w:bookmarkEnd w:id="41341"/>
      <w:bookmarkEnd w:id="41342"/>
      <w:bookmarkEnd w:id="41343"/>
      <w:bookmarkEnd w:id="41344"/>
      <w:bookmarkEnd w:id="41345"/>
      <w:bookmarkEnd w:id="41346"/>
      <w:bookmarkEnd w:id="41347"/>
      <w:bookmarkEnd w:id="41348"/>
      <w:bookmarkEnd w:id="41349"/>
      <w:bookmarkEnd w:id="41350"/>
      <w:bookmarkEnd w:id="41351"/>
      <w:bookmarkEnd w:id="41352"/>
      <w:bookmarkEnd w:id="41353"/>
      <w:bookmarkEnd w:id="41354"/>
      <w:bookmarkEnd w:id="41355"/>
      <w:bookmarkEnd w:id="41356"/>
      <w:bookmarkEnd w:id="41357"/>
      <w:bookmarkEnd w:id="41358"/>
      <w:bookmarkEnd w:id="41359"/>
      <w:bookmarkEnd w:id="41360"/>
      <w:bookmarkEnd w:id="41361"/>
      <w:bookmarkEnd w:id="41362"/>
      <w:bookmarkEnd w:id="41363"/>
      <w:bookmarkEnd w:id="41364"/>
      <w:bookmarkEnd w:id="41365"/>
      <w:bookmarkEnd w:id="41366"/>
      <w:bookmarkEnd w:id="41367"/>
      <w:bookmarkEnd w:id="41368"/>
      <w:bookmarkEnd w:id="41369"/>
      <w:bookmarkEnd w:id="41370"/>
      <w:bookmarkEnd w:id="41371"/>
      <w:bookmarkEnd w:id="41372"/>
      <w:bookmarkEnd w:id="41373"/>
      <w:bookmarkEnd w:id="41374"/>
      <w:bookmarkEnd w:id="41375"/>
      <w:bookmarkEnd w:id="41376"/>
      <w:bookmarkEnd w:id="41377"/>
      <w:bookmarkEnd w:id="41378"/>
      <w:bookmarkEnd w:id="41379"/>
      <w:bookmarkEnd w:id="41380"/>
      <w:bookmarkEnd w:id="41381"/>
      <w:bookmarkEnd w:id="41382"/>
      <w:bookmarkEnd w:id="41383"/>
      <w:bookmarkEnd w:id="41384"/>
      <w:bookmarkEnd w:id="41385"/>
      <w:bookmarkEnd w:id="41386"/>
      <w:bookmarkEnd w:id="41387"/>
      <w:bookmarkEnd w:id="41388"/>
      <w:bookmarkEnd w:id="41389"/>
      <w:bookmarkEnd w:id="41390"/>
      <w:bookmarkEnd w:id="41391"/>
      <w:bookmarkEnd w:id="41392"/>
      <w:bookmarkEnd w:id="41393"/>
      <w:bookmarkEnd w:id="41394"/>
      <w:bookmarkEnd w:id="41395"/>
      <w:bookmarkEnd w:id="41396"/>
      <w:bookmarkEnd w:id="41397"/>
      <w:bookmarkEnd w:id="41398"/>
      <w:bookmarkEnd w:id="41399"/>
      <w:bookmarkEnd w:id="41400"/>
      <w:bookmarkEnd w:id="41401"/>
      <w:bookmarkEnd w:id="41402"/>
      <w:bookmarkEnd w:id="41403"/>
      <w:bookmarkEnd w:id="41404"/>
      <w:bookmarkEnd w:id="41405"/>
      <w:bookmarkEnd w:id="41406"/>
      <w:bookmarkEnd w:id="41407"/>
      <w:bookmarkEnd w:id="41408"/>
      <w:bookmarkEnd w:id="41409"/>
      <w:bookmarkEnd w:id="41410"/>
      <w:bookmarkEnd w:id="41411"/>
      <w:bookmarkEnd w:id="41412"/>
      <w:bookmarkEnd w:id="41413"/>
      <w:bookmarkEnd w:id="41414"/>
      <w:bookmarkEnd w:id="41415"/>
      <w:bookmarkEnd w:id="41416"/>
      <w:bookmarkEnd w:id="41417"/>
      <w:bookmarkEnd w:id="41418"/>
      <w:bookmarkEnd w:id="41419"/>
      <w:bookmarkEnd w:id="41420"/>
      <w:bookmarkEnd w:id="41421"/>
      <w:bookmarkEnd w:id="41422"/>
      <w:bookmarkEnd w:id="41423"/>
      <w:bookmarkEnd w:id="41424"/>
      <w:bookmarkEnd w:id="41425"/>
      <w:bookmarkEnd w:id="41426"/>
      <w:bookmarkEnd w:id="41427"/>
      <w:bookmarkEnd w:id="41428"/>
      <w:bookmarkEnd w:id="41429"/>
      <w:bookmarkEnd w:id="41430"/>
      <w:bookmarkEnd w:id="41431"/>
      <w:bookmarkEnd w:id="41432"/>
      <w:bookmarkEnd w:id="41433"/>
      <w:bookmarkEnd w:id="41434"/>
      <w:bookmarkEnd w:id="41435"/>
      <w:bookmarkEnd w:id="41436"/>
      <w:bookmarkEnd w:id="41437"/>
      <w:bookmarkEnd w:id="41438"/>
      <w:bookmarkEnd w:id="41439"/>
      <w:bookmarkEnd w:id="41440"/>
      <w:bookmarkEnd w:id="41441"/>
      <w:bookmarkEnd w:id="41442"/>
      <w:bookmarkEnd w:id="41443"/>
      <w:bookmarkEnd w:id="41444"/>
      <w:bookmarkEnd w:id="41445"/>
      <w:bookmarkEnd w:id="41446"/>
      <w:bookmarkEnd w:id="41447"/>
      <w:bookmarkEnd w:id="41448"/>
      <w:bookmarkEnd w:id="41449"/>
      <w:bookmarkEnd w:id="41450"/>
      <w:bookmarkEnd w:id="41451"/>
      <w:bookmarkEnd w:id="41452"/>
      <w:bookmarkEnd w:id="41453"/>
      <w:bookmarkEnd w:id="41454"/>
      <w:bookmarkEnd w:id="41455"/>
      <w:bookmarkEnd w:id="41456"/>
      <w:bookmarkEnd w:id="41457"/>
      <w:bookmarkEnd w:id="41458"/>
      <w:bookmarkEnd w:id="41459"/>
      <w:bookmarkEnd w:id="41460"/>
      <w:bookmarkEnd w:id="41461"/>
      <w:bookmarkEnd w:id="41462"/>
      <w:bookmarkEnd w:id="41463"/>
      <w:bookmarkEnd w:id="41464"/>
      <w:bookmarkEnd w:id="41465"/>
      <w:bookmarkEnd w:id="41466"/>
      <w:bookmarkEnd w:id="41467"/>
      <w:bookmarkEnd w:id="41468"/>
      <w:bookmarkEnd w:id="41469"/>
      <w:bookmarkEnd w:id="41470"/>
      <w:bookmarkEnd w:id="41471"/>
      <w:bookmarkEnd w:id="41472"/>
      <w:bookmarkEnd w:id="41473"/>
      <w:bookmarkEnd w:id="41474"/>
      <w:bookmarkEnd w:id="41475"/>
      <w:bookmarkEnd w:id="41476"/>
      <w:bookmarkEnd w:id="41477"/>
      <w:bookmarkEnd w:id="41478"/>
      <w:bookmarkEnd w:id="41479"/>
      <w:bookmarkEnd w:id="41480"/>
      <w:bookmarkEnd w:id="41481"/>
      <w:bookmarkEnd w:id="41482"/>
      <w:bookmarkEnd w:id="41483"/>
      <w:bookmarkEnd w:id="41484"/>
      <w:bookmarkEnd w:id="41485"/>
      <w:bookmarkEnd w:id="41486"/>
      <w:bookmarkEnd w:id="41487"/>
      <w:bookmarkEnd w:id="41488"/>
      <w:bookmarkEnd w:id="41489"/>
      <w:bookmarkEnd w:id="41490"/>
      <w:bookmarkEnd w:id="41491"/>
      <w:bookmarkEnd w:id="41492"/>
      <w:bookmarkEnd w:id="41493"/>
      <w:bookmarkEnd w:id="41494"/>
      <w:bookmarkEnd w:id="41495"/>
      <w:bookmarkEnd w:id="41496"/>
      <w:bookmarkEnd w:id="41497"/>
      <w:bookmarkEnd w:id="41498"/>
      <w:bookmarkEnd w:id="41499"/>
      <w:bookmarkEnd w:id="41500"/>
      <w:bookmarkEnd w:id="41501"/>
      <w:bookmarkEnd w:id="41502"/>
      <w:bookmarkEnd w:id="41503"/>
      <w:bookmarkEnd w:id="41504"/>
      <w:bookmarkEnd w:id="41505"/>
      <w:bookmarkEnd w:id="41506"/>
      <w:bookmarkEnd w:id="41507"/>
      <w:bookmarkEnd w:id="41508"/>
      <w:bookmarkEnd w:id="41509"/>
      <w:bookmarkEnd w:id="41510"/>
      <w:bookmarkEnd w:id="41511"/>
      <w:bookmarkEnd w:id="41512"/>
      <w:bookmarkEnd w:id="41513"/>
      <w:bookmarkEnd w:id="41514"/>
      <w:bookmarkEnd w:id="41515"/>
      <w:bookmarkEnd w:id="41516"/>
      <w:bookmarkEnd w:id="41517"/>
      <w:bookmarkEnd w:id="41518"/>
      <w:bookmarkEnd w:id="41519"/>
      <w:bookmarkEnd w:id="41520"/>
      <w:bookmarkEnd w:id="41521"/>
      <w:bookmarkEnd w:id="41522"/>
      <w:bookmarkEnd w:id="41523"/>
      <w:bookmarkEnd w:id="41524"/>
      <w:bookmarkEnd w:id="41525"/>
      <w:bookmarkEnd w:id="41526"/>
      <w:bookmarkEnd w:id="41527"/>
      <w:bookmarkEnd w:id="41528"/>
      <w:bookmarkEnd w:id="41529"/>
      <w:bookmarkEnd w:id="41530"/>
      <w:bookmarkEnd w:id="41531"/>
      <w:bookmarkEnd w:id="41532"/>
      <w:bookmarkEnd w:id="41533"/>
      <w:bookmarkEnd w:id="41534"/>
      <w:bookmarkEnd w:id="41535"/>
      <w:bookmarkEnd w:id="41536"/>
      <w:bookmarkEnd w:id="41537"/>
      <w:bookmarkEnd w:id="41538"/>
      <w:bookmarkEnd w:id="41539"/>
      <w:bookmarkEnd w:id="41540"/>
      <w:bookmarkEnd w:id="41541"/>
      <w:bookmarkEnd w:id="41542"/>
      <w:bookmarkEnd w:id="41543"/>
      <w:bookmarkEnd w:id="41544"/>
      <w:bookmarkEnd w:id="41545"/>
      <w:bookmarkEnd w:id="41546"/>
      <w:bookmarkEnd w:id="41547"/>
      <w:bookmarkEnd w:id="41548"/>
      <w:bookmarkEnd w:id="41549"/>
      <w:bookmarkEnd w:id="41550"/>
      <w:bookmarkEnd w:id="41551"/>
      <w:bookmarkEnd w:id="41552"/>
      <w:bookmarkEnd w:id="41553"/>
      <w:bookmarkEnd w:id="41554"/>
      <w:bookmarkEnd w:id="41555"/>
      <w:bookmarkEnd w:id="41556"/>
      <w:bookmarkEnd w:id="41557"/>
      <w:bookmarkEnd w:id="41558"/>
      <w:bookmarkEnd w:id="41559"/>
      <w:bookmarkEnd w:id="41560"/>
      <w:bookmarkEnd w:id="41561"/>
      <w:bookmarkEnd w:id="41562"/>
      <w:bookmarkEnd w:id="41563"/>
      <w:bookmarkEnd w:id="41564"/>
      <w:bookmarkEnd w:id="41565"/>
      <w:bookmarkEnd w:id="41566"/>
      <w:bookmarkEnd w:id="41567"/>
      <w:bookmarkEnd w:id="41568"/>
      <w:bookmarkEnd w:id="41569"/>
      <w:bookmarkEnd w:id="41570"/>
      <w:bookmarkEnd w:id="41571"/>
      <w:bookmarkEnd w:id="41572"/>
      <w:bookmarkEnd w:id="41573"/>
      <w:bookmarkEnd w:id="41574"/>
      <w:bookmarkEnd w:id="41575"/>
      <w:bookmarkEnd w:id="41576"/>
      <w:bookmarkEnd w:id="41577"/>
      <w:bookmarkEnd w:id="41578"/>
      <w:bookmarkEnd w:id="41579"/>
      <w:bookmarkEnd w:id="41580"/>
      <w:bookmarkEnd w:id="41581"/>
      <w:bookmarkEnd w:id="41582"/>
      <w:bookmarkEnd w:id="41583"/>
      <w:bookmarkEnd w:id="41584"/>
      <w:bookmarkEnd w:id="41585"/>
      <w:bookmarkEnd w:id="41586"/>
      <w:bookmarkEnd w:id="41587"/>
      <w:bookmarkEnd w:id="41588"/>
      <w:bookmarkEnd w:id="41589"/>
      <w:bookmarkEnd w:id="41590"/>
      <w:bookmarkEnd w:id="41591"/>
      <w:bookmarkEnd w:id="41592"/>
      <w:bookmarkEnd w:id="41593"/>
      <w:bookmarkEnd w:id="41594"/>
      <w:bookmarkEnd w:id="41595"/>
      <w:bookmarkEnd w:id="41596"/>
      <w:bookmarkEnd w:id="41597"/>
      <w:bookmarkEnd w:id="41598"/>
      <w:bookmarkEnd w:id="41599"/>
      <w:bookmarkEnd w:id="41600"/>
      <w:bookmarkEnd w:id="41601"/>
      <w:bookmarkEnd w:id="41602"/>
      <w:bookmarkEnd w:id="41603"/>
      <w:bookmarkEnd w:id="41604"/>
      <w:bookmarkEnd w:id="41605"/>
      <w:bookmarkEnd w:id="41606"/>
      <w:bookmarkEnd w:id="41607"/>
      <w:bookmarkEnd w:id="41608"/>
      <w:bookmarkEnd w:id="41609"/>
      <w:bookmarkEnd w:id="41610"/>
      <w:bookmarkEnd w:id="41611"/>
      <w:bookmarkEnd w:id="41612"/>
      <w:bookmarkEnd w:id="41613"/>
      <w:bookmarkEnd w:id="41614"/>
      <w:bookmarkEnd w:id="41615"/>
      <w:bookmarkEnd w:id="41616"/>
      <w:bookmarkEnd w:id="41617"/>
      <w:bookmarkEnd w:id="41618"/>
      <w:bookmarkEnd w:id="41619"/>
      <w:bookmarkEnd w:id="41620"/>
      <w:bookmarkEnd w:id="41621"/>
      <w:bookmarkEnd w:id="41622"/>
      <w:bookmarkEnd w:id="41623"/>
      <w:bookmarkEnd w:id="41624"/>
      <w:bookmarkEnd w:id="41625"/>
      <w:bookmarkEnd w:id="41626"/>
      <w:bookmarkEnd w:id="41627"/>
      <w:bookmarkEnd w:id="41628"/>
      <w:bookmarkEnd w:id="41629"/>
      <w:bookmarkEnd w:id="41630"/>
      <w:bookmarkEnd w:id="41631"/>
      <w:bookmarkEnd w:id="41632"/>
      <w:bookmarkEnd w:id="41633"/>
      <w:bookmarkEnd w:id="41634"/>
      <w:bookmarkEnd w:id="41635"/>
      <w:bookmarkEnd w:id="41636"/>
      <w:bookmarkEnd w:id="41637"/>
      <w:bookmarkEnd w:id="41638"/>
      <w:bookmarkEnd w:id="41639"/>
      <w:bookmarkEnd w:id="41640"/>
      <w:bookmarkEnd w:id="41641"/>
      <w:bookmarkEnd w:id="41642"/>
      <w:bookmarkEnd w:id="41643"/>
      <w:bookmarkEnd w:id="41644"/>
      <w:bookmarkEnd w:id="41645"/>
      <w:bookmarkEnd w:id="41646"/>
      <w:bookmarkEnd w:id="41647"/>
      <w:bookmarkEnd w:id="41648"/>
      <w:bookmarkEnd w:id="41649"/>
      <w:bookmarkEnd w:id="41650"/>
      <w:bookmarkEnd w:id="41651"/>
      <w:bookmarkEnd w:id="41652"/>
      <w:bookmarkEnd w:id="41653"/>
      <w:bookmarkEnd w:id="41654"/>
      <w:bookmarkEnd w:id="41655"/>
      <w:bookmarkEnd w:id="41656"/>
      <w:bookmarkEnd w:id="41657"/>
      <w:bookmarkEnd w:id="41658"/>
      <w:bookmarkEnd w:id="41659"/>
      <w:bookmarkEnd w:id="41660"/>
      <w:bookmarkEnd w:id="41661"/>
      <w:bookmarkEnd w:id="41662"/>
      <w:bookmarkEnd w:id="41663"/>
      <w:bookmarkEnd w:id="41664"/>
      <w:bookmarkEnd w:id="41665"/>
      <w:bookmarkEnd w:id="41666"/>
      <w:bookmarkEnd w:id="41667"/>
      <w:bookmarkEnd w:id="41668"/>
      <w:bookmarkEnd w:id="41669"/>
      <w:bookmarkEnd w:id="41670"/>
      <w:bookmarkEnd w:id="41671"/>
      <w:bookmarkEnd w:id="41672"/>
      <w:bookmarkEnd w:id="41673"/>
      <w:bookmarkEnd w:id="41674"/>
      <w:bookmarkEnd w:id="41675"/>
      <w:bookmarkEnd w:id="41676"/>
      <w:bookmarkEnd w:id="41677"/>
      <w:bookmarkEnd w:id="41678"/>
      <w:bookmarkEnd w:id="41679"/>
      <w:bookmarkEnd w:id="41680"/>
      <w:bookmarkEnd w:id="41681"/>
      <w:bookmarkEnd w:id="41682"/>
      <w:bookmarkEnd w:id="41683"/>
      <w:bookmarkEnd w:id="41684"/>
      <w:bookmarkEnd w:id="41685"/>
      <w:bookmarkEnd w:id="41686"/>
      <w:bookmarkEnd w:id="41687"/>
      <w:bookmarkEnd w:id="41688"/>
      <w:bookmarkEnd w:id="41689"/>
      <w:bookmarkEnd w:id="41690"/>
      <w:bookmarkEnd w:id="41691"/>
      <w:bookmarkEnd w:id="41692"/>
      <w:bookmarkEnd w:id="41693"/>
      <w:bookmarkEnd w:id="41694"/>
      <w:bookmarkEnd w:id="41695"/>
      <w:bookmarkEnd w:id="41696"/>
      <w:bookmarkEnd w:id="41697"/>
      <w:bookmarkEnd w:id="41698"/>
      <w:bookmarkEnd w:id="41699"/>
      <w:bookmarkEnd w:id="41700"/>
      <w:bookmarkEnd w:id="41701"/>
      <w:bookmarkEnd w:id="41702"/>
      <w:bookmarkEnd w:id="41703"/>
      <w:bookmarkEnd w:id="41704"/>
      <w:bookmarkEnd w:id="41705"/>
      <w:bookmarkEnd w:id="41706"/>
      <w:bookmarkEnd w:id="41707"/>
      <w:bookmarkEnd w:id="41708"/>
      <w:bookmarkEnd w:id="41709"/>
      <w:bookmarkEnd w:id="41710"/>
      <w:bookmarkEnd w:id="41711"/>
      <w:bookmarkEnd w:id="41712"/>
      <w:bookmarkEnd w:id="41713"/>
      <w:bookmarkEnd w:id="41714"/>
      <w:bookmarkEnd w:id="41715"/>
      <w:bookmarkEnd w:id="41716"/>
      <w:bookmarkEnd w:id="41717"/>
      <w:bookmarkEnd w:id="41718"/>
      <w:bookmarkEnd w:id="41719"/>
      <w:bookmarkEnd w:id="41720"/>
      <w:bookmarkEnd w:id="41721"/>
      <w:bookmarkEnd w:id="41722"/>
      <w:bookmarkEnd w:id="41723"/>
      <w:bookmarkEnd w:id="41724"/>
      <w:bookmarkEnd w:id="41725"/>
      <w:bookmarkEnd w:id="41726"/>
      <w:bookmarkEnd w:id="41727"/>
      <w:bookmarkEnd w:id="41728"/>
      <w:bookmarkEnd w:id="41729"/>
      <w:bookmarkEnd w:id="41730"/>
      <w:bookmarkEnd w:id="41731"/>
      <w:bookmarkEnd w:id="41732"/>
      <w:bookmarkEnd w:id="41733"/>
      <w:bookmarkEnd w:id="41734"/>
      <w:bookmarkEnd w:id="41735"/>
      <w:bookmarkEnd w:id="41736"/>
      <w:bookmarkEnd w:id="41737"/>
      <w:bookmarkEnd w:id="41738"/>
      <w:bookmarkEnd w:id="41739"/>
      <w:bookmarkEnd w:id="41740"/>
      <w:bookmarkEnd w:id="41741"/>
      <w:bookmarkEnd w:id="41742"/>
      <w:bookmarkEnd w:id="41743"/>
      <w:bookmarkEnd w:id="41744"/>
      <w:bookmarkEnd w:id="41745"/>
      <w:bookmarkEnd w:id="41746"/>
      <w:bookmarkEnd w:id="41747"/>
      <w:bookmarkEnd w:id="41748"/>
      <w:bookmarkEnd w:id="41749"/>
      <w:bookmarkEnd w:id="41750"/>
      <w:bookmarkEnd w:id="41751"/>
      <w:bookmarkEnd w:id="41752"/>
      <w:bookmarkEnd w:id="41753"/>
      <w:bookmarkEnd w:id="41754"/>
      <w:bookmarkEnd w:id="41755"/>
      <w:bookmarkEnd w:id="41756"/>
      <w:bookmarkEnd w:id="41757"/>
      <w:bookmarkEnd w:id="41758"/>
      <w:bookmarkEnd w:id="41759"/>
      <w:bookmarkEnd w:id="41760"/>
      <w:bookmarkEnd w:id="41761"/>
      <w:bookmarkEnd w:id="41762"/>
      <w:bookmarkEnd w:id="41763"/>
      <w:bookmarkEnd w:id="41764"/>
      <w:bookmarkEnd w:id="41765"/>
      <w:bookmarkEnd w:id="41766"/>
      <w:bookmarkEnd w:id="41767"/>
      <w:bookmarkEnd w:id="41768"/>
      <w:bookmarkEnd w:id="41769"/>
      <w:bookmarkEnd w:id="41770"/>
      <w:bookmarkEnd w:id="41771"/>
      <w:bookmarkEnd w:id="41772"/>
      <w:bookmarkEnd w:id="41773"/>
      <w:bookmarkEnd w:id="41774"/>
      <w:bookmarkEnd w:id="41775"/>
      <w:bookmarkEnd w:id="41776"/>
      <w:bookmarkEnd w:id="41777"/>
      <w:bookmarkEnd w:id="41778"/>
      <w:bookmarkEnd w:id="41779"/>
      <w:bookmarkEnd w:id="41780"/>
      <w:bookmarkEnd w:id="41781"/>
      <w:bookmarkEnd w:id="41782"/>
      <w:bookmarkEnd w:id="41783"/>
      <w:bookmarkEnd w:id="41784"/>
      <w:bookmarkEnd w:id="41785"/>
      <w:bookmarkEnd w:id="41786"/>
      <w:bookmarkEnd w:id="41787"/>
      <w:bookmarkEnd w:id="41788"/>
      <w:bookmarkEnd w:id="41789"/>
      <w:bookmarkEnd w:id="41790"/>
      <w:bookmarkEnd w:id="41791"/>
      <w:bookmarkEnd w:id="41792"/>
      <w:bookmarkEnd w:id="41793"/>
      <w:bookmarkEnd w:id="41794"/>
      <w:bookmarkEnd w:id="41795"/>
      <w:bookmarkEnd w:id="41796"/>
      <w:bookmarkEnd w:id="41797"/>
      <w:bookmarkEnd w:id="41798"/>
      <w:bookmarkEnd w:id="41799"/>
      <w:bookmarkEnd w:id="41800"/>
      <w:bookmarkEnd w:id="41801"/>
      <w:bookmarkEnd w:id="41802"/>
      <w:bookmarkEnd w:id="41803"/>
      <w:bookmarkEnd w:id="41804"/>
      <w:bookmarkEnd w:id="41805"/>
      <w:bookmarkEnd w:id="41806"/>
      <w:bookmarkEnd w:id="41807"/>
      <w:bookmarkEnd w:id="41808"/>
      <w:bookmarkEnd w:id="41809"/>
      <w:bookmarkEnd w:id="41810"/>
      <w:bookmarkEnd w:id="41811"/>
      <w:bookmarkEnd w:id="41812"/>
      <w:bookmarkEnd w:id="41813"/>
      <w:bookmarkEnd w:id="41814"/>
      <w:bookmarkEnd w:id="41815"/>
      <w:bookmarkEnd w:id="41816"/>
      <w:bookmarkEnd w:id="41817"/>
      <w:bookmarkEnd w:id="41818"/>
      <w:bookmarkEnd w:id="41819"/>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Раздел 4. Формы контроля за исполнением административного регламента</w:t>
      </w: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bookmarkStart w:id="41820" w:name="sub_410184"/>
      <w:bookmarkStart w:id="41821" w:name="sub_410112124"/>
      <w:bookmarkStart w:id="41822" w:name="sub_410112224"/>
      <w:bookmarkStart w:id="41823" w:name="sub_41011234"/>
      <w:bookmarkStart w:id="41824" w:name="sub_410174"/>
      <w:bookmarkStart w:id="41825" w:name="sub_410112114"/>
      <w:bookmarkStart w:id="41826" w:name="sub_410112214"/>
      <w:bookmarkStart w:id="41827" w:name="sub_4101144"/>
      <w:bookmarkStart w:id="41828" w:name="sub_410134"/>
      <w:bookmarkStart w:id="41829" w:name="sub_410124"/>
      <w:bookmarkStart w:id="41830" w:name="sub_41024"/>
      <w:bookmarkStart w:id="41831" w:name="sub_410144"/>
      <w:bookmarkStart w:id="41832" w:name="sub_41011114"/>
      <w:bookmarkStart w:id="41833" w:name="sub_4101134"/>
      <w:bookmarkStart w:id="41834" w:name="sub_41011124"/>
      <w:bookmarkStart w:id="41835" w:name="sub_410112412"/>
      <w:bookmarkStart w:id="41836" w:name="sub_4101121212"/>
      <w:bookmarkStart w:id="41837" w:name="sub_410112312"/>
      <w:bookmarkStart w:id="41838" w:name="sub_4101121112"/>
      <w:bookmarkStart w:id="41839" w:name="sub_41011412"/>
      <w:bookmarkStart w:id="41840" w:name="sub_4101212"/>
      <w:bookmarkStart w:id="41841" w:name="sub_4101412"/>
      <w:bookmarkStart w:id="41842" w:name="sub_41011312"/>
      <w:bookmarkStart w:id="41843" w:name="sub_410112422"/>
      <w:bookmarkStart w:id="41844" w:name="sub_4101121222"/>
      <w:bookmarkStart w:id="41845" w:name="sub_410112322"/>
      <w:bookmarkStart w:id="41846" w:name="sub_4101121122"/>
      <w:bookmarkStart w:id="41847" w:name="sub_41011422"/>
      <w:bookmarkStart w:id="41848" w:name="sub_4101222"/>
      <w:bookmarkStart w:id="41849" w:name="sub_4101422"/>
      <w:bookmarkStart w:id="41850" w:name="sub_41011322"/>
      <w:bookmarkStart w:id="41851" w:name="sub_41011243"/>
      <w:bookmarkStart w:id="41852" w:name="sub_410183"/>
      <w:bookmarkStart w:id="41853" w:name="sub_410112123"/>
      <w:bookmarkStart w:id="41854" w:name="sub_410112223"/>
      <w:bookmarkStart w:id="41855" w:name="sub_41011233"/>
      <w:bookmarkStart w:id="41856" w:name="sub_410173"/>
      <w:bookmarkStart w:id="41857" w:name="sub_410112113"/>
      <w:bookmarkStart w:id="41858" w:name="sub_410112213"/>
      <w:bookmarkStart w:id="41859" w:name="sub_4101143"/>
      <w:bookmarkStart w:id="41860" w:name="sub_410133"/>
      <w:bookmarkStart w:id="41861" w:name="sub_410123"/>
      <w:bookmarkStart w:id="41862" w:name="sub_41023"/>
      <w:bookmarkStart w:id="41863" w:name="sub_410143"/>
      <w:bookmarkStart w:id="41864" w:name="sub_41011113"/>
      <w:bookmarkStart w:id="41865" w:name="sub_4101133"/>
      <w:bookmarkStart w:id="41866" w:name="sub_41011123"/>
      <w:bookmarkStart w:id="41867" w:name="sub_410112411"/>
      <w:bookmarkStart w:id="41868" w:name="sub_4101121211"/>
      <w:bookmarkStart w:id="41869" w:name="sub_410112311"/>
      <w:bookmarkStart w:id="41870" w:name="sub_4101121111"/>
      <w:bookmarkStart w:id="41871" w:name="sub_41011411"/>
      <w:bookmarkStart w:id="41872" w:name="sub_4101211"/>
      <w:bookmarkStart w:id="41873" w:name="sub_4101411"/>
      <w:bookmarkStart w:id="41874" w:name="sub_41011311"/>
      <w:bookmarkStart w:id="41875" w:name="sub_410112421"/>
      <w:bookmarkStart w:id="41876" w:name="sub_4101121221"/>
      <w:bookmarkStart w:id="41877" w:name="sub_410112321"/>
      <w:bookmarkStart w:id="41878" w:name="sub_4101121121"/>
      <w:bookmarkStart w:id="41879" w:name="sub_41011421"/>
      <w:bookmarkStart w:id="41880" w:name="sub_4101221"/>
      <w:bookmarkStart w:id="41881" w:name="sub_4101421"/>
      <w:bookmarkStart w:id="41882" w:name="sub_41011321"/>
      <w:bookmarkStart w:id="41883" w:name="sub_41011244"/>
      <w:bookmarkEnd w:id="41820"/>
      <w:bookmarkEnd w:id="41821"/>
      <w:bookmarkEnd w:id="41822"/>
      <w:bookmarkEnd w:id="41823"/>
      <w:bookmarkEnd w:id="41824"/>
      <w:bookmarkEnd w:id="41825"/>
      <w:bookmarkEnd w:id="41826"/>
      <w:bookmarkEnd w:id="41827"/>
      <w:bookmarkEnd w:id="41828"/>
      <w:bookmarkEnd w:id="41829"/>
      <w:bookmarkEnd w:id="41830"/>
      <w:bookmarkEnd w:id="41831"/>
      <w:bookmarkEnd w:id="41832"/>
      <w:bookmarkEnd w:id="41833"/>
      <w:bookmarkEnd w:id="41834"/>
      <w:bookmarkEnd w:id="41835"/>
      <w:bookmarkEnd w:id="41836"/>
      <w:bookmarkEnd w:id="41837"/>
      <w:bookmarkEnd w:id="41838"/>
      <w:bookmarkEnd w:id="41839"/>
      <w:bookmarkEnd w:id="41840"/>
      <w:bookmarkEnd w:id="41841"/>
      <w:bookmarkEnd w:id="41842"/>
      <w:bookmarkEnd w:id="41843"/>
      <w:bookmarkEnd w:id="41844"/>
      <w:bookmarkEnd w:id="41845"/>
      <w:bookmarkEnd w:id="41846"/>
      <w:bookmarkEnd w:id="41847"/>
      <w:bookmarkEnd w:id="41848"/>
      <w:bookmarkEnd w:id="41849"/>
      <w:bookmarkEnd w:id="41850"/>
      <w:bookmarkEnd w:id="41851"/>
      <w:bookmarkEnd w:id="41852"/>
      <w:bookmarkEnd w:id="41853"/>
      <w:bookmarkEnd w:id="41854"/>
      <w:bookmarkEnd w:id="41855"/>
      <w:bookmarkEnd w:id="41856"/>
      <w:bookmarkEnd w:id="41857"/>
      <w:bookmarkEnd w:id="41858"/>
      <w:bookmarkEnd w:id="41859"/>
      <w:bookmarkEnd w:id="41860"/>
      <w:bookmarkEnd w:id="41861"/>
      <w:bookmarkEnd w:id="41862"/>
      <w:bookmarkEnd w:id="41863"/>
      <w:bookmarkEnd w:id="41864"/>
      <w:bookmarkEnd w:id="41865"/>
      <w:bookmarkEnd w:id="41866"/>
      <w:bookmarkEnd w:id="41867"/>
      <w:bookmarkEnd w:id="41868"/>
      <w:bookmarkEnd w:id="41869"/>
      <w:bookmarkEnd w:id="41870"/>
      <w:bookmarkEnd w:id="41871"/>
      <w:bookmarkEnd w:id="41872"/>
      <w:bookmarkEnd w:id="41873"/>
      <w:bookmarkEnd w:id="41874"/>
      <w:bookmarkEnd w:id="41875"/>
      <w:bookmarkEnd w:id="41876"/>
      <w:bookmarkEnd w:id="41877"/>
      <w:bookmarkEnd w:id="41878"/>
      <w:bookmarkEnd w:id="41879"/>
      <w:bookmarkEnd w:id="41880"/>
      <w:bookmarkEnd w:id="41881"/>
      <w:bookmarkEnd w:id="41882"/>
      <w:bookmarkEnd w:id="41883"/>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color w:val="000000"/>
        </w:rPr>
        <w:t xml:space="preserve">57.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A70C0B">
        <w:rPr>
          <w:rStyle w:val="aff2"/>
          <w:rFonts w:ascii="Times New Roman" w:hAnsi="Times New Roman" w:cs="Times New Roman"/>
        </w:rPr>
        <w:t xml:space="preserve">начальником </w:t>
      </w:r>
      <w:r w:rsidRPr="00A70C0B">
        <w:rPr>
          <w:rFonts w:ascii="Times New Roman" w:eastAsia="Times New Roman" w:hAnsi="Times New Roman" w:cs="Times New Roman"/>
          <w:bCs/>
        </w:rPr>
        <w:t>отдела градостроительства, архитектуры, ЖКХ и вопросам гражданской обороны и чрезвычайным ситуациям</w:t>
      </w:r>
    </w:p>
    <w:p w:rsidR="00A70C0B" w:rsidRPr="00A70C0B" w:rsidRDefault="00A70C0B" w:rsidP="00A70C0B">
      <w:pPr>
        <w:spacing w:after="0" w:line="240" w:lineRule="auto"/>
        <w:ind w:firstLine="720"/>
        <w:jc w:val="both"/>
        <w:rPr>
          <w:rFonts w:ascii="Times New Roman" w:hAnsi="Times New Roman" w:cs="Times New Roman"/>
        </w:rPr>
      </w:pPr>
      <w:bookmarkStart w:id="41884" w:name="sub_104832"/>
      <w:bookmarkStart w:id="41885" w:name="sub_10621"/>
      <w:bookmarkStart w:id="41886" w:name="sub_106211"/>
      <w:bookmarkStart w:id="41887" w:name="sub_1060211"/>
      <w:bookmarkStart w:id="41888" w:name="sub_1048221"/>
      <w:bookmarkStart w:id="41889" w:name="sub_104822"/>
      <w:bookmarkStart w:id="41890" w:name="sub_104812"/>
      <w:bookmarkEnd w:id="41884"/>
      <w:bookmarkEnd w:id="41885"/>
      <w:bookmarkEnd w:id="41886"/>
      <w:bookmarkEnd w:id="41887"/>
      <w:bookmarkEnd w:id="41888"/>
      <w:bookmarkEnd w:id="41889"/>
      <w:bookmarkEnd w:id="41890"/>
      <w:r w:rsidRPr="00A70C0B">
        <w:rPr>
          <w:rStyle w:val="aff2"/>
          <w:rFonts w:ascii="Times New Roman" w:hAnsi="Times New Roman" w:cs="Times New Roman"/>
          <w:color w:val="000000"/>
        </w:rPr>
        <w:t>58.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A70C0B" w:rsidRPr="00A70C0B" w:rsidRDefault="00A70C0B" w:rsidP="00A70C0B">
      <w:pPr>
        <w:spacing w:after="0" w:line="240" w:lineRule="auto"/>
        <w:ind w:firstLine="720"/>
        <w:jc w:val="both"/>
        <w:rPr>
          <w:rFonts w:ascii="Times New Roman" w:hAnsi="Times New Roman" w:cs="Times New Roman"/>
        </w:rPr>
      </w:pPr>
      <w:bookmarkStart w:id="41891" w:name="sub_1063211"/>
      <w:bookmarkStart w:id="41892" w:name="sub_106212"/>
      <w:bookmarkStart w:id="41893" w:name="sub_10621221"/>
      <w:bookmarkStart w:id="41894" w:name="sub_106212221"/>
      <w:bookmarkEnd w:id="41891"/>
      <w:bookmarkEnd w:id="41892"/>
      <w:bookmarkEnd w:id="41893"/>
      <w:bookmarkEnd w:id="41894"/>
      <w:r w:rsidRPr="00A70C0B">
        <w:rPr>
          <w:rStyle w:val="aff2"/>
          <w:rFonts w:ascii="Times New Roman" w:hAnsi="Times New Roman" w:cs="Times New Roman"/>
          <w:color w:val="000000"/>
        </w:rPr>
        <w:t>59</w:t>
      </w:r>
      <w:bookmarkStart w:id="41895" w:name="sub_106212222"/>
      <w:r w:rsidRPr="00A70C0B">
        <w:rPr>
          <w:rStyle w:val="aff2"/>
          <w:rFonts w:ascii="Times New Roman" w:hAnsi="Times New Roman" w:cs="Times New Roman"/>
          <w:color w:val="000000"/>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A70C0B">
        <w:rPr>
          <w:rStyle w:val="aff2"/>
          <w:rFonts w:ascii="Times New Roman" w:hAnsi="Times New Roman" w:cs="Times New Roman"/>
        </w:rPr>
        <w:t xml:space="preserve"> начальником </w:t>
      </w:r>
      <w:r w:rsidRPr="00A70C0B">
        <w:rPr>
          <w:rFonts w:ascii="Times New Roman" w:eastAsia="Times New Roman" w:hAnsi="Times New Roman" w:cs="Times New Roman"/>
          <w:bCs/>
        </w:rPr>
        <w:t>отдела градостроительства, архитектуры, ЖКХ и вопросам гражданской обороны и чрезвычайным ситуациям</w:t>
      </w:r>
    </w:p>
    <w:p w:rsidR="00A70C0B" w:rsidRPr="00A70C0B" w:rsidRDefault="00A70C0B" w:rsidP="00A70C0B">
      <w:pPr>
        <w:spacing w:after="0" w:line="240" w:lineRule="auto"/>
        <w:ind w:firstLine="720"/>
        <w:jc w:val="both"/>
        <w:rPr>
          <w:rFonts w:ascii="Times New Roman" w:hAnsi="Times New Roman" w:cs="Times New Roman"/>
        </w:rPr>
      </w:pPr>
      <w:bookmarkStart w:id="41896" w:name="sub_106212223"/>
      <w:bookmarkStart w:id="41897" w:name="sub_1062121"/>
      <w:bookmarkStart w:id="41898" w:name="sub_10621223"/>
      <w:bookmarkStart w:id="41899" w:name="sub_1063213"/>
      <w:bookmarkStart w:id="41900" w:name="sub_10632111"/>
      <w:bookmarkEnd w:id="41895"/>
      <w:bookmarkEnd w:id="41896"/>
      <w:bookmarkEnd w:id="41897"/>
      <w:bookmarkEnd w:id="41898"/>
      <w:bookmarkEnd w:id="41899"/>
      <w:bookmarkEnd w:id="41900"/>
      <w:r w:rsidRPr="00A70C0B">
        <w:rPr>
          <w:rStyle w:val="aff2"/>
          <w:rFonts w:ascii="Times New Roman" w:hAnsi="Times New Roman" w:cs="Times New Roman"/>
          <w:color w:val="000000"/>
        </w:rPr>
        <w:t>60</w:t>
      </w:r>
      <w:bookmarkStart w:id="41901" w:name="sub_1063221"/>
      <w:r w:rsidRPr="00A70C0B">
        <w:rPr>
          <w:rStyle w:val="aff2"/>
          <w:rFonts w:ascii="Times New Roman" w:hAnsi="Times New Roman" w:cs="Times New Roman"/>
          <w:color w:val="000000"/>
        </w:rPr>
        <w:t>. Результаты проверки оформляются в виде акта (справки, письма), в котором отмечаются выявленные недостатки и предложения по их устранению.</w:t>
      </w:r>
    </w:p>
    <w:p w:rsidR="00A70C0B" w:rsidRPr="00A70C0B" w:rsidRDefault="00A70C0B" w:rsidP="00A70C0B">
      <w:pPr>
        <w:spacing w:after="0" w:line="240" w:lineRule="auto"/>
        <w:ind w:firstLine="720"/>
        <w:jc w:val="both"/>
        <w:rPr>
          <w:rFonts w:ascii="Times New Roman" w:hAnsi="Times New Roman" w:cs="Times New Roman"/>
        </w:rPr>
      </w:pPr>
      <w:bookmarkStart w:id="41902" w:name="sub_10632211"/>
      <w:bookmarkEnd w:id="41901"/>
      <w:bookmarkEnd w:id="41902"/>
      <w:r w:rsidRPr="00A70C0B">
        <w:rPr>
          <w:rStyle w:val="aff2"/>
          <w:rFonts w:ascii="Times New Roman" w:hAnsi="Times New Roman" w:cs="Times New Roman"/>
        </w:rPr>
        <w:t>61.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41903" w:name="sub_1064221212"/>
      <w:bookmarkStart w:id="41904" w:name="sub_10642314"/>
      <w:bookmarkStart w:id="41905" w:name="sub_106421134"/>
      <w:bookmarkStart w:id="41906" w:name="sub_1064235"/>
      <w:bookmarkStart w:id="41907" w:name="sub_10642216"/>
      <w:bookmarkStart w:id="41908" w:name="sub_10642118"/>
      <w:bookmarkStart w:id="41909" w:name="sub_106429"/>
      <w:bookmarkStart w:id="41910" w:name="sub_1064211214"/>
      <w:bookmarkStart w:id="41911" w:name="sub_106421143"/>
      <w:bookmarkStart w:id="41912" w:name="sub_1064211312"/>
      <w:bookmarkStart w:id="41913" w:name="sub_106422132"/>
      <w:bookmarkStart w:id="41914" w:name="sub_1064262"/>
      <w:bookmarkStart w:id="41915" w:name="sub_1064211412"/>
      <w:bookmarkStart w:id="41916" w:name="sub_1064211322"/>
      <w:bookmarkStart w:id="41917" w:name="sub_106422142"/>
      <w:bookmarkStart w:id="41918" w:name="sub_1064271"/>
      <w:bookmarkStart w:id="41919" w:name="sub_1064221211"/>
      <w:bookmarkStart w:id="41920" w:name="sub_10642313"/>
      <w:bookmarkStart w:id="41921" w:name="sub_106421133"/>
      <w:bookmarkStart w:id="41922" w:name="sub_1064234"/>
      <w:bookmarkStart w:id="41923" w:name="sub_10642215"/>
      <w:bookmarkStart w:id="41924" w:name="sub_10642117"/>
      <w:bookmarkStart w:id="41925" w:name="sub_106428"/>
      <w:bookmarkStart w:id="41926" w:name="sub_1064211213"/>
      <w:bookmarkStart w:id="41927" w:name="sub_106421142"/>
      <w:bookmarkStart w:id="41928" w:name="sub_1064211311"/>
      <w:bookmarkStart w:id="41929" w:name="sub_106422131"/>
      <w:bookmarkStart w:id="41930" w:name="sub_1064261"/>
      <w:bookmarkStart w:id="41931" w:name="sub_1064211411"/>
      <w:bookmarkStart w:id="41932" w:name="sub_1064211321"/>
      <w:bookmarkStart w:id="41933" w:name="sub_106422141"/>
      <w:bookmarkStart w:id="41934" w:name="sub_10642112121"/>
      <w:bookmarkEnd w:id="41903"/>
      <w:bookmarkEnd w:id="41904"/>
      <w:bookmarkEnd w:id="41905"/>
      <w:bookmarkEnd w:id="41906"/>
      <w:bookmarkEnd w:id="41907"/>
      <w:bookmarkEnd w:id="41908"/>
      <w:bookmarkEnd w:id="41909"/>
      <w:bookmarkEnd w:id="41910"/>
      <w:bookmarkEnd w:id="41911"/>
      <w:bookmarkEnd w:id="41912"/>
      <w:bookmarkEnd w:id="41913"/>
      <w:bookmarkEnd w:id="41914"/>
      <w:bookmarkEnd w:id="41915"/>
      <w:bookmarkEnd w:id="41916"/>
      <w:bookmarkEnd w:id="41917"/>
      <w:bookmarkEnd w:id="41918"/>
      <w:bookmarkEnd w:id="41919"/>
      <w:bookmarkEnd w:id="41920"/>
      <w:bookmarkEnd w:id="41921"/>
      <w:bookmarkEnd w:id="41922"/>
      <w:bookmarkEnd w:id="41923"/>
      <w:bookmarkEnd w:id="41924"/>
      <w:bookmarkEnd w:id="41925"/>
      <w:bookmarkEnd w:id="41926"/>
      <w:bookmarkEnd w:id="41927"/>
      <w:bookmarkEnd w:id="41928"/>
      <w:bookmarkEnd w:id="41929"/>
      <w:bookmarkEnd w:id="41930"/>
      <w:bookmarkEnd w:id="41931"/>
      <w:bookmarkEnd w:id="41932"/>
      <w:bookmarkEnd w:id="41933"/>
      <w:bookmarkEnd w:id="41934"/>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41935" w:name="sub_4201164"/>
      <w:bookmarkStart w:id="41936" w:name="sub_420122124"/>
      <w:bookmarkStart w:id="41937" w:name="sub_420122224"/>
      <w:bookmarkStart w:id="41938" w:name="sub_42012234"/>
      <w:bookmarkStart w:id="41939" w:name="sub_4201154"/>
      <w:bookmarkStart w:id="41940" w:name="sub_420122114"/>
      <w:bookmarkStart w:id="41941" w:name="sub_420122214"/>
      <w:bookmarkStart w:id="41942" w:name="sub_4201244"/>
      <w:bookmarkStart w:id="41943" w:name="sub_4201114"/>
      <w:bookmarkStart w:id="41944" w:name="sub_420134"/>
      <w:bookmarkStart w:id="41945" w:name="sub_42024"/>
      <w:bookmarkStart w:id="41946" w:name="sub_4201124"/>
      <w:bookmarkStart w:id="41947" w:name="sub_42012114"/>
      <w:bookmarkStart w:id="41948" w:name="sub_4201234"/>
      <w:bookmarkStart w:id="41949" w:name="sub_42012124"/>
      <w:bookmarkStart w:id="41950" w:name="sub_420122412"/>
      <w:bookmarkStart w:id="41951" w:name="sub_4201221212"/>
      <w:bookmarkStart w:id="41952" w:name="sub_420122312"/>
      <w:bookmarkStart w:id="41953" w:name="sub_4201221112"/>
      <w:bookmarkStart w:id="41954" w:name="sub_42012412"/>
      <w:bookmarkStart w:id="41955" w:name="sub_4201312"/>
      <w:bookmarkStart w:id="41956" w:name="sub_42011212"/>
      <w:bookmarkStart w:id="41957" w:name="sub_42012312"/>
      <w:bookmarkStart w:id="41958" w:name="sub_420122422"/>
      <w:bookmarkStart w:id="41959" w:name="sub_4201221222"/>
      <w:bookmarkStart w:id="41960" w:name="sub_420122322"/>
      <w:bookmarkStart w:id="41961" w:name="sub_4201221122"/>
      <w:bookmarkStart w:id="41962" w:name="sub_42012422"/>
      <w:bookmarkStart w:id="41963" w:name="sub_4201322"/>
      <w:bookmarkStart w:id="41964" w:name="sub_42011222"/>
      <w:bookmarkStart w:id="41965" w:name="sub_42012322"/>
      <w:bookmarkStart w:id="41966" w:name="sub_42012243"/>
      <w:bookmarkStart w:id="41967" w:name="sub_4201163"/>
      <w:bookmarkStart w:id="41968" w:name="sub_420122123"/>
      <w:bookmarkStart w:id="41969" w:name="sub_420122223"/>
      <w:bookmarkStart w:id="41970" w:name="sub_42012233"/>
      <w:bookmarkStart w:id="41971" w:name="sub_4201153"/>
      <w:bookmarkStart w:id="41972" w:name="sub_420122113"/>
      <w:bookmarkStart w:id="41973" w:name="sub_420122213"/>
      <w:bookmarkStart w:id="41974" w:name="sub_4201243"/>
      <w:bookmarkStart w:id="41975" w:name="sub_4201113"/>
      <w:bookmarkStart w:id="41976" w:name="sub_420133"/>
      <w:bookmarkStart w:id="41977" w:name="sub_42023"/>
      <w:bookmarkStart w:id="41978" w:name="sub_4201123"/>
      <w:bookmarkStart w:id="41979" w:name="sub_42012113"/>
      <w:bookmarkStart w:id="41980" w:name="sub_4201233"/>
      <w:bookmarkStart w:id="41981" w:name="sub_42012123"/>
      <w:bookmarkStart w:id="41982" w:name="sub_420122411"/>
      <w:bookmarkStart w:id="41983" w:name="sub_4201221211"/>
      <w:bookmarkStart w:id="41984" w:name="sub_420122311"/>
      <w:bookmarkStart w:id="41985" w:name="sub_4201221111"/>
      <w:bookmarkStart w:id="41986" w:name="sub_42012411"/>
      <w:bookmarkStart w:id="41987" w:name="sub_4201311"/>
      <w:bookmarkStart w:id="41988" w:name="sub_42011211"/>
      <w:bookmarkStart w:id="41989" w:name="sub_42012311"/>
      <w:bookmarkStart w:id="41990" w:name="sub_420122421"/>
      <w:bookmarkStart w:id="41991" w:name="sub_4201221221"/>
      <w:bookmarkStart w:id="41992" w:name="sub_420122321"/>
      <w:bookmarkStart w:id="41993" w:name="sub_4201221121"/>
      <w:bookmarkStart w:id="41994" w:name="sub_42012421"/>
      <w:bookmarkStart w:id="41995" w:name="sub_4201321"/>
      <w:bookmarkStart w:id="41996" w:name="sub_42011221"/>
      <w:bookmarkStart w:id="41997" w:name="sub_42012321"/>
      <w:bookmarkStart w:id="41998" w:name="sub_42012244"/>
      <w:bookmarkEnd w:id="41935"/>
      <w:bookmarkEnd w:id="41936"/>
      <w:bookmarkEnd w:id="41937"/>
      <w:bookmarkEnd w:id="41938"/>
      <w:bookmarkEnd w:id="41939"/>
      <w:bookmarkEnd w:id="41940"/>
      <w:bookmarkEnd w:id="41941"/>
      <w:bookmarkEnd w:id="41942"/>
      <w:bookmarkEnd w:id="41943"/>
      <w:bookmarkEnd w:id="41944"/>
      <w:bookmarkEnd w:id="41945"/>
      <w:bookmarkEnd w:id="41946"/>
      <w:bookmarkEnd w:id="41947"/>
      <w:bookmarkEnd w:id="41948"/>
      <w:bookmarkEnd w:id="41949"/>
      <w:bookmarkEnd w:id="41950"/>
      <w:bookmarkEnd w:id="41951"/>
      <w:bookmarkEnd w:id="41952"/>
      <w:bookmarkEnd w:id="41953"/>
      <w:bookmarkEnd w:id="41954"/>
      <w:bookmarkEnd w:id="41955"/>
      <w:bookmarkEnd w:id="41956"/>
      <w:bookmarkEnd w:id="41957"/>
      <w:bookmarkEnd w:id="41958"/>
      <w:bookmarkEnd w:id="41959"/>
      <w:bookmarkEnd w:id="41960"/>
      <w:bookmarkEnd w:id="41961"/>
      <w:bookmarkEnd w:id="41962"/>
      <w:bookmarkEnd w:id="41963"/>
      <w:bookmarkEnd w:id="41964"/>
      <w:bookmarkEnd w:id="41965"/>
      <w:bookmarkEnd w:id="41966"/>
      <w:bookmarkEnd w:id="41967"/>
      <w:bookmarkEnd w:id="41968"/>
      <w:bookmarkEnd w:id="41969"/>
      <w:bookmarkEnd w:id="41970"/>
      <w:bookmarkEnd w:id="41971"/>
      <w:bookmarkEnd w:id="41972"/>
      <w:bookmarkEnd w:id="41973"/>
      <w:bookmarkEnd w:id="41974"/>
      <w:bookmarkEnd w:id="41975"/>
      <w:bookmarkEnd w:id="41976"/>
      <w:bookmarkEnd w:id="41977"/>
      <w:bookmarkEnd w:id="41978"/>
      <w:bookmarkEnd w:id="41979"/>
      <w:bookmarkEnd w:id="41980"/>
      <w:bookmarkEnd w:id="41981"/>
      <w:bookmarkEnd w:id="41982"/>
      <w:bookmarkEnd w:id="41983"/>
      <w:bookmarkEnd w:id="41984"/>
      <w:bookmarkEnd w:id="41985"/>
      <w:bookmarkEnd w:id="41986"/>
      <w:bookmarkEnd w:id="41987"/>
      <w:bookmarkEnd w:id="41988"/>
      <w:bookmarkEnd w:id="41989"/>
      <w:bookmarkEnd w:id="41990"/>
      <w:bookmarkEnd w:id="41991"/>
      <w:bookmarkEnd w:id="41992"/>
      <w:bookmarkEnd w:id="41993"/>
      <w:bookmarkEnd w:id="41994"/>
      <w:bookmarkEnd w:id="41995"/>
      <w:bookmarkEnd w:id="41996"/>
      <w:bookmarkEnd w:id="41997"/>
      <w:bookmarkEnd w:id="41998"/>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62.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A70C0B" w:rsidRPr="00A70C0B" w:rsidRDefault="00A70C0B" w:rsidP="00A70C0B">
      <w:pPr>
        <w:spacing w:after="0" w:line="240" w:lineRule="auto"/>
        <w:ind w:firstLine="720"/>
        <w:jc w:val="both"/>
        <w:rPr>
          <w:rFonts w:ascii="Times New Roman" w:hAnsi="Times New Roman" w:cs="Times New Roman"/>
        </w:rPr>
      </w:pPr>
      <w:bookmarkStart w:id="41999" w:name="sub_10631"/>
      <w:bookmarkStart w:id="42000" w:name="sub_40011"/>
      <w:bookmarkStart w:id="42001" w:name="sub_4002"/>
      <w:bookmarkStart w:id="42002" w:name="sub_4001"/>
      <w:bookmarkStart w:id="42003" w:name="sub_40012"/>
      <w:bookmarkStart w:id="42004" w:name="sub_400111"/>
      <w:bookmarkStart w:id="42005" w:name="sub_40013"/>
      <w:bookmarkStart w:id="42006" w:name="sub_400112"/>
      <w:bookmarkStart w:id="42007" w:name="sub_40014"/>
      <w:bookmarkStart w:id="42008" w:name="sub_1063"/>
      <w:bookmarkEnd w:id="41999"/>
      <w:bookmarkEnd w:id="42000"/>
      <w:bookmarkEnd w:id="42001"/>
      <w:bookmarkEnd w:id="42002"/>
      <w:bookmarkEnd w:id="42003"/>
      <w:bookmarkEnd w:id="42004"/>
      <w:bookmarkEnd w:id="42005"/>
      <w:bookmarkEnd w:id="42006"/>
      <w:bookmarkEnd w:id="42007"/>
      <w:bookmarkEnd w:id="42008"/>
      <w:r w:rsidRPr="00A70C0B">
        <w:rPr>
          <w:rStyle w:val="aff2"/>
          <w:rFonts w:ascii="Times New Roman" w:hAnsi="Times New Roman" w:cs="Times New Roman"/>
        </w:rPr>
        <w:t>63.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70C0B" w:rsidRPr="00A70C0B" w:rsidRDefault="00A70C0B" w:rsidP="00A70C0B">
      <w:pPr>
        <w:spacing w:after="0" w:line="240" w:lineRule="auto"/>
        <w:jc w:val="both"/>
        <w:rPr>
          <w:rFonts w:ascii="Times New Roman" w:hAnsi="Times New Roman" w:cs="Times New Roman"/>
        </w:rPr>
      </w:pPr>
      <w:bookmarkStart w:id="42009" w:name="sub_106621132444"/>
      <w:bookmarkStart w:id="42010" w:name="sub_106621213444"/>
      <w:bookmarkStart w:id="42011" w:name="sub_106621131444"/>
      <w:bookmarkStart w:id="42012" w:name="sub_10662122844"/>
      <w:bookmarkStart w:id="42013" w:name="sub_106622344"/>
      <w:bookmarkStart w:id="42014" w:name="sub_1066251644"/>
      <w:bookmarkStart w:id="42015" w:name="sub_1066252644"/>
      <w:bookmarkStart w:id="42016" w:name="sub_10662101244"/>
      <w:bookmarkStart w:id="42017" w:name="sub_1066291244"/>
      <w:bookmarkStart w:id="42018" w:name="sub_1066255244"/>
      <w:bookmarkStart w:id="42019" w:name="sub_10662153244"/>
      <w:bookmarkStart w:id="42020" w:name="sub_10662102244"/>
      <w:bookmarkStart w:id="42021" w:name="sub_1066292244"/>
      <w:bookmarkStart w:id="42022" w:name="sub_1066256244"/>
      <w:bookmarkStart w:id="42023" w:name="sub_10662154244"/>
      <w:bookmarkStart w:id="42024" w:name="sub_106621214344"/>
      <w:bookmarkStart w:id="42025" w:name="sub_106621132344"/>
      <w:bookmarkStart w:id="42026" w:name="sub_106621213344"/>
      <w:bookmarkStart w:id="42027" w:name="sub_106621131344"/>
      <w:bookmarkStart w:id="42028" w:name="sub_10662122744"/>
      <w:bookmarkStart w:id="42029" w:name="sub_106622244"/>
      <w:bookmarkStart w:id="42030" w:name="sub_1066251544"/>
      <w:bookmarkStart w:id="42031" w:name="sub_1066252544"/>
      <w:bookmarkStart w:id="42032" w:name="sub_10662101144"/>
      <w:bookmarkStart w:id="42033" w:name="sub_1066291144"/>
      <w:bookmarkStart w:id="42034" w:name="sub_1066255144"/>
      <w:bookmarkStart w:id="42035" w:name="sub_10662153144"/>
      <w:bookmarkStart w:id="42036" w:name="sub_10662102144"/>
      <w:bookmarkStart w:id="42037" w:name="sub_1066292144"/>
      <w:bookmarkStart w:id="42038" w:name="sub_1066256144"/>
      <w:bookmarkStart w:id="42039" w:name="sub_10662154144"/>
      <w:bookmarkStart w:id="42040" w:name="sub_10662122484"/>
      <w:bookmarkStart w:id="42041" w:name="sub_106621084"/>
      <w:bookmarkStart w:id="42042" w:name="sub_1066251284"/>
      <w:bookmarkStart w:id="42043" w:name="sub_1066252284"/>
      <w:bookmarkStart w:id="42044" w:name="sub_10662122384"/>
      <w:bookmarkStart w:id="42045" w:name="sub_10662984"/>
      <w:bookmarkStart w:id="42046" w:name="sub_1066251184"/>
      <w:bookmarkStart w:id="42047" w:name="sub_1066252184"/>
      <w:bookmarkStart w:id="42048" w:name="sub_106626304"/>
      <w:bookmarkStart w:id="42049" w:name="sub_106625304"/>
      <w:bookmarkStart w:id="42050" w:name="sub_106621344"/>
      <w:bookmarkStart w:id="42051" w:name="sub_1066211144"/>
      <w:bookmarkStart w:id="42052" w:name="sub_1066261104"/>
      <w:bookmarkStart w:id="42053" w:name="sub_1066215104"/>
      <w:bookmarkStart w:id="42054" w:name="sub_1066262104"/>
      <w:bookmarkStart w:id="42055" w:name="sub_1066216104"/>
      <w:bookmarkStart w:id="42056" w:name="sub_106621224164"/>
      <w:bookmarkStart w:id="42057" w:name="sub_10662512164"/>
      <w:bookmarkStart w:id="42058" w:name="sub_106621223164"/>
      <w:bookmarkStart w:id="42059" w:name="sub_10662511164"/>
      <w:bookmarkStart w:id="42060" w:name="sub_106626564"/>
      <w:bookmarkStart w:id="42061" w:name="sub_106621964"/>
      <w:bookmarkStart w:id="42062" w:name="sub_1066261364"/>
      <w:bookmarkStart w:id="42063" w:name="sub_1066262364"/>
      <w:bookmarkStart w:id="42064" w:name="sub_106621224264"/>
      <w:bookmarkStart w:id="42065" w:name="sub_10662512264"/>
      <w:bookmarkStart w:id="42066" w:name="sub_106621223264"/>
      <w:bookmarkStart w:id="42067" w:name="sub_10662511264"/>
      <w:bookmarkStart w:id="42068" w:name="sub_106626664"/>
      <w:bookmarkStart w:id="42069" w:name="sub_1066211064"/>
      <w:bookmarkStart w:id="42070" w:name="sub_1066261464"/>
      <w:bookmarkStart w:id="42071" w:name="sub_1066262464"/>
      <w:bookmarkStart w:id="42072" w:name="sub_1066212144124"/>
      <w:bookmarkStart w:id="42073" w:name="sub_1066212134124"/>
      <w:bookmarkStart w:id="42074" w:name="sub_106621228124"/>
      <w:bookmarkStart w:id="42075" w:name="sub_10662516124"/>
      <w:bookmarkStart w:id="42076" w:name="sub_106621012124"/>
      <w:bookmarkStart w:id="42077" w:name="sub_10662552124"/>
      <w:bookmarkStart w:id="42078" w:name="sub_106621022124"/>
      <w:bookmarkStart w:id="42079" w:name="sub_10662562124"/>
      <w:bookmarkStart w:id="42080" w:name="sub_1066212143124"/>
      <w:bookmarkStart w:id="42081" w:name="sub_1066212133124"/>
      <w:bookmarkStart w:id="42082" w:name="sub_106621227124"/>
      <w:bookmarkStart w:id="42083" w:name="sub_10662515124"/>
      <w:bookmarkStart w:id="42084" w:name="sub_106621011124"/>
      <w:bookmarkStart w:id="42085" w:name="sub_10662551124"/>
      <w:bookmarkStart w:id="42086" w:name="sub_106621021124"/>
      <w:bookmarkStart w:id="42087" w:name="sub_10662561124"/>
      <w:bookmarkStart w:id="42088" w:name="sub_106621224524"/>
      <w:bookmarkStart w:id="42089" w:name="sub_10662512524"/>
      <w:bookmarkStart w:id="42090" w:name="sub_106621223524"/>
      <w:bookmarkStart w:id="42091" w:name="sub_10662511524"/>
      <w:bookmarkStart w:id="42092" w:name="sub_106626924"/>
      <w:bookmarkStart w:id="42093" w:name="sub_1066213124"/>
      <w:bookmarkStart w:id="42094" w:name="sub_1066261724"/>
      <w:bookmarkStart w:id="42095" w:name="sub_1066262724"/>
      <w:bookmarkStart w:id="42096" w:name="sub_1066212241324"/>
      <w:bookmarkStart w:id="42097" w:name="sub_1066212231324"/>
      <w:bookmarkStart w:id="42098" w:name="sub_1066265324"/>
      <w:bookmarkStart w:id="42099" w:name="sub_10662613324"/>
      <w:bookmarkStart w:id="42100" w:name="sub_1066212242324"/>
      <w:bookmarkStart w:id="42101" w:name="sub_1066212232324"/>
      <w:bookmarkStart w:id="42102" w:name="sub_1066266324"/>
      <w:bookmarkStart w:id="42103" w:name="sub_10662614324"/>
      <w:bookmarkStart w:id="42104" w:name="sub_1066212144224"/>
      <w:bookmarkStart w:id="42105" w:name="sub_1066212134224"/>
      <w:bookmarkStart w:id="42106" w:name="sub_106621228224"/>
      <w:bookmarkStart w:id="42107" w:name="sub_10662516224"/>
      <w:bookmarkStart w:id="42108" w:name="sub_106621012224"/>
      <w:bookmarkStart w:id="42109" w:name="sub_10662552224"/>
      <w:bookmarkStart w:id="42110" w:name="sub_106621022224"/>
      <w:bookmarkStart w:id="42111" w:name="sub_10662562224"/>
      <w:bookmarkStart w:id="42112" w:name="sub_1066212143224"/>
      <w:bookmarkStart w:id="42113" w:name="sub_1066212133224"/>
      <w:bookmarkStart w:id="42114" w:name="sub_106621227224"/>
      <w:bookmarkStart w:id="42115" w:name="sub_10662515224"/>
      <w:bookmarkStart w:id="42116" w:name="sub_106621011224"/>
      <w:bookmarkStart w:id="42117" w:name="sub_10662551224"/>
      <w:bookmarkStart w:id="42118" w:name="sub_106621021224"/>
      <w:bookmarkStart w:id="42119" w:name="sub_10662561224"/>
      <w:bookmarkStart w:id="42120" w:name="sub_106621224624"/>
      <w:bookmarkStart w:id="42121" w:name="sub_10662512624"/>
      <w:bookmarkStart w:id="42122" w:name="sub_106621223624"/>
      <w:bookmarkStart w:id="42123" w:name="sub_10662511624"/>
      <w:bookmarkStart w:id="42124" w:name="sub_1066261024"/>
      <w:bookmarkStart w:id="42125" w:name="sub_1066213224"/>
      <w:bookmarkStart w:id="42126" w:name="sub_1066261824"/>
      <w:bookmarkStart w:id="42127" w:name="sub_1066262824"/>
      <w:bookmarkStart w:id="42128" w:name="sub_1066212241424"/>
      <w:bookmarkStart w:id="42129" w:name="sub_1066212231424"/>
      <w:bookmarkStart w:id="42130" w:name="sub_1066265424"/>
      <w:bookmarkStart w:id="42131" w:name="sub_10662613424"/>
      <w:bookmarkStart w:id="42132" w:name="sub_1066212242424"/>
      <w:bookmarkStart w:id="42133" w:name="sub_1066212232424"/>
      <w:bookmarkStart w:id="42134" w:name="sub_1066266424"/>
      <w:bookmarkStart w:id="42135" w:name="sub_10662614424"/>
      <w:bookmarkStart w:id="42136" w:name="sub_106621214434"/>
      <w:bookmarkStart w:id="42137" w:name="sub_106621132434"/>
      <w:bookmarkStart w:id="42138" w:name="sub_106621213434"/>
      <w:bookmarkStart w:id="42139" w:name="sub_106621131434"/>
      <w:bookmarkStart w:id="42140" w:name="sub_10662122834"/>
      <w:bookmarkStart w:id="42141" w:name="sub_106622334"/>
      <w:bookmarkStart w:id="42142" w:name="sub_1066251634"/>
      <w:bookmarkStart w:id="42143" w:name="sub_1066252634"/>
      <w:bookmarkStart w:id="42144" w:name="sub_10662101234"/>
      <w:bookmarkStart w:id="42145" w:name="sub_1066291234"/>
      <w:bookmarkStart w:id="42146" w:name="sub_1066255234"/>
      <w:bookmarkStart w:id="42147" w:name="sub_10662153234"/>
      <w:bookmarkStart w:id="42148" w:name="sub_10662102234"/>
      <w:bookmarkStart w:id="42149" w:name="sub_1066292234"/>
      <w:bookmarkStart w:id="42150" w:name="sub_1066256234"/>
      <w:bookmarkStart w:id="42151" w:name="sub_10662154234"/>
      <w:bookmarkStart w:id="42152" w:name="sub_106621214334"/>
      <w:bookmarkStart w:id="42153" w:name="sub_106621132334"/>
      <w:bookmarkStart w:id="42154" w:name="sub_106621213334"/>
      <w:bookmarkStart w:id="42155" w:name="sub_106621131334"/>
      <w:bookmarkStart w:id="42156" w:name="sub_10662122734"/>
      <w:bookmarkStart w:id="42157" w:name="sub_106622234"/>
      <w:bookmarkStart w:id="42158" w:name="sub_1066251534"/>
      <w:bookmarkStart w:id="42159" w:name="sub_1066252534"/>
      <w:bookmarkStart w:id="42160" w:name="sub_10662101134"/>
      <w:bookmarkStart w:id="42161" w:name="sub_1066291134"/>
      <w:bookmarkStart w:id="42162" w:name="sub_1066255134"/>
      <w:bookmarkStart w:id="42163" w:name="sub_10662153134"/>
      <w:bookmarkStart w:id="42164" w:name="sub_10662102134"/>
      <w:bookmarkStart w:id="42165" w:name="sub_1066292134"/>
      <w:bookmarkStart w:id="42166" w:name="sub_1066256134"/>
      <w:bookmarkStart w:id="42167" w:name="sub_10662154134"/>
      <w:bookmarkStart w:id="42168" w:name="sub_10662122474"/>
      <w:bookmarkStart w:id="42169" w:name="sub_106621074"/>
      <w:bookmarkStart w:id="42170" w:name="sub_1066251274"/>
      <w:bookmarkStart w:id="42171" w:name="sub_1066252274"/>
      <w:bookmarkStart w:id="42172" w:name="sub_10662122374"/>
      <w:bookmarkStart w:id="42173" w:name="sub_10662974"/>
      <w:bookmarkStart w:id="42174" w:name="sub_1066251174"/>
      <w:bookmarkStart w:id="42175" w:name="sub_1066252174"/>
      <w:bookmarkStart w:id="42176" w:name="sub_106626204"/>
      <w:bookmarkStart w:id="42177" w:name="sub_106625204"/>
      <w:bookmarkStart w:id="42178" w:name="sub_106621334"/>
      <w:bookmarkStart w:id="42179" w:name="sub_1066211134"/>
      <w:bookmarkStart w:id="42180" w:name="sub_106626194"/>
      <w:bookmarkStart w:id="42181" w:name="sub_106621594"/>
      <w:bookmarkStart w:id="42182" w:name="sub_106626294"/>
      <w:bookmarkStart w:id="42183" w:name="sub_106621694"/>
      <w:bookmarkStart w:id="42184" w:name="sub_106621224154"/>
      <w:bookmarkStart w:id="42185" w:name="sub_10662512154"/>
      <w:bookmarkStart w:id="42186" w:name="sub_106621223154"/>
      <w:bookmarkStart w:id="42187" w:name="sub_10662511154"/>
      <w:bookmarkStart w:id="42188" w:name="sub_106626554"/>
      <w:bookmarkStart w:id="42189" w:name="sub_106621954"/>
      <w:bookmarkStart w:id="42190" w:name="sub_1066261354"/>
      <w:bookmarkStart w:id="42191" w:name="sub_1066262354"/>
      <w:bookmarkStart w:id="42192" w:name="sub_106621224254"/>
      <w:bookmarkStart w:id="42193" w:name="sub_10662512254"/>
      <w:bookmarkStart w:id="42194" w:name="sub_106621223254"/>
      <w:bookmarkStart w:id="42195" w:name="sub_10662511254"/>
      <w:bookmarkStart w:id="42196" w:name="sub_106626654"/>
      <w:bookmarkStart w:id="42197" w:name="sub_1066211054"/>
      <w:bookmarkStart w:id="42198" w:name="sub_1066261454"/>
      <w:bookmarkStart w:id="42199" w:name="sub_1066262454"/>
      <w:bookmarkStart w:id="42200" w:name="sub_1066212144114"/>
      <w:bookmarkStart w:id="42201" w:name="sub_1066212134114"/>
      <w:bookmarkStart w:id="42202" w:name="sub_106621228114"/>
      <w:bookmarkStart w:id="42203" w:name="sub_10662516114"/>
      <w:bookmarkStart w:id="42204" w:name="sub_106621012114"/>
      <w:bookmarkStart w:id="42205" w:name="sub_10662552114"/>
      <w:bookmarkStart w:id="42206" w:name="sub_106621022114"/>
      <w:bookmarkStart w:id="42207" w:name="sub_10662562114"/>
      <w:bookmarkStart w:id="42208" w:name="sub_1066212143114"/>
      <w:bookmarkStart w:id="42209" w:name="sub_1066212133114"/>
      <w:bookmarkStart w:id="42210" w:name="sub_106621227114"/>
      <w:bookmarkStart w:id="42211" w:name="sub_10662515114"/>
      <w:bookmarkStart w:id="42212" w:name="sub_106621011114"/>
      <w:bookmarkStart w:id="42213" w:name="sub_10662551114"/>
      <w:bookmarkStart w:id="42214" w:name="sub_106621021114"/>
      <w:bookmarkStart w:id="42215" w:name="sub_10662561114"/>
      <w:bookmarkStart w:id="42216" w:name="sub_106621224514"/>
      <w:bookmarkStart w:id="42217" w:name="sub_10662512514"/>
      <w:bookmarkStart w:id="42218" w:name="sub_106621223514"/>
      <w:bookmarkStart w:id="42219" w:name="sub_10662511514"/>
      <w:bookmarkStart w:id="42220" w:name="sub_106626914"/>
      <w:bookmarkStart w:id="42221" w:name="sub_1066213114"/>
      <w:bookmarkStart w:id="42222" w:name="sub_1066261714"/>
      <w:bookmarkStart w:id="42223" w:name="sub_1066262714"/>
      <w:bookmarkStart w:id="42224" w:name="sub_1066212241314"/>
      <w:bookmarkStart w:id="42225" w:name="sub_1066212231314"/>
      <w:bookmarkStart w:id="42226" w:name="sub_1066265314"/>
      <w:bookmarkStart w:id="42227" w:name="sub_10662613314"/>
      <w:bookmarkStart w:id="42228" w:name="sub_1066212242314"/>
      <w:bookmarkStart w:id="42229" w:name="sub_1066212232314"/>
      <w:bookmarkStart w:id="42230" w:name="sub_1066266314"/>
      <w:bookmarkStart w:id="42231" w:name="sub_10662614314"/>
      <w:bookmarkStart w:id="42232" w:name="sub_1066212144214"/>
      <w:bookmarkStart w:id="42233" w:name="sub_1066212134214"/>
      <w:bookmarkStart w:id="42234" w:name="sub_106621228214"/>
      <w:bookmarkStart w:id="42235" w:name="sub_10662516214"/>
      <w:bookmarkStart w:id="42236" w:name="sub_106621012214"/>
      <w:bookmarkStart w:id="42237" w:name="sub_10662552214"/>
      <w:bookmarkStart w:id="42238" w:name="sub_106621022214"/>
      <w:bookmarkStart w:id="42239" w:name="sub_10662562214"/>
      <w:bookmarkStart w:id="42240" w:name="sub_1066212143214"/>
      <w:bookmarkStart w:id="42241" w:name="sub_1066212133214"/>
      <w:bookmarkStart w:id="42242" w:name="sub_106621227214"/>
      <w:bookmarkStart w:id="42243" w:name="sub_10662515214"/>
      <w:bookmarkStart w:id="42244" w:name="sub_106621011214"/>
      <w:bookmarkStart w:id="42245" w:name="sub_10662551214"/>
      <w:bookmarkStart w:id="42246" w:name="sub_106621021214"/>
      <w:bookmarkStart w:id="42247" w:name="sub_10662561214"/>
      <w:bookmarkStart w:id="42248" w:name="sub_106621224614"/>
      <w:bookmarkStart w:id="42249" w:name="sub_10662512614"/>
      <w:bookmarkStart w:id="42250" w:name="sub_106621223614"/>
      <w:bookmarkStart w:id="42251" w:name="sub_10662511614"/>
      <w:bookmarkStart w:id="42252" w:name="sub_1066261014"/>
      <w:bookmarkStart w:id="42253" w:name="sub_1066213214"/>
      <w:bookmarkStart w:id="42254" w:name="sub_1066261814"/>
      <w:bookmarkStart w:id="42255" w:name="sub_1066262814"/>
      <w:bookmarkStart w:id="42256" w:name="sub_1066212241414"/>
      <w:bookmarkStart w:id="42257" w:name="sub_1066212231414"/>
      <w:bookmarkStart w:id="42258" w:name="sub_1066265414"/>
      <w:bookmarkStart w:id="42259" w:name="sub_10662613414"/>
      <w:bookmarkStart w:id="42260" w:name="sub_1066212242414"/>
      <w:bookmarkStart w:id="42261" w:name="sub_1066212232414"/>
      <w:bookmarkStart w:id="42262" w:name="sub_1066266414"/>
      <w:bookmarkStart w:id="42263" w:name="sub_10662614414"/>
      <w:bookmarkStart w:id="42264" w:name="sub_1066216444"/>
      <w:bookmarkStart w:id="42265" w:name="sub_106621044"/>
      <w:bookmarkStart w:id="42266" w:name="sub_1066251244"/>
      <w:bookmarkStart w:id="42267" w:name="sub_1066252244"/>
      <w:bookmarkStart w:id="42268" w:name="sub_10662122344"/>
      <w:bookmarkStart w:id="42269" w:name="sub_10662944"/>
      <w:bookmarkStart w:id="42270" w:name="sub_1066251144"/>
      <w:bookmarkStart w:id="42271" w:name="sub_1066252144"/>
      <w:bookmarkStart w:id="42272" w:name="sub_10662684"/>
      <w:bookmarkStart w:id="42273" w:name="sub_10662584"/>
      <w:bookmarkStart w:id="42274" w:name="sub_106621304"/>
      <w:bookmarkStart w:id="42275" w:name="sub_1066211104"/>
      <w:bookmarkStart w:id="42276" w:name="sub_106626164"/>
      <w:bookmarkStart w:id="42277" w:name="sub_106621564"/>
      <w:bookmarkStart w:id="42278" w:name="sub_106626264"/>
      <w:bookmarkStart w:id="42279" w:name="sub_106621664"/>
      <w:bookmarkStart w:id="42280" w:name="sub_106621224124"/>
      <w:bookmarkStart w:id="42281" w:name="sub_10662512124"/>
      <w:bookmarkStart w:id="42282" w:name="sub_106621223124"/>
      <w:bookmarkStart w:id="42283" w:name="sub_10662511124"/>
      <w:bookmarkStart w:id="42284" w:name="sub_106626524"/>
      <w:bookmarkStart w:id="42285" w:name="sub_106621924"/>
      <w:bookmarkStart w:id="42286" w:name="sub_1066261324"/>
      <w:bookmarkStart w:id="42287" w:name="sub_1066262324"/>
      <w:bookmarkStart w:id="42288" w:name="sub_106621224224"/>
      <w:bookmarkStart w:id="42289" w:name="sub_10662512224"/>
      <w:bookmarkStart w:id="42290" w:name="sub_106621223224"/>
      <w:bookmarkStart w:id="42291" w:name="sub_10662511224"/>
      <w:bookmarkStart w:id="42292" w:name="sub_106626624"/>
      <w:bookmarkStart w:id="42293" w:name="sub_1066211024"/>
      <w:bookmarkStart w:id="42294" w:name="sub_1066261424"/>
      <w:bookmarkStart w:id="42295" w:name="sub_1066262424"/>
      <w:bookmarkStart w:id="42296" w:name="sub_10662122434"/>
      <w:bookmarkStart w:id="42297" w:name="sub_106621034"/>
      <w:bookmarkStart w:id="42298" w:name="sub_1066251234"/>
      <w:bookmarkStart w:id="42299" w:name="sub_1066252234"/>
      <w:bookmarkStart w:id="42300" w:name="sub_10662122334"/>
      <w:bookmarkStart w:id="42301" w:name="sub_10662934"/>
      <w:bookmarkStart w:id="42302" w:name="sub_1066251134"/>
      <w:bookmarkStart w:id="42303" w:name="sub_1066252134"/>
      <w:bookmarkStart w:id="42304" w:name="sub_10662674"/>
      <w:bookmarkStart w:id="42305" w:name="sub_10662574"/>
      <w:bookmarkStart w:id="42306" w:name="sub_106621204"/>
      <w:bookmarkStart w:id="42307" w:name="sub_106621194"/>
      <w:bookmarkStart w:id="42308" w:name="sub_106626154"/>
      <w:bookmarkStart w:id="42309" w:name="sub_106621554"/>
      <w:bookmarkStart w:id="42310" w:name="sub_106626254"/>
      <w:bookmarkStart w:id="42311" w:name="sub_106621654"/>
      <w:bookmarkStart w:id="42312" w:name="sub_106621224114"/>
      <w:bookmarkStart w:id="42313" w:name="sub_10662512114"/>
      <w:bookmarkStart w:id="42314" w:name="sub_106621223114"/>
      <w:bookmarkStart w:id="42315" w:name="sub_10662511114"/>
      <w:bookmarkStart w:id="42316" w:name="sub_106626514"/>
      <w:bookmarkStart w:id="42317" w:name="sub_106621914"/>
      <w:bookmarkStart w:id="42318" w:name="sub_1066261314"/>
      <w:bookmarkStart w:id="42319" w:name="sub_1066262314"/>
      <w:bookmarkStart w:id="42320" w:name="sub_106621224214"/>
      <w:bookmarkStart w:id="42321" w:name="sub_10662512214"/>
      <w:bookmarkStart w:id="42322" w:name="sub_106621223214"/>
      <w:bookmarkStart w:id="42323" w:name="sub_10662511214"/>
      <w:bookmarkStart w:id="42324" w:name="sub_106626614"/>
      <w:bookmarkStart w:id="42325" w:name="sub_1066211014"/>
      <w:bookmarkStart w:id="42326" w:name="sub_1066261414"/>
      <w:bookmarkStart w:id="42327" w:name="sub_1066262414"/>
      <w:bookmarkStart w:id="42328" w:name="sub_1066211444"/>
      <w:bookmarkStart w:id="42329" w:name="sub_10662544"/>
      <w:bookmarkStart w:id="42330" w:name="sub_10662184"/>
      <w:bookmarkStart w:id="42331" w:name="sub_106621164"/>
      <w:bookmarkStart w:id="42332" w:name="sub_106626124"/>
      <w:bookmarkStart w:id="42333" w:name="sub_106621524"/>
      <w:bookmarkStart w:id="42334" w:name="sub_106626224"/>
      <w:bookmarkStart w:id="42335" w:name="sub_106621624"/>
      <w:bookmarkStart w:id="42336" w:name="sub_10662634"/>
      <w:bookmarkStart w:id="42337" w:name="sub_10662534"/>
      <w:bookmarkStart w:id="42338" w:name="sub_10662174"/>
      <w:bookmarkStart w:id="42339" w:name="sub_106621154"/>
      <w:bookmarkStart w:id="42340" w:name="sub_106626114"/>
      <w:bookmarkStart w:id="42341" w:name="sub_106621514"/>
      <w:bookmarkStart w:id="42342" w:name="sub_106626214"/>
      <w:bookmarkStart w:id="42343" w:name="sub_106621614"/>
      <w:bookmarkStart w:id="42344" w:name="sub_106621244"/>
      <w:bookmarkStart w:id="42345" w:name="sub_106621124"/>
      <w:bookmarkStart w:id="42346" w:name="sub_10662138"/>
      <w:bookmarkStart w:id="42347" w:name="sub_106621118"/>
      <w:bookmarkStart w:id="42348" w:name="sub_1066244"/>
      <w:bookmarkStart w:id="42349" w:name="sub_106634"/>
      <w:bookmarkStart w:id="42350" w:name="sub_10662215"/>
      <w:bookmarkStart w:id="42351" w:name="sub_1066234"/>
      <w:bookmarkStart w:id="42352" w:name="sub_10662144"/>
      <w:bookmarkStart w:id="42353" w:name="sub_1066212216"/>
      <w:bookmarkStart w:id="42354" w:name="sub_1066212116"/>
      <w:bookmarkStart w:id="42355" w:name="sub_1066274"/>
      <w:bookmarkStart w:id="42356" w:name="sub_106621236"/>
      <w:bookmarkStart w:id="42357" w:name="sub_1066212224"/>
      <w:bookmarkStart w:id="42358" w:name="sub_1066212124"/>
      <w:bookmarkStart w:id="42359" w:name="sub_1066284"/>
      <w:bookmarkStart w:id="42360" w:name="sub_10662644"/>
      <w:bookmarkStart w:id="42361" w:name="sub_10662121414"/>
      <w:bookmarkStart w:id="42362" w:name="sub_1066212614"/>
      <w:bookmarkStart w:id="42363" w:name="sub_10662113214"/>
      <w:bookmarkStart w:id="42364" w:name="sub_10662114214"/>
      <w:bookmarkStart w:id="42365" w:name="sub_10662121314"/>
      <w:bookmarkStart w:id="42366" w:name="sub_1066212514"/>
      <w:bookmarkStart w:id="42367" w:name="sub_10662113114"/>
      <w:bookmarkStart w:id="42368" w:name="sub_10662114114"/>
      <w:bookmarkStart w:id="42369" w:name="sub_1066212254"/>
      <w:bookmarkStart w:id="42370" w:name="sub_1066212154"/>
      <w:bookmarkStart w:id="42371" w:name="sub_10662204"/>
      <w:bookmarkStart w:id="42372" w:name="sub_106621274"/>
      <w:bookmarkStart w:id="42373" w:name="sub_106625134"/>
      <w:bookmarkStart w:id="42374" w:name="sub_1066211334"/>
      <w:bookmarkStart w:id="42375" w:name="sub_106625234"/>
      <w:bookmarkStart w:id="42376" w:name="sub_1066211434"/>
      <w:bookmarkStart w:id="42377" w:name="sub_10662121424"/>
      <w:bookmarkStart w:id="42378" w:name="sub_1066212624"/>
      <w:bookmarkStart w:id="42379" w:name="sub_10662113224"/>
      <w:bookmarkStart w:id="42380" w:name="sub_10662114224"/>
      <w:bookmarkStart w:id="42381" w:name="sub_10662121324"/>
      <w:bookmarkStart w:id="42382" w:name="sub_1066212524"/>
      <w:bookmarkStart w:id="42383" w:name="sub_10662113124"/>
      <w:bookmarkStart w:id="42384" w:name="sub_10662114124"/>
      <w:bookmarkStart w:id="42385" w:name="sub_1066212264"/>
      <w:bookmarkStart w:id="42386" w:name="sub_1066212164"/>
      <w:bookmarkStart w:id="42387" w:name="sub_10662214"/>
      <w:bookmarkStart w:id="42388" w:name="sub_106621284"/>
      <w:bookmarkStart w:id="42389" w:name="sub_106625144"/>
      <w:bookmarkStart w:id="42390" w:name="sub_1066211344"/>
      <w:bookmarkStart w:id="42391" w:name="sub_106625244"/>
      <w:bookmarkStart w:id="42392" w:name="sub_10662122444"/>
      <w:bookmarkStart w:id="42393" w:name="sub_10662126414"/>
      <w:bookmarkStart w:id="42394" w:name="sub_106621142414"/>
      <w:bookmarkStart w:id="42395" w:name="sub_10662125414"/>
      <w:bookmarkStart w:id="42396" w:name="sub_106621141414"/>
      <w:bookmarkStart w:id="42397" w:name="sub_10662121814"/>
      <w:bookmarkStart w:id="42398" w:name="sub_10662121014"/>
      <w:bookmarkStart w:id="42399" w:name="sub_10662113614"/>
      <w:bookmarkStart w:id="42400" w:name="sub_10662114614"/>
      <w:bookmarkStart w:id="42401" w:name="sub_106625221214"/>
      <w:bookmarkStart w:id="42402" w:name="sub_106625211214"/>
      <w:bookmarkStart w:id="42403" w:name="sub_10662117214"/>
      <w:bookmarkStart w:id="42404" w:name="sub_10662163214"/>
      <w:bookmarkStart w:id="42405" w:name="sub_106625222214"/>
      <w:bookmarkStart w:id="42406" w:name="sub_106625212214"/>
      <w:bookmarkStart w:id="42407" w:name="sub_10662118214"/>
      <w:bookmarkStart w:id="42408" w:name="sub_10662164214"/>
      <w:bookmarkStart w:id="42409" w:name="sub_10662126314"/>
      <w:bookmarkStart w:id="42410" w:name="sub_106621142314"/>
      <w:bookmarkStart w:id="42411" w:name="sub_10662125314"/>
      <w:bookmarkStart w:id="42412" w:name="sub_106621141314"/>
      <w:bookmarkStart w:id="42413" w:name="sub_10662121714"/>
      <w:bookmarkStart w:id="42414" w:name="sub_1066212914"/>
      <w:bookmarkStart w:id="42415" w:name="sub_10662113514"/>
      <w:bookmarkStart w:id="42416" w:name="sub_10662114514"/>
      <w:bookmarkStart w:id="42417" w:name="sub_106625221114"/>
      <w:bookmarkStart w:id="42418" w:name="sub_106625211114"/>
      <w:bookmarkStart w:id="42419" w:name="sub_10662117114"/>
      <w:bookmarkStart w:id="42420" w:name="sub_10662163114"/>
      <w:bookmarkStart w:id="42421" w:name="sub_106625222114"/>
      <w:bookmarkStart w:id="42422" w:name="sub_106625212114"/>
      <w:bookmarkStart w:id="42423" w:name="sub_10662118114"/>
      <w:bookmarkStart w:id="42424" w:name="sub_10662164114"/>
      <w:bookmarkStart w:id="42425" w:name="sub_10662121454"/>
      <w:bookmarkStart w:id="42426" w:name="sub_1066212654"/>
      <w:bookmarkStart w:id="42427" w:name="sub_10662113254"/>
      <w:bookmarkStart w:id="42428" w:name="sub_10662114254"/>
      <w:bookmarkStart w:id="42429" w:name="sub_10662121354"/>
      <w:bookmarkStart w:id="42430" w:name="sub_1066212554"/>
      <w:bookmarkStart w:id="42431" w:name="sub_10662113154"/>
      <w:bookmarkStart w:id="42432" w:name="sub_10662114154"/>
      <w:bookmarkStart w:id="42433" w:name="sub_1066212294"/>
      <w:bookmarkStart w:id="42434" w:name="sub_1066212194"/>
      <w:bookmarkStart w:id="42435" w:name="sub_10662244"/>
      <w:bookmarkStart w:id="42436" w:name="sub_1066212204"/>
      <w:bookmarkStart w:id="42437" w:name="sub_106625174"/>
      <w:bookmarkStart w:id="42438" w:name="sub_1066211374"/>
      <w:bookmarkStart w:id="42439" w:name="sub_106625274"/>
      <w:bookmarkStart w:id="42440" w:name="sub_1066211474"/>
      <w:bookmarkStart w:id="42441" w:name="sub_1066210134"/>
      <w:bookmarkStart w:id="42442" w:name="sub_10662522134"/>
      <w:bookmarkStart w:id="42443" w:name="sub_106629134"/>
      <w:bookmarkStart w:id="42444" w:name="sub_10662521134"/>
      <w:bookmarkStart w:id="42445" w:name="sub_106625534"/>
      <w:bookmarkStart w:id="42446" w:name="sub_1066211734"/>
      <w:bookmarkStart w:id="42447" w:name="sub_1066215334"/>
      <w:bookmarkStart w:id="42448" w:name="sub_1066216334"/>
      <w:bookmarkStart w:id="42449" w:name="sub_1066210234"/>
      <w:bookmarkStart w:id="42450" w:name="sub_10662522234"/>
      <w:bookmarkStart w:id="42451" w:name="sub_106629234"/>
      <w:bookmarkStart w:id="42452" w:name="sub_10662521234"/>
      <w:bookmarkStart w:id="42453" w:name="sub_106625634"/>
      <w:bookmarkStart w:id="42454" w:name="sub_1066211834"/>
      <w:bookmarkStart w:id="42455" w:name="sub_1066215434"/>
      <w:bookmarkStart w:id="42456" w:name="sub_1066216434"/>
      <w:bookmarkStart w:id="42457" w:name="sub_10662126424"/>
      <w:bookmarkStart w:id="42458" w:name="sub_106621142424"/>
      <w:bookmarkStart w:id="42459" w:name="sub_10662125424"/>
      <w:bookmarkStart w:id="42460" w:name="sub_106621141424"/>
      <w:bookmarkStart w:id="42461" w:name="sub_10662121824"/>
      <w:bookmarkStart w:id="42462" w:name="sub_10662121024"/>
      <w:bookmarkStart w:id="42463" w:name="sub_10662113624"/>
      <w:bookmarkStart w:id="42464" w:name="sub_10662114624"/>
      <w:bookmarkStart w:id="42465" w:name="sub_106625221224"/>
      <w:bookmarkStart w:id="42466" w:name="sub_106625211224"/>
      <w:bookmarkStart w:id="42467" w:name="sub_10662117224"/>
      <w:bookmarkStart w:id="42468" w:name="sub_10662163224"/>
      <w:bookmarkStart w:id="42469" w:name="sub_106625222224"/>
      <w:bookmarkStart w:id="42470" w:name="sub_106625212224"/>
      <w:bookmarkStart w:id="42471" w:name="sub_10662118224"/>
      <w:bookmarkStart w:id="42472" w:name="sub_10662164224"/>
      <w:bookmarkStart w:id="42473" w:name="sub_10662126324"/>
      <w:bookmarkStart w:id="42474" w:name="sub_106621142324"/>
      <w:bookmarkStart w:id="42475" w:name="sub_10662125324"/>
      <w:bookmarkStart w:id="42476" w:name="sub_106621141324"/>
      <w:bookmarkStart w:id="42477" w:name="sub_10662121724"/>
      <w:bookmarkStart w:id="42478" w:name="sub_1066212924"/>
      <w:bookmarkStart w:id="42479" w:name="sub_10662113524"/>
      <w:bookmarkStart w:id="42480" w:name="sub_10662114524"/>
      <w:bookmarkStart w:id="42481" w:name="sub_106625221124"/>
      <w:bookmarkStart w:id="42482" w:name="sub_106625211124"/>
      <w:bookmarkStart w:id="42483" w:name="sub_10662117124"/>
      <w:bookmarkStart w:id="42484" w:name="sub_10662163124"/>
      <w:bookmarkStart w:id="42485" w:name="sub_106625222124"/>
      <w:bookmarkStart w:id="42486" w:name="sub_106625212124"/>
      <w:bookmarkStart w:id="42487" w:name="sub_10662118124"/>
      <w:bookmarkStart w:id="42488" w:name="sub_10662164124"/>
      <w:bookmarkStart w:id="42489" w:name="sub_10662121464"/>
      <w:bookmarkStart w:id="42490" w:name="sub_1066212664"/>
      <w:bookmarkStart w:id="42491" w:name="sub_10662113264"/>
      <w:bookmarkStart w:id="42492" w:name="sub_10662114264"/>
      <w:bookmarkStart w:id="42493" w:name="sub_10662121364"/>
      <w:bookmarkStart w:id="42494" w:name="sub_1066212564"/>
      <w:bookmarkStart w:id="42495" w:name="sub_10662113164"/>
      <w:bookmarkStart w:id="42496" w:name="sub_10662114164"/>
      <w:bookmarkStart w:id="42497" w:name="sub_10662122104"/>
      <w:bookmarkStart w:id="42498" w:name="sub_10662121104"/>
      <w:bookmarkStart w:id="42499" w:name="sub_10662254"/>
      <w:bookmarkStart w:id="42500" w:name="sub_1066212304"/>
      <w:bookmarkStart w:id="42501" w:name="sub_106625184"/>
      <w:bookmarkStart w:id="42502" w:name="sub_1066211384"/>
      <w:bookmarkStart w:id="42503" w:name="sub_106625284"/>
      <w:bookmarkStart w:id="42504" w:name="sub_1066211484"/>
      <w:bookmarkStart w:id="42505" w:name="sub_1066210144"/>
      <w:bookmarkStart w:id="42506" w:name="sub_10662522144"/>
      <w:bookmarkStart w:id="42507" w:name="sub_106629144"/>
      <w:bookmarkStart w:id="42508" w:name="sub_10662521144"/>
      <w:bookmarkStart w:id="42509" w:name="sub_106625544"/>
      <w:bookmarkStart w:id="42510" w:name="sub_1066211744"/>
      <w:bookmarkStart w:id="42511" w:name="sub_1066215344"/>
      <w:bookmarkStart w:id="42512" w:name="sub_1066216344"/>
      <w:bookmarkStart w:id="42513" w:name="sub_1066210244"/>
      <w:bookmarkStart w:id="42514" w:name="sub_10662522244"/>
      <w:bookmarkStart w:id="42515" w:name="sub_106629244"/>
      <w:bookmarkStart w:id="42516" w:name="sub_10662521244"/>
      <w:bookmarkStart w:id="42517" w:name="sub_106625644"/>
      <w:bookmarkStart w:id="42518" w:name="sub_1066211844"/>
      <w:bookmarkStart w:id="42519" w:name="sub_1066215444"/>
      <w:bookmarkStart w:id="42520" w:name="sub_1066212144412"/>
      <w:bookmarkStart w:id="42521" w:name="sub_1066212134412"/>
      <w:bookmarkStart w:id="42522" w:name="sub_106621228412"/>
      <w:bookmarkStart w:id="42523" w:name="sub_10662516412"/>
      <w:bookmarkStart w:id="42524" w:name="sub_106621012412"/>
      <w:bookmarkStart w:id="42525" w:name="sub_10662552412"/>
      <w:bookmarkStart w:id="42526" w:name="sub_106621022412"/>
      <w:bookmarkStart w:id="42527" w:name="sub_10662562412"/>
      <w:bookmarkStart w:id="42528" w:name="sub_1066212143412"/>
      <w:bookmarkStart w:id="42529" w:name="sub_1066212133412"/>
      <w:bookmarkStart w:id="42530" w:name="sub_106621227412"/>
      <w:bookmarkStart w:id="42531" w:name="sub_10662515412"/>
      <w:bookmarkStart w:id="42532" w:name="sub_106621011412"/>
      <w:bookmarkStart w:id="42533" w:name="sub_10662551412"/>
      <w:bookmarkStart w:id="42534" w:name="sub_106621021412"/>
      <w:bookmarkStart w:id="42535" w:name="sub_10662561412"/>
      <w:bookmarkStart w:id="42536" w:name="sub_106621224812"/>
      <w:bookmarkStart w:id="42537" w:name="sub_10662512812"/>
      <w:bookmarkStart w:id="42538" w:name="sub_106621223812"/>
      <w:bookmarkStart w:id="42539" w:name="sub_10662511812"/>
      <w:bookmarkStart w:id="42540" w:name="sub_1066263012"/>
      <w:bookmarkStart w:id="42541" w:name="sub_1066213412"/>
      <w:bookmarkStart w:id="42542" w:name="sub_10662611012"/>
      <w:bookmarkStart w:id="42543" w:name="sub_10662621012"/>
      <w:bookmarkStart w:id="42544" w:name="sub_1066212241612"/>
      <w:bookmarkStart w:id="42545" w:name="sub_1066212231612"/>
      <w:bookmarkStart w:id="42546" w:name="sub_1066265612"/>
      <w:bookmarkStart w:id="42547" w:name="sub_10662613612"/>
      <w:bookmarkStart w:id="42548" w:name="sub_1066212242612"/>
      <w:bookmarkStart w:id="42549" w:name="sub_1066212232612"/>
      <w:bookmarkStart w:id="42550" w:name="sub_1066266612"/>
      <w:bookmarkStart w:id="42551" w:name="sub_10662614612"/>
      <w:bookmarkStart w:id="42552" w:name="sub_10662121441212"/>
      <w:bookmarkStart w:id="42553" w:name="sub_1066212281212"/>
      <w:bookmarkStart w:id="42554" w:name="sub_1066210121212"/>
      <w:bookmarkStart w:id="42555" w:name="sub_1066210221212"/>
      <w:bookmarkStart w:id="42556" w:name="sub_10662121431212"/>
      <w:bookmarkStart w:id="42557" w:name="sub_1066212271212"/>
      <w:bookmarkStart w:id="42558" w:name="sub_1066210111212"/>
      <w:bookmarkStart w:id="42559" w:name="sub_1066210211212"/>
      <w:bookmarkStart w:id="42560" w:name="sub_1066212245212"/>
      <w:bookmarkStart w:id="42561" w:name="sub_1066212235212"/>
      <w:bookmarkStart w:id="42562" w:name="sub_1066269212"/>
      <w:bookmarkStart w:id="42563" w:name="sub_10662617212"/>
      <w:bookmarkStart w:id="42564" w:name="sub_10662122413212"/>
      <w:bookmarkStart w:id="42565" w:name="sub_10662653212"/>
      <w:bookmarkStart w:id="42566" w:name="sub_10662122423212"/>
      <w:bookmarkStart w:id="42567" w:name="sub_10662663212"/>
      <w:bookmarkStart w:id="42568" w:name="sub_10662121442212"/>
      <w:bookmarkStart w:id="42569" w:name="sub_1066212282212"/>
      <w:bookmarkStart w:id="42570" w:name="sub_1066210122212"/>
      <w:bookmarkStart w:id="42571" w:name="sub_1066210222212"/>
      <w:bookmarkStart w:id="42572" w:name="sub_10662121432212"/>
      <w:bookmarkStart w:id="42573" w:name="sub_1066212272212"/>
      <w:bookmarkStart w:id="42574" w:name="sub_1066210112212"/>
      <w:bookmarkStart w:id="42575" w:name="sub_1066210212212"/>
      <w:bookmarkStart w:id="42576" w:name="sub_1066212246212"/>
      <w:bookmarkStart w:id="42577" w:name="sub_1066212236212"/>
      <w:bookmarkStart w:id="42578" w:name="sub_10662610212"/>
      <w:bookmarkStart w:id="42579" w:name="sub_10662618212"/>
      <w:bookmarkStart w:id="42580" w:name="sub_10662122414212"/>
      <w:bookmarkStart w:id="42581" w:name="sub_10662654212"/>
      <w:bookmarkStart w:id="42582" w:name="sub_10662122424212"/>
      <w:bookmarkStart w:id="42583" w:name="sub_10662664212"/>
      <w:bookmarkStart w:id="42584" w:name="sub_1066212144312"/>
      <w:bookmarkStart w:id="42585" w:name="sub_1066212134312"/>
      <w:bookmarkStart w:id="42586" w:name="sub_106621228312"/>
      <w:bookmarkStart w:id="42587" w:name="sub_10662516312"/>
      <w:bookmarkStart w:id="42588" w:name="sub_106621012312"/>
      <w:bookmarkStart w:id="42589" w:name="sub_10662552312"/>
      <w:bookmarkStart w:id="42590" w:name="sub_106621022312"/>
      <w:bookmarkStart w:id="42591" w:name="sub_10662562312"/>
      <w:bookmarkStart w:id="42592" w:name="sub_1066212143312"/>
      <w:bookmarkStart w:id="42593" w:name="sub_1066212133312"/>
      <w:bookmarkStart w:id="42594" w:name="sub_106621227312"/>
      <w:bookmarkStart w:id="42595" w:name="sub_10662515312"/>
      <w:bookmarkStart w:id="42596" w:name="sub_106621011312"/>
      <w:bookmarkStart w:id="42597" w:name="sub_10662551312"/>
      <w:bookmarkStart w:id="42598" w:name="sub_106621021312"/>
      <w:bookmarkStart w:id="42599" w:name="sub_10662561312"/>
      <w:bookmarkStart w:id="42600" w:name="sub_106621224712"/>
      <w:bookmarkStart w:id="42601" w:name="sub_10662512712"/>
      <w:bookmarkStart w:id="42602" w:name="sub_106621223712"/>
      <w:bookmarkStart w:id="42603" w:name="sub_10662511712"/>
      <w:bookmarkStart w:id="42604" w:name="sub_1066262012"/>
      <w:bookmarkStart w:id="42605" w:name="sub_1066213312"/>
      <w:bookmarkStart w:id="42606" w:name="sub_1066261912"/>
      <w:bookmarkStart w:id="42607" w:name="sub_1066262912"/>
      <w:bookmarkStart w:id="42608" w:name="sub_1066212241512"/>
      <w:bookmarkStart w:id="42609" w:name="sub_1066212231512"/>
      <w:bookmarkStart w:id="42610" w:name="sub_1066265512"/>
      <w:bookmarkStart w:id="42611" w:name="sub_10662613512"/>
      <w:bookmarkStart w:id="42612" w:name="sub_1066212242512"/>
      <w:bookmarkStart w:id="42613" w:name="sub_1066212232512"/>
      <w:bookmarkStart w:id="42614" w:name="sub_1066266512"/>
      <w:bookmarkStart w:id="42615" w:name="sub_10662614512"/>
      <w:bookmarkStart w:id="42616" w:name="sub_10662121441112"/>
      <w:bookmarkStart w:id="42617" w:name="sub_1066212281112"/>
      <w:bookmarkStart w:id="42618" w:name="sub_1066210121112"/>
      <w:bookmarkStart w:id="42619" w:name="sub_1066210221112"/>
      <w:bookmarkStart w:id="42620" w:name="sub_10662121431112"/>
      <w:bookmarkStart w:id="42621" w:name="sub_1066212271112"/>
      <w:bookmarkStart w:id="42622" w:name="sub_1066210111112"/>
      <w:bookmarkStart w:id="42623" w:name="sub_1066210211112"/>
      <w:bookmarkStart w:id="42624" w:name="sub_1066212245112"/>
      <w:bookmarkStart w:id="42625" w:name="sub_1066212235112"/>
      <w:bookmarkStart w:id="42626" w:name="sub_1066269112"/>
      <w:bookmarkStart w:id="42627" w:name="sub_10662617112"/>
      <w:bookmarkStart w:id="42628" w:name="sub_10662122413112"/>
      <w:bookmarkStart w:id="42629" w:name="sub_10662653112"/>
      <w:bookmarkStart w:id="42630" w:name="sub_10662122423112"/>
      <w:bookmarkStart w:id="42631" w:name="sub_10662663112"/>
      <w:bookmarkStart w:id="42632" w:name="sub_10662121442112"/>
      <w:bookmarkStart w:id="42633" w:name="sub_1066212282112"/>
      <w:bookmarkStart w:id="42634" w:name="sub_1066210122112"/>
      <w:bookmarkStart w:id="42635" w:name="sub_1066210222112"/>
      <w:bookmarkStart w:id="42636" w:name="sub_10662121432112"/>
      <w:bookmarkStart w:id="42637" w:name="sub_1066212272112"/>
      <w:bookmarkStart w:id="42638" w:name="sub_1066210112112"/>
      <w:bookmarkStart w:id="42639" w:name="sub_1066210212112"/>
      <w:bookmarkStart w:id="42640" w:name="sub_1066212246112"/>
      <w:bookmarkStart w:id="42641" w:name="sub_1066212236112"/>
      <w:bookmarkStart w:id="42642" w:name="sub_10662610112"/>
      <w:bookmarkStart w:id="42643" w:name="sub_10662618112"/>
      <w:bookmarkStart w:id="42644" w:name="sub_10662122414112"/>
      <w:bookmarkStart w:id="42645" w:name="sub_10662654112"/>
      <w:bookmarkStart w:id="42646" w:name="sub_10662122424112"/>
      <w:bookmarkStart w:id="42647" w:name="sub_10662664112"/>
      <w:bookmarkStart w:id="42648" w:name="sub_10662164412"/>
      <w:bookmarkStart w:id="42649" w:name="sub_10662512412"/>
      <w:bookmarkStart w:id="42650" w:name="sub_106621223412"/>
      <w:bookmarkStart w:id="42651" w:name="sub_10662511412"/>
      <w:bookmarkStart w:id="42652" w:name="sub_106626812"/>
      <w:bookmarkStart w:id="42653" w:name="sub_1066213012"/>
      <w:bookmarkStart w:id="42654" w:name="sub_1066261612"/>
      <w:bookmarkStart w:id="42655" w:name="sub_1066262612"/>
      <w:bookmarkStart w:id="42656" w:name="sub_1066212241212"/>
      <w:bookmarkStart w:id="42657" w:name="sub_1066212231212"/>
      <w:bookmarkStart w:id="42658" w:name="sub_1066265212"/>
      <w:bookmarkStart w:id="42659" w:name="sub_10662613212"/>
      <w:bookmarkStart w:id="42660" w:name="sub_1066212242212"/>
      <w:bookmarkStart w:id="42661" w:name="sub_1066212232212"/>
      <w:bookmarkStart w:id="42662" w:name="sub_1066266212"/>
      <w:bookmarkStart w:id="42663" w:name="sub_10662614212"/>
      <w:bookmarkStart w:id="42664" w:name="sub_106621224312"/>
      <w:bookmarkStart w:id="42665" w:name="sub_10662512312"/>
      <w:bookmarkStart w:id="42666" w:name="sub_106621223312"/>
      <w:bookmarkStart w:id="42667" w:name="sub_10662511312"/>
      <w:bookmarkStart w:id="42668" w:name="sub_106626712"/>
      <w:bookmarkStart w:id="42669" w:name="sub_1066212012"/>
      <w:bookmarkStart w:id="42670" w:name="sub_1066261512"/>
      <w:bookmarkStart w:id="42671" w:name="sub_1066262512"/>
      <w:bookmarkStart w:id="42672" w:name="sub_1066212241112"/>
      <w:bookmarkStart w:id="42673" w:name="sub_1066212231112"/>
      <w:bookmarkStart w:id="42674" w:name="sub_1066265112"/>
      <w:bookmarkStart w:id="42675" w:name="sub_10662613112"/>
      <w:bookmarkStart w:id="42676" w:name="sub_1066212242112"/>
      <w:bookmarkStart w:id="42677" w:name="sub_1066212232112"/>
      <w:bookmarkStart w:id="42678" w:name="sub_1066266112"/>
      <w:bookmarkStart w:id="42679" w:name="sub_10662614112"/>
      <w:bookmarkStart w:id="42680" w:name="sub_10662114412"/>
      <w:bookmarkStart w:id="42681" w:name="sub_106621812"/>
      <w:bookmarkStart w:id="42682" w:name="sub_1066261212"/>
      <w:bookmarkStart w:id="42683" w:name="sub_1066262212"/>
      <w:bookmarkStart w:id="42684" w:name="sub_106626312"/>
      <w:bookmarkStart w:id="42685" w:name="sub_106621712"/>
      <w:bookmarkStart w:id="42686" w:name="sub_1066261112"/>
      <w:bookmarkStart w:id="42687" w:name="sub_1066262112"/>
      <w:bookmarkStart w:id="42688" w:name="sub_1066212412"/>
      <w:bookmarkStart w:id="42689" w:name="sub_106621352"/>
      <w:bookmarkStart w:id="42690" w:name="sub_10662412"/>
      <w:bookmarkStart w:id="42691" w:name="sub_10662282"/>
      <w:bookmarkStart w:id="42692" w:name="sub_106621412"/>
      <w:bookmarkStart w:id="42693" w:name="sub_10662121132"/>
      <w:bookmarkStart w:id="42694" w:name="sub_1066212332"/>
      <w:bookmarkStart w:id="42695" w:name="sub_10662121212"/>
      <w:bookmarkStart w:id="42696" w:name="sub_106626412"/>
      <w:bookmarkStart w:id="42697" w:name="sub_10662126112"/>
      <w:bookmarkStart w:id="42698" w:name="sub_106621142112"/>
      <w:bookmarkStart w:id="42699" w:name="sub_10662125112"/>
      <w:bookmarkStart w:id="42700" w:name="sub_106621141112"/>
      <w:bookmarkStart w:id="42701" w:name="sub_10662121512"/>
      <w:bookmarkStart w:id="42702" w:name="sub_1066212712"/>
      <w:bookmarkStart w:id="42703" w:name="sub_10662113312"/>
      <w:bookmarkStart w:id="42704" w:name="sub_10662114312"/>
      <w:bookmarkStart w:id="42705" w:name="sub_10662126212"/>
      <w:bookmarkStart w:id="42706" w:name="sub_106621142212"/>
      <w:bookmarkStart w:id="42707" w:name="sub_10662125212"/>
      <w:bookmarkStart w:id="42708" w:name="sub_106621141212"/>
      <w:bookmarkStart w:id="42709" w:name="sub_10662121612"/>
      <w:bookmarkStart w:id="42710" w:name="sub_1066212812"/>
      <w:bookmarkStart w:id="42711" w:name="sub_10662113412"/>
      <w:bookmarkStart w:id="42712" w:name="sub_106621224412"/>
      <w:bookmarkStart w:id="42713" w:name="sub_1066211424112"/>
      <w:bookmarkStart w:id="42714" w:name="sub_1066211414112"/>
      <w:bookmarkStart w:id="42715" w:name="sub_106621210112"/>
      <w:bookmarkStart w:id="42716" w:name="sub_106621146112"/>
      <w:bookmarkStart w:id="42717" w:name="sub_1066252112112"/>
      <w:bookmarkStart w:id="42718" w:name="sub_106621632112"/>
      <w:bookmarkStart w:id="42719" w:name="sub_1066252122112"/>
      <w:bookmarkStart w:id="42720" w:name="sub_106621642112"/>
      <w:bookmarkStart w:id="42721" w:name="sub_1066211423112"/>
      <w:bookmarkStart w:id="42722" w:name="sub_1066211413112"/>
      <w:bookmarkStart w:id="42723" w:name="sub_10662129112"/>
      <w:bookmarkStart w:id="42724" w:name="sub_106621145112"/>
      <w:bookmarkStart w:id="42725" w:name="sub_1066252111112"/>
      <w:bookmarkStart w:id="42726" w:name="sub_106621631112"/>
      <w:bookmarkStart w:id="42727" w:name="sub_1066252121112"/>
      <w:bookmarkStart w:id="42728" w:name="sub_106621641112"/>
      <w:bookmarkStart w:id="42729" w:name="sub_10662126512"/>
      <w:bookmarkStart w:id="42730" w:name="sub_106621142512"/>
      <w:bookmarkStart w:id="42731" w:name="sub_10662125512"/>
      <w:bookmarkStart w:id="42732" w:name="sub_106621141512"/>
      <w:bookmarkStart w:id="42733" w:name="sub_10662121912"/>
      <w:bookmarkStart w:id="42734" w:name="sub_10662122012"/>
      <w:bookmarkStart w:id="42735" w:name="sub_10662113712"/>
      <w:bookmarkStart w:id="42736" w:name="sub_10662114712"/>
      <w:bookmarkStart w:id="42737" w:name="sub_106625221312"/>
      <w:bookmarkStart w:id="42738" w:name="sub_106625211312"/>
      <w:bookmarkStart w:id="42739" w:name="sub_10662117312"/>
      <w:bookmarkStart w:id="42740" w:name="sub_10662163312"/>
      <w:bookmarkStart w:id="42741" w:name="sub_106625222312"/>
      <w:bookmarkStart w:id="42742" w:name="sub_106625212312"/>
      <w:bookmarkStart w:id="42743" w:name="sub_10662118312"/>
      <w:bookmarkStart w:id="42744" w:name="sub_10662164312"/>
      <w:bookmarkStart w:id="42745" w:name="sub_1066211424212"/>
      <w:bookmarkStart w:id="42746" w:name="sub_1066211414212"/>
      <w:bookmarkStart w:id="42747" w:name="sub_106621210212"/>
      <w:bookmarkStart w:id="42748" w:name="sub_106621146212"/>
      <w:bookmarkStart w:id="42749" w:name="sub_1066252112212"/>
      <w:bookmarkStart w:id="42750" w:name="sub_106621632212"/>
      <w:bookmarkStart w:id="42751" w:name="sub_1066252122212"/>
      <w:bookmarkStart w:id="42752" w:name="sub_106621642212"/>
      <w:bookmarkStart w:id="42753" w:name="sub_1066211423212"/>
      <w:bookmarkStart w:id="42754" w:name="sub_1066211413212"/>
      <w:bookmarkStart w:id="42755" w:name="sub_10662129212"/>
      <w:bookmarkStart w:id="42756" w:name="sub_106621145212"/>
      <w:bookmarkStart w:id="42757" w:name="sub_1066252111212"/>
      <w:bookmarkStart w:id="42758" w:name="sub_106621631212"/>
      <w:bookmarkStart w:id="42759" w:name="sub_1066252121212"/>
      <w:bookmarkStart w:id="42760" w:name="sub_106621641212"/>
      <w:bookmarkStart w:id="42761" w:name="sub_10662126612"/>
      <w:bookmarkStart w:id="42762" w:name="sub_106621142612"/>
      <w:bookmarkStart w:id="42763" w:name="sub_10662125612"/>
      <w:bookmarkStart w:id="42764" w:name="sub_106621141612"/>
      <w:bookmarkStart w:id="42765" w:name="sub_106621211012"/>
      <w:bookmarkStart w:id="42766" w:name="sub_10662123012"/>
      <w:bookmarkStart w:id="42767" w:name="sub_10662113812"/>
      <w:bookmarkStart w:id="42768" w:name="sub_10662114812"/>
      <w:bookmarkStart w:id="42769" w:name="sub_106625221412"/>
      <w:bookmarkStart w:id="42770" w:name="sub_106625211412"/>
      <w:bookmarkStart w:id="42771" w:name="sub_10662117412"/>
      <w:bookmarkStart w:id="42772" w:name="sub_10662163412"/>
      <w:bookmarkStart w:id="42773" w:name="sub_106625222412"/>
      <w:bookmarkStart w:id="42774" w:name="sub_106625212412"/>
      <w:bookmarkStart w:id="42775" w:name="sub_10662118412"/>
      <w:bookmarkStart w:id="42776" w:name="sub_1066212144422"/>
      <w:bookmarkStart w:id="42777" w:name="sub_1066212134422"/>
      <w:bookmarkStart w:id="42778" w:name="sub_106621228422"/>
      <w:bookmarkStart w:id="42779" w:name="sub_10662516422"/>
      <w:bookmarkStart w:id="42780" w:name="sub_106621012422"/>
      <w:bookmarkStart w:id="42781" w:name="sub_10662552422"/>
      <w:bookmarkStart w:id="42782" w:name="sub_106621022422"/>
      <w:bookmarkStart w:id="42783" w:name="sub_10662562422"/>
      <w:bookmarkStart w:id="42784" w:name="sub_1066212143422"/>
      <w:bookmarkStart w:id="42785" w:name="sub_1066212133422"/>
      <w:bookmarkStart w:id="42786" w:name="sub_106621227422"/>
      <w:bookmarkStart w:id="42787" w:name="sub_10662515422"/>
      <w:bookmarkStart w:id="42788" w:name="sub_106621011422"/>
      <w:bookmarkStart w:id="42789" w:name="sub_10662551422"/>
      <w:bookmarkStart w:id="42790" w:name="sub_106621021422"/>
      <w:bookmarkStart w:id="42791" w:name="sub_10662561422"/>
      <w:bookmarkStart w:id="42792" w:name="sub_106621224822"/>
      <w:bookmarkStart w:id="42793" w:name="sub_10662512822"/>
      <w:bookmarkStart w:id="42794" w:name="sub_106621223822"/>
      <w:bookmarkStart w:id="42795" w:name="sub_10662511822"/>
      <w:bookmarkStart w:id="42796" w:name="sub_1066263022"/>
      <w:bookmarkStart w:id="42797" w:name="sub_1066213422"/>
      <w:bookmarkStart w:id="42798" w:name="sub_10662611022"/>
      <w:bookmarkStart w:id="42799" w:name="sub_10662621022"/>
      <w:bookmarkStart w:id="42800" w:name="sub_1066212241622"/>
      <w:bookmarkStart w:id="42801" w:name="sub_1066212231622"/>
      <w:bookmarkStart w:id="42802" w:name="sub_1066265622"/>
      <w:bookmarkStart w:id="42803" w:name="sub_10662613622"/>
      <w:bookmarkStart w:id="42804" w:name="sub_1066212242622"/>
      <w:bookmarkStart w:id="42805" w:name="sub_1066212232622"/>
      <w:bookmarkStart w:id="42806" w:name="sub_1066266622"/>
      <w:bookmarkStart w:id="42807" w:name="sub_10662614622"/>
      <w:bookmarkStart w:id="42808" w:name="sub_10662121441222"/>
      <w:bookmarkStart w:id="42809" w:name="sub_1066212281222"/>
      <w:bookmarkStart w:id="42810" w:name="sub_1066210121222"/>
      <w:bookmarkStart w:id="42811" w:name="sub_1066210221222"/>
      <w:bookmarkStart w:id="42812" w:name="sub_10662121431222"/>
      <w:bookmarkStart w:id="42813" w:name="sub_1066212271222"/>
      <w:bookmarkStart w:id="42814" w:name="sub_1066210111222"/>
      <w:bookmarkStart w:id="42815" w:name="sub_1066210211222"/>
      <w:bookmarkStart w:id="42816" w:name="sub_1066212245222"/>
      <w:bookmarkStart w:id="42817" w:name="sub_1066212235222"/>
      <w:bookmarkStart w:id="42818" w:name="sub_1066269222"/>
      <w:bookmarkStart w:id="42819" w:name="sub_10662617222"/>
      <w:bookmarkStart w:id="42820" w:name="sub_10662122413222"/>
      <w:bookmarkStart w:id="42821" w:name="sub_10662653222"/>
      <w:bookmarkStart w:id="42822" w:name="sub_10662122423222"/>
      <w:bookmarkStart w:id="42823" w:name="sub_10662663222"/>
      <w:bookmarkStart w:id="42824" w:name="sub_10662121442222"/>
      <w:bookmarkStart w:id="42825" w:name="sub_1066212282222"/>
      <w:bookmarkStart w:id="42826" w:name="sub_1066210122222"/>
      <w:bookmarkStart w:id="42827" w:name="sub_1066210222222"/>
      <w:bookmarkStart w:id="42828" w:name="sub_10662121432222"/>
      <w:bookmarkStart w:id="42829" w:name="sub_1066212272222"/>
      <w:bookmarkStart w:id="42830" w:name="sub_1066210112222"/>
      <w:bookmarkStart w:id="42831" w:name="sub_1066210212222"/>
      <w:bookmarkStart w:id="42832" w:name="sub_1066212246222"/>
      <w:bookmarkStart w:id="42833" w:name="sub_1066212236222"/>
      <w:bookmarkStart w:id="42834" w:name="sub_10662610222"/>
      <w:bookmarkStart w:id="42835" w:name="sub_10662618222"/>
      <w:bookmarkStart w:id="42836" w:name="sub_10662122414222"/>
      <w:bookmarkStart w:id="42837" w:name="sub_10662654222"/>
      <w:bookmarkStart w:id="42838" w:name="sub_10662122424222"/>
      <w:bookmarkStart w:id="42839" w:name="sub_10662664222"/>
      <w:bookmarkStart w:id="42840" w:name="sub_1066212144322"/>
      <w:bookmarkStart w:id="42841" w:name="sub_1066212134322"/>
      <w:bookmarkStart w:id="42842" w:name="sub_106621228322"/>
      <w:bookmarkStart w:id="42843" w:name="sub_10662516322"/>
      <w:bookmarkStart w:id="42844" w:name="sub_106621012322"/>
      <w:bookmarkStart w:id="42845" w:name="sub_10662552322"/>
      <w:bookmarkStart w:id="42846" w:name="sub_106621022322"/>
      <w:bookmarkStart w:id="42847" w:name="sub_10662562322"/>
      <w:bookmarkStart w:id="42848" w:name="sub_1066212143322"/>
      <w:bookmarkStart w:id="42849" w:name="sub_1066212133322"/>
      <w:bookmarkStart w:id="42850" w:name="sub_106621227322"/>
      <w:bookmarkStart w:id="42851" w:name="sub_10662515322"/>
      <w:bookmarkStart w:id="42852" w:name="sub_106621011322"/>
      <w:bookmarkStart w:id="42853" w:name="sub_10662551322"/>
      <w:bookmarkStart w:id="42854" w:name="sub_106621021322"/>
      <w:bookmarkStart w:id="42855" w:name="sub_10662561322"/>
      <w:bookmarkStart w:id="42856" w:name="sub_106621224722"/>
      <w:bookmarkStart w:id="42857" w:name="sub_10662512722"/>
      <w:bookmarkStart w:id="42858" w:name="sub_106621223722"/>
      <w:bookmarkStart w:id="42859" w:name="sub_10662511722"/>
      <w:bookmarkStart w:id="42860" w:name="sub_1066262022"/>
      <w:bookmarkStart w:id="42861" w:name="sub_1066213322"/>
      <w:bookmarkStart w:id="42862" w:name="sub_1066261922"/>
      <w:bookmarkStart w:id="42863" w:name="sub_1066262922"/>
      <w:bookmarkStart w:id="42864" w:name="sub_1066212241522"/>
      <w:bookmarkStart w:id="42865" w:name="sub_1066212231522"/>
      <w:bookmarkStart w:id="42866" w:name="sub_1066265522"/>
      <w:bookmarkStart w:id="42867" w:name="sub_10662613522"/>
      <w:bookmarkStart w:id="42868" w:name="sub_1066212242522"/>
      <w:bookmarkStart w:id="42869" w:name="sub_1066212232522"/>
      <w:bookmarkStart w:id="42870" w:name="sub_1066266522"/>
      <w:bookmarkStart w:id="42871" w:name="sub_10662614522"/>
      <w:bookmarkStart w:id="42872" w:name="sub_10662121441122"/>
      <w:bookmarkStart w:id="42873" w:name="sub_1066212281122"/>
      <w:bookmarkStart w:id="42874" w:name="sub_1066210121122"/>
      <w:bookmarkStart w:id="42875" w:name="sub_1066210221122"/>
      <w:bookmarkStart w:id="42876" w:name="sub_10662121431122"/>
      <w:bookmarkStart w:id="42877" w:name="sub_1066212271122"/>
      <w:bookmarkStart w:id="42878" w:name="sub_1066210111122"/>
      <w:bookmarkStart w:id="42879" w:name="sub_1066210211122"/>
      <w:bookmarkStart w:id="42880" w:name="sub_1066212245122"/>
      <w:bookmarkStart w:id="42881" w:name="sub_1066212235122"/>
      <w:bookmarkStart w:id="42882" w:name="sub_1066269122"/>
      <w:bookmarkStart w:id="42883" w:name="sub_10662617122"/>
      <w:bookmarkStart w:id="42884" w:name="sub_10662122413122"/>
      <w:bookmarkStart w:id="42885" w:name="sub_10662653122"/>
      <w:bookmarkStart w:id="42886" w:name="sub_10662122423122"/>
      <w:bookmarkStart w:id="42887" w:name="sub_10662663122"/>
      <w:bookmarkStart w:id="42888" w:name="sub_10662121442122"/>
      <w:bookmarkStart w:id="42889" w:name="sub_1066212282122"/>
      <w:bookmarkStart w:id="42890" w:name="sub_1066210122122"/>
      <w:bookmarkStart w:id="42891" w:name="sub_1066210222122"/>
      <w:bookmarkStart w:id="42892" w:name="sub_10662121432122"/>
      <w:bookmarkStart w:id="42893" w:name="sub_1066212272122"/>
      <w:bookmarkStart w:id="42894" w:name="sub_1066210112122"/>
      <w:bookmarkStart w:id="42895" w:name="sub_1066210212122"/>
      <w:bookmarkStart w:id="42896" w:name="sub_1066212246122"/>
      <w:bookmarkStart w:id="42897" w:name="sub_1066212236122"/>
      <w:bookmarkStart w:id="42898" w:name="sub_10662610122"/>
      <w:bookmarkStart w:id="42899" w:name="sub_10662618122"/>
      <w:bookmarkStart w:id="42900" w:name="sub_10662122414122"/>
      <w:bookmarkStart w:id="42901" w:name="sub_10662654122"/>
      <w:bookmarkStart w:id="42902" w:name="sub_10662122424122"/>
      <w:bookmarkStart w:id="42903" w:name="sub_10662664122"/>
      <w:bookmarkStart w:id="42904" w:name="sub_10662164422"/>
      <w:bookmarkStart w:id="42905" w:name="sub_10662512422"/>
      <w:bookmarkStart w:id="42906" w:name="sub_106621223422"/>
      <w:bookmarkStart w:id="42907" w:name="sub_10662511422"/>
      <w:bookmarkStart w:id="42908" w:name="sub_106626822"/>
      <w:bookmarkStart w:id="42909" w:name="sub_1066213022"/>
      <w:bookmarkStart w:id="42910" w:name="sub_1066261622"/>
      <w:bookmarkStart w:id="42911" w:name="sub_1066262622"/>
      <w:bookmarkStart w:id="42912" w:name="sub_1066212241222"/>
      <w:bookmarkStart w:id="42913" w:name="sub_1066212231222"/>
      <w:bookmarkStart w:id="42914" w:name="sub_1066265222"/>
      <w:bookmarkStart w:id="42915" w:name="sub_10662613222"/>
      <w:bookmarkStart w:id="42916" w:name="sub_1066212242222"/>
      <w:bookmarkStart w:id="42917" w:name="sub_1066212232222"/>
      <w:bookmarkStart w:id="42918" w:name="sub_1066266222"/>
      <w:bookmarkStart w:id="42919" w:name="sub_10662614222"/>
      <w:bookmarkStart w:id="42920" w:name="sub_106621224322"/>
      <w:bookmarkStart w:id="42921" w:name="sub_10662512322"/>
      <w:bookmarkStart w:id="42922" w:name="sub_106621223322"/>
      <w:bookmarkStart w:id="42923" w:name="sub_10662511322"/>
      <w:bookmarkStart w:id="42924" w:name="sub_106626722"/>
      <w:bookmarkStart w:id="42925" w:name="sub_1066212022"/>
      <w:bookmarkStart w:id="42926" w:name="sub_1066261522"/>
      <w:bookmarkStart w:id="42927" w:name="sub_1066262522"/>
      <w:bookmarkStart w:id="42928" w:name="sub_1066212241122"/>
      <w:bookmarkStart w:id="42929" w:name="sub_1066212231122"/>
      <w:bookmarkStart w:id="42930" w:name="sub_1066265122"/>
      <w:bookmarkStart w:id="42931" w:name="sub_10662613122"/>
      <w:bookmarkStart w:id="42932" w:name="sub_1066212242122"/>
      <w:bookmarkStart w:id="42933" w:name="sub_1066212232122"/>
      <w:bookmarkStart w:id="42934" w:name="sub_1066266122"/>
      <w:bookmarkStart w:id="42935" w:name="sub_10662614122"/>
      <w:bookmarkStart w:id="42936" w:name="sub_10662114422"/>
      <w:bookmarkStart w:id="42937" w:name="sub_106621822"/>
      <w:bookmarkStart w:id="42938" w:name="sub_1066261222"/>
      <w:bookmarkStart w:id="42939" w:name="sub_1066262222"/>
      <w:bookmarkStart w:id="42940" w:name="sub_106626322"/>
      <w:bookmarkStart w:id="42941" w:name="sub_106621722"/>
      <w:bookmarkStart w:id="42942" w:name="sub_1066261122"/>
      <w:bookmarkStart w:id="42943" w:name="sub_1066262122"/>
      <w:bookmarkStart w:id="42944" w:name="sub_1066212422"/>
      <w:bookmarkStart w:id="42945" w:name="sub_106621362"/>
      <w:bookmarkStart w:id="42946" w:name="sub_10662422"/>
      <w:bookmarkStart w:id="42947" w:name="sub_10662292"/>
      <w:bookmarkStart w:id="42948" w:name="sub_106621422"/>
      <w:bookmarkStart w:id="42949" w:name="sub_10662121142"/>
      <w:bookmarkStart w:id="42950" w:name="sub_1066212342"/>
      <w:bookmarkStart w:id="42951" w:name="sub_10662121222"/>
      <w:bookmarkStart w:id="42952" w:name="sub_106626422"/>
      <w:bookmarkStart w:id="42953" w:name="sub_10662126122"/>
      <w:bookmarkStart w:id="42954" w:name="sub_106621142122"/>
      <w:bookmarkStart w:id="42955" w:name="sub_10662125122"/>
      <w:bookmarkStart w:id="42956" w:name="sub_106621141122"/>
      <w:bookmarkStart w:id="42957" w:name="sub_10662121522"/>
      <w:bookmarkStart w:id="42958" w:name="sub_1066212722"/>
      <w:bookmarkStart w:id="42959" w:name="sub_10662113322"/>
      <w:bookmarkStart w:id="42960" w:name="sub_10662114322"/>
      <w:bookmarkStart w:id="42961" w:name="sub_10662126222"/>
      <w:bookmarkStart w:id="42962" w:name="sub_106621142222"/>
      <w:bookmarkStart w:id="42963" w:name="sub_10662125222"/>
      <w:bookmarkStart w:id="42964" w:name="sub_106621141222"/>
      <w:bookmarkStart w:id="42965" w:name="sub_10662121622"/>
      <w:bookmarkStart w:id="42966" w:name="sub_1066212822"/>
      <w:bookmarkStart w:id="42967" w:name="sub_10662113422"/>
      <w:bookmarkStart w:id="42968" w:name="sub_106621224422"/>
      <w:bookmarkStart w:id="42969" w:name="sub_1066211424122"/>
      <w:bookmarkStart w:id="42970" w:name="sub_1066211414122"/>
      <w:bookmarkStart w:id="42971" w:name="sub_106621210122"/>
      <w:bookmarkStart w:id="42972" w:name="sub_106621146122"/>
      <w:bookmarkStart w:id="42973" w:name="sub_1066252112122"/>
      <w:bookmarkStart w:id="42974" w:name="sub_106621632122"/>
      <w:bookmarkStart w:id="42975" w:name="sub_1066252122122"/>
      <w:bookmarkStart w:id="42976" w:name="sub_106621642122"/>
      <w:bookmarkStart w:id="42977" w:name="sub_1066211423122"/>
      <w:bookmarkStart w:id="42978" w:name="sub_1066211413122"/>
      <w:bookmarkStart w:id="42979" w:name="sub_10662129122"/>
      <w:bookmarkStart w:id="42980" w:name="sub_106621145122"/>
      <w:bookmarkStart w:id="42981" w:name="sub_1066252111122"/>
      <w:bookmarkStart w:id="42982" w:name="sub_106621631122"/>
      <w:bookmarkStart w:id="42983" w:name="sub_1066252121122"/>
      <w:bookmarkStart w:id="42984" w:name="sub_106621641122"/>
      <w:bookmarkStart w:id="42985" w:name="sub_10662126522"/>
      <w:bookmarkStart w:id="42986" w:name="sub_106621142522"/>
      <w:bookmarkStart w:id="42987" w:name="sub_10662125522"/>
      <w:bookmarkStart w:id="42988" w:name="sub_106621141522"/>
      <w:bookmarkStart w:id="42989" w:name="sub_10662121922"/>
      <w:bookmarkStart w:id="42990" w:name="sub_10662122022"/>
      <w:bookmarkStart w:id="42991" w:name="sub_10662113722"/>
      <w:bookmarkStart w:id="42992" w:name="sub_10662114722"/>
      <w:bookmarkStart w:id="42993" w:name="sub_106625221322"/>
      <w:bookmarkStart w:id="42994" w:name="sub_106625211322"/>
      <w:bookmarkStart w:id="42995" w:name="sub_10662117322"/>
      <w:bookmarkStart w:id="42996" w:name="sub_10662163322"/>
      <w:bookmarkStart w:id="42997" w:name="sub_106625222322"/>
      <w:bookmarkStart w:id="42998" w:name="sub_106625212322"/>
      <w:bookmarkStart w:id="42999" w:name="sub_10662118322"/>
      <w:bookmarkStart w:id="43000" w:name="sub_10662164322"/>
      <w:bookmarkStart w:id="43001" w:name="sub_1066211424222"/>
      <w:bookmarkStart w:id="43002" w:name="sub_1066211414222"/>
      <w:bookmarkStart w:id="43003" w:name="sub_106621210222"/>
      <w:bookmarkStart w:id="43004" w:name="sub_106621146222"/>
      <w:bookmarkStart w:id="43005" w:name="sub_1066252112222"/>
      <w:bookmarkStart w:id="43006" w:name="sub_106621632222"/>
      <w:bookmarkStart w:id="43007" w:name="sub_1066252122222"/>
      <w:bookmarkStart w:id="43008" w:name="sub_106621642222"/>
      <w:bookmarkStart w:id="43009" w:name="sub_1066211423222"/>
      <w:bookmarkStart w:id="43010" w:name="sub_1066211413222"/>
      <w:bookmarkStart w:id="43011" w:name="sub_10662129222"/>
      <w:bookmarkStart w:id="43012" w:name="sub_106621145222"/>
      <w:bookmarkStart w:id="43013" w:name="sub_1066252111222"/>
      <w:bookmarkStart w:id="43014" w:name="sub_106621631222"/>
      <w:bookmarkStart w:id="43015" w:name="sub_1066252121222"/>
      <w:bookmarkStart w:id="43016" w:name="sub_106621641222"/>
      <w:bookmarkStart w:id="43017" w:name="sub_10662126622"/>
      <w:bookmarkStart w:id="43018" w:name="sub_106621142622"/>
      <w:bookmarkStart w:id="43019" w:name="sub_10662125622"/>
      <w:bookmarkStart w:id="43020" w:name="sub_106621141622"/>
      <w:bookmarkStart w:id="43021" w:name="sub_106621211022"/>
      <w:bookmarkStart w:id="43022" w:name="sub_10662123022"/>
      <w:bookmarkStart w:id="43023" w:name="sub_10662113822"/>
      <w:bookmarkStart w:id="43024" w:name="sub_10662114822"/>
      <w:bookmarkStart w:id="43025" w:name="sub_106625221422"/>
      <w:bookmarkStart w:id="43026" w:name="sub_106625211422"/>
      <w:bookmarkStart w:id="43027" w:name="sub_10662117422"/>
      <w:bookmarkStart w:id="43028" w:name="sub_10662163422"/>
      <w:bookmarkStart w:id="43029" w:name="sub_106625222422"/>
      <w:bookmarkStart w:id="43030" w:name="sub_106625212422"/>
      <w:bookmarkStart w:id="43031" w:name="sub_10662118422"/>
      <w:bookmarkStart w:id="43032" w:name="sub_106621214443"/>
      <w:bookmarkStart w:id="43033" w:name="sub_106621132443"/>
      <w:bookmarkStart w:id="43034" w:name="sub_106621213443"/>
      <w:bookmarkStart w:id="43035" w:name="sub_106621131443"/>
      <w:bookmarkStart w:id="43036" w:name="sub_10662122843"/>
      <w:bookmarkStart w:id="43037" w:name="sub_106622343"/>
      <w:bookmarkStart w:id="43038" w:name="sub_1066251643"/>
      <w:bookmarkStart w:id="43039" w:name="sub_1066252643"/>
      <w:bookmarkStart w:id="43040" w:name="sub_10662101243"/>
      <w:bookmarkStart w:id="43041" w:name="sub_1066291243"/>
      <w:bookmarkStart w:id="43042" w:name="sub_1066255243"/>
      <w:bookmarkStart w:id="43043" w:name="sub_10662153243"/>
      <w:bookmarkStart w:id="43044" w:name="sub_10662102243"/>
      <w:bookmarkStart w:id="43045" w:name="sub_1066292243"/>
      <w:bookmarkStart w:id="43046" w:name="sub_1066256243"/>
      <w:bookmarkStart w:id="43047" w:name="sub_10662154243"/>
      <w:bookmarkStart w:id="43048" w:name="sub_106621214343"/>
      <w:bookmarkStart w:id="43049" w:name="sub_106621132343"/>
      <w:bookmarkStart w:id="43050" w:name="sub_106621213343"/>
      <w:bookmarkStart w:id="43051" w:name="sub_106621131343"/>
      <w:bookmarkStart w:id="43052" w:name="sub_10662122743"/>
      <w:bookmarkStart w:id="43053" w:name="sub_106622243"/>
      <w:bookmarkStart w:id="43054" w:name="sub_1066251543"/>
      <w:bookmarkStart w:id="43055" w:name="sub_1066252543"/>
      <w:bookmarkStart w:id="43056" w:name="sub_10662101143"/>
      <w:bookmarkStart w:id="43057" w:name="sub_1066291143"/>
      <w:bookmarkStart w:id="43058" w:name="sub_1066255143"/>
      <w:bookmarkStart w:id="43059" w:name="sub_10662153143"/>
      <w:bookmarkStart w:id="43060" w:name="sub_10662102143"/>
      <w:bookmarkStart w:id="43061" w:name="sub_1066292143"/>
      <w:bookmarkStart w:id="43062" w:name="sub_1066256143"/>
      <w:bookmarkStart w:id="43063" w:name="sub_10662154143"/>
      <w:bookmarkStart w:id="43064" w:name="sub_10662122483"/>
      <w:bookmarkStart w:id="43065" w:name="sub_106621083"/>
      <w:bookmarkStart w:id="43066" w:name="sub_1066251283"/>
      <w:bookmarkStart w:id="43067" w:name="sub_1066252283"/>
      <w:bookmarkStart w:id="43068" w:name="sub_10662122383"/>
      <w:bookmarkStart w:id="43069" w:name="sub_10662983"/>
      <w:bookmarkStart w:id="43070" w:name="sub_1066251183"/>
      <w:bookmarkStart w:id="43071" w:name="sub_1066252183"/>
      <w:bookmarkStart w:id="43072" w:name="sub_106626303"/>
      <w:bookmarkStart w:id="43073" w:name="sub_106625303"/>
      <w:bookmarkStart w:id="43074" w:name="sub_106621343"/>
      <w:bookmarkStart w:id="43075" w:name="sub_1066211143"/>
      <w:bookmarkStart w:id="43076" w:name="sub_1066261103"/>
      <w:bookmarkStart w:id="43077" w:name="sub_1066215103"/>
      <w:bookmarkStart w:id="43078" w:name="sub_1066262103"/>
      <w:bookmarkStart w:id="43079" w:name="sub_1066216103"/>
      <w:bookmarkStart w:id="43080" w:name="sub_106621224163"/>
      <w:bookmarkStart w:id="43081" w:name="sub_10662512163"/>
      <w:bookmarkStart w:id="43082" w:name="sub_106621223163"/>
      <w:bookmarkStart w:id="43083" w:name="sub_10662511163"/>
      <w:bookmarkStart w:id="43084" w:name="sub_106626563"/>
      <w:bookmarkStart w:id="43085" w:name="sub_106621963"/>
      <w:bookmarkStart w:id="43086" w:name="sub_1066261363"/>
      <w:bookmarkStart w:id="43087" w:name="sub_1066262363"/>
      <w:bookmarkStart w:id="43088" w:name="sub_106621224263"/>
      <w:bookmarkStart w:id="43089" w:name="sub_10662512263"/>
      <w:bookmarkStart w:id="43090" w:name="sub_106621223263"/>
      <w:bookmarkStart w:id="43091" w:name="sub_10662511263"/>
      <w:bookmarkStart w:id="43092" w:name="sub_106626663"/>
      <w:bookmarkStart w:id="43093" w:name="sub_1066211063"/>
      <w:bookmarkStart w:id="43094" w:name="sub_1066261463"/>
      <w:bookmarkStart w:id="43095" w:name="sub_1066262463"/>
      <w:bookmarkStart w:id="43096" w:name="sub_1066212144123"/>
      <w:bookmarkStart w:id="43097" w:name="sub_1066212134123"/>
      <w:bookmarkStart w:id="43098" w:name="sub_106621228123"/>
      <w:bookmarkStart w:id="43099" w:name="sub_10662516123"/>
      <w:bookmarkStart w:id="43100" w:name="sub_106621012123"/>
      <w:bookmarkStart w:id="43101" w:name="sub_10662552123"/>
      <w:bookmarkStart w:id="43102" w:name="sub_106621022123"/>
      <w:bookmarkStart w:id="43103" w:name="sub_10662562123"/>
      <w:bookmarkStart w:id="43104" w:name="sub_1066212143123"/>
      <w:bookmarkStart w:id="43105" w:name="sub_1066212133123"/>
      <w:bookmarkStart w:id="43106" w:name="sub_106621227123"/>
      <w:bookmarkStart w:id="43107" w:name="sub_10662515123"/>
      <w:bookmarkStart w:id="43108" w:name="sub_106621011123"/>
      <w:bookmarkStart w:id="43109" w:name="sub_10662551123"/>
      <w:bookmarkStart w:id="43110" w:name="sub_106621021123"/>
      <w:bookmarkStart w:id="43111" w:name="sub_10662561123"/>
      <w:bookmarkStart w:id="43112" w:name="sub_106621224523"/>
      <w:bookmarkStart w:id="43113" w:name="sub_10662512523"/>
      <w:bookmarkStart w:id="43114" w:name="sub_106621223523"/>
      <w:bookmarkStart w:id="43115" w:name="sub_10662511523"/>
      <w:bookmarkStart w:id="43116" w:name="sub_106626923"/>
      <w:bookmarkStart w:id="43117" w:name="sub_1066213123"/>
      <w:bookmarkStart w:id="43118" w:name="sub_1066261723"/>
      <w:bookmarkStart w:id="43119" w:name="sub_1066262723"/>
      <w:bookmarkStart w:id="43120" w:name="sub_1066212241323"/>
      <w:bookmarkStart w:id="43121" w:name="sub_1066212231323"/>
      <w:bookmarkStart w:id="43122" w:name="sub_1066265323"/>
      <w:bookmarkStart w:id="43123" w:name="sub_10662613323"/>
      <w:bookmarkStart w:id="43124" w:name="sub_1066212242323"/>
      <w:bookmarkStart w:id="43125" w:name="sub_1066212232323"/>
      <w:bookmarkStart w:id="43126" w:name="sub_1066266323"/>
      <w:bookmarkStart w:id="43127" w:name="sub_10662614323"/>
      <w:bookmarkStart w:id="43128" w:name="sub_1066212144223"/>
      <w:bookmarkStart w:id="43129" w:name="sub_1066212134223"/>
      <w:bookmarkStart w:id="43130" w:name="sub_106621228223"/>
      <w:bookmarkStart w:id="43131" w:name="sub_10662516223"/>
      <w:bookmarkStart w:id="43132" w:name="sub_106621012223"/>
      <w:bookmarkStart w:id="43133" w:name="sub_10662552223"/>
      <w:bookmarkStart w:id="43134" w:name="sub_106621022223"/>
      <w:bookmarkStart w:id="43135" w:name="sub_10662562223"/>
      <w:bookmarkStart w:id="43136" w:name="sub_1066212143223"/>
      <w:bookmarkStart w:id="43137" w:name="sub_1066212133223"/>
      <w:bookmarkStart w:id="43138" w:name="sub_106621227223"/>
      <w:bookmarkStart w:id="43139" w:name="sub_10662515223"/>
      <w:bookmarkStart w:id="43140" w:name="sub_106621011223"/>
      <w:bookmarkStart w:id="43141" w:name="sub_10662551223"/>
      <w:bookmarkStart w:id="43142" w:name="sub_106621021223"/>
      <w:bookmarkStart w:id="43143" w:name="sub_10662561223"/>
      <w:bookmarkStart w:id="43144" w:name="sub_106621224623"/>
      <w:bookmarkStart w:id="43145" w:name="sub_10662512623"/>
      <w:bookmarkStart w:id="43146" w:name="sub_106621223623"/>
      <w:bookmarkStart w:id="43147" w:name="sub_10662511623"/>
      <w:bookmarkStart w:id="43148" w:name="sub_1066261023"/>
      <w:bookmarkStart w:id="43149" w:name="sub_1066213223"/>
      <w:bookmarkStart w:id="43150" w:name="sub_1066261823"/>
      <w:bookmarkStart w:id="43151" w:name="sub_1066262823"/>
      <w:bookmarkStart w:id="43152" w:name="sub_1066212241423"/>
      <w:bookmarkStart w:id="43153" w:name="sub_1066212231423"/>
      <w:bookmarkStart w:id="43154" w:name="sub_1066265423"/>
      <w:bookmarkStart w:id="43155" w:name="sub_10662613423"/>
      <w:bookmarkStart w:id="43156" w:name="sub_1066212242423"/>
      <w:bookmarkStart w:id="43157" w:name="sub_1066212232423"/>
      <w:bookmarkStart w:id="43158" w:name="sub_1066266423"/>
      <w:bookmarkStart w:id="43159" w:name="sub_10662614423"/>
      <w:bookmarkStart w:id="43160" w:name="sub_106621214433"/>
      <w:bookmarkStart w:id="43161" w:name="sub_106621132433"/>
      <w:bookmarkStart w:id="43162" w:name="sub_106621213433"/>
      <w:bookmarkStart w:id="43163" w:name="sub_106621131433"/>
      <w:bookmarkStart w:id="43164" w:name="sub_10662122833"/>
      <w:bookmarkStart w:id="43165" w:name="sub_106622333"/>
      <w:bookmarkStart w:id="43166" w:name="sub_1066251633"/>
      <w:bookmarkStart w:id="43167" w:name="sub_1066252633"/>
      <w:bookmarkStart w:id="43168" w:name="sub_10662101233"/>
      <w:bookmarkStart w:id="43169" w:name="sub_1066291233"/>
      <w:bookmarkStart w:id="43170" w:name="sub_1066255233"/>
      <w:bookmarkStart w:id="43171" w:name="sub_10662153233"/>
      <w:bookmarkStart w:id="43172" w:name="sub_10662102233"/>
      <w:bookmarkStart w:id="43173" w:name="sub_1066292233"/>
      <w:bookmarkStart w:id="43174" w:name="sub_1066256233"/>
      <w:bookmarkStart w:id="43175" w:name="sub_10662154233"/>
      <w:bookmarkStart w:id="43176" w:name="sub_106621214333"/>
      <w:bookmarkStart w:id="43177" w:name="sub_106621132333"/>
      <w:bookmarkStart w:id="43178" w:name="sub_106621213333"/>
      <w:bookmarkStart w:id="43179" w:name="sub_106621131333"/>
      <w:bookmarkStart w:id="43180" w:name="sub_10662122733"/>
      <w:bookmarkStart w:id="43181" w:name="sub_106622233"/>
      <w:bookmarkStart w:id="43182" w:name="sub_1066251533"/>
      <w:bookmarkStart w:id="43183" w:name="sub_1066252533"/>
      <w:bookmarkStart w:id="43184" w:name="sub_10662101133"/>
      <w:bookmarkStart w:id="43185" w:name="sub_1066291133"/>
      <w:bookmarkStart w:id="43186" w:name="sub_1066255133"/>
      <w:bookmarkStart w:id="43187" w:name="sub_10662153133"/>
      <w:bookmarkStart w:id="43188" w:name="sub_10662102133"/>
      <w:bookmarkStart w:id="43189" w:name="sub_1066292133"/>
      <w:bookmarkStart w:id="43190" w:name="sub_1066256133"/>
      <w:bookmarkStart w:id="43191" w:name="sub_10662154133"/>
      <w:bookmarkStart w:id="43192" w:name="sub_10662122473"/>
      <w:bookmarkStart w:id="43193" w:name="sub_106621073"/>
      <w:bookmarkStart w:id="43194" w:name="sub_1066251273"/>
      <w:bookmarkStart w:id="43195" w:name="sub_1066252273"/>
      <w:bookmarkStart w:id="43196" w:name="sub_10662122373"/>
      <w:bookmarkStart w:id="43197" w:name="sub_10662973"/>
      <w:bookmarkStart w:id="43198" w:name="sub_1066251173"/>
      <w:bookmarkStart w:id="43199" w:name="sub_1066252173"/>
      <w:bookmarkStart w:id="43200" w:name="sub_106626203"/>
      <w:bookmarkStart w:id="43201" w:name="sub_106625203"/>
      <w:bookmarkStart w:id="43202" w:name="sub_106621333"/>
      <w:bookmarkStart w:id="43203" w:name="sub_1066211133"/>
      <w:bookmarkStart w:id="43204" w:name="sub_106626193"/>
      <w:bookmarkStart w:id="43205" w:name="sub_106621593"/>
      <w:bookmarkStart w:id="43206" w:name="sub_106626293"/>
      <w:bookmarkStart w:id="43207" w:name="sub_106621693"/>
      <w:bookmarkStart w:id="43208" w:name="sub_106621224153"/>
      <w:bookmarkStart w:id="43209" w:name="sub_10662512153"/>
      <w:bookmarkStart w:id="43210" w:name="sub_106621223153"/>
      <w:bookmarkStart w:id="43211" w:name="sub_10662511153"/>
      <w:bookmarkStart w:id="43212" w:name="sub_106626553"/>
      <w:bookmarkStart w:id="43213" w:name="sub_106621953"/>
      <w:bookmarkStart w:id="43214" w:name="sub_1066261353"/>
      <w:bookmarkStart w:id="43215" w:name="sub_1066262353"/>
      <w:bookmarkStart w:id="43216" w:name="sub_106621224253"/>
      <w:bookmarkStart w:id="43217" w:name="sub_10662512253"/>
      <w:bookmarkStart w:id="43218" w:name="sub_106621223253"/>
      <w:bookmarkStart w:id="43219" w:name="sub_10662511253"/>
      <w:bookmarkStart w:id="43220" w:name="sub_106626653"/>
      <w:bookmarkStart w:id="43221" w:name="sub_1066211053"/>
      <w:bookmarkStart w:id="43222" w:name="sub_1066261453"/>
      <w:bookmarkStart w:id="43223" w:name="sub_1066262453"/>
      <w:bookmarkStart w:id="43224" w:name="sub_1066212144113"/>
      <w:bookmarkStart w:id="43225" w:name="sub_1066212134113"/>
      <w:bookmarkStart w:id="43226" w:name="sub_106621228113"/>
      <w:bookmarkStart w:id="43227" w:name="sub_10662516113"/>
      <w:bookmarkStart w:id="43228" w:name="sub_106621012113"/>
      <w:bookmarkStart w:id="43229" w:name="sub_10662552113"/>
      <w:bookmarkStart w:id="43230" w:name="sub_106621022113"/>
      <w:bookmarkStart w:id="43231" w:name="sub_10662562113"/>
      <w:bookmarkStart w:id="43232" w:name="sub_1066212143113"/>
      <w:bookmarkStart w:id="43233" w:name="sub_1066212133113"/>
      <w:bookmarkStart w:id="43234" w:name="sub_106621227113"/>
      <w:bookmarkStart w:id="43235" w:name="sub_10662515113"/>
      <w:bookmarkStart w:id="43236" w:name="sub_106621011113"/>
      <w:bookmarkStart w:id="43237" w:name="sub_10662551113"/>
      <w:bookmarkStart w:id="43238" w:name="sub_106621021113"/>
      <w:bookmarkStart w:id="43239" w:name="sub_10662561113"/>
      <w:bookmarkStart w:id="43240" w:name="sub_106621224513"/>
      <w:bookmarkStart w:id="43241" w:name="sub_10662512513"/>
      <w:bookmarkStart w:id="43242" w:name="sub_106621223513"/>
      <w:bookmarkStart w:id="43243" w:name="sub_10662511513"/>
      <w:bookmarkStart w:id="43244" w:name="sub_106626913"/>
      <w:bookmarkStart w:id="43245" w:name="sub_1066213113"/>
      <w:bookmarkStart w:id="43246" w:name="sub_1066261713"/>
      <w:bookmarkStart w:id="43247" w:name="sub_1066262713"/>
      <w:bookmarkStart w:id="43248" w:name="sub_1066212241313"/>
      <w:bookmarkStart w:id="43249" w:name="sub_1066212231313"/>
      <w:bookmarkStart w:id="43250" w:name="sub_1066265313"/>
      <w:bookmarkStart w:id="43251" w:name="sub_10662613313"/>
      <w:bookmarkStart w:id="43252" w:name="sub_1066212242313"/>
      <w:bookmarkStart w:id="43253" w:name="sub_1066212232313"/>
      <w:bookmarkStart w:id="43254" w:name="sub_1066266313"/>
      <w:bookmarkStart w:id="43255" w:name="sub_10662614313"/>
      <w:bookmarkStart w:id="43256" w:name="sub_1066212144213"/>
      <w:bookmarkStart w:id="43257" w:name="sub_1066212134213"/>
      <w:bookmarkStart w:id="43258" w:name="sub_106621228213"/>
      <w:bookmarkStart w:id="43259" w:name="sub_10662516213"/>
      <w:bookmarkStart w:id="43260" w:name="sub_106621012213"/>
      <w:bookmarkStart w:id="43261" w:name="sub_10662552213"/>
      <w:bookmarkStart w:id="43262" w:name="sub_106621022213"/>
      <w:bookmarkStart w:id="43263" w:name="sub_10662562213"/>
      <w:bookmarkStart w:id="43264" w:name="sub_1066212143213"/>
      <w:bookmarkStart w:id="43265" w:name="sub_1066212133213"/>
      <w:bookmarkStart w:id="43266" w:name="sub_106621227213"/>
      <w:bookmarkStart w:id="43267" w:name="sub_10662515213"/>
      <w:bookmarkStart w:id="43268" w:name="sub_106621011213"/>
      <w:bookmarkStart w:id="43269" w:name="sub_10662551213"/>
      <w:bookmarkStart w:id="43270" w:name="sub_106621021213"/>
      <w:bookmarkStart w:id="43271" w:name="sub_10662561213"/>
      <w:bookmarkStart w:id="43272" w:name="sub_106621224613"/>
      <w:bookmarkStart w:id="43273" w:name="sub_10662512613"/>
      <w:bookmarkStart w:id="43274" w:name="sub_106621223613"/>
      <w:bookmarkStart w:id="43275" w:name="sub_10662511613"/>
      <w:bookmarkStart w:id="43276" w:name="sub_1066261013"/>
      <w:bookmarkStart w:id="43277" w:name="sub_1066213213"/>
      <w:bookmarkStart w:id="43278" w:name="sub_1066261813"/>
      <w:bookmarkStart w:id="43279" w:name="sub_1066262813"/>
      <w:bookmarkStart w:id="43280" w:name="sub_1066212241413"/>
      <w:bookmarkStart w:id="43281" w:name="sub_1066212231413"/>
      <w:bookmarkStart w:id="43282" w:name="sub_1066265413"/>
      <w:bookmarkStart w:id="43283" w:name="sub_10662613413"/>
      <w:bookmarkStart w:id="43284" w:name="sub_1066212242413"/>
      <w:bookmarkStart w:id="43285" w:name="sub_1066212232413"/>
      <w:bookmarkStart w:id="43286" w:name="sub_1066266413"/>
      <w:bookmarkStart w:id="43287" w:name="sub_10662614413"/>
      <w:bookmarkStart w:id="43288" w:name="sub_1066216443"/>
      <w:bookmarkStart w:id="43289" w:name="sub_106621043"/>
      <w:bookmarkStart w:id="43290" w:name="sub_1066251243"/>
      <w:bookmarkStart w:id="43291" w:name="sub_1066252243"/>
      <w:bookmarkStart w:id="43292" w:name="sub_10662122343"/>
      <w:bookmarkStart w:id="43293" w:name="sub_10662943"/>
      <w:bookmarkStart w:id="43294" w:name="sub_1066251143"/>
      <w:bookmarkStart w:id="43295" w:name="sub_1066252143"/>
      <w:bookmarkStart w:id="43296" w:name="sub_10662683"/>
      <w:bookmarkStart w:id="43297" w:name="sub_10662583"/>
      <w:bookmarkStart w:id="43298" w:name="sub_106621303"/>
      <w:bookmarkStart w:id="43299" w:name="sub_1066211103"/>
      <w:bookmarkStart w:id="43300" w:name="sub_106626163"/>
      <w:bookmarkStart w:id="43301" w:name="sub_106621563"/>
      <w:bookmarkStart w:id="43302" w:name="sub_106626263"/>
      <w:bookmarkStart w:id="43303" w:name="sub_106621663"/>
      <w:bookmarkStart w:id="43304" w:name="sub_106621224123"/>
      <w:bookmarkStart w:id="43305" w:name="sub_10662512123"/>
      <w:bookmarkStart w:id="43306" w:name="sub_106621223123"/>
      <w:bookmarkStart w:id="43307" w:name="sub_10662511123"/>
      <w:bookmarkStart w:id="43308" w:name="sub_106626523"/>
      <w:bookmarkStart w:id="43309" w:name="sub_106621923"/>
      <w:bookmarkStart w:id="43310" w:name="sub_1066261323"/>
      <w:bookmarkStart w:id="43311" w:name="sub_1066262323"/>
      <w:bookmarkStart w:id="43312" w:name="sub_106621224223"/>
      <w:bookmarkStart w:id="43313" w:name="sub_10662512223"/>
      <w:bookmarkStart w:id="43314" w:name="sub_106621223223"/>
      <w:bookmarkStart w:id="43315" w:name="sub_10662511223"/>
      <w:bookmarkStart w:id="43316" w:name="sub_106626623"/>
      <w:bookmarkStart w:id="43317" w:name="sub_1066211023"/>
      <w:bookmarkStart w:id="43318" w:name="sub_1066261423"/>
      <w:bookmarkStart w:id="43319" w:name="sub_1066262423"/>
      <w:bookmarkStart w:id="43320" w:name="sub_10662122433"/>
      <w:bookmarkStart w:id="43321" w:name="sub_106621033"/>
      <w:bookmarkStart w:id="43322" w:name="sub_1066251233"/>
      <w:bookmarkStart w:id="43323" w:name="sub_1066252233"/>
      <w:bookmarkStart w:id="43324" w:name="sub_10662122333"/>
      <w:bookmarkStart w:id="43325" w:name="sub_10662933"/>
      <w:bookmarkStart w:id="43326" w:name="sub_1066251133"/>
      <w:bookmarkStart w:id="43327" w:name="sub_1066252133"/>
      <w:bookmarkStart w:id="43328" w:name="sub_10662673"/>
      <w:bookmarkStart w:id="43329" w:name="sub_10662573"/>
      <w:bookmarkStart w:id="43330" w:name="sub_106621203"/>
      <w:bookmarkStart w:id="43331" w:name="sub_106621193"/>
      <w:bookmarkStart w:id="43332" w:name="sub_106626153"/>
      <w:bookmarkStart w:id="43333" w:name="sub_106621553"/>
      <w:bookmarkStart w:id="43334" w:name="sub_106626253"/>
      <w:bookmarkStart w:id="43335" w:name="sub_106621653"/>
      <w:bookmarkStart w:id="43336" w:name="sub_106621224113"/>
      <w:bookmarkStart w:id="43337" w:name="sub_10662512113"/>
      <w:bookmarkStart w:id="43338" w:name="sub_106621223113"/>
      <w:bookmarkStart w:id="43339" w:name="sub_10662511113"/>
      <w:bookmarkStart w:id="43340" w:name="sub_106626513"/>
      <w:bookmarkStart w:id="43341" w:name="sub_106621913"/>
      <w:bookmarkStart w:id="43342" w:name="sub_1066261313"/>
      <w:bookmarkStart w:id="43343" w:name="sub_1066262313"/>
      <w:bookmarkStart w:id="43344" w:name="sub_106621224213"/>
      <w:bookmarkStart w:id="43345" w:name="sub_10662512213"/>
      <w:bookmarkStart w:id="43346" w:name="sub_106621223213"/>
      <w:bookmarkStart w:id="43347" w:name="sub_10662511213"/>
      <w:bookmarkStart w:id="43348" w:name="sub_106626613"/>
      <w:bookmarkStart w:id="43349" w:name="sub_1066211013"/>
      <w:bookmarkStart w:id="43350" w:name="sub_1066261413"/>
      <w:bookmarkStart w:id="43351" w:name="sub_1066262413"/>
      <w:bookmarkStart w:id="43352" w:name="sub_1066211443"/>
      <w:bookmarkStart w:id="43353" w:name="sub_10662543"/>
      <w:bookmarkStart w:id="43354" w:name="sub_10662183"/>
      <w:bookmarkStart w:id="43355" w:name="sub_106621163"/>
      <w:bookmarkStart w:id="43356" w:name="sub_106626123"/>
      <w:bookmarkStart w:id="43357" w:name="sub_106621523"/>
      <w:bookmarkStart w:id="43358" w:name="sub_106626223"/>
      <w:bookmarkStart w:id="43359" w:name="sub_106621623"/>
      <w:bookmarkStart w:id="43360" w:name="sub_10662633"/>
      <w:bookmarkStart w:id="43361" w:name="sub_10662533"/>
      <w:bookmarkStart w:id="43362" w:name="sub_10662173"/>
      <w:bookmarkStart w:id="43363" w:name="sub_106621153"/>
      <w:bookmarkStart w:id="43364" w:name="sub_106626113"/>
      <w:bookmarkStart w:id="43365" w:name="sub_106621513"/>
      <w:bookmarkStart w:id="43366" w:name="sub_106626213"/>
      <w:bookmarkStart w:id="43367" w:name="sub_106621613"/>
      <w:bookmarkStart w:id="43368" w:name="sub_106621243"/>
      <w:bookmarkStart w:id="43369" w:name="sub_106621123"/>
      <w:bookmarkStart w:id="43370" w:name="sub_10662137"/>
      <w:bookmarkStart w:id="43371" w:name="sub_106621117"/>
      <w:bookmarkStart w:id="43372" w:name="sub_1066243"/>
      <w:bookmarkStart w:id="43373" w:name="sub_106633"/>
      <w:bookmarkStart w:id="43374" w:name="sub_10662210"/>
      <w:bookmarkStart w:id="43375" w:name="sub_1066233"/>
      <w:bookmarkStart w:id="43376" w:name="sub_10662143"/>
      <w:bookmarkStart w:id="43377" w:name="sub_1066212215"/>
      <w:bookmarkStart w:id="43378" w:name="sub_1066212115"/>
      <w:bookmarkStart w:id="43379" w:name="sub_1066273"/>
      <w:bookmarkStart w:id="43380" w:name="sub_106621235"/>
      <w:bookmarkStart w:id="43381" w:name="sub_1066212223"/>
      <w:bookmarkStart w:id="43382" w:name="sub_1066212123"/>
      <w:bookmarkStart w:id="43383" w:name="sub_1066283"/>
      <w:bookmarkStart w:id="43384" w:name="sub_10662643"/>
      <w:bookmarkStart w:id="43385" w:name="sub_10662121413"/>
      <w:bookmarkStart w:id="43386" w:name="sub_1066212613"/>
      <w:bookmarkStart w:id="43387" w:name="sub_10662113213"/>
      <w:bookmarkStart w:id="43388" w:name="sub_10662114213"/>
      <w:bookmarkStart w:id="43389" w:name="sub_10662121313"/>
      <w:bookmarkStart w:id="43390" w:name="sub_1066212513"/>
      <w:bookmarkStart w:id="43391" w:name="sub_10662113113"/>
      <w:bookmarkStart w:id="43392" w:name="sub_10662114113"/>
      <w:bookmarkStart w:id="43393" w:name="sub_1066212253"/>
      <w:bookmarkStart w:id="43394" w:name="sub_1066212153"/>
      <w:bookmarkStart w:id="43395" w:name="sub_10662203"/>
      <w:bookmarkStart w:id="43396" w:name="sub_106621273"/>
      <w:bookmarkStart w:id="43397" w:name="sub_106625133"/>
      <w:bookmarkStart w:id="43398" w:name="sub_1066211333"/>
      <w:bookmarkStart w:id="43399" w:name="sub_106625233"/>
      <w:bookmarkStart w:id="43400" w:name="sub_1066211433"/>
      <w:bookmarkStart w:id="43401" w:name="sub_10662121423"/>
      <w:bookmarkStart w:id="43402" w:name="sub_1066212623"/>
      <w:bookmarkStart w:id="43403" w:name="sub_10662113223"/>
      <w:bookmarkStart w:id="43404" w:name="sub_10662114223"/>
      <w:bookmarkStart w:id="43405" w:name="sub_10662121323"/>
      <w:bookmarkStart w:id="43406" w:name="sub_1066212523"/>
      <w:bookmarkStart w:id="43407" w:name="sub_10662113123"/>
      <w:bookmarkStart w:id="43408" w:name="sub_10662114123"/>
      <w:bookmarkStart w:id="43409" w:name="sub_1066212263"/>
      <w:bookmarkStart w:id="43410" w:name="sub_1066212163"/>
      <w:bookmarkStart w:id="43411" w:name="sub_10662213"/>
      <w:bookmarkStart w:id="43412" w:name="sub_106621283"/>
      <w:bookmarkStart w:id="43413" w:name="sub_106625143"/>
      <w:bookmarkStart w:id="43414" w:name="sub_1066211343"/>
      <w:bookmarkStart w:id="43415" w:name="sub_106625243"/>
      <w:bookmarkStart w:id="43416" w:name="sub_10662122443"/>
      <w:bookmarkStart w:id="43417" w:name="sub_10662126413"/>
      <w:bookmarkStart w:id="43418" w:name="sub_106621142413"/>
      <w:bookmarkStart w:id="43419" w:name="sub_10662125413"/>
      <w:bookmarkStart w:id="43420" w:name="sub_106621141413"/>
      <w:bookmarkStart w:id="43421" w:name="sub_10662121813"/>
      <w:bookmarkStart w:id="43422" w:name="sub_10662121013"/>
      <w:bookmarkStart w:id="43423" w:name="sub_10662113613"/>
      <w:bookmarkStart w:id="43424" w:name="sub_10662114613"/>
      <w:bookmarkStart w:id="43425" w:name="sub_106625221213"/>
      <w:bookmarkStart w:id="43426" w:name="sub_106625211213"/>
      <w:bookmarkStart w:id="43427" w:name="sub_10662117213"/>
      <w:bookmarkStart w:id="43428" w:name="sub_10662163213"/>
      <w:bookmarkStart w:id="43429" w:name="sub_106625222213"/>
      <w:bookmarkStart w:id="43430" w:name="sub_106625212213"/>
      <w:bookmarkStart w:id="43431" w:name="sub_10662118213"/>
      <w:bookmarkStart w:id="43432" w:name="sub_10662164213"/>
      <w:bookmarkStart w:id="43433" w:name="sub_10662126313"/>
      <w:bookmarkStart w:id="43434" w:name="sub_106621142313"/>
      <w:bookmarkStart w:id="43435" w:name="sub_10662125313"/>
      <w:bookmarkStart w:id="43436" w:name="sub_106621141313"/>
      <w:bookmarkStart w:id="43437" w:name="sub_10662121713"/>
      <w:bookmarkStart w:id="43438" w:name="sub_1066212913"/>
      <w:bookmarkStart w:id="43439" w:name="sub_10662113513"/>
      <w:bookmarkStart w:id="43440" w:name="sub_10662114513"/>
      <w:bookmarkStart w:id="43441" w:name="sub_106625221113"/>
      <w:bookmarkStart w:id="43442" w:name="sub_106625211113"/>
      <w:bookmarkStart w:id="43443" w:name="sub_10662117113"/>
      <w:bookmarkStart w:id="43444" w:name="sub_10662163113"/>
      <w:bookmarkStart w:id="43445" w:name="sub_106625222113"/>
      <w:bookmarkStart w:id="43446" w:name="sub_106625212113"/>
      <w:bookmarkStart w:id="43447" w:name="sub_10662118113"/>
      <w:bookmarkStart w:id="43448" w:name="sub_10662164113"/>
      <w:bookmarkStart w:id="43449" w:name="sub_10662121453"/>
      <w:bookmarkStart w:id="43450" w:name="sub_1066212653"/>
      <w:bookmarkStart w:id="43451" w:name="sub_10662113253"/>
      <w:bookmarkStart w:id="43452" w:name="sub_10662114253"/>
      <w:bookmarkStart w:id="43453" w:name="sub_10662121353"/>
      <w:bookmarkStart w:id="43454" w:name="sub_1066212553"/>
      <w:bookmarkStart w:id="43455" w:name="sub_10662113153"/>
      <w:bookmarkStart w:id="43456" w:name="sub_10662114153"/>
      <w:bookmarkStart w:id="43457" w:name="sub_1066212293"/>
      <w:bookmarkStart w:id="43458" w:name="sub_1066212193"/>
      <w:bookmarkStart w:id="43459" w:name="sub_10662243"/>
      <w:bookmarkStart w:id="43460" w:name="sub_1066212203"/>
      <w:bookmarkStart w:id="43461" w:name="sub_106625173"/>
      <w:bookmarkStart w:id="43462" w:name="sub_1066211373"/>
      <w:bookmarkStart w:id="43463" w:name="sub_106625273"/>
      <w:bookmarkStart w:id="43464" w:name="sub_1066211473"/>
      <w:bookmarkStart w:id="43465" w:name="sub_1066210133"/>
      <w:bookmarkStart w:id="43466" w:name="sub_10662522133"/>
      <w:bookmarkStart w:id="43467" w:name="sub_106629133"/>
      <w:bookmarkStart w:id="43468" w:name="sub_10662521133"/>
      <w:bookmarkStart w:id="43469" w:name="sub_106625533"/>
      <w:bookmarkStart w:id="43470" w:name="sub_1066211733"/>
      <w:bookmarkStart w:id="43471" w:name="sub_1066215333"/>
      <w:bookmarkStart w:id="43472" w:name="sub_1066216333"/>
      <w:bookmarkStart w:id="43473" w:name="sub_1066210233"/>
      <w:bookmarkStart w:id="43474" w:name="sub_10662522233"/>
      <w:bookmarkStart w:id="43475" w:name="sub_106629233"/>
      <w:bookmarkStart w:id="43476" w:name="sub_10662521233"/>
      <w:bookmarkStart w:id="43477" w:name="sub_106625633"/>
      <w:bookmarkStart w:id="43478" w:name="sub_1066211833"/>
      <w:bookmarkStart w:id="43479" w:name="sub_1066215433"/>
      <w:bookmarkStart w:id="43480" w:name="sub_1066216433"/>
      <w:bookmarkStart w:id="43481" w:name="sub_10662126423"/>
      <w:bookmarkStart w:id="43482" w:name="sub_106621142423"/>
      <w:bookmarkStart w:id="43483" w:name="sub_10662125423"/>
      <w:bookmarkStart w:id="43484" w:name="sub_106621141423"/>
      <w:bookmarkStart w:id="43485" w:name="sub_10662121823"/>
      <w:bookmarkStart w:id="43486" w:name="sub_10662121023"/>
      <w:bookmarkStart w:id="43487" w:name="sub_10662113623"/>
      <w:bookmarkStart w:id="43488" w:name="sub_10662114623"/>
      <w:bookmarkStart w:id="43489" w:name="sub_106625221223"/>
      <w:bookmarkStart w:id="43490" w:name="sub_106625211223"/>
      <w:bookmarkStart w:id="43491" w:name="sub_10662117223"/>
      <w:bookmarkStart w:id="43492" w:name="sub_10662163223"/>
      <w:bookmarkStart w:id="43493" w:name="sub_106625222223"/>
      <w:bookmarkStart w:id="43494" w:name="sub_106625212223"/>
      <w:bookmarkStart w:id="43495" w:name="sub_10662118223"/>
      <w:bookmarkStart w:id="43496" w:name="sub_10662164223"/>
      <w:bookmarkStart w:id="43497" w:name="sub_10662126323"/>
      <w:bookmarkStart w:id="43498" w:name="sub_106621142323"/>
      <w:bookmarkStart w:id="43499" w:name="sub_10662125323"/>
      <w:bookmarkStart w:id="43500" w:name="sub_106621141323"/>
      <w:bookmarkStart w:id="43501" w:name="sub_10662121723"/>
      <w:bookmarkStart w:id="43502" w:name="sub_1066212923"/>
      <w:bookmarkStart w:id="43503" w:name="sub_10662113523"/>
      <w:bookmarkStart w:id="43504" w:name="sub_10662114523"/>
      <w:bookmarkStart w:id="43505" w:name="sub_106625221123"/>
      <w:bookmarkStart w:id="43506" w:name="sub_106625211123"/>
      <w:bookmarkStart w:id="43507" w:name="sub_10662117123"/>
      <w:bookmarkStart w:id="43508" w:name="sub_10662163123"/>
      <w:bookmarkStart w:id="43509" w:name="sub_106625222123"/>
      <w:bookmarkStart w:id="43510" w:name="sub_106625212123"/>
      <w:bookmarkStart w:id="43511" w:name="sub_10662118123"/>
      <w:bookmarkStart w:id="43512" w:name="sub_10662164123"/>
      <w:bookmarkStart w:id="43513" w:name="sub_10662121463"/>
      <w:bookmarkStart w:id="43514" w:name="sub_1066212663"/>
      <w:bookmarkStart w:id="43515" w:name="sub_10662113263"/>
      <w:bookmarkStart w:id="43516" w:name="sub_10662114263"/>
      <w:bookmarkStart w:id="43517" w:name="sub_10662121363"/>
      <w:bookmarkStart w:id="43518" w:name="sub_1066212563"/>
      <w:bookmarkStart w:id="43519" w:name="sub_10662113163"/>
      <w:bookmarkStart w:id="43520" w:name="sub_10662114163"/>
      <w:bookmarkStart w:id="43521" w:name="sub_10662122103"/>
      <w:bookmarkStart w:id="43522" w:name="sub_10662121103"/>
      <w:bookmarkStart w:id="43523" w:name="sub_10662253"/>
      <w:bookmarkStart w:id="43524" w:name="sub_1066212303"/>
      <w:bookmarkStart w:id="43525" w:name="sub_106625183"/>
      <w:bookmarkStart w:id="43526" w:name="sub_1066211383"/>
      <w:bookmarkStart w:id="43527" w:name="sub_106625283"/>
      <w:bookmarkStart w:id="43528" w:name="sub_1066211483"/>
      <w:bookmarkStart w:id="43529" w:name="sub_1066210143"/>
      <w:bookmarkStart w:id="43530" w:name="sub_10662522143"/>
      <w:bookmarkStart w:id="43531" w:name="sub_106629143"/>
      <w:bookmarkStart w:id="43532" w:name="sub_10662521143"/>
      <w:bookmarkStart w:id="43533" w:name="sub_106625543"/>
      <w:bookmarkStart w:id="43534" w:name="sub_1066211743"/>
      <w:bookmarkStart w:id="43535" w:name="sub_1066215343"/>
      <w:bookmarkStart w:id="43536" w:name="sub_1066216343"/>
      <w:bookmarkStart w:id="43537" w:name="sub_1066210243"/>
      <w:bookmarkStart w:id="43538" w:name="sub_10662522243"/>
      <w:bookmarkStart w:id="43539" w:name="sub_106629243"/>
      <w:bookmarkStart w:id="43540" w:name="sub_10662521243"/>
      <w:bookmarkStart w:id="43541" w:name="sub_106625643"/>
      <w:bookmarkStart w:id="43542" w:name="sub_1066211843"/>
      <w:bookmarkStart w:id="43543" w:name="sub_1066215443"/>
      <w:bookmarkStart w:id="43544" w:name="sub_1066212144411"/>
      <w:bookmarkStart w:id="43545" w:name="sub_1066212134411"/>
      <w:bookmarkStart w:id="43546" w:name="sub_106621228411"/>
      <w:bookmarkStart w:id="43547" w:name="sub_10662516411"/>
      <w:bookmarkStart w:id="43548" w:name="sub_106621012411"/>
      <w:bookmarkStart w:id="43549" w:name="sub_10662552411"/>
      <w:bookmarkStart w:id="43550" w:name="sub_106621022411"/>
      <w:bookmarkStart w:id="43551" w:name="sub_10662562411"/>
      <w:bookmarkStart w:id="43552" w:name="sub_1066212143411"/>
      <w:bookmarkStart w:id="43553" w:name="sub_1066212133411"/>
      <w:bookmarkStart w:id="43554" w:name="sub_106621227411"/>
      <w:bookmarkStart w:id="43555" w:name="sub_10662515411"/>
      <w:bookmarkStart w:id="43556" w:name="sub_106621011411"/>
      <w:bookmarkStart w:id="43557" w:name="sub_10662551411"/>
      <w:bookmarkStart w:id="43558" w:name="sub_106621021411"/>
      <w:bookmarkStart w:id="43559" w:name="sub_10662561411"/>
      <w:bookmarkStart w:id="43560" w:name="sub_106621224811"/>
      <w:bookmarkStart w:id="43561" w:name="sub_10662512811"/>
      <w:bookmarkStart w:id="43562" w:name="sub_106621223811"/>
      <w:bookmarkStart w:id="43563" w:name="sub_10662511811"/>
      <w:bookmarkStart w:id="43564" w:name="sub_1066263011"/>
      <w:bookmarkStart w:id="43565" w:name="sub_1066213411"/>
      <w:bookmarkStart w:id="43566" w:name="sub_10662611011"/>
      <w:bookmarkStart w:id="43567" w:name="sub_10662621011"/>
      <w:bookmarkStart w:id="43568" w:name="sub_1066212241611"/>
      <w:bookmarkStart w:id="43569" w:name="sub_1066212231611"/>
      <w:bookmarkStart w:id="43570" w:name="sub_1066265611"/>
      <w:bookmarkStart w:id="43571" w:name="sub_10662613611"/>
      <w:bookmarkStart w:id="43572" w:name="sub_1066212242611"/>
      <w:bookmarkStart w:id="43573" w:name="sub_1066212232611"/>
      <w:bookmarkStart w:id="43574" w:name="sub_1066266611"/>
      <w:bookmarkStart w:id="43575" w:name="sub_10662614611"/>
      <w:bookmarkStart w:id="43576" w:name="sub_10662121441211"/>
      <w:bookmarkStart w:id="43577" w:name="sub_1066212281211"/>
      <w:bookmarkStart w:id="43578" w:name="sub_1066210121211"/>
      <w:bookmarkStart w:id="43579" w:name="sub_1066210221211"/>
      <w:bookmarkStart w:id="43580" w:name="sub_10662121431211"/>
      <w:bookmarkStart w:id="43581" w:name="sub_1066212271211"/>
      <w:bookmarkStart w:id="43582" w:name="sub_1066210111211"/>
      <w:bookmarkStart w:id="43583" w:name="sub_1066210211211"/>
      <w:bookmarkStart w:id="43584" w:name="sub_1066212245211"/>
      <w:bookmarkStart w:id="43585" w:name="sub_1066212235211"/>
      <w:bookmarkStart w:id="43586" w:name="sub_1066269211"/>
      <w:bookmarkStart w:id="43587" w:name="sub_10662617211"/>
      <w:bookmarkStart w:id="43588" w:name="sub_10662122413211"/>
      <w:bookmarkStart w:id="43589" w:name="sub_10662653211"/>
      <w:bookmarkStart w:id="43590" w:name="sub_10662122423211"/>
      <w:bookmarkStart w:id="43591" w:name="sub_10662663211"/>
      <w:bookmarkStart w:id="43592" w:name="sub_10662121442211"/>
      <w:bookmarkStart w:id="43593" w:name="sub_1066212282211"/>
      <w:bookmarkStart w:id="43594" w:name="sub_1066210122211"/>
      <w:bookmarkStart w:id="43595" w:name="sub_1066210222211"/>
      <w:bookmarkStart w:id="43596" w:name="sub_10662121432211"/>
      <w:bookmarkStart w:id="43597" w:name="sub_1066212272211"/>
      <w:bookmarkStart w:id="43598" w:name="sub_1066210112211"/>
      <w:bookmarkStart w:id="43599" w:name="sub_1066210212211"/>
      <w:bookmarkStart w:id="43600" w:name="sub_1066212246211"/>
      <w:bookmarkStart w:id="43601" w:name="sub_1066212236211"/>
      <w:bookmarkStart w:id="43602" w:name="sub_10662610211"/>
      <w:bookmarkStart w:id="43603" w:name="sub_10662618211"/>
      <w:bookmarkStart w:id="43604" w:name="sub_10662122414211"/>
      <w:bookmarkStart w:id="43605" w:name="sub_10662654211"/>
      <w:bookmarkStart w:id="43606" w:name="sub_10662122424211"/>
      <w:bookmarkStart w:id="43607" w:name="sub_10662664211"/>
      <w:bookmarkStart w:id="43608" w:name="sub_1066212144311"/>
      <w:bookmarkStart w:id="43609" w:name="sub_1066212134311"/>
      <w:bookmarkStart w:id="43610" w:name="sub_106621228311"/>
      <w:bookmarkStart w:id="43611" w:name="sub_10662516311"/>
      <w:bookmarkStart w:id="43612" w:name="sub_106621012311"/>
      <w:bookmarkStart w:id="43613" w:name="sub_10662552311"/>
      <w:bookmarkStart w:id="43614" w:name="sub_106621022311"/>
      <w:bookmarkStart w:id="43615" w:name="sub_10662562311"/>
      <w:bookmarkStart w:id="43616" w:name="sub_1066212143311"/>
      <w:bookmarkStart w:id="43617" w:name="sub_1066212133311"/>
      <w:bookmarkStart w:id="43618" w:name="sub_106621227311"/>
      <w:bookmarkStart w:id="43619" w:name="sub_10662515311"/>
      <w:bookmarkStart w:id="43620" w:name="sub_106621011311"/>
      <w:bookmarkStart w:id="43621" w:name="sub_10662551311"/>
      <w:bookmarkStart w:id="43622" w:name="sub_106621021311"/>
      <w:bookmarkStart w:id="43623" w:name="sub_10662561311"/>
      <w:bookmarkStart w:id="43624" w:name="sub_106621224711"/>
      <w:bookmarkStart w:id="43625" w:name="sub_10662512711"/>
      <w:bookmarkStart w:id="43626" w:name="sub_106621223711"/>
      <w:bookmarkStart w:id="43627" w:name="sub_10662511711"/>
      <w:bookmarkStart w:id="43628" w:name="sub_1066262011"/>
      <w:bookmarkStart w:id="43629" w:name="sub_1066213311"/>
      <w:bookmarkStart w:id="43630" w:name="sub_1066261911"/>
      <w:bookmarkStart w:id="43631" w:name="sub_1066262911"/>
      <w:bookmarkStart w:id="43632" w:name="sub_1066212241511"/>
      <w:bookmarkStart w:id="43633" w:name="sub_1066212231511"/>
      <w:bookmarkStart w:id="43634" w:name="sub_1066265511"/>
      <w:bookmarkStart w:id="43635" w:name="sub_10662613511"/>
      <w:bookmarkStart w:id="43636" w:name="sub_1066212242511"/>
      <w:bookmarkStart w:id="43637" w:name="sub_1066212232511"/>
      <w:bookmarkStart w:id="43638" w:name="sub_1066266511"/>
      <w:bookmarkStart w:id="43639" w:name="sub_10662614511"/>
      <w:bookmarkStart w:id="43640" w:name="sub_10662121441111"/>
      <w:bookmarkStart w:id="43641" w:name="sub_1066212281111"/>
      <w:bookmarkStart w:id="43642" w:name="sub_1066210121111"/>
      <w:bookmarkStart w:id="43643" w:name="sub_1066210221111"/>
      <w:bookmarkStart w:id="43644" w:name="sub_10662121431111"/>
      <w:bookmarkStart w:id="43645" w:name="sub_1066212271111"/>
      <w:bookmarkStart w:id="43646" w:name="sub_1066210111111"/>
      <w:bookmarkStart w:id="43647" w:name="sub_1066210211111"/>
      <w:bookmarkStart w:id="43648" w:name="sub_1066212245111"/>
      <w:bookmarkStart w:id="43649" w:name="sub_1066212235111"/>
      <w:bookmarkStart w:id="43650" w:name="sub_1066269111"/>
      <w:bookmarkStart w:id="43651" w:name="sub_10662617111"/>
      <w:bookmarkStart w:id="43652" w:name="sub_10662122413111"/>
      <w:bookmarkStart w:id="43653" w:name="sub_10662653111"/>
      <w:bookmarkStart w:id="43654" w:name="sub_10662122423111"/>
      <w:bookmarkStart w:id="43655" w:name="sub_10662663111"/>
      <w:bookmarkStart w:id="43656" w:name="sub_10662121442111"/>
      <w:bookmarkStart w:id="43657" w:name="sub_1066212282111"/>
      <w:bookmarkStart w:id="43658" w:name="sub_1066210122111"/>
      <w:bookmarkStart w:id="43659" w:name="sub_1066210222111"/>
      <w:bookmarkStart w:id="43660" w:name="sub_10662121432111"/>
      <w:bookmarkStart w:id="43661" w:name="sub_1066212272111"/>
      <w:bookmarkStart w:id="43662" w:name="sub_1066210112111"/>
      <w:bookmarkStart w:id="43663" w:name="sub_1066210212111"/>
      <w:bookmarkStart w:id="43664" w:name="sub_1066212246111"/>
      <w:bookmarkStart w:id="43665" w:name="sub_1066212236111"/>
      <w:bookmarkStart w:id="43666" w:name="sub_10662610111"/>
      <w:bookmarkStart w:id="43667" w:name="sub_10662618111"/>
      <w:bookmarkStart w:id="43668" w:name="sub_10662122414111"/>
      <w:bookmarkStart w:id="43669" w:name="sub_10662654111"/>
      <w:bookmarkStart w:id="43670" w:name="sub_10662122424111"/>
      <w:bookmarkStart w:id="43671" w:name="sub_10662664111"/>
      <w:bookmarkStart w:id="43672" w:name="sub_10662164411"/>
      <w:bookmarkStart w:id="43673" w:name="sub_10662512411"/>
      <w:bookmarkStart w:id="43674" w:name="sub_106621223411"/>
      <w:bookmarkStart w:id="43675" w:name="sub_10662511411"/>
      <w:bookmarkStart w:id="43676" w:name="sub_106626811"/>
      <w:bookmarkStart w:id="43677" w:name="sub_1066213011"/>
      <w:bookmarkStart w:id="43678" w:name="sub_1066261611"/>
      <w:bookmarkStart w:id="43679" w:name="sub_1066262611"/>
      <w:bookmarkStart w:id="43680" w:name="sub_1066212241211"/>
      <w:bookmarkStart w:id="43681" w:name="sub_1066212231211"/>
      <w:bookmarkStart w:id="43682" w:name="sub_1066265211"/>
      <w:bookmarkStart w:id="43683" w:name="sub_10662613211"/>
      <w:bookmarkStart w:id="43684" w:name="sub_1066212242211"/>
      <w:bookmarkStart w:id="43685" w:name="sub_1066212232211"/>
      <w:bookmarkStart w:id="43686" w:name="sub_1066266211"/>
      <w:bookmarkStart w:id="43687" w:name="sub_10662614211"/>
      <w:bookmarkStart w:id="43688" w:name="sub_106621224311"/>
      <w:bookmarkStart w:id="43689" w:name="sub_10662512311"/>
      <w:bookmarkStart w:id="43690" w:name="sub_106621223311"/>
      <w:bookmarkStart w:id="43691" w:name="sub_10662511311"/>
      <w:bookmarkStart w:id="43692" w:name="sub_106626711"/>
      <w:bookmarkStart w:id="43693" w:name="sub_1066212011"/>
      <w:bookmarkStart w:id="43694" w:name="sub_1066261511"/>
      <w:bookmarkStart w:id="43695" w:name="sub_1066262511"/>
      <w:bookmarkStart w:id="43696" w:name="sub_1066212241111"/>
      <w:bookmarkStart w:id="43697" w:name="sub_1066212231111"/>
      <w:bookmarkStart w:id="43698" w:name="sub_1066265111"/>
      <w:bookmarkStart w:id="43699" w:name="sub_10662613111"/>
      <w:bookmarkStart w:id="43700" w:name="sub_1066212242111"/>
      <w:bookmarkStart w:id="43701" w:name="sub_1066212232111"/>
      <w:bookmarkStart w:id="43702" w:name="sub_1066266111"/>
      <w:bookmarkStart w:id="43703" w:name="sub_10662614111"/>
      <w:bookmarkStart w:id="43704" w:name="sub_10662114411"/>
      <w:bookmarkStart w:id="43705" w:name="sub_106621811"/>
      <w:bookmarkStart w:id="43706" w:name="sub_1066261211"/>
      <w:bookmarkStart w:id="43707" w:name="sub_1066262211"/>
      <w:bookmarkStart w:id="43708" w:name="sub_106626311"/>
      <w:bookmarkStart w:id="43709" w:name="sub_106621711"/>
      <w:bookmarkStart w:id="43710" w:name="sub_1066261111"/>
      <w:bookmarkStart w:id="43711" w:name="sub_1066262111"/>
      <w:bookmarkStart w:id="43712" w:name="sub_1066212411"/>
      <w:bookmarkStart w:id="43713" w:name="sub_106621351"/>
      <w:bookmarkStart w:id="43714" w:name="sub_10662411"/>
      <w:bookmarkStart w:id="43715" w:name="sub_10662281"/>
      <w:bookmarkStart w:id="43716" w:name="sub_106621411"/>
      <w:bookmarkStart w:id="43717" w:name="sub_10662121131"/>
      <w:bookmarkStart w:id="43718" w:name="sub_1066212331"/>
      <w:bookmarkStart w:id="43719" w:name="sub_10662121211"/>
      <w:bookmarkStart w:id="43720" w:name="sub_106626411"/>
      <w:bookmarkStart w:id="43721" w:name="sub_10662126111"/>
      <w:bookmarkStart w:id="43722" w:name="sub_106621142111"/>
      <w:bookmarkStart w:id="43723" w:name="sub_10662125111"/>
      <w:bookmarkStart w:id="43724" w:name="sub_106621141111"/>
      <w:bookmarkStart w:id="43725" w:name="sub_10662121511"/>
      <w:bookmarkStart w:id="43726" w:name="sub_1066212711"/>
      <w:bookmarkStart w:id="43727" w:name="sub_10662113311"/>
      <w:bookmarkStart w:id="43728" w:name="sub_10662114311"/>
      <w:bookmarkStart w:id="43729" w:name="sub_10662126211"/>
      <w:bookmarkStart w:id="43730" w:name="sub_106621142211"/>
      <w:bookmarkStart w:id="43731" w:name="sub_10662125211"/>
      <w:bookmarkStart w:id="43732" w:name="sub_106621141211"/>
      <w:bookmarkStart w:id="43733" w:name="sub_10662121611"/>
      <w:bookmarkStart w:id="43734" w:name="sub_1066212811"/>
      <w:bookmarkStart w:id="43735" w:name="sub_10662113411"/>
      <w:bookmarkStart w:id="43736" w:name="sub_106621224411"/>
      <w:bookmarkStart w:id="43737" w:name="sub_1066211424111"/>
      <w:bookmarkStart w:id="43738" w:name="sub_1066211414111"/>
      <w:bookmarkStart w:id="43739" w:name="sub_106621210111"/>
      <w:bookmarkStart w:id="43740" w:name="sub_106621146111"/>
      <w:bookmarkStart w:id="43741" w:name="sub_1066252112111"/>
      <w:bookmarkStart w:id="43742" w:name="sub_106621632111"/>
      <w:bookmarkStart w:id="43743" w:name="sub_1066252122111"/>
      <w:bookmarkStart w:id="43744" w:name="sub_106621642111"/>
      <w:bookmarkStart w:id="43745" w:name="sub_1066211423111"/>
      <w:bookmarkStart w:id="43746" w:name="sub_1066211413111"/>
      <w:bookmarkStart w:id="43747" w:name="sub_10662129111"/>
      <w:bookmarkStart w:id="43748" w:name="sub_106621145111"/>
      <w:bookmarkStart w:id="43749" w:name="sub_1066252111111"/>
      <w:bookmarkStart w:id="43750" w:name="sub_106621631111"/>
      <w:bookmarkStart w:id="43751" w:name="sub_1066252121111"/>
      <w:bookmarkStart w:id="43752" w:name="sub_106621641111"/>
      <w:bookmarkStart w:id="43753" w:name="sub_10662126511"/>
      <w:bookmarkStart w:id="43754" w:name="sub_106621142511"/>
      <w:bookmarkStart w:id="43755" w:name="sub_10662125511"/>
      <w:bookmarkStart w:id="43756" w:name="sub_106621141511"/>
      <w:bookmarkStart w:id="43757" w:name="sub_10662121911"/>
      <w:bookmarkStart w:id="43758" w:name="sub_10662122011"/>
      <w:bookmarkStart w:id="43759" w:name="sub_10662113711"/>
      <w:bookmarkStart w:id="43760" w:name="sub_10662114711"/>
      <w:bookmarkStart w:id="43761" w:name="sub_106625221311"/>
      <w:bookmarkStart w:id="43762" w:name="sub_106625211311"/>
      <w:bookmarkStart w:id="43763" w:name="sub_10662117311"/>
      <w:bookmarkStart w:id="43764" w:name="sub_10662163311"/>
      <w:bookmarkStart w:id="43765" w:name="sub_106625222311"/>
      <w:bookmarkStart w:id="43766" w:name="sub_106625212311"/>
      <w:bookmarkStart w:id="43767" w:name="sub_10662118311"/>
      <w:bookmarkStart w:id="43768" w:name="sub_10662164311"/>
      <w:bookmarkStart w:id="43769" w:name="sub_1066211424211"/>
      <w:bookmarkStart w:id="43770" w:name="sub_1066211414211"/>
      <w:bookmarkStart w:id="43771" w:name="sub_106621210211"/>
      <w:bookmarkStart w:id="43772" w:name="sub_106621146211"/>
      <w:bookmarkStart w:id="43773" w:name="sub_1066252112211"/>
      <w:bookmarkStart w:id="43774" w:name="sub_106621632211"/>
      <w:bookmarkStart w:id="43775" w:name="sub_1066252122211"/>
      <w:bookmarkStart w:id="43776" w:name="sub_106621642211"/>
      <w:bookmarkStart w:id="43777" w:name="sub_1066211423211"/>
      <w:bookmarkStart w:id="43778" w:name="sub_1066211413211"/>
      <w:bookmarkStart w:id="43779" w:name="sub_10662129211"/>
      <w:bookmarkStart w:id="43780" w:name="sub_106621145211"/>
      <w:bookmarkStart w:id="43781" w:name="sub_1066252111211"/>
      <w:bookmarkStart w:id="43782" w:name="sub_106621631211"/>
      <w:bookmarkStart w:id="43783" w:name="sub_1066252121211"/>
      <w:bookmarkStart w:id="43784" w:name="sub_106621641211"/>
      <w:bookmarkStart w:id="43785" w:name="sub_10662126611"/>
      <w:bookmarkStart w:id="43786" w:name="sub_106621142611"/>
      <w:bookmarkStart w:id="43787" w:name="sub_10662125611"/>
      <w:bookmarkStart w:id="43788" w:name="sub_106621141611"/>
      <w:bookmarkStart w:id="43789" w:name="sub_106621211011"/>
      <w:bookmarkStart w:id="43790" w:name="sub_10662123011"/>
      <w:bookmarkStart w:id="43791" w:name="sub_10662113811"/>
      <w:bookmarkStart w:id="43792" w:name="sub_10662114811"/>
      <w:bookmarkStart w:id="43793" w:name="sub_106625221411"/>
      <w:bookmarkStart w:id="43794" w:name="sub_106625211411"/>
      <w:bookmarkStart w:id="43795" w:name="sub_10662117411"/>
      <w:bookmarkStart w:id="43796" w:name="sub_10662163411"/>
      <w:bookmarkStart w:id="43797" w:name="sub_106625222411"/>
      <w:bookmarkStart w:id="43798" w:name="sub_106625212411"/>
      <w:bookmarkStart w:id="43799" w:name="sub_10662118411"/>
      <w:bookmarkStart w:id="43800" w:name="sub_1066212144421"/>
      <w:bookmarkStart w:id="43801" w:name="sub_1066212134421"/>
      <w:bookmarkStart w:id="43802" w:name="sub_106621228421"/>
      <w:bookmarkStart w:id="43803" w:name="sub_10662516421"/>
      <w:bookmarkStart w:id="43804" w:name="sub_106621012421"/>
      <w:bookmarkStart w:id="43805" w:name="sub_10662552421"/>
      <w:bookmarkStart w:id="43806" w:name="sub_106621022421"/>
      <w:bookmarkStart w:id="43807" w:name="sub_10662562421"/>
      <w:bookmarkStart w:id="43808" w:name="sub_1066212143421"/>
      <w:bookmarkStart w:id="43809" w:name="sub_1066212133421"/>
      <w:bookmarkStart w:id="43810" w:name="sub_106621227421"/>
      <w:bookmarkStart w:id="43811" w:name="sub_10662515421"/>
      <w:bookmarkStart w:id="43812" w:name="sub_106621011421"/>
      <w:bookmarkStart w:id="43813" w:name="sub_10662551421"/>
      <w:bookmarkStart w:id="43814" w:name="sub_106621021421"/>
      <w:bookmarkStart w:id="43815" w:name="sub_10662561421"/>
      <w:bookmarkStart w:id="43816" w:name="sub_106621224821"/>
      <w:bookmarkStart w:id="43817" w:name="sub_10662512821"/>
      <w:bookmarkStart w:id="43818" w:name="sub_106621223821"/>
      <w:bookmarkStart w:id="43819" w:name="sub_10662511821"/>
      <w:bookmarkStart w:id="43820" w:name="sub_1066263021"/>
      <w:bookmarkStart w:id="43821" w:name="sub_1066213421"/>
      <w:bookmarkStart w:id="43822" w:name="sub_10662611021"/>
      <w:bookmarkStart w:id="43823" w:name="sub_10662621021"/>
      <w:bookmarkStart w:id="43824" w:name="sub_1066212241621"/>
      <w:bookmarkStart w:id="43825" w:name="sub_1066212231621"/>
      <w:bookmarkStart w:id="43826" w:name="sub_1066265621"/>
      <w:bookmarkStart w:id="43827" w:name="sub_10662613621"/>
      <w:bookmarkStart w:id="43828" w:name="sub_1066212242621"/>
      <w:bookmarkStart w:id="43829" w:name="sub_1066212232621"/>
      <w:bookmarkStart w:id="43830" w:name="sub_1066266621"/>
      <w:bookmarkStart w:id="43831" w:name="sub_10662614621"/>
      <w:bookmarkStart w:id="43832" w:name="sub_10662121441221"/>
      <w:bookmarkStart w:id="43833" w:name="sub_1066212281221"/>
      <w:bookmarkStart w:id="43834" w:name="sub_1066210121221"/>
      <w:bookmarkStart w:id="43835" w:name="sub_1066210221221"/>
      <w:bookmarkStart w:id="43836" w:name="sub_10662121431221"/>
      <w:bookmarkStart w:id="43837" w:name="sub_1066212271221"/>
      <w:bookmarkStart w:id="43838" w:name="sub_1066210111221"/>
      <w:bookmarkStart w:id="43839" w:name="sub_1066210211221"/>
      <w:bookmarkStart w:id="43840" w:name="sub_1066212245221"/>
      <w:bookmarkStart w:id="43841" w:name="sub_1066212235221"/>
      <w:bookmarkStart w:id="43842" w:name="sub_1066269221"/>
      <w:bookmarkStart w:id="43843" w:name="sub_10662617221"/>
      <w:bookmarkStart w:id="43844" w:name="sub_10662122413221"/>
      <w:bookmarkStart w:id="43845" w:name="sub_10662653221"/>
      <w:bookmarkStart w:id="43846" w:name="sub_10662122423221"/>
      <w:bookmarkStart w:id="43847" w:name="sub_10662663221"/>
      <w:bookmarkStart w:id="43848" w:name="sub_10662121442221"/>
      <w:bookmarkStart w:id="43849" w:name="sub_1066212282221"/>
      <w:bookmarkStart w:id="43850" w:name="sub_1066210122221"/>
      <w:bookmarkStart w:id="43851" w:name="sub_1066210222221"/>
      <w:bookmarkStart w:id="43852" w:name="sub_10662121432221"/>
      <w:bookmarkStart w:id="43853" w:name="sub_1066212272221"/>
      <w:bookmarkStart w:id="43854" w:name="sub_1066210112221"/>
      <w:bookmarkStart w:id="43855" w:name="sub_1066210212221"/>
      <w:bookmarkStart w:id="43856" w:name="sub_1066212246221"/>
      <w:bookmarkStart w:id="43857" w:name="sub_1066212236221"/>
      <w:bookmarkStart w:id="43858" w:name="sub_10662610221"/>
      <w:bookmarkStart w:id="43859" w:name="sub_10662618221"/>
      <w:bookmarkStart w:id="43860" w:name="sub_10662122414221"/>
      <w:bookmarkStart w:id="43861" w:name="sub_10662654221"/>
      <w:bookmarkStart w:id="43862" w:name="sub_10662122424221"/>
      <w:bookmarkStart w:id="43863" w:name="sub_10662664221"/>
      <w:bookmarkStart w:id="43864" w:name="sub_1066212144321"/>
      <w:bookmarkStart w:id="43865" w:name="sub_1066212134321"/>
      <w:bookmarkStart w:id="43866" w:name="sub_106621228321"/>
      <w:bookmarkStart w:id="43867" w:name="sub_10662516321"/>
      <w:bookmarkStart w:id="43868" w:name="sub_106621012321"/>
      <w:bookmarkStart w:id="43869" w:name="sub_10662552321"/>
      <w:bookmarkStart w:id="43870" w:name="sub_106621022321"/>
      <w:bookmarkStart w:id="43871" w:name="sub_10662562321"/>
      <w:bookmarkStart w:id="43872" w:name="sub_1066212143321"/>
      <w:bookmarkStart w:id="43873" w:name="sub_1066212133321"/>
      <w:bookmarkStart w:id="43874" w:name="sub_106621227321"/>
      <w:bookmarkStart w:id="43875" w:name="sub_10662515321"/>
      <w:bookmarkStart w:id="43876" w:name="sub_106621011321"/>
      <w:bookmarkStart w:id="43877" w:name="sub_10662551321"/>
      <w:bookmarkStart w:id="43878" w:name="sub_106621021321"/>
      <w:bookmarkStart w:id="43879" w:name="sub_10662561321"/>
      <w:bookmarkStart w:id="43880" w:name="sub_106621224721"/>
      <w:bookmarkStart w:id="43881" w:name="sub_10662512721"/>
      <w:bookmarkStart w:id="43882" w:name="sub_106621223721"/>
      <w:bookmarkStart w:id="43883" w:name="sub_10662511721"/>
      <w:bookmarkStart w:id="43884" w:name="sub_1066262021"/>
      <w:bookmarkStart w:id="43885" w:name="sub_1066213321"/>
      <w:bookmarkStart w:id="43886" w:name="sub_1066261921"/>
      <w:bookmarkStart w:id="43887" w:name="sub_1066262921"/>
      <w:bookmarkStart w:id="43888" w:name="sub_1066212241521"/>
      <w:bookmarkStart w:id="43889" w:name="sub_1066212231521"/>
      <w:bookmarkStart w:id="43890" w:name="sub_1066265521"/>
      <w:bookmarkStart w:id="43891" w:name="sub_10662613521"/>
      <w:bookmarkStart w:id="43892" w:name="sub_1066212242521"/>
      <w:bookmarkStart w:id="43893" w:name="sub_1066212232521"/>
      <w:bookmarkStart w:id="43894" w:name="sub_1066266521"/>
      <w:bookmarkStart w:id="43895" w:name="sub_10662614521"/>
      <w:bookmarkStart w:id="43896" w:name="sub_10662121441121"/>
      <w:bookmarkStart w:id="43897" w:name="sub_1066212281121"/>
      <w:bookmarkStart w:id="43898" w:name="sub_1066210121121"/>
      <w:bookmarkStart w:id="43899" w:name="sub_1066210221121"/>
      <w:bookmarkStart w:id="43900" w:name="sub_10662121431121"/>
      <w:bookmarkStart w:id="43901" w:name="sub_1066212271121"/>
      <w:bookmarkStart w:id="43902" w:name="sub_1066210111121"/>
      <w:bookmarkStart w:id="43903" w:name="sub_1066210211121"/>
      <w:bookmarkStart w:id="43904" w:name="sub_1066212245121"/>
      <w:bookmarkStart w:id="43905" w:name="sub_1066212235121"/>
      <w:bookmarkStart w:id="43906" w:name="sub_1066269121"/>
      <w:bookmarkStart w:id="43907" w:name="sub_10662617121"/>
      <w:bookmarkStart w:id="43908" w:name="sub_10662122413121"/>
      <w:bookmarkStart w:id="43909" w:name="sub_10662653121"/>
      <w:bookmarkStart w:id="43910" w:name="sub_10662122423121"/>
      <w:bookmarkStart w:id="43911" w:name="sub_10662663121"/>
      <w:bookmarkStart w:id="43912" w:name="sub_10662121442121"/>
      <w:bookmarkStart w:id="43913" w:name="sub_1066212282121"/>
      <w:bookmarkStart w:id="43914" w:name="sub_1066210122121"/>
      <w:bookmarkStart w:id="43915" w:name="sub_1066210222121"/>
      <w:bookmarkStart w:id="43916" w:name="sub_10662121432121"/>
      <w:bookmarkStart w:id="43917" w:name="sub_1066212272121"/>
      <w:bookmarkStart w:id="43918" w:name="sub_1066210112121"/>
      <w:bookmarkStart w:id="43919" w:name="sub_1066210212121"/>
      <w:bookmarkStart w:id="43920" w:name="sub_1066212246121"/>
      <w:bookmarkStart w:id="43921" w:name="sub_1066212236121"/>
      <w:bookmarkStart w:id="43922" w:name="sub_10662610121"/>
      <w:bookmarkStart w:id="43923" w:name="sub_10662618121"/>
      <w:bookmarkStart w:id="43924" w:name="sub_10662122414121"/>
      <w:bookmarkStart w:id="43925" w:name="sub_10662654121"/>
      <w:bookmarkStart w:id="43926" w:name="sub_10662122424121"/>
      <w:bookmarkStart w:id="43927" w:name="sub_10662664121"/>
      <w:bookmarkStart w:id="43928" w:name="sub_10662164421"/>
      <w:bookmarkStart w:id="43929" w:name="sub_10662512421"/>
      <w:bookmarkStart w:id="43930" w:name="sub_106621223421"/>
      <w:bookmarkStart w:id="43931" w:name="sub_10662511421"/>
      <w:bookmarkStart w:id="43932" w:name="sub_106626821"/>
      <w:bookmarkStart w:id="43933" w:name="sub_1066213021"/>
      <w:bookmarkStart w:id="43934" w:name="sub_1066261621"/>
      <w:bookmarkStart w:id="43935" w:name="sub_1066262621"/>
      <w:bookmarkStart w:id="43936" w:name="sub_1066212241221"/>
      <w:bookmarkStart w:id="43937" w:name="sub_1066212231221"/>
      <w:bookmarkStart w:id="43938" w:name="sub_1066265221"/>
      <w:bookmarkStart w:id="43939" w:name="sub_10662613221"/>
      <w:bookmarkStart w:id="43940" w:name="sub_1066212242221"/>
      <w:bookmarkStart w:id="43941" w:name="sub_1066212232221"/>
      <w:bookmarkStart w:id="43942" w:name="sub_1066266221"/>
      <w:bookmarkStart w:id="43943" w:name="sub_10662614221"/>
      <w:bookmarkStart w:id="43944" w:name="sub_106621224321"/>
      <w:bookmarkStart w:id="43945" w:name="sub_10662512321"/>
      <w:bookmarkStart w:id="43946" w:name="sub_106621223321"/>
      <w:bookmarkStart w:id="43947" w:name="sub_10662511321"/>
      <w:bookmarkStart w:id="43948" w:name="sub_106626721"/>
      <w:bookmarkStart w:id="43949" w:name="sub_1066212021"/>
      <w:bookmarkStart w:id="43950" w:name="sub_1066261521"/>
      <w:bookmarkStart w:id="43951" w:name="sub_1066262521"/>
      <w:bookmarkStart w:id="43952" w:name="sub_1066212241121"/>
      <w:bookmarkStart w:id="43953" w:name="sub_1066212231121"/>
      <w:bookmarkStart w:id="43954" w:name="sub_1066265121"/>
      <w:bookmarkStart w:id="43955" w:name="sub_10662613121"/>
      <w:bookmarkStart w:id="43956" w:name="sub_1066212242121"/>
      <w:bookmarkStart w:id="43957" w:name="sub_1066212232121"/>
      <w:bookmarkStart w:id="43958" w:name="sub_1066266121"/>
      <w:bookmarkStart w:id="43959" w:name="sub_10662614121"/>
      <w:bookmarkStart w:id="43960" w:name="sub_10662114421"/>
      <w:bookmarkStart w:id="43961" w:name="sub_106621821"/>
      <w:bookmarkStart w:id="43962" w:name="sub_1066261221"/>
      <w:bookmarkStart w:id="43963" w:name="sub_1066262221"/>
      <w:bookmarkStart w:id="43964" w:name="sub_106626321"/>
      <w:bookmarkStart w:id="43965" w:name="sub_106621721"/>
      <w:bookmarkStart w:id="43966" w:name="sub_1066261121"/>
      <w:bookmarkStart w:id="43967" w:name="sub_1066262121"/>
      <w:bookmarkStart w:id="43968" w:name="sub_1066212421"/>
      <w:bookmarkStart w:id="43969" w:name="sub_106621361"/>
      <w:bookmarkStart w:id="43970" w:name="sub_10662421"/>
      <w:bookmarkStart w:id="43971" w:name="sub_10662291"/>
      <w:bookmarkStart w:id="43972" w:name="sub_106621421"/>
      <w:bookmarkStart w:id="43973" w:name="sub_10662121141"/>
      <w:bookmarkStart w:id="43974" w:name="sub_1066212341"/>
      <w:bookmarkStart w:id="43975" w:name="sub_10662121221"/>
      <w:bookmarkStart w:id="43976" w:name="sub_106626421"/>
      <w:bookmarkStart w:id="43977" w:name="sub_10662126121"/>
      <w:bookmarkStart w:id="43978" w:name="sub_106621142121"/>
      <w:bookmarkStart w:id="43979" w:name="sub_10662125121"/>
      <w:bookmarkStart w:id="43980" w:name="sub_106621141121"/>
      <w:bookmarkStart w:id="43981" w:name="sub_10662121521"/>
      <w:bookmarkStart w:id="43982" w:name="sub_1066212721"/>
      <w:bookmarkStart w:id="43983" w:name="sub_10662113321"/>
      <w:bookmarkStart w:id="43984" w:name="sub_10662114321"/>
      <w:bookmarkStart w:id="43985" w:name="sub_10662126221"/>
      <w:bookmarkStart w:id="43986" w:name="sub_106621142221"/>
      <w:bookmarkStart w:id="43987" w:name="sub_10662125221"/>
      <w:bookmarkStart w:id="43988" w:name="sub_106621141221"/>
      <w:bookmarkStart w:id="43989" w:name="sub_10662121621"/>
      <w:bookmarkStart w:id="43990" w:name="sub_1066212821"/>
      <w:bookmarkStart w:id="43991" w:name="sub_10662113421"/>
      <w:bookmarkStart w:id="43992" w:name="sub_106621224421"/>
      <w:bookmarkStart w:id="43993" w:name="sub_1066211424121"/>
      <w:bookmarkStart w:id="43994" w:name="sub_1066211414121"/>
      <w:bookmarkStart w:id="43995" w:name="sub_106621210121"/>
      <w:bookmarkStart w:id="43996" w:name="sub_106621146121"/>
      <w:bookmarkStart w:id="43997" w:name="sub_1066252112121"/>
      <w:bookmarkStart w:id="43998" w:name="sub_106621632121"/>
      <w:bookmarkStart w:id="43999" w:name="sub_1066252122121"/>
      <w:bookmarkStart w:id="44000" w:name="sub_106621642121"/>
      <w:bookmarkStart w:id="44001" w:name="sub_1066211423121"/>
      <w:bookmarkStart w:id="44002" w:name="sub_1066211413121"/>
      <w:bookmarkStart w:id="44003" w:name="sub_10662129121"/>
      <w:bookmarkStart w:id="44004" w:name="sub_106621145121"/>
      <w:bookmarkStart w:id="44005" w:name="sub_1066252111121"/>
      <w:bookmarkStart w:id="44006" w:name="sub_106621631121"/>
      <w:bookmarkStart w:id="44007" w:name="sub_1066252121121"/>
      <w:bookmarkStart w:id="44008" w:name="sub_106621641121"/>
      <w:bookmarkStart w:id="44009" w:name="sub_10662126521"/>
      <w:bookmarkStart w:id="44010" w:name="sub_106621142521"/>
      <w:bookmarkStart w:id="44011" w:name="sub_10662125521"/>
      <w:bookmarkStart w:id="44012" w:name="sub_106621141521"/>
      <w:bookmarkStart w:id="44013" w:name="sub_10662121921"/>
      <w:bookmarkStart w:id="44014" w:name="sub_10662122021"/>
      <w:bookmarkStart w:id="44015" w:name="sub_10662113721"/>
      <w:bookmarkStart w:id="44016" w:name="sub_10662114721"/>
      <w:bookmarkStart w:id="44017" w:name="sub_106625221321"/>
      <w:bookmarkStart w:id="44018" w:name="sub_106625211321"/>
      <w:bookmarkStart w:id="44019" w:name="sub_10662117321"/>
      <w:bookmarkStart w:id="44020" w:name="sub_10662163321"/>
      <w:bookmarkStart w:id="44021" w:name="sub_106625222321"/>
      <w:bookmarkStart w:id="44022" w:name="sub_106625212321"/>
      <w:bookmarkStart w:id="44023" w:name="sub_10662118321"/>
      <w:bookmarkStart w:id="44024" w:name="sub_10662164321"/>
      <w:bookmarkStart w:id="44025" w:name="sub_1066211424221"/>
      <w:bookmarkStart w:id="44026" w:name="sub_1066211414221"/>
      <w:bookmarkStart w:id="44027" w:name="sub_106621210221"/>
      <w:bookmarkStart w:id="44028" w:name="sub_106621146221"/>
      <w:bookmarkStart w:id="44029" w:name="sub_1066252112221"/>
      <w:bookmarkStart w:id="44030" w:name="sub_106621632221"/>
      <w:bookmarkStart w:id="44031" w:name="sub_1066252122221"/>
      <w:bookmarkStart w:id="44032" w:name="sub_106621642221"/>
      <w:bookmarkStart w:id="44033" w:name="sub_1066211423221"/>
      <w:bookmarkStart w:id="44034" w:name="sub_1066211413221"/>
      <w:bookmarkStart w:id="44035" w:name="sub_10662129221"/>
      <w:bookmarkStart w:id="44036" w:name="sub_106621145221"/>
      <w:bookmarkStart w:id="44037" w:name="sub_1066252111221"/>
      <w:bookmarkStart w:id="44038" w:name="sub_106621631221"/>
      <w:bookmarkStart w:id="44039" w:name="sub_1066252121221"/>
      <w:bookmarkStart w:id="44040" w:name="sub_106621641221"/>
      <w:bookmarkStart w:id="44041" w:name="sub_10662126621"/>
      <w:bookmarkStart w:id="44042" w:name="sub_106621142621"/>
      <w:bookmarkStart w:id="44043" w:name="sub_10662125621"/>
      <w:bookmarkStart w:id="44044" w:name="sub_106621141621"/>
      <w:bookmarkStart w:id="44045" w:name="sub_106621211021"/>
      <w:bookmarkStart w:id="44046" w:name="sub_10662123021"/>
      <w:bookmarkStart w:id="44047" w:name="sub_10662113821"/>
      <w:bookmarkStart w:id="44048" w:name="sub_10662114821"/>
      <w:bookmarkStart w:id="44049" w:name="sub_106625221421"/>
      <w:bookmarkStart w:id="44050" w:name="sub_106625211421"/>
      <w:bookmarkStart w:id="44051" w:name="sub_10662117421"/>
      <w:bookmarkStart w:id="44052" w:name="sub_10662163421"/>
      <w:bookmarkStart w:id="44053" w:name="sub_106625222421"/>
      <w:bookmarkStart w:id="44054" w:name="sub_106625212421"/>
      <w:bookmarkStart w:id="44055" w:name="sub_10662118421"/>
      <w:bookmarkStart w:id="44056" w:name="sub_106621214444"/>
      <w:bookmarkEnd w:id="42009"/>
      <w:bookmarkEnd w:id="42010"/>
      <w:bookmarkEnd w:id="42011"/>
      <w:bookmarkEnd w:id="42012"/>
      <w:bookmarkEnd w:id="42013"/>
      <w:bookmarkEnd w:id="42014"/>
      <w:bookmarkEnd w:id="42015"/>
      <w:bookmarkEnd w:id="42016"/>
      <w:bookmarkEnd w:id="42017"/>
      <w:bookmarkEnd w:id="42018"/>
      <w:bookmarkEnd w:id="42019"/>
      <w:bookmarkEnd w:id="42020"/>
      <w:bookmarkEnd w:id="42021"/>
      <w:bookmarkEnd w:id="42022"/>
      <w:bookmarkEnd w:id="42023"/>
      <w:bookmarkEnd w:id="42024"/>
      <w:bookmarkEnd w:id="42025"/>
      <w:bookmarkEnd w:id="42026"/>
      <w:bookmarkEnd w:id="42027"/>
      <w:bookmarkEnd w:id="42028"/>
      <w:bookmarkEnd w:id="42029"/>
      <w:bookmarkEnd w:id="42030"/>
      <w:bookmarkEnd w:id="42031"/>
      <w:bookmarkEnd w:id="42032"/>
      <w:bookmarkEnd w:id="42033"/>
      <w:bookmarkEnd w:id="42034"/>
      <w:bookmarkEnd w:id="42035"/>
      <w:bookmarkEnd w:id="42036"/>
      <w:bookmarkEnd w:id="42037"/>
      <w:bookmarkEnd w:id="42038"/>
      <w:bookmarkEnd w:id="42039"/>
      <w:bookmarkEnd w:id="42040"/>
      <w:bookmarkEnd w:id="42041"/>
      <w:bookmarkEnd w:id="42042"/>
      <w:bookmarkEnd w:id="42043"/>
      <w:bookmarkEnd w:id="42044"/>
      <w:bookmarkEnd w:id="42045"/>
      <w:bookmarkEnd w:id="42046"/>
      <w:bookmarkEnd w:id="42047"/>
      <w:bookmarkEnd w:id="42048"/>
      <w:bookmarkEnd w:id="42049"/>
      <w:bookmarkEnd w:id="42050"/>
      <w:bookmarkEnd w:id="42051"/>
      <w:bookmarkEnd w:id="42052"/>
      <w:bookmarkEnd w:id="42053"/>
      <w:bookmarkEnd w:id="42054"/>
      <w:bookmarkEnd w:id="42055"/>
      <w:bookmarkEnd w:id="42056"/>
      <w:bookmarkEnd w:id="42057"/>
      <w:bookmarkEnd w:id="42058"/>
      <w:bookmarkEnd w:id="42059"/>
      <w:bookmarkEnd w:id="42060"/>
      <w:bookmarkEnd w:id="42061"/>
      <w:bookmarkEnd w:id="42062"/>
      <w:bookmarkEnd w:id="42063"/>
      <w:bookmarkEnd w:id="42064"/>
      <w:bookmarkEnd w:id="42065"/>
      <w:bookmarkEnd w:id="42066"/>
      <w:bookmarkEnd w:id="42067"/>
      <w:bookmarkEnd w:id="42068"/>
      <w:bookmarkEnd w:id="42069"/>
      <w:bookmarkEnd w:id="42070"/>
      <w:bookmarkEnd w:id="42071"/>
      <w:bookmarkEnd w:id="42072"/>
      <w:bookmarkEnd w:id="42073"/>
      <w:bookmarkEnd w:id="42074"/>
      <w:bookmarkEnd w:id="42075"/>
      <w:bookmarkEnd w:id="42076"/>
      <w:bookmarkEnd w:id="42077"/>
      <w:bookmarkEnd w:id="42078"/>
      <w:bookmarkEnd w:id="42079"/>
      <w:bookmarkEnd w:id="42080"/>
      <w:bookmarkEnd w:id="42081"/>
      <w:bookmarkEnd w:id="42082"/>
      <w:bookmarkEnd w:id="42083"/>
      <w:bookmarkEnd w:id="42084"/>
      <w:bookmarkEnd w:id="42085"/>
      <w:bookmarkEnd w:id="42086"/>
      <w:bookmarkEnd w:id="42087"/>
      <w:bookmarkEnd w:id="42088"/>
      <w:bookmarkEnd w:id="42089"/>
      <w:bookmarkEnd w:id="42090"/>
      <w:bookmarkEnd w:id="42091"/>
      <w:bookmarkEnd w:id="42092"/>
      <w:bookmarkEnd w:id="42093"/>
      <w:bookmarkEnd w:id="42094"/>
      <w:bookmarkEnd w:id="42095"/>
      <w:bookmarkEnd w:id="42096"/>
      <w:bookmarkEnd w:id="42097"/>
      <w:bookmarkEnd w:id="42098"/>
      <w:bookmarkEnd w:id="42099"/>
      <w:bookmarkEnd w:id="42100"/>
      <w:bookmarkEnd w:id="42101"/>
      <w:bookmarkEnd w:id="42102"/>
      <w:bookmarkEnd w:id="42103"/>
      <w:bookmarkEnd w:id="42104"/>
      <w:bookmarkEnd w:id="42105"/>
      <w:bookmarkEnd w:id="42106"/>
      <w:bookmarkEnd w:id="42107"/>
      <w:bookmarkEnd w:id="42108"/>
      <w:bookmarkEnd w:id="42109"/>
      <w:bookmarkEnd w:id="42110"/>
      <w:bookmarkEnd w:id="42111"/>
      <w:bookmarkEnd w:id="42112"/>
      <w:bookmarkEnd w:id="42113"/>
      <w:bookmarkEnd w:id="42114"/>
      <w:bookmarkEnd w:id="42115"/>
      <w:bookmarkEnd w:id="42116"/>
      <w:bookmarkEnd w:id="42117"/>
      <w:bookmarkEnd w:id="42118"/>
      <w:bookmarkEnd w:id="42119"/>
      <w:bookmarkEnd w:id="42120"/>
      <w:bookmarkEnd w:id="42121"/>
      <w:bookmarkEnd w:id="42122"/>
      <w:bookmarkEnd w:id="42123"/>
      <w:bookmarkEnd w:id="42124"/>
      <w:bookmarkEnd w:id="42125"/>
      <w:bookmarkEnd w:id="42126"/>
      <w:bookmarkEnd w:id="42127"/>
      <w:bookmarkEnd w:id="42128"/>
      <w:bookmarkEnd w:id="42129"/>
      <w:bookmarkEnd w:id="42130"/>
      <w:bookmarkEnd w:id="42131"/>
      <w:bookmarkEnd w:id="42132"/>
      <w:bookmarkEnd w:id="42133"/>
      <w:bookmarkEnd w:id="42134"/>
      <w:bookmarkEnd w:id="42135"/>
      <w:bookmarkEnd w:id="42136"/>
      <w:bookmarkEnd w:id="42137"/>
      <w:bookmarkEnd w:id="42138"/>
      <w:bookmarkEnd w:id="42139"/>
      <w:bookmarkEnd w:id="42140"/>
      <w:bookmarkEnd w:id="42141"/>
      <w:bookmarkEnd w:id="42142"/>
      <w:bookmarkEnd w:id="42143"/>
      <w:bookmarkEnd w:id="42144"/>
      <w:bookmarkEnd w:id="42145"/>
      <w:bookmarkEnd w:id="42146"/>
      <w:bookmarkEnd w:id="42147"/>
      <w:bookmarkEnd w:id="42148"/>
      <w:bookmarkEnd w:id="42149"/>
      <w:bookmarkEnd w:id="42150"/>
      <w:bookmarkEnd w:id="42151"/>
      <w:bookmarkEnd w:id="42152"/>
      <w:bookmarkEnd w:id="42153"/>
      <w:bookmarkEnd w:id="42154"/>
      <w:bookmarkEnd w:id="42155"/>
      <w:bookmarkEnd w:id="42156"/>
      <w:bookmarkEnd w:id="42157"/>
      <w:bookmarkEnd w:id="42158"/>
      <w:bookmarkEnd w:id="42159"/>
      <w:bookmarkEnd w:id="42160"/>
      <w:bookmarkEnd w:id="42161"/>
      <w:bookmarkEnd w:id="42162"/>
      <w:bookmarkEnd w:id="42163"/>
      <w:bookmarkEnd w:id="42164"/>
      <w:bookmarkEnd w:id="42165"/>
      <w:bookmarkEnd w:id="42166"/>
      <w:bookmarkEnd w:id="42167"/>
      <w:bookmarkEnd w:id="42168"/>
      <w:bookmarkEnd w:id="42169"/>
      <w:bookmarkEnd w:id="42170"/>
      <w:bookmarkEnd w:id="42171"/>
      <w:bookmarkEnd w:id="42172"/>
      <w:bookmarkEnd w:id="42173"/>
      <w:bookmarkEnd w:id="42174"/>
      <w:bookmarkEnd w:id="42175"/>
      <w:bookmarkEnd w:id="42176"/>
      <w:bookmarkEnd w:id="42177"/>
      <w:bookmarkEnd w:id="42178"/>
      <w:bookmarkEnd w:id="42179"/>
      <w:bookmarkEnd w:id="42180"/>
      <w:bookmarkEnd w:id="42181"/>
      <w:bookmarkEnd w:id="42182"/>
      <w:bookmarkEnd w:id="42183"/>
      <w:bookmarkEnd w:id="42184"/>
      <w:bookmarkEnd w:id="42185"/>
      <w:bookmarkEnd w:id="42186"/>
      <w:bookmarkEnd w:id="42187"/>
      <w:bookmarkEnd w:id="42188"/>
      <w:bookmarkEnd w:id="42189"/>
      <w:bookmarkEnd w:id="42190"/>
      <w:bookmarkEnd w:id="42191"/>
      <w:bookmarkEnd w:id="42192"/>
      <w:bookmarkEnd w:id="42193"/>
      <w:bookmarkEnd w:id="42194"/>
      <w:bookmarkEnd w:id="42195"/>
      <w:bookmarkEnd w:id="42196"/>
      <w:bookmarkEnd w:id="42197"/>
      <w:bookmarkEnd w:id="42198"/>
      <w:bookmarkEnd w:id="42199"/>
      <w:bookmarkEnd w:id="42200"/>
      <w:bookmarkEnd w:id="42201"/>
      <w:bookmarkEnd w:id="42202"/>
      <w:bookmarkEnd w:id="42203"/>
      <w:bookmarkEnd w:id="42204"/>
      <w:bookmarkEnd w:id="42205"/>
      <w:bookmarkEnd w:id="42206"/>
      <w:bookmarkEnd w:id="42207"/>
      <w:bookmarkEnd w:id="42208"/>
      <w:bookmarkEnd w:id="42209"/>
      <w:bookmarkEnd w:id="42210"/>
      <w:bookmarkEnd w:id="42211"/>
      <w:bookmarkEnd w:id="42212"/>
      <w:bookmarkEnd w:id="42213"/>
      <w:bookmarkEnd w:id="42214"/>
      <w:bookmarkEnd w:id="42215"/>
      <w:bookmarkEnd w:id="42216"/>
      <w:bookmarkEnd w:id="42217"/>
      <w:bookmarkEnd w:id="42218"/>
      <w:bookmarkEnd w:id="42219"/>
      <w:bookmarkEnd w:id="42220"/>
      <w:bookmarkEnd w:id="42221"/>
      <w:bookmarkEnd w:id="42222"/>
      <w:bookmarkEnd w:id="42223"/>
      <w:bookmarkEnd w:id="42224"/>
      <w:bookmarkEnd w:id="42225"/>
      <w:bookmarkEnd w:id="42226"/>
      <w:bookmarkEnd w:id="42227"/>
      <w:bookmarkEnd w:id="42228"/>
      <w:bookmarkEnd w:id="42229"/>
      <w:bookmarkEnd w:id="42230"/>
      <w:bookmarkEnd w:id="42231"/>
      <w:bookmarkEnd w:id="42232"/>
      <w:bookmarkEnd w:id="42233"/>
      <w:bookmarkEnd w:id="42234"/>
      <w:bookmarkEnd w:id="42235"/>
      <w:bookmarkEnd w:id="42236"/>
      <w:bookmarkEnd w:id="42237"/>
      <w:bookmarkEnd w:id="42238"/>
      <w:bookmarkEnd w:id="42239"/>
      <w:bookmarkEnd w:id="42240"/>
      <w:bookmarkEnd w:id="42241"/>
      <w:bookmarkEnd w:id="42242"/>
      <w:bookmarkEnd w:id="42243"/>
      <w:bookmarkEnd w:id="42244"/>
      <w:bookmarkEnd w:id="42245"/>
      <w:bookmarkEnd w:id="42246"/>
      <w:bookmarkEnd w:id="42247"/>
      <w:bookmarkEnd w:id="42248"/>
      <w:bookmarkEnd w:id="42249"/>
      <w:bookmarkEnd w:id="42250"/>
      <w:bookmarkEnd w:id="42251"/>
      <w:bookmarkEnd w:id="42252"/>
      <w:bookmarkEnd w:id="42253"/>
      <w:bookmarkEnd w:id="42254"/>
      <w:bookmarkEnd w:id="42255"/>
      <w:bookmarkEnd w:id="42256"/>
      <w:bookmarkEnd w:id="42257"/>
      <w:bookmarkEnd w:id="42258"/>
      <w:bookmarkEnd w:id="42259"/>
      <w:bookmarkEnd w:id="42260"/>
      <w:bookmarkEnd w:id="42261"/>
      <w:bookmarkEnd w:id="42262"/>
      <w:bookmarkEnd w:id="42263"/>
      <w:bookmarkEnd w:id="42264"/>
      <w:bookmarkEnd w:id="42265"/>
      <w:bookmarkEnd w:id="42266"/>
      <w:bookmarkEnd w:id="42267"/>
      <w:bookmarkEnd w:id="42268"/>
      <w:bookmarkEnd w:id="42269"/>
      <w:bookmarkEnd w:id="42270"/>
      <w:bookmarkEnd w:id="42271"/>
      <w:bookmarkEnd w:id="42272"/>
      <w:bookmarkEnd w:id="42273"/>
      <w:bookmarkEnd w:id="42274"/>
      <w:bookmarkEnd w:id="42275"/>
      <w:bookmarkEnd w:id="42276"/>
      <w:bookmarkEnd w:id="42277"/>
      <w:bookmarkEnd w:id="42278"/>
      <w:bookmarkEnd w:id="42279"/>
      <w:bookmarkEnd w:id="42280"/>
      <w:bookmarkEnd w:id="42281"/>
      <w:bookmarkEnd w:id="42282"/>
      <w:bookmarkEnd w:id="42283"/>
      <w:bookmarkEnd w:id="42284"/>
      <w:bookmarkEnd w:id="42285"/>
      <w:bookmarkEnd w:id="42286"/>
      <w:bookmarkEnd w:id="42287"/>
      <w:bookmarkEnd w:id="42288"/>
      <w:bookmarkEnd w:id="42289"/>
      <w:bookmarkEnd w:id="42290"/>
      <w:bookmarkEnd w:id="42291"/>
      <w:bookmarkEnd w:id="42292"/>
      <w:bookmarkEnd w:id="42293"/>
      <w:bookmarkEnd w:id="42294"/>
      <w:bookmarkEnd w:id="42295"/>
      <w:bookmarkEnd w:id="42296"/>
      <w:bookmarkEnd w:id="42297"/>
      <w:bookmarkEnd w:id="42298"/>
      <w:bookmarkEnd w:id="42299"/>
      <w:bookmarkEnd w:id="42300"/>
      <w:bookmarkEnd w:id="42301"/>
      <w:bookmarkEnd w:id="42302"/>
      <w:bookmarkEnd w:id="42303"/>
      <w:bookmarkEnd w:id="42304"/>
      <w:bookmarkEnd w:id="42305"/>
      <w:bookmarkEnd w:id="42306"/>
      <w:bookmarkEnd w:id="42307"/>
      <w:bookmarkEnd w:id="42308"/>
      <w:bookmarkEnd w:id="42309"/>
      <w:bookmarkEnd w:id="42310"/>
      <w:bookmarkEnd w:id="42311"/>
      <w:bookmarkEnd w:id="42312"/>
      <w:bookmarkEnd w:id="42313"/>
      <w:bookmarkEnd w:id="42314"/>
      <w:bookmarkEnd w:id="42315"/>
      <w:bookmarkEnd w:id="42316"/>
      <w:bookmarkEnd w:id="42317"/>
      <w:bookmarkEnd w:id="42318"/>
      <w:bookmarkEnd w:id="42319"/>
      <w:bookmarkEnd w:id="42320"/>
      <w:bookmarkEnd w:id="42321"/>
      <w:bookmarkEnd w:id="42322"/>
      <w:bookmarkEnd w:id="42323"/>
      <w:bookmarkEnd w:id="42324"/>
      <w:bookmarkEnd w:id="42325"/>
      <w:bookmarkEnd w:id="42326"/>
      <w:bookmarkEnd w:id="42327"/>
      <w:bookmarkEnd w:id="42328"/>
      <w:bookmarkEnd w:id="42329"/>
      <w:bookmarkEnd w:id="42330"/>
      <w:bookmarkEnd w:id="42331"/>
      <w:bookmarkEnd w:id="42332"/>
      <w:bookmarkEnd w:id="42333"/>
      <w:bookmarkEnd w:id="42334"/>
      <w:bookmarkEnd w:id="42335"/>
      <w:bookmarkEnd w:id="42336"/>
      <w:bookmarkEnd w:id="42337"/>
      <w:bookmarkEnd w:id="42338"/>
      <w:bookmarkEnd w:id="42339"/>
      <w:bookmarkEnd w:id="42340"/>
      <w:bookmarkEnd w:id="42341"/>
      <w:bookmarkEnd w:id="42342"/>
      <w:bookmarkEnd w:id="42343"/>
      <w:bookmarkEnd w:id="42344"/>
      <w:bookmarkEnd w:id="42345"/>
      <w:bookmarkEnd w:id="42346"/>
      <w:bookmarkEnd w:id="42347"/>
      <w:bookmarkEnd w:id="42348"/>
      <w:bookmarkEnd w:id="42349"/>
      <w:bookmarkEnd w:id="42350"/>
      <w:bookmarkEnd w:id="42351"/>
      <w:bookmarkEnd w:id="42352"/>
      <w:bookmarkEnd w:id="42353"/>
      <w:bookmarkEnd w:id="42354"/>
      <w:bookmarkEnd w:id="42355"/>
      <w:bookmarkEnd w:id="42356"/>
      <w:bookmarkEnd w:id="42357"/>
      <w:bookmarkEnd w:id="42358"/>
      <w:bookmarkEnd w:id="42359"/>
      <w:bookmarkEnd w:id="42360"/>
      <w:bookmarkEnd w:id="42361"/>
      <w:bookmarkEnd w:id="42362"/>
      <w:bookmarkEnd w:id="42363"/>
      <w:bookmarkEnd w:id="42364"/>
      <w:bookmarkEnd w:id="42365"/>
      <w:bookmarkEnd w:id="42366"/>
      <w:bookmarkEnd w:id="42367"/>
      <w:bookmarkEnd w:id="42368"/>
      <w:bookmarkEnd w:id="42369"/>
      <w:bookmarkEnd w:id="42370"/>
      <w:bookmarkEnd w:id="42371"/>
      <w:bookmarkEnd w:id="42372"/>
      <w:bookmarkEnd w:id="42373"/>
      <w:bookmarkEnd w:id="42374"/>
      <w:bookmarkEnd w:id="42375"/>
      <w:bookmarkEnd w:id="42376"/>
      <w:bookmarkEnd w:id="42377"/>
      <w:bookmarkEnd w:id="42378"/>
      <w:bookmarkEnd w:id="42379"/>
      <w:bookmarkEnd w:id="42380"/>
      <w:bookmarkEnd w:id="42381"/>
      <w:bookmarkEnd w:id="42382"/>
      <w:bookmarkEnd w:id="42383"/>
      <w:bookmarkEnd w:id="42384"/>
      <w:bookmarkEnd w:id="42385"/>
      <w:bookmarkEnd w:id="42386"/>
      <w:bookmarkEnd w:id="42387"/>
      <w:bookmarkEnd w:id="42388"/>
      <w:bookmarkEnd w:id="42389"/>
      <w:bookmarkEnd w:id="42390"/>
      <w:bookmarkEnd w:id="42391"/>
      <w:bookmarkEnd w:id="42392"/>
      <w:bookmarkEnd w:id="42393"/>
      <w:bookmarkEnd w:id="42394"/>
      <w:bookmarkEnd w:id="42395"/>
      <w:bookmarkEnd w:id="42396"/>
      <w:bookmarkEnd w:id="42397"/>
      <w:bookmarkEnd w:id="42398"/>
      <w:bookmarkEnd w:id="42399"/>
      <w:bookmarkEnd w:id="42400"/>
      <w:bookmarkEnd w:id="42401"/>
      <w:bookmarkEnd w:id="42402"/>
      <w:bookmarkEnd w:id="42403"/>
      <w:bookmarkEnd w:id="42404"/>
      <w:bookmarkEnd w:id="42405"/>
      <w:bookmarkEnd w:id="42406"/>
      <w:bookmarkEnd w:id="42407"/>
      <w:bookmarkEnd w:id="42408"/>
      <w:bookmarkEnd w:id="42409"/>
      <w:bookmarkEnd w:id="42410"/>
      <w:bookmarkEnd w:id="42411"/>
      <w:bookmarkEnd w:id="42412"/>
      <w:bookmarkEnd w:id="42413"/>
      <w:bookmarkEnd w:id="42414"/>
      <w:bookmarkEnd w:id="42415"/>
      <w:bookmarkEnd w:id="42416"/>
      <w:bookmarkEnd w:id="42417"/>
      <w:bookmarkEnd w:id="42418"/>
      <w:bookmarkEnd w:id="42419"/>
      <w:bookmarkEnd w:id="42420"/>
      <w:bookmarkEnd w:id="42421"/>
      <w:bookmarkEnd w:id="42422"/>
      <w:bookmarkEnd w:id="42423"/>
      <w:bookmarkEnd w:id="42424"/>
      <w:bookmarkEnd w:id="42425"/>
      <w:bookmarkEnd w:id="42426"/>
      <w:bookmarkEnd w:id="42427"/>
      <w:bookmarkEnd w:id="42428"/>
      <w:bookmarkEnd w:id="42429"/>
      <w:bookmarkEnd w:id="42430"/>
      <w:bookmarkEnd w:id="42431"/>
      <w:bookmarkEnd w:id="42432"/>
      <w:bookmarkEnd w:id="42433"/>
      <w:bookmarkEnd w:id="42434"/>
      <w:bookmarkEnd w:id="42435"/>
      <w:bookmarkEnd w:id="42436"/>
      <w:bookmarkEnd w:id="42437"/>
      <w:bookmarkEnd w:id="42438"/>
      <w:bookmarkEnd w:id="42439"/>
      <w:bookmarkEnd w:id="42440"/>
      <w:bookmarkEnd w:id="42441"/>
      <w:bookmarkEnd w:id="42442"/>
      <w:bookmarkEnd w:id="42443"/>
      <w:bookmarkEnd w:id="42444"/>
      <w:bookmarkEnd w:id="42445"/>
      <w:bookmarkEnd w:id="42446"/>
      <w:bookmarkEnd w:id="42447"/>
      <w:bookmarkEnd w:id="42448"/>
      <w:bookmarkEnd w:id="42449"/>
      <w:bookmarkEnd w:id="42450"/>
      <w:bookmarkEnd w:id="42451"/>
      <w:bookmarkEnd w:id="42452"/>
      <w:bookmarkEnd w:id="42453"/>
      <w:bookmarkEnd w:id="42454"/>
      <w:bookmarkEnd w:id="42455"/>
      <w:bookmarkEnd w:id="42456"/>
      <w:bookmarkEnd w:id="42457"/>
      <w:bookmarkEnd w:id="42458"/>
      <w:bookmarkEnd w:id="42459"/>
      <w:bookmarkEnd w:id="42460"/>
      <w:bookmarkEnd w:id="42461"/>
      <w:bookmarkEnd w:id="42462"/>
      <w:bookmarkEnd w:id="42463"/>
      <w:bookmarkEnd w:id="42464"/>
      <w:bookmarkEnd w:id="42465"/>
      <w:bookmarkEnd w:id="42466"/>
      <w:bookmarkEnd w:id="42467"/>
      <w:bookmarkEnd w:id="42468"/>
      <w:bookmarkEnd w:id="42469"/>
      <w:bookmarkEnd w:id="42470"/>
      <w:bookmarkEnd w:id="42471"/>
      <w:bookmarkEnd w:id="42472"/>
      <w:bookmarkEnd w:id="42473"/>
      <w:bookmarkEnd w:id="42474"/>
      <w:bookmarkEnd w:id="42475"/>
      <w:bookmarkEnd w:id="42476"/>
      <w:bookmarkEnd w:id="42477"/>
      <w:bookmarkEnd w:id="42478"/>
      <w:bookmarkEnd w:id="42479"/>
      <w:bookmarkEnd w:id="42480"/>
      <w:bookmarkEnd w:id="42481"/>
      <w:bookmarkEnd w:id="42482"/>
      <w:bookmarkEnd w:id="42483"/>
      <w:bookmarkEnd w:id="42484"/>
      <w:bookmarkEnd w:id="42485"/>
      <w:bookmarkEnd w:id="42486"/>
      <w:bookmarkEnd w:id="42487"/>
      <w:bookmarkEnd w:id="42488"/>
      <w:bookmarkEnd w:id="42489"/>
      <w:bookmarkEnd w:id="42490"/>
      <w:bookmarkEnd w:id="42491"/>
      <w:bookmarkEnd w:id="42492"/>
      <w:bookmarkEnd w:id="42493"/>
      <w:bookmarkEnd w:id="42494"/>
      <w:bookmarkEnd w:id="42495"/>
      <w:bookmarkEnd w:id="42496"/>
      <w:bookmarkEnd w:id="42497"/>
      <w:bookmarkEnd w:id="42498"/>
      <w:bookmarkEnd w:id="42499"/>
      <w:bookmarkEnd w:id="42500"/>
      <w:bookmarkEnd w:id="42501"/>
      <w:bookmarkEnd w:id="42502"/>
      <w:bookmarkEnd w:id="42503"/>
      <w:bookmarkEnd w:id="42504"/>
      <w:bookmarkEnd w:id="42505"/>
      <w:bookmarkEnd w:id="42506"/>
      <w:bookmarkEnd w:id="42507"/>
      <w:bookmarkEnd w:id="42508"/>
      <w:bookmarkEnd w:id="42509"/>
      <w:bookmarkEnd w:id="42510"/>
      <w:bookmarkEnd w:id="42511"/>
      <w:bookmarkEnd w:id="42512"/>
      <w:bookmarkEnd w:id="42513"/>
      <w:bookmarkEnd w:id="42514"/>
      <w:bookmarkEnd w:id="42515"/>
      <w:bookmarkEnd w:id="42516"/>
      <w:bookmarkEnd w:id="42517"/>
      <w:bookmarkEnd w:id="42518"/>
      <w:bookmarkEnd w:id="42519"/>
      <w:bookmarkEnd w:id="42520"/>
      <w:bookmarkEnd w:id="42521"/>
      <w:bookmarkEnd w:id="42522"/>
      <w:bookmarkEnd w:id="42523"/>
      <w:bookmarkEnd w:id="42524"/>
      <w:bookmarkEnd w:id="42525"/>
      <w:bookmarkEnd w:id="42526"/>
      <w:bookmarkEnd w:id="42527"/>
      <w:bookmarkEnd w:id="42528"/>
      <w:bookmarkEnd w:id="42529"/>
      <w:bookmarkEnd w:id="42530"/>
      <w:bookmarkEnd w:id="42531"/>
      <w:bookmarkEnd w:id="42532"/>
      <w:bookmarkEnd w:id="42533"/>
      <w:bookmarkEnd w:id="42534"/>
      <w:bookmarkEnd w:id="42535"/>
      <w:bookmarkEnd w:id="42536"/>
      <w:bookmarkEnd w:id="42537"/>
      <w:bookmarkEnd w:id="42538"/>
      <w:bookmarkEnd w:id="42539"/>
      <w:bookmarkEnd w:id="42540"/>
      <w:bookmarkEnd w:id="42541"/>
      <w:bookmarkEnd w:id="42542"/>
      <w:bookmarkEnd w:id="42543"/>
      <w:bookmarkEnd w:id="42544"/>
      <w:bookmarkEnd w:id="42545"/>
      <w:bookmarkEnd w:id="42546"/>
      <w:bookmarkEnd w:id="42547"/>
      <w:bookmarkEnd w:id="42548"/>
      <w:bookmarkEnd w:id="42549"/>
      <w:bookmarkEnd w:id="42550"/>
      <w:bookmarkEnd w:id="42551"/>
      <w:bookmarkEnd w:id="42552"/>
      <w:bookmarkEnd w:id="42553"/>
      <w:bookmarkEnd w:id="42554"/>
      <w:bookmarkEnd w:id="42555"/>
      <w:bookmarkEnd w:id="42556"/>
      <w:bookmarkEnd w:id="42557"/>
      <w:bookmarkEnd w:id="42558"/>
      <w:bookmarkEnd w:id="42559"/>
      <w:bookmarkEnd w:id="42560"/>
      <w:bookmarkEnd w:id="42561"/>
      <w:bookmarkEnd w:id="42562"/>
      <w:bookmarkEnd w:id="42563"/>
      <w:bookmarkEnd w:id="42564"/>
      <w:bookmarkEnd w:id="42565"/>
      <w:bookmarkEnd w:id="42566"/>
      <w:bookmarkEnd w:id="42567"/>
      <w:bookmarkEnd w:id="42568"/>
      <w:bookmarkEnd w:id="42569"/>
      <w:bookmarkEnd w:id="42570"/>
      <w:bookmarkEnd w:id="42571"/>
      <w:bookmarkEnd w:id="42572"/>
      <w:bookmarkEnd w:id="42573"/>
      <w:bookmarkEnd w:id="42574"/>
      <w:bookmarkEnd w:id="42575"/>
      <w:bookmarkEnd w:id="42576"/>
      <w:bookmarkEnd w:id="42577"/>
      <w:bookmarkEnd w:id="42578"/>
      <w:bookmarkEnd w:id="42579"/>
      <w:bookmarkEnd w:id="42580"/>
      <w:bookmarkEnd w:id="42581"/>
      <w:bookmarkEnd w:id="42582"/>
      <w:bookmarkEnd w:id="42583"/>
      <w:bookmarkEnd w:id="42584"/>
      <w:bookmarkEnd w:id="42585"/>
      <w:bookmarkEnd w:id="42586"/>
      <w:bookmarkEnd w:id="42587"/>
      <w:bookmarkEnd w:id="42588"/>
      <w:bookmarkEnd w:id="42589"/>
      <w:bookmarkEnd w:id="42590"/>
      <w:bookmarkEnd w:id="42591"/>
      <w:bookmarkEnd w:id="42592"/>
      <w:bookmarkEnd w:id="42593"/>
      <w:bookmarkEnd w:id="42594"/>
      <w:bookmarkEnd w:id="42595"/>
      <w:bookmarkEnd w:id="42596"/>
      <w:bookmarkEnd w:id="42597"/>
      <w:bookmarkEnd w:id="42598"/>
      <w:bookmarkEnd w:id="42599"/>
      <w:bookmarkEnd w:id="42600"/>
      <w:bookmarkEnd w:id="42601"/>
      <w:bookmarkEnd w:id="42602"/>
      <w:bookmarkEnd w:id="42603"/>
      <w:bookmarkEnd w:id="42604"/>
      <w:bookmarkEnd w:id="42605"/>
      <w:bookmarkEnd w:id="42606"/>
      <w:bookmarkEnd w:id="42607"/>
      <w:bookmarkEnd w:id="42608"/>
      <w:bookmarkEnd w:id="42609"/>
      <w:bookmarkEnd w:id="42610"/>
      <w:bookmarkEnd w:id="42611"/>
      <w:bookmarkEnd w:id="42612"/>
      <w:bookmarkEnd w:id="42613"/>
      <w:bookmarkEnd w:id="42614"/>
      <w:bookmarkEnd w:id="42615"/>
      <w:bookmarkEnd w:id="42616"/>
      <w:bookmarkEnd w:id="42617"/>
      <w:bookmarkEnd w:id="42618"/>
      <w:bookmarkEnd w:id="42619"/>
      <w:bookmarkEnd w:id="42620"/>
      <w:bookmarkEnd w:id="42621"/>
      <w:bookmarkEnd w:id="42622"/>
      <w:bookmarkEnd w:id="42623"/>
      <w:bookmarkEnd w:id="42624"/>
      <w:bookmarkEnd w:id="42625"/>
      <w:bookmarkEnd w:id="42626"/>
      <w:bookmarkEnd w:id="42627"/>
      <w:bookmarkEnd w:id="42628"/>
      <w:bookmarkEnd w:id="42629"/>
      <w:bookmarkEnd w:id="42630"/>
      <w:bookmarkEnd w:id="42631"/>
      <w:bookmarkEnd w:id="42632"/>
      <w:bookmarkEnd w:id="42633"/>
      <w:bookmarkEnd w:id="42634"/>
      <w:bookmarkEnd w:id="42635"/>
      <w:bookmarkEnd w:id="42636"/>
      <w:bookmarkEnd w:id="42637"/>
      <w:bookmarkEnd w:id="42638"/>
      <w:bookmarkEnd w:id="42639"/>
      <w:bookmarkEnd w:id="42640"/>
      <w:bookmarkEnd w:id="42641"/>
      <w:bookmarkEnd w:id="42642"/>
      <w:bookmarkEnd w:id="42643"/>
      <w:bookmarkEnd w:id="42644"/>
      <w:bookmarkEnd w:id="42645"/>
      <w:bookmarkEnd w:id="42646"/>
      <w:bookmarkEnd w:id="42647"/>
      <w:bookmarkEnd w:id="42648"/>
      <w:bookmarkEnd w:id="42649"/>
      <w:bookmarkEnd w:id="42650"/>
      <w:bookmarkEnd w:id="42651"/>
      <w:bookmarkEnd w:id="42652"/>
      <w:bookmarkEnd w:id="42653"/>
      <w:bookmarkEnd w:id="42654"/>
      <w:bookmarkEnd w:id="42655"/>
      <w:bookmarkEnd w:id="42656"/>
      <w:bookmarkEnd w:id="42657"/>
      <w:bookmarkEnd w:id="42658"/>
      <w:bookmarkEnd w:id="42659"/>
      <w:bookmarkEnd w:id="42660"/>
      <w:bookmarkEnd w:id="42661"/>
      <w:bookmarkEnd w:id="42662"/>
      <w:bookmarkEnd w:id="42663"/>
      <w:bookmarkEnd w:id="42664"/>
      <w:bookmarkEnd w:id="42665"/>
      <w:bookmarkEnd w:id="42666"/>
      <w:bookmarkEnd w:id="42667"/>
      <w:bookmarkEnd w:id="42668"/>
      <w:bookmarkEnd w:id="42669"/>
      <w:bookmarkEnd w:id="42670"/>
      <w:bookmarkEnd w:id="42671"/>
      <w:bookmarkEnd w:id="42672"/>
      <w:bookmarkEnd w:id="42673"/>
      <w:bookmarkEnd w:id="42674"/>
      <w:bookmarkEnd w:id="42675"/>
      <w:bookmarkEnd w:id="42676"/>
      <w:bookmarkEnd w:id="42677"/>
      <w:bookmarkEnd w:id="42678"/>
      <w:bookmarkEnd w:id="42679"/>
      <w:bookmarkEnd w:id="42680"/>
      <w:bookmarkEnd w:id="42681"/>
      <w:bookmarkEnd w:id="42682"/>
      <w:bookmarkEnd w:id="42683"/>
      <w:bookmarkEnd w:id="42684"/>
      <w:bookmarkEnd w:id="42685"/>
      <w:bookmarkEnd w:id="42686"/>
      <w:bookmarkEnd w:id="42687"/>
      <w:bookmarkEnd w:id="42688"/>
      <w:bookmarkEnd w:id="42689"/>
      <w:bookmarkEnd w:id="42690"/>
      <w:bookmarkEnd w:id="42691"/>
      <w:bookmarkEnd w:id="42692"/>
      <w:bookmarkEnd w:id="42693"/>
      <w:bookmarkEnd w:id="42694"/>
      <w:bookmarkEnd w:id="42695"/>
      <w:bookmarkEnd w:id="42696"/>
      <w:bookmarkEnd w:id="42697"/>
      <w:bookmarkEnd w:id="42698"/>
      <w:bookmarkEnd w:id="42699"/>
      <w:bookmarkEnd w:id="42700"/>
      <w:bookmarkEnd w:id="42701"/>
      <w:bookmarkEnd w:id="42702"/>
      <w:bookmarkEnd w:id="42703"/>
      <w:bookmarkEnd w:id="42704"/>
      <w:bookmarkEnd w:id="42705"/>
      <w:bookmarkEnd w:id="42706"/>
      <w:bookmarkEnd w:id="42707"/>
      <w:bookmarkEnd w:id="42708"/>
      <w:bookmarkEnd w:id="42709"/>
      <w:bookmarkEnd w:id="42710"/>
      <w:bookmarkEnd w:id="42711"/>
      <w:bookmarkEnd w:id="42712"/>
      <w:bookmarkEnd w:id="42713"/>
      <w:bookmarkEnd w:id="42714"/>
      <w:bookmarkEnd w:id="42715"/>
      <w:bookmarkEnd w:id="42716"/>
      <w:bookmarkEnd w:id="42717"/>
      <w:bookmarkEnd w:id="42718"/>
      <w:bookmarkEnd w:id="42719"/>
      <w:bookmarkEnd w:id="42720"/>
      <w:bookmarkEnd w:id="42721"/>
      <w:bookmarkEnd w:id="42722"/>
      <w:bookmarkEnd w:id="42723"/>
      <w:bookmarkEnd w:id="42724"/>
      <w:bookmarkEnd w:id="42725"/>
      <w:bookmarkEnd w:id="42726"/>
      <w:bookmarkEnd w:id="42727"/>
      <w:bookmarkEnd w:id="42728"/>
      <w:bookmarkEnd w:id="42729"/>
      <w:bookmarkEnd w:id="42730"/>
      <w:bookmarkEnd w:id="42731"/>
      <w:bookmarkEnd w:id="42732"/>
      <w:bookmarkEnd w:id="42733"/>
      <w:bookmarkEnd w:id="42734"/>
      <w:bookmarkEnd w:id="42735"/>
      <w:bookmarkEnd w:id="42736"/>
      <w:bookmarkEnd w:id="42737"/>
      <w:bookmarkEnd w:id="42738"/>
      <w:bookmarkEnd w:id="42739"/>
      <w:bookmarkEnd w:id="42740"/>
      <w:bookmarkEnd w:id="42741"/>
      <w:bookmarkEnd w:id="42742"/>
      <w:bookmarkEnd w:id="42743"/>
      <w:bookmarkEnd w:id="42744"/>
      <w:bookmarkEnd w:id="42745"/>
      <w:bookmarkEnd w:id="42746"/>
      <w:bookmarkEnd w:id="42747"/>
      <w:bookmarkEnd w:id="42748"/>
      <w:bookmarkEnd w:id="42749"/>
      <w:bookmarkEnd w:id="42750"/>
      <w:bookmarkEnd w:id="42751"/>
      <w:bookmarkEnd w:id="42752"/>
      <w:bookmarkEnd w:id="42753"/>
      <w:bookmarkEnd w:id="42754"/>
      <w:bookmarkEnd w:id="42755"/>
      <w:bookmarkEnd w:id="42756"/>
      <w:bookmarkEnd w:id="42757"/>
      <w:bookmarkEnd w:id="42758"/>
      <w:bookmarkEnd w:id="42759"/>
      <w:bookmarkEnd w:id="42760"/>
      <w:bookmarkEnd w:id="42761"/>
      <w:bookmarkEnd w:id="42762"/>
      <w:bookmarkEnd w:id="42763"/>
      <w:bookmarkEnd w:id="42764"/>
      <w:bookmarkEnd w:id="42765"/>
      <w:bookmarkEnd w:id="42766"/>
      <w:bookmarkEnd w:id="42767"/>
      <w:bookmarkEnd w:id="42768"/>
      <w:bookmarkEnd w:id="42769"/>
      <w:bookmarkEnd w:id="42770"/>
      <w:bookmarkEnd w:id="42771"/>
      <w:bookmarkEnd w:id="42772"/>
      <w:bookmarkEnd w:id="42773"/>
      <w:bookmarkEnd w:id="42774"/>
      <w:bookmarkEnd w:id="42775"/>
      <w:bookmarkEnd w:id="42776"/>
      <w:bookmarkEnd w:id="42777"/>
      <w:bookmarkEnd w:id="42778"/>
      <w:bookmarkEnd w:id="42779"/>
      <w:bookmarkEnd w:id="42780"/>
      <w:bookmarkEnd w:id="42781"/>
      <w:bookmarkEnd w:id="42782"/>
      <w:bookmarkEnd w:id="42783"/>
      <w:bookmarkEnd w:id="42784"/>
      <w:bookmarkEnd w:id="42785"/>
      <w:bookmarkEnd w:id="42786"/>
      <w:bookmarkEnd w:id="42787"/>
      <w:bookmarkEnd w:id="42788"/>
      <w:bookmarkEnd w:id="42789"/>
      <w:bookmarkEnd w:id="42790"/>
      <w:bookmarkEnd w:id="42791"/>
      <w:bookmarkEnd w:id="42792"/>
      <w:bookmarkEnd w:id="42793"/>
      <w:bookmarkEnd w:id="42794"/>
      <w:bookmarkEnd w:id="42795"/>
      <w:bookmarkEnd w:id="42796"/>
      <w:bookmarkEnd w:id="42797"/>
      <w:bookmarkEnd w:id="42798"/>
      <w:bookmarkEnd w:id="42799"/>
      <w:bookmarkEnd w:id="42800"/>
      <w:bookmarkEnd w:id="42801"/>
      <w:bookmarkEnd w:id="42802"/>
      <w:bookmarkEnd w:id="42803"/>
      <w:bookmarkEnd w:id="42804"/>
      <w:bookmarkEnd w:id="42805"/>
      <w:bookmarkEnd w:id="42806"/>
      <w:bookmarkEnd w:id="42807"/>
      <w:bookmarkEnd w:id="42808"/>
      <w:bookmarkEnd w:id="42809"/>
      <w:bookmarkEnd w:id="42810"/>
      <w:bookmarkEnd w:id="42811"/>
      <w:bookmarkEnd w:id="42812"/>
      <w:bookmarkEnd w:id="42813"/>
      <w:bookmarkEnd w:id="42814"/>
      <w:bookmarkEnd w:id="42815"/>
      <w:bookmarkEnd w:id="42816"/>
      <w:bookmarkEnd w:id="42817"/>
      <w:bookmarkEnd w:id="42818"/>
      <w:bookmarkEnd w:id="42819"/>
      <w:bookmarkEnd w:id="42820"/>
      <w:bookmarkEnd w:id="42821"/>
      <w:bookmarkEnd w:id="42822"/>
      <w:bookmarkEnd w:id="42823"/>
      <w:bookmarkEnd w:id="42824"/>
      <w:bookmarkEnd w:id="42825"/>
      <w:bookmarkEnd w:id="42826"/>
      <w:bookmarkEnd w:id="42827"/>
      <w:bookmarkEnd w:id="42828"/>
      <w:bookmarkEnd w:id="42829"/>
      <w:bookmarkEnd w:id="42830"/>
      <w:bookmarkEnd w:id="42831"/>
      <w:bookmarkEnd w:id="42832"/>
      <w:bookmarkEnd w:id="42833"/>
      <w:bookmarkEnd w:id="42834"/>
      <w:bookmarkEnd w:id="42835"/>
      <w:bookmarkEnd w:id="42836"/>
      <w:bookmarkEnd w:id="42837"/>
      <w:bookmarkEnd w:id="42838"/>
      <w:bookmarkEnd w:id="42839"/>
      <w:bookmarkEnd w:id="42840"/>
      <w:bookmarkEnd w:id="42841"/>
      <w:bookmarkEnd w:id="42842"/>
      <w:bookmarkEnd w:id="42843"/>
      <w:bookmarkEnd w:id="42844"/>
      <w:bookmarkEnd w:id="42845"/>
      <w:bookmarkEnd w:id="42846"/>
      <w:bookmarkEnd w:id="42847"/>
      <w:bookmarkEnd w:id="42848"/>
      <w:bookmarkEnd w:id="42849"/>
      <w:bookmarkEnd w:id="42850"/>
      <w:bookmarkEnd w:id="42851"/>
      <w:bookmarkEnd w:id="42852"/>
      <w:bookmarkEnd w:id="42853"/>
      <w:bookmarkEnd w:id="42854"/>
      <w:bookmarkEnd w:id="42855"/>
      <w:bookmarkEnd w:id="42856"/>
      <w:bookmarkEnd w:id="42857"/>
      <w:bookmarkEnd w:id="42858"/>
      <w:bookmarkEnd w:id="42859"/>
      <w:bookmarkEnd w:id="42860"/>
      <w:bookmarkEnd w:id="42861"/>
      <w:bookmarkEnd w:id="42862"/>
      <w:bookmarkEnd w:id="42863"/>
      <w:bookmarkEnd w:id="42864"/>
      <w:bookmarkEnd w:id="42865"/>
      <w:bookmarkEnd w:id="42866"/>
      <w:bookmarkEnd w:id="42867"/>
      <w:bookmarkEnd w:id="42868"/>
      <w:bookmarkEnd w:id="42869"/>
      <w:bookmarkEnd w:id="42870"/>
      <w:bookmarkEnd w:id="42871"/>
      <w:bookmarkEnd w:id="42872"/>
      <w:bookmarkEnd w:id="42873"/>
      <w:bookmarkEnd w:id="42874"/>
      <w:bookmarkEnd w:id="42875"/>
      <w:bookmarkEnd w:id="42876"/>
      <w:bookmarkEnd w:id="42877"/>
      <w:bookmarkEnd w:id="42878"/>
      <w:bookmarkEnd w:id="42879"/>
      <w:bookmarkEnd w:id="42880"/>
      <w:bookmarkEnd w:id="42881"/>
      <w:bookmarkEnd w:id="42882"/>
      <w:bookmarkEnd w:id="42883"/>
      <w:bookmarkEnd w:id="42884"/>
      <w:bookmarkEnd w:id="42885"/>
      <w:bookmarkEnd w:id="42886"/>
      <w:bookmarkEnd w:id="42887"/>
      <w:bookmarkEnd w:id="42888"/>
      <w:bookmarkEnd w:id="42889"/>
      <w:bookmarkEnd w:id="42890"/>
      <w:bookmarkEnd w:id="42891"/>
      <w:bookmarkEnd w:id="42892"/>
      <w:bookmarkEnd w:id="42893"/>
      <w:bookmarkEnd w:id="42894"/>
      <w:bookmarkEnd w:id="42895"/>
      <w:bookmarkEnd w:id="42896"/>
      <w:bookmarkEnd w:id="42897"/>
      <w:bookmarkEnd w:id="42898"/>
      <w:bookmarkEnd w:id="42899"/>
      <w:bookmarkEnd w:id="42900"/>
      <w:bookmarkEnd w:id="42901"/>
      <w:bookmarkEnd w:id="42902"/>
      <w:bookmarkEnd w:id="42903"/>
      <w:bookmarkEnd w:id="42904"/>
      <w:bookmarkEnd w:id="42905"/>
      <w:bookmarkEnd w:id="42906"/>
      <w:bookmarkEnd w:id="42907"/>
      <w:bookmarkEnd w:id="42908"/>
      <w:bookmarkEnd w:id="42909"/>
      <w:bookmarkEnd w:id="42910"/>
      <w:bookmarkEnd w:id="42911"/>
      <w:bookmarkEnd w:id="42912"/>
      <w:bookmarkEnd w:id="42913"/>
      <w:bookmarkEnd w:id="42914"/>
      <w:bookmarkEnd w:id="42915"/>
      <w:bookmarkEnd w:id="42916"/>
      <w:bookmarkEnd w:id="42917"/>
      <w:bookmarkEnd w:id="42918"/>
      <w:bookmarkEnd w:id="42919"/>
      <w:bookmarkEnd w:id="42920"/>
      <w:bookmarkEnd w:id="42921"/>
      <w:bookmarkEnd w:id="42922"/>
      <w:bookmarkEnd w:id="42923"/>
      <w:bookmarkEnd w:id="42924"/>
      <w:bookmarkEnd w:id="42925"/>
      <w:bookmarkEnd w:id="42926"/>
      <w:bookmarkEnd w:id="42927"/>
      <w:bookmarkEnd w:id="42928"/>
      <w:bookmarkEnd w:id="42929"/>
      <w:bookmarkEnd w:id="42930"/>
      <w:bookmarkEnd w:id="42931"/>
      <w:bookmarkEnd w:id="42932"/>
      <w:bookmarkEnd w:id="42933"/>
      <w:bookmarkEnd w:id="42934"/>
      <w:bookmarkEnd w:id="42935"/>
      <w:bookmarkEnd w:id="42936"/>
      <w:bookmarkEnd w:id="42937"/>
      <w:bookmarkEnd w:id="42938"/>
      <w:bookmarkEnd w:id="42939"/>
      <w:bookmarkEnd w:id="42940"/>
      <w:bookmarkEnd w:id="42941"/>
      <w:bookmarkEnd w:id="42942"/>
      <w:bookmarkEnd w:id="42943"/>
      <w:bookmarkEnd w:id="42944"/>
      <w:bookmarkEnd w:id="42945"/>
      <w:bookmarkEnd w:id="42946"/>
      <w:bookmarkEnd w:id="42947"/>
      <w:bookmarkEnd w:id="42948"/>
      <w:bookmarkEnd w:id="42949"/>
      <w:bookmarkEnd w:id="42950"/>
      <w:bookmarkEnd w:id="42951"/>
      <w:bookmarkEnd w:id="42952"/>
      <w:bookmarkEnd w:id="42953"/>
      <w:bookmarkEnd w:id="42954"/>
      <w:bookmarkEnd w:id="42955"/>
      <w:bookmarkEnd w:id="42956"/>
      <w:bookmarkEnd w:id="42957"/>
      <w:bookmarkEnd w:id="42958"/>
      <w:bookmarkEnd w:id="42959"/>
      <w:bookmarkEnd w:id="42960"/>
      <w:bookmarkEnd w:id="42961"/>
      <w:bookmarkEnd w:id="42962"/>
      <w:bookmarkEnd w:id="42963"/>
      <w:bookmarkEnd w:id="42964"/>
      <w:bookmarkEnd w:id="42965"/>
      <w:bookmarkEnd w:id="42966"/>
      <w:bookmarkEnd w:id="42967"/>
      <w:bookmarkEnd w:id="42968"/>
      <w:bookmarkEnd w:id="42969"/>
      <w:bookmarkEnd w:id="42970"/>
      <w:bookmarkEnd w:id="42971"/>
      <w:bookmarkEnd w:id="42972"/>
      <w:bookmarkEnd w:id="42973"/>
      <w:bookmarkEnd w:id="42974"/>
      <w:bookmarkEnd w:id="42975"/>
      <w:bookmarkEnd w:id="42976"/>
      <w:bookmarkEnd w:id="42977"/>
      <w:bookmarkEnd w:id="42978"/>
      <w:bookmarkEnd w:id="42979"/>
      <w:bookmarkEnd w:id="42980"/>
      <w:bookmarkEnd w:id="42981"/>
      <w:bookmarkEnd w:id="42982"/>
      <w:bookmarkEnd w:id="42983"/>
      <w:bookmarkEnd w:id="42984"/>
      <w:bookmarkEnd w:id="42985"/>
      <w:bookmarkEnd w:id="42986"/>
      <w:bookmarkEnd w:id="42987"/>
      <w:bookmarkEnd w:id="42988"/>
      <w:bookmarkEnd w:id="42989"/>
      <w:bookmarkEnd w:id="42990"/>
      <w:bookmarkEnd w:id="42991"/>
      <w:bookmarkEnd w:id="42992"/>
      <w:bookmarkEnd w:id="42993"/>
      <w:bookmarkEnd w:id="42994"/>
      <w:bookmarkEnd w:id="42995"/>
      <w:bookmarkEnd w:id="42996"/>
      <w:bookmarkEnd w:id="42997"/>
      <w:bookmarkEnd w:id="42998"/>
      <w:bookmarkEnd w:id="42999"/>
      <w:bookmarkEnd w:id="43000"/>
      <w:bookmarkEnd w:id="43001"/>
      <w:bookmarkEnd w:id="43002"/>
      <w:bookmarkEnd w:id="43003"/>
      <w:bookmarkEnd w:id="43004"/>
      <w:bookmarkEnd w:id="43005"/>
      <w:bookmarkEnd w:id="43006"/>
      <w:bookmarkEnd w:id="43007"/>
      <w:bookmarkEnd w:id="43008"/>
      <w:bookmarkEnd w:id="43009"/>
      <w:bookmarkEnd w:id="43010"/>
      <w:bookmarkEnd w:id="43011"/>
      <w:bookmarkEnd w:id="43012"/>
      <w:bookmarkEnd w:id="43013"/>
      <w:bookmarkEnd w:id="43014"/>
      <w:bookmarkEnd w:id="43015"/>
      <w:bookmarkEnd w:id="43016"/>
      <w:bookmarkEnd w:id="43017"/>
      <w:bookmarkEnd w:id="43018"/>
      <w:bookmarkEnd w:id="43019"/>
      <w:bookmarkEnd w:id="43020"/>
      <w:bookmarkEnd w:id="43021"/>
      <w:bookmarkEnd w:id="43022"/>
      <w:bookmarkEnd w:id="43023"/>
      <w:bookmarkEnd w:id="43024"/>
      <w:bookmarkEnd w:id="43025"/>
      <w:bookmarkEnd w:id="43026"/>
      <w:bookmarkEnd w:id="43027"/>
      <w:bookmarkEnd w:id="43028"/>
      <w:bookmarkEnd w:id="43029"/>
      <w:bookmarkEnd w:id="43030"/>
      <w:bookmarkEnd w:id="43031"/>
      <w:bookmarkEnd w:id="43032"/>
      <w:bookmarkEnd w:id="43033"/>
      <w:bookmarkEnd w:id="43034"/>
      <w:bookmarkEnd w:id="43035"/>
      <w:bookmarkEnd w:id="43036"/>
      <w:bookmarkEnd w:id="43037"/>
      <w:bookmarkEnd w:id="43038"/>
      <w:bookmarkEnd w:id="43039"/>
      <w:bookmarkEnd w:id="43040"/>
      <w:bookmarkEnd w:id="43041"/>
      <w:bookmarkEnd w:id="43042"/>
      <w:bookmarkEnd w:id="43043"/>
      <w:bookmarkEnd w:id="43044"/>
      <w:bookmarkEnd w:id="43045"/>
      <w:bookmarkEnd w:id="43046"/>
      <w:bookmarkEnd w:id="43047"/>
      <w:bookmarkEnd w:id="43048"/>
      <w:bookmarkEnd w:id="43049"/>
      <w:bookmarkEnd w:id="43050"/>
      <w:bookmarkEnd w:id="43051"/>
      <w:bookmarkEnd w:id="43052"/>
      <w:bookmarkEnd w:id="43053"/>
      <w:bookmarkEnd w:id="43054"/>
      <w:bookmarkEnd w:id="43055"/>
      <w:bookmarkEnd w:id="43056"/>
      <w:bookmarkEnd w:id="43057"/>
      <w:bookmarkEnd w:id="43058"/>
      <w:bookmarkEnd w:id="43059"/>
      <w:bookmarkEnd w:id="43060"/>
      <w:bookmarkEnd w:id="43061"/>
      <w:bookmarkEnd w:id="43062"/>
      <w:bookmarkEnd w:id="43063"/>
      <w:bookmarkEnd w:id="43064"/>
      <w:bookmarkEnd w:id="43065"/>
      <w:bookmarkEnd w:id="43066"/>
      <w:bookmarkEnd w:id="43067"/>
      <w:bookmarkEnd w:id="43068"/>
      <w:bookmarkEnd w:id="43069"/>
      <w:bookmarkEnd w:id="43070"/>
      <w:bookmarkEnd w:id="43071"/>
      <w:bookmarkEnd w:id="43072"/>
      <w:bookmarkEnd w:id="43073"/>
      <w:bookmarkEnd w:id="43074"/>
      <w:bookmarkEnd w:id="43075"/>
      <w:bookmarkEnd w:id="43076"/>
      <w:bookmarkEnd w:id="43077"/>
      <w:bookmarkEnd w:id="43078"/>
      <w:bookmarkEnd w:id="43079"/>
      <w:bookmarkEnd w:id="43080"/>
      <w:bookmarkEnd w:id="43081"/>
      <w:bookmarkEnd w:id="43082"/>
      <w:bookmarkEnd w:id="43083"/>
      <w:bookmarkEnd w:id="43084"/>
      <w:bookmarkEnd w:id="43085"/>
      <w:bookmarkEnd w:id="43086"/>
      <w:bookmarkEnd w:id="43087"/>
      <w:bookmarkEnd w:id="43088"/>
      <w:bookmarkEnd w:id="43089"/>
      <w:bookmarkEnd w:id="43090"/>
      <w:bookmarkEnd w:id="43091"/>
      <w:bookmarkEnd w:id="43092"/>
      <w:bookmarkEnd w:id="43093"/>
      <w:bookmarkEnd w:id="43094"/>
      <w:bookmarkEnd w:id="43095"/>
      <w:bookmarkEnd w:id="43096"/>
      <w:bookmarkEnd w:id="43097"/>
      <w:bookmarkEnd w:id="43098"/>
      <w:bookmarkEnd w:id="43099"/>
      <w:bookmarkEnd w:id="43100"/>
      <w:bookmarkEnd w:id="43101"/>
      <w:bookmarkEnd w:id="43102"/>
      <w:bookmarkEnd w:id="43103"/>
      <w:bookmarkEnd w:id="43104"/>
      <w:bookmarkEnd w:id="43105"/>
      <w:bookmarkEnd w:id="43106"/>
      <w:bookmarkEnd w:id="43107"/>
      <w:bookmarkEnd w:id="43108"/>
      <w:bookmarkEnd w:id="43109"/>
      <w:bookmarkEnd w:id="43110"/>
      <w:bookmarkEnd w:id="43111"/>
      <w:bookmarkEnd w:id="43112"/>
      <w:bookmarkEnd w:id="43113"/>
      <w:bookmarkEnd w:id="43114"/>
      <w:bookmarkEnd w:id="43115"/>
      <w:bookmarkEnd w:id="43116"/>
      <w:bookmarkEnd w:id="43117"/>
      <w:bookmarkEnd w:id="43118"/>
      <w:bookmarkEnd w:id="43119"/>
      <w:bookmarkEnd w:id="43120"/>
      <w:bookmarkEnd w:id="43121"/>
      <w:bookmarkEnd w:id="43122"/>
      <w:bookmarkEnd w:id="43123"/>
      <w:bookmarkEnd w:id="43124"/>
      <w:bookmarkEnd w:id="43125"/>
      <w:bookmarkEnd w:id="43126"/>
      <w:bookmarkEnd w:id="43127"/>
      <w:bookmarkEnd w:id="43128"/>
      <w:bookmarkEnd w:id="43129"/>
      <w:bookmarkEnd w:id="43130"/>
      <w:bookmarkEnd w:id="43131"/>
      <w:bookmarkEnd w:id="43132"/>
      <w:bookmarkEnd w:id="43133"/>
      <w:bookmarkEnd w:id="43134"/>
      <w:bookmarkEnd w:id="43135"/>
      <w:bookmarkEnd w:id="43136"/>
      <w:bookmarkEnd w:id="43137"/>
      <w:bookmarkEnd w:id="43138"/>
      <w:bookmarkEnd w:id="43139"/>
      <w:bookmarkEnd w:id="43140"/>
      <w:bookmarkEnd w:id="43141"/>
      <w:bookmarkEnd w:id="43142"/>
      <w:bookmarkEnd w:id="43143"/>
      <w:bookmarkEnd w:id="43144"/>
      <w:bookmarkEnd w:id="43145"/>
      <w:bookmarkEnd w:id="43146"/>
      <w:bookmarkEnd w:id="43147"/>
      <w:bookmarkEnd w:id="43148"/>
      <w:bookmarkEnd w:id="43149"/>
      <w:bookmarkEnd w:id="43150"/>
      <w:bookmarkEnd w:id="43151"/>
      <w:bookmarkEnd w:id="43152"/>
      <w:bookmarkEnd w:id="43153"/>
      <w:bookmarkEnd w:id="43154"/>
      <w:bookmarkEnd w:id="43155"/>
      <w:bookmarkEnd w:id="43156"/>
      <w:bookmarkEnd w:id="43157"/>
      <w:bookmarkEnd w:id="43158"/>
      <w:bookmarkEnd w:id="43159"/>
      <w:bookmarkEnd w:id="43160"/>
      <w:bookmarkEnd w:id="43161"/>
      <w:bookmarkEnd w:id="43162"/>
      <w:bookmarkEnd w:id="43163"/>
      <w:bookmarkEnd w:id="43164"/>
      <w:bookmarkEnd w:id="43165"/>
      <w:bookmarkEnd w:id="43166"/>
      <w:bookmarkEnd w:id="43167"/>
      <w:bookmarkEnd w:id="43168"/>
      <w:bookmarkEnd w:id="43169"/>
      <w:bookmarkEnd w:id="43170"/>
      <w:bookmarkEnd w:id="43171"/>
      <w:bookmarkEnd w:id="43172"/>
      <w:bookmarkEnd w:id="43173"/>
      <w:bookmarkEnd w:id="43174"/>
      <w:bookmarkEnd w:id="43175"/>
      <w:bookmarkEnd w:id="43176"/>
      <w:bookmarkEnd w:id="43177"/>
      <w:bookmarkEnd w:id="43178"/>
      <w:bookmarkEnd w:id="43179"/>
      <w:bookmarkEnd w:id="43180"/>
      <w:bookmarkEnd w:id="43181"/>
      <w:bookmarkEnd w:id="43182"/>
      <w:bookmarkEnd w:id="43183"/>
      <w:bookmarkEnd w:id="43184"/>
      <w:bookmarkEnd w:id="43185"/>
      <w:bookmarkEnd w:id="43186"/>
      <w:bookmarkEnd w:id="43187"/>
      <w:bookmarkEnd w:id="43188"/>
      <w:bookmarkEnd w:id="43189"/>
      <w:bookmarkEnd w:id="43190"/>
      <w:bookmarkEnd w:id="43191"/>
      <w:bookmarkEnd w:id="43192"/>
      <w:bookmarkEnd w:id="43193"/>
      <w:bookmarkEnd w:id="43194"/>
      <w:bookmarkEnd w:id="43195"/>
      <w:bookmarkEnd w:id="43196"/>
      <w:bookmarkEnd w:id="43197"/>
      <w:bookmarkEnd w:id="43198"/>
      <w:bookmarkEnd w:id="43199"/>
      <w:bookmarkEnd w:id="43200"/>
      <w:bookmarkEnd w:id="43201"/>
      <w:bookmarkEnd w:id="43202"/>
      <w:bookmarkEnd w:id="43203"/>
      <w:bookmarkEnd w:id="43204"/>
      <w:bookmarkEnd w:id="43205"/>
      <w:bookmarkEnd w:id="43206"/>
      <w:bookmarkEnd w:id="43207"/>
      <w:bookmarkEnd w:id="43208"/>
      <w:bookmarkEnd w:id="43209"/>
      <w:bookmarkEnd w:id="43210"/>
      <w:bookmarkEnd w:id="43211"/>
      <w:bookmarkEnd w:id="43212"/>
      <w:bookmarkEnd w:id="43213"/>
      <w:bookmarkEnd w:id="43214"/>
      <w:bookmarkEnd w:id="43215"/>
      <w:bookmarkEnd w:id="43216"/>
      <w:bookmarkEnd w:id="43217"/>
      <w:bookmarkEnd w:id="43218"/>
      <w:bookmarkEnd w:id="43219"/>
      <w:bookmarkEnd w:id="43220"/>
      <w:bookmarkEnd w:id="43221"/>
      <w:bookmarkEnd w:id="43222"/>
      <w:bookmarkEnd w:id="43223"/>
      <w:bookmarkEnd w:id="43224"/>
      <w:bookmarkEnd w:id="43225"/>
      <w:bookmarkEnd w:id="43226"/>
      <w:bookmarkEnd w:id="43227"/>
      <w:bookmarkEnd w:id="43228"/>
      <w:bookmarkEnd w:id="43229"/>
      <w:bookmarkEnd w:id="43230"/>
      <w:bookmarkEnd w:id="43231"/>
      <w:bookmarkEnd w:id="43232"/>
      <w:bookmarkEnd w:id="43233"/>
      <w:bookmarkEnd w:id="43234"/>
      <w:bookmarkEnd w:id="43235"/>
      <w:bookmarkEnd w:id="43236"/>
      <w:bookmarkEnd w:id="43237"/>
      <w:bookmarkEnd w:id="43238"/>
      <w:bookmarkEnd w:id="43239"/>
      <w:bookmarkEnd w:id="43240"/>
      <w:bookmarkEnd w:id="43241"/>
      <w:bookmarkEnd w:id="43242"/>
      <w:bookmarkEnd w:id="43243"/>
      <w:bookmarkEnd w:id="43244"/>
      <w:bookmarkEnd w:id="43245"/>
      <w:bookmarkEnd w:id="43246"/>
      <w:bookmarkEnd w:id="43247"/>
      <w:bookmarkEnd w:id="43248"/>
      <w:bookmarkEnd w:id="43249"/>
      <w:bookmarkEnd w:id="43250"/>
      <w:bookmarkEnd w:id="43251"/>
      <w:bookmarkEnd w:id="43252"/>
      <w:bookmarkEnd w:id="43253"/>
      <w:bookmarkEnd w:id="43254"/>
      <w:bookmarkEnd w:id="43255"/>
      <w:bookmarkEnd w:id="43256"/>
      <w:bookmarkEnd w:id="43257"/>
      <w:bookmarkEnd w:id="43258"/>
      <w:bookmarkEnd w:id="43259"/>
      <w:bookmarkEnd w:id="43260"/>
      <w:bookmarkEnd w:id="43261"/>
      <w:bookmarkEnd w:id="43262"/>
      <w:bookmarkEnd w:id="43263"/>
      <w:bookmarkEnd w:id="43264"/>
      <w:bookmarkEnd w:id="43265"/>
      <w:bookmarkEnd w:id="43266"/>
      <w:bookmarkEnd w:id="43267"/>
      <w:bookmarkEnd w:id="43268"/>
      <w:bookmarkEnd w:id="43269"/>
      <w:bookmarkEnd w:id="43270"/>
      <w:bookmarkEnd w:id="43271"/>
      <w:bookmarkEnd w:id="43272"/>
      <w:bookmarkEnd w:id="43273"/>
      <w:bookmarkEnd w:id="43274"/>
      <w:bookmarkEnd w:id="43275"/>
      <w:bookmarkEnd w:id="43276"/>
      <w:bookmarkEnd w:id="43277"/>
      <w:bookmarkEnd w:id="43278"/>
      <w:bookmarkEnd w:id="43279"/>
      <w:bookmarkEnd w:id="43280"/>
      <w:bookmarkEnd w:id="43281"/>
      <w:bookmarkEnd w:id="43282"/>
      <w:bookmarkEnd w:id="43283"/>
      <w:bookmarkEnd w:id="43284"/>
      <w:bookmarkEnd w:id="43285"/>
      <w:bookmarkEnd w:id="43286"/>
      <w:bookmarkEnd w:id="43287"/>
      <w:bookmarkEnd w:id="43288"/>
      <w:bookmarkEnd w:id="43289"/>
      <w:bookmarkEnd w:id="43290"/>
      <w:bookmarkEnd w:id="43291"/>
      <w:bookmarkEnd w:id="43292"/>
      <w:bookmarkEnd w:id="43293"/>
      <w:bookmarkEnd w:id="43294"/>
      <w:bookmarkEnd w:id="43295"/>
      <w:bookmarkEnd w:id="43296"/>
      <w:bookmarkEnd w:id="43297"/>
      <w:bookmarkEnd w:id="43298"/>
      <w:bookmarkEnd w:id="43299"/>
      <w:bookmarkEnd w:id="43300"/>
      <w:bookmarkEnd w:id="43301"/>
      <w:bookmarkEnd w:id="43302"/>
      <w:bookmarkEnd w:id="43303"/>
      <w:bookmarkEnd w:id="43304"/>
      <w:bookmarkEnd w:id="43305"/>
      <w:bookmarkEnd w:id="43306"/>
      <w:bookmarkEnd w:id="43307"/>
      <w:bookmarkEnd w:id="43308"/>
      <w:bookmarkEnd w:id="43309"/>
      <w:bookmarkEnd w:id="43310"/>
      <w:bookmarkEnd w:id="43311"/>
      <w:bookmarkEnd w:id="43312"/>
      <w:bookmarkEnd w:id="43313"/>
      <w:bookmarkEnd w:id="43314"/>
      <w:bookmarkEnd w:id="43315"/>
      <w:bookmarkEnd w:id="43316"/>
      <w:bookmarkEnd w:id="43317"/>
      <w:bookmarkEnd w:id="43318"/>
      <w:bookmarkEnd w:id="43319"/>
      <w:bookmarkEnd w:id="43320"/>
      <w:bookmarkEnd w:id="43321"/>
      <w:bookmarkEnd w:id="43322"/>
      <w:bookmarkEnd w:id="43323"/>
      <w:bookmarkEnd w:id="43324"/>
      <w:bookmarkEnd w:id="43325"/>
      <w:bookmarkEnd w:id="43326"/>
      <w:bookmarkEnd w:id="43327"/>
      <w:bookmarkEnd w:id="43328"/>
      <w:bookmarkEnd w:id="43329"/>
      <w:bookmarkEnd w:id="43330"/>
      <w:bookmarkEnd w:id="43331"/>
      <w:bookmarkEnd w:id="43332"/>
      <w:bookmarkEnd w:id="43333"/>
      <w:bookmarkEnd w:id="43334"/>
      <w:bookmarkEnd w:id="43335"/>
      <w:bookmarkEnd w:id="43336"/>
      <w:bookmarkEnd w:id="43337"/>
      <w:bookmarkEnd w:id="43338"/>
      <w:bookmarkEnd w:id="43339"/>
      <w:bookmarkEnd w:id="43340"/>
      <w:bookmarkEnd w:id="43341"/>
      <w:bookmarkEnd w:id="43342"/>
      <w:bookmarkEnd w:id="43343"/>
      <w:bookmarkEnd w:id="43344"/>
      <w:bookmarkEnd w:id="43345"/>
      <w:bookmarkEnd w:id="43346"/>
      <w:bookmarkEnd w:id="43347"/>
      <w:bookmarkEnd w:id="43348"/>
      <w:bookmarkEnd w:id="43349"/>
      <w:bookmarkEnd w:id="43350"/>
      <w:bookmarkEnd w:id="43351"/>
      <w:bookmarkEnd w:id="43352"/>
      <w:bookmarkEnd w:id="43353"/>
      <w:bookmarkEnd w:id="43354"/>
      <w:bookmarkEnd w:id="43355"/>
      <w:bookmarkEnd w:id="43356"/>
      <w:bookmarkEnd w:id="43357"/>
      <w:bookmarkEnd w:id="43358"/>
      <w:bookmarkEnd w:id="43359"/>
      <w:bookmarkEnd w:id="43360"/>
      <w:bookmarkEnd w:id="43361"/>
      <w:bookmarkEnd w:id="43362"/>
      <w:bookmarkEnd w:id="43363"/>
      <w:bookmarkEnd w:id="43364"/>
      <w:bookmarkEnd w:id="43365"/>
      <w:bookmarkEnd w:id="43366"/>
      <w:bookmarkEnd w:id="43367"/>
      <w:bookmarkEnd w:id="43368"/>
      <w:bookmarkEnd w:id="43369"/>
      <w:bookmarkEnd w:id="43370"/>
      <w:bookmarkEnd w:id="43371"/>
      <w:bookmarkEnd w:id="43372"/>
      <w:bookmarkEnd w:id="43373"/>
      <w:bookmarkEnd w:id="43374"/>
      <w:bookmarkEnd w:id="43375"/>
      <w:bookmarkEnd w:id="43376"/>
      <w:bookmarkEnd w:id="43377"/>
      <w:bookmarkEnd w:id="43378"/>
      <w:bookmarkEnd w:id="43379"/>
      <w:bookmarkEnd w:id="43380"/>
      <w:bookmarkEnd w:id="43381"/>
      <w:bookmarkEnd w:id="43382"/>
      <w:bookmarkEnd w:id="43383"/>
      <w:bookmarkEnd w:id="43384"/>
      <w:bookmarkEnd w:id="43385"/>
      <w:bookmarkEnd w:id="43386"/>
      <w:bookmarkEnd w:id="43387"/>
      <w:bookmarkEnd w:id="43388"/>
      <w:bookmarkEnd w:id="43389"/>
      <w:bookmarkEnd w:id="43390"/>
      <w:bookmarkEnd w:id="43391"/>
      <w:bookmarkEnd w:id="43392"/>
      <w:bookmarkEnd w:id="43393"/>
      <w:bookmarkEnd w:id="43394"/>
      <w:bookmarkEnd w:id="43395"/>
      <w:bookmarkEnd w:id="43396"/>
      <w:bookmarkEnd w:id="43397"/>
      <w:bookmarkEnd w:id="43398"/>
      <w:bookmarkEnd w:id="43399"/>
      <w:bookmarkEnd w:id="43400"/>
      <w:bookmarkEnd w:id="43401"/>
      <w:bookmarkEnd w:id="43402"/>
      <w:bookmarkEnd w:id="43403"/>
      <w:bookmarkEnd w:id="43404"/>
      <w:bookmarkEnd w:id="43405"/>
      <w:bookmarkEnd w:id="43406"/>
      <w:bookmarkEnd w:id="43407"/>
      <w:bookmarkEnd w:id="43408"/>
      <w:bookmarkEnd w:id="43409"/>
      <w:bookmarkEnd w:id="43410"/>
      <w:bookmarkEnd w:id="43411"/>
      <w:bookmarkEnd w:id="43412"/>
      <w:bookmarkEnd w:id="43413"/>
      <w:bookmarkEnd w:id="43414"/>
      <w:bookmarkEnd w:id="43415"/>
      <w:bookmarkEnd w:id="43416"/>
      <w:bookmarkEnd w:id="43417"/>
      <w:bookmarkEnd w:id="43418"/>
      <w:bookmarkEnd w:id="43419"/>
      <w:bookmarkEnd w:id="43420"/>
      <w:bookmarkEnd w:id="43421"/>
      <w:bookmarkEnd w:id="43422"/>
      <w:bookmarkEnd w:id="43423"/>
      <w:bookmarkEnd w:id="43424"/>
      <w:bookmarkEnd w:id="43425"/>
      <w:bookmarkEnd w:id="43426"/>
      <w:bookmarkEnd w:id="43427"/>
      <w:bookmarkEnd w:id="43428"/>
      <w:bookmarkEnd w:id="43429"/>
      <w:bookmarkEnd w:id="43430"/>
      <w:bookmarkEnd w:id="43431"/>
      <w:bookmarkEnd w:id="43432"/>
      <w:bookmarkEnd w:id="43433"/>
      <w:bookmarkEnd w:id="43434"/>
      <w:bookmarkEnd w:id="43435"/>
      <w:bookmarkEnd w:id="43436"/>
      <w:bookmarkEnd w:id="43437"/>
      <w:bookmarkEnd w:id="43438"/>
      <w:bookmarkEnd w:id="43439"/>
      <w:bookmarkEnd w:id="43440"/>
      <w:bookmarkEnd w:id="43441"/>
      <w:bookmarkEnd w:id="43442"/>
      <w:bookmarkEnd w:id="43443"/>
      <w:bookmarkEnd w:id="43444"/>
      <w:bookmarkEnd w:id="43445"/>
      <w:bookmarkEnd w:id="43446"/>
      <w:bookmarkEnd w:id="43447"/>
      <w:bookmarkEnd w:id="43448"/>
      <w:bookmarkEnd w:id="43449"/>
      <w:bookmarkEnd w:id="43450"/>
      <w:bookmarkEnd w:id="43451"/>
      <w:bookmarkEnd w:id="43452"/>
      <w:bookmarkEnd w:id="43453"/>
      <w:bookmarkEnd w:id="43454"/>
      <w:bookmarkEnd w:id="43455"/>
      <w:bookmarkEnd w:id="43456"/>
      <w:bookmarkEnd w:id="43457"/>
      <w:bookmarkEnd w:id="43458"/>
      <w:bookmarkEnd w:id="43459"/>
      <w:bookmarkEnd w:id="43460"/>
      <w:bookmarkEnd w:id="43461"/>
      <w:bookmarkEnd w:id="43462"/>
      <w:bookmarkEnd w:id="43463"/>
      <w:bookmarkEnd w:id="43464"/>
      <w:bookmarkEnd w:id="43465"/>
      <w:bookmarkEnd w:id="43466"/>
      <w:bookmarkEnd w:id="43467"/>
      <w:bookmarkEnd w:id="43468"/>
      <w:bookmarkEnd w:id="43469"/>
      <w:bookmarkEnd w:id="43470"/>
      <w:bookmarkEnd w:id="43471"/>
      <w:bookmarkEnd w:id="43472"/>
      <w:bookmarkEnd w:id="43473"/>
      <w:bookmarkEnd w:id="43474"/>
      <w:bookmarkEnd w:id="43475"/>
      <w:bookmarkEnd w:id="43476"/>
      <w:bookmarkEnd w:id="43477"/>
      <w:bookmarkEnd w:id="43478"/>
      <w:bookmarkEnd w:id="43479"/>
      <w:bookmarkEnd w:id="43480"/>
      <w:bookmarkEnd w:id="43481"/>
      <w:bookmarkEnd w:id="43482"/>
      <w:bookmarkEnd w:id="43483"/>
      <w:bookmarkEnd w:id="43484"/>
      <w:bookmarkEnd w:id="43485"/>
      <w:bookmarkEnd w:id="43486"/>
      <w:bookmarkEnd w:id="43487"/>
      <w:bookmarkEnd w:id="43488"/>
      <w:bookmarkEnd w:id="43489"/>
      <w:bookmarkEnd w:id="43490"/>
      <w:bookmarkEnd w:id="43491"/>
      <w:bookmarkEnd w:id="43492"/>
      <w:bookmarkEnd w:id="43493"/>
      <w:bookmarkEnd w:id="43494"/>
      <w:bookmarkEnd w:id="43495"/>
      <w:bookmarkEnd w:id="43496"/>
      <w:bookmarkEnd w:id="43497"/>
      <w:bookmarkEnd w:id="43498"/>
      <w:bookmarkEnd w:id="43499"/>
      <w:bookmarkEnd w:id="43500"/>
      <w:bookmarkEnd w:id="43501"/>
      <w:bookmarkEnd w:id="43502"/>
      <w:bookmarkEnd w:id="43503"/>
      <w:bookmarkEnd w:id="43504"/>
      <w:bookmarkEnd w:id="43505"/>
      <w:bookmarkEnd w:id="43506"/>
      <w:bookmarkEnd w:id="43507"/>
      <w:bookmarkEnd w:id="43508"/>
      <w:bookmarkEnd w:id="43509"/>
      <w:bookmarkEnd w:id="43510"/>
      <w:bookmarkEnd w:id="43511"/>
      <w:bookmarkEnd w:id="43512"/>
      <w:bookmarkEnd w:id="43513"/>
      <w:bookmarkEnd w:id="43514"/>
      <w:bookmarkEnd w:id="43515"/>
      <w:bookmarkEnd w:id="43516"/>
      <w:bookmarkEnd w:id="43517"/>
      <w:bookmarkEnd w:id="43518"/>
      <w:bookmarkEnd w:id="43519"/>
      <w:bookmarkEnd w:id="43520"/>
      <w:bookmarkEnd w:id="43521"/>
      <w:bookmarkEnd w:id="43522"/>
      <w:bookmarkEnd w:id="43523"/>
      <w:bookmarkEnd w:id="43524"/>
      <w:bookmarkEnd w:id="43525"/>
      <w:bookmarkEnd w:id="43526"/>
      <w:bookmarkEnd w:id="43527"/>
      <w:bookmarkEnd w:id="43528"/>
      <w:bookmarkEnd w:id="43529"/>
      <w:bookmarkEnd w:id="43530"/>
      <w:bookmarkEnd w:id="43531"/>
      <w:bookmarkEnd w:id="43532"/>
      <w:bookmarkEnd w:id="43533"/>
      <w:bookmarkEnd w:id="43534"/>
      <w:bookmarkEnd w:id="43535"/>
      <w:bookmarkEnd w:id="43536"/>
      <w:bookmarkEnd w:id="43537"/>
      <w:bookmarkEnd w:id="43538"/>
      <w:bookmarkEnd w:id="43539"/>
      <w:bookmarkEnd w:id="43540"/>
      <w:bookmarkEnd w:id="43541"/>
      <w:bookmarkEnd w:id="43542"/>
      <w:bookmarkEnd w:id="43543"/>
      <w:bookmarkEnd w:id="43544"/>
      <w:bookmarkEnd w:id="43545"/>
      <w:bookmarkEnd w:id="43546"/>
      <w:bookmarkEnd w:id="43547"/>
      <w:bookmarkEnd w:id="43548"/>
      <w:bookmarkEnd w:id="43549"/>
      <w:bookmarkEnd w:id="43550"/>
      <w:bookmarkEnd w:id="43551"/>
      <w:bookmarkEnd w:id="43552"/>
      <w:bookmarkEnd w:id="43553"/>
      <w:bookmarkEnd w:id="43554"/>
      <w:bookmarkEnd w:id="43555"/>
      <w:bookmarkEnd w:id="43556"/>
      <w:bookmarkEnd w:id="43557"/>
      <w:bookmarkEnd w:id="43558"/>
      <w:bookmarkEnd w:id="43559"/>
      <w:bookmarkEnd w:id="43560"/>
      <w:bookmarkEnd w:id="43561"/>
      <w:bookmarkEnd w:id="43562"/>
      <w:bookmarkEnd w:id="43563"/>
      <w:bookmarkEnd w:id="43564"/>
      <w:bookmarkEnd w:id="43565"/>
      <w:bookmarkEnd w:id="43566"/>
      <w:bookmarkEnd w:id="43567"/>
      <w:bookmarkEnd w:id="43568"/>
      <w:bookmarkEnd w:id="43569"/>
      <w:bookmarkEnd w:id="43570"/>
      <w:bookmarkEnd w:id="43571"/>
      <w:bookmarkEnd w:id="43572"/>
      <w:bookmarkEnd w:id="43573"/>
      <w:bookmarkEnd w:id="43574"/>
      <w:bookmarkEnd w:id="43575"/>
      <w:bookmarkEnd w:id="43576"/>
      <w:bookmarkEnd w:id="43577"/>
      <w:bookmarkEnd w:id="43578"/>
      <w:bookmarkEnd w:id="43579"/>
      <w:bookmarkEnd w:id="43580"/>
      <w:bookmarkEnd w:id="43581"/>
      <w:bookmarkEnd w:id="43582"/>
      <w:bookmarkEnd w:id="43583"/>
      <w:bookmarkEnd w:id="43584"/>
      <w:bookmarkEnd w:id="43585"/>
      <w:bookmarkEnd w:id="43586"/>
      <w:bookmarkEnd w:id="43587"/>
      <w:bookmarkEnd w:id="43588"/>
      <w:bookmarkEnd w:id="43589"/>
      <w:bookmarkEnd w:id="43590"/>
      <w:bookmarkEnd w:id="43591"/>
      <w:bookmarkEnd w:id="43592"/>
      <w:bookmarkEnd w:id="43593"/>
      <w:bookmarkEnd w:id="43594"/>
      <w:bookmarkEnd w:id="43595"/>
      <w:bookmarkEnd w:id="43596"/>
      <w:bookmarkEnd w:id="43597"/>
      <w:bookmarkEnd w:id="43598"/>
      <w:bookmarkEnd w:id="43599"/>
      <w:bookmarkEnd w:id="43600"/>
      <w:bookmarkEnd w:id="43601"/>
      <w:bookmarkEnd w:id="43602"/>
      <w:bookmarkEnd w:id="43603"/>
      <w:bookmarkEnd w:id="43604"/>
      <w:bookmarkEnd w:id="43605"/>
      <w:bookmarkEnd w:id="43606"/>
      <w:bookmarkEnd w:id="43607"/>
      <w:bookmarkEnd w:id="43608"/>
      <w:bookmarkEnd w:id="43609"/>
      <w:bookmarkEnd w:id="43610"/>
      <w:bookmarkEnd w:id="43611"/>
      <w:bookmarkEnd w:id="43612"/>
      <w:bookmarkEnd w:id="43613"/>
      <w:bookmarkEnd w:id="43614"/>
      <w:bookmarkEnd w:id="43615"/>
      <w:bookmarkEnd w:id="43616"/>
      <w:bookmarkEnd w:id="43617"/>
      <w:bookmarkEnd w:id="43618"/>
      <w:bookmarkEnd w:id="43619"/>
      <w:bookmarkEnd w:id="43620"/>
      <w:bookmarkEnd w:id="43621"/>
      <w:bookmarkEnd w:id="43622"/>
      <w:bookmarkEnd w:id="43623"/>
      <w:bookmarkEnd w:id="43624"/>
      <w:bookmarkEnd w:id="43625"/>
      <w:bookmarkEnd w:id="43626"/>
      <w:bookmarkEnd w:id="43627"/>
      <w:bookmarkEnd w:id="43628"/>
      <w:bookmarkEnd w:id="43629"/>
      <w:bookmarkEnd w:id="43630"/>
      <w:bookmarkEnd w:id="43631"/>
      <w:bookmarkEnd w:id="43632"/>
      <w:bookmarkEnd w:id="43633"/>
      <w:bookmarkEnd w:id="43634"/>
      <w:bookmarkEnd w:id="43635"/>
      <w:bookmarkEnd w:id="43636"/>
      <w:bookmarkEnd w:id="43637"/>
      <w:bookmarkEnd w:id="43638"/>
      <w:bookmarkEnd w:id="43639"/>
      <w:bookmarkEnd w:id="43640"/>
      <w:bookmarkEnd w:id="43641"/>
      <w:bookmarkEnd w:id="43642"/>
      <w:bookmarkEnd w:id="43643"/>
      <w:bookmarkEnd w:id="43644"/>
      <w:bookmarkEnd w:id="43645"/>
      <w:bookmarkEnd w:id="43646"/>
      <w:bookmarkEnd w:id="43647"/>
      <w:bookmarkEnd w:id="43648"/>
      <w:bookmarkEnd w:id="43649"/>
      <w:bookmarkEnd w:id="43650"/>
      <w:bookmarkEnd w:id="43651"/>
      <w:bookmarkEnd w:id="43652"/>
      <w:bookmarkEnd w:id="43653"/>
      <w:bookmarkEnd w:id="43654"/>
      <w:bookmarkEnd w:id="43655"/>
      <w:bookmarkEnd w:id="43656"/>
      <w:bookmarkEnd w:id="43657"/>
      <w:bookmarkEnd w:id="43658"/>
      <w:bookmarkEnd w:id="43659"/>
      <w:bookmarkEnd w:id="43660"/>
      <w:bookmarkEnd w:id="43661"/>
      <w:bookmarkEnd w:id="43662"/>
      <w:bookmarkEnd w:id="43663"/>
      <w:bookmarkEnd w:id="43664"/>
      <w:bookmarkEnd w:id="43665"/>
      <w:bookmarkEnd w:id="43666"/>
      <w:bookmarkEnd w:id="43667"/>
      <w:bookmarkEnd w:id="43668"/>
      <w:bookmarkEnd w:id="43669"/>
      <w:bookmarkEnd w:id="43670"/>
      <w:bookmarkEnd w:id="43671"/>
      <w:bookmarkEnd w:id="43672"/>
      <w:bookmarkEnd w:id="43673"/>
      <w:bookmarkEnd w:id="43674"/>
      <w:bookmarkEnd w:id="43675"/>
      <w:bookmarkEnd w:id="43676"/>
      <w:bookmarkEnd w:id="43677"/>
      <w:bookmarkEnd w:id="43678"/>
      <w:bookmarkEnd w:id="43679"/>
      <w:bookmarkEnd w:id="43680"/>
      <w:bookmarkEnd w:id="43681"/>
      <w:bookmarkEnd w:id="43682"/>
      <w:bookmarkEnd w:id="43683"/>
      <w:bookmarkEnd w:id="43684"/>
      <w:bookmarkEnd w:id="43685"/>
      <w:bookmarkEnd w:id="43686"/>
      <w:bookmarkEnd w:id="43687"/>
      <w:bookmarkEnd w:id="43688"/>
      <w:bookmarkEnd w:id="43689"/>
      <w:bookmarkEnd w:id="43690"/>
      <w:bookmarkEnd w:id="43691"/>
      <w:bookmarkEnd w:id="43692"/>
      <w:bookmarkEnd w:id="43693"/>
      <w:bookmarkEnd w:id="43694"/>
      <w:bookmarkEnd w:id="43695"/>
      <w:bookmarkEnd w:id="43696"/>
      <w:bookmarkEnd w:id="43697"/>
      <w:bookmarkEnd w:id="43698"/>
      <w:bookmarkEnd w:id="43699"/>
      <w:bookmarkEnd w:id="43700"/>
      <w:bookmarkEnd w:id="43701"/>
      <w:bookmarkEnd w:id="43702"/>
      <w:bookmarkEnd w:id="43703"/>
      <w:bookmarkEnd w:id="43704"/>
      <w:bookmarkEnd w:id="43705"/>
      <w:bookmarkEnd w:id="43706"/>
      <w:bookmarkEnd w:id="43707"/>
      <w:bookmarkEnd w:id="43708"/>
      <w:bookmarkEnd w:id="43709"/>
      <w:bookmarkEnd w:id="43710"/>
      <w:bookmarkEnd w:id="43711"/>
      <w:bookmarkEnd w:id="43712"/>
      <w:bookmarkEnd w:id="43713"/>
      <w:bookmarkEnd w:id="43714"/>
      <w:bookmarkEnd w:id="43715"/>
      <w:bookmarkEnd w:id="43716"/>
      <w:bookmarkEnd w:id="43717"/>
      <w:bookmarkEnd w:id="43718"/>
      <w:bookmarkEnd w:id="43719"/>
      <w:bookmarkEnd w:id="43720"/>
      <w:bookmarkEnd w:id="43721"/>
      <w:bookmarkEnd w:id="43722"/>
      <w:bookmarkEnd w:id="43723"/>
      <w:bookmarkEnd w:id="43724"/>
      <w:bookmarkEnd w:id="43725"/>
      <w:bookmarkEnd w:id="43726"/>
      <w:bookmarkEnd w:id="43727"/>
      <w:bookmarkEnd w:id="43728"/>
      <w:bookmarkEnd w:id="43729"/>
      <w:bookmarkEnd w:id="43730"/>
      <w:bookmarkEnd w:id="43731"/>
      <w:bookmarkEnd w:id="43732"/>
      <w:bookmarkEnd w:id="43733"/>
      <w:bookmarkEnd w:id="43734"/>
      <w:bookmarkEnd w:id="43735"/>
      <w:bookmarkEnd w:id="43736"/>
      <w:bookmarkEnd w:id="43737"/>
      <w:bookmarkEnd w:id="43738"/>
      <w:bookmarkEnd w:id="43739"/>
      <w:bookmarkEnd w:id="43740"/>
      <w:bookmarkEnd w:id="43741"/>
      <w:bookmarkEnd w:id="43742"/>
      <w:bookmarkEnd w:id="43743"/>
      <w:bookmarkEnd w:id="43744"/>
      <w:bookmarkEnd w:id="43745"/>
      <w:bookmarkEnd w:id="43746"/>
      <w:bookmarkEnd w:id="43747"/>
      <w:bookmarkEnd w:id="43748"/>
      <w:bookmarkEnd w:id="43749"/>
      <w:bookmarkEnd w:id="43750"/>
      <w:bookmarkEnd w:id="43751"/>
      <w:bookmarkEnd w:id="43752"/>
      <w:bookmarkEnd w:id="43753"/>
      <w:bookmarkEnd w:id="43754"/>
      <w:bookmarkEnd w:id="43755"/>
      <w:bookmarkEnd w:id="43756"/>
      <w:bookmarkEnd w:id="43757"/>
      <w:bookmarkEnd w:id="43758"/>
      <w:bookmarkEnd w:id="43759"/>
      <w:bookmarkEnd w:id="43760"/>
      <w:bookmarkEnd w:id="43761"/>
      <w:bookmarkEnd w:id="43762"/>
      <w:bookmarkEnd w:id="43763"/>
      <w:bookmarkEnd w:id="43764"/>
      <w:bookmarkEnd w:id="43765"/>
      <w:bookmarkEnd w:id="43766"/>
      <w:bookmarkEnd w:id="43767"/>
      <w:bookmarkEnd w:id="43768"/>
      <w:bookmarkEnd w:id="43769"/>
      <w:bookmarkEnd w:id="43770"/>
      <w:bookmarkEnd w:id="43771"/>
      <w:bookmarkEnd w:id="43772"/>
      <w:bookmarkEnd w:id="43773"/>
      <w:bookmarkEnd w:id="43774"/>
      <w:bookmarkEnd w:id="43775"/>
      <w:bookmarkEnd w:id="43776"/>
      <w:bookmarkEnd w:id="43777"/>
      <w:bookmarkEnd w:id="43778"/>
      <w:bookmarkEnd w:id="43779"/>
      <w:bookmarkEnd w:id="43780"/>
      <w:bookmarkEnd w:id="43781"/>
      <w:bookmarkEnd w:id="43782"/>
      <w:bookmarkEnd w:id="43783"/>
      <w:bookmarkEnd w:id="43784"/>
      <w:bookmarkEnd w:id="43785"/>
      <w:bookmarkEnd w:id="43786"/>
      <w:bookmarkEnd w:id="43787"/>
      <w:bookmarkEnd w:id="43788"/>
      <w:bookmarkEnd w:id="43789"/>
      <w:bookmarkEnd w:id="43790"/>
      <w:bookmarkEnd w:id="43791"/>
      <w:bookmarkEnd w:id="43792"/>
      <w:bookmarkEnd w:id="43793"/>
      <w:bookmarkEnd w:id="43794"/>
      <w:bookmarkEnd w:id="43795"/>
      <w:bookmarkEnd w:id="43796"/>
      <w:bookmarkEnd w:id="43797"/>
      <w:bookmarkEnd w:id="43798"/>
      <w:bookmarkEnd w:id="43799"/>
      <w:bookmarkEnd w:id="43800"/>
      <w:bookmarkEnd w:id="43801"/>
      <w:bookmarkEnd w:id="43802"/>
      <w:bookmarkEnd w:id="43803"/>
      <w:bookmarkEnd w:id="43804"/>
      <w:bookmarkEnd w:id="43805"/>
      <w:bookmarkEnd w:id="43806"/>
      <w:bookmarkEnd w:id="43807"/>
      <w:bookmarkEnd w:id="43808"/>
      <w:bookmarkEnd w:id="43809"/>
      <w:bookmarkEnd w:id="43810"/>
      <w:bookmarkEnd w:id="43811"/>
      <w:bookmarkEnd w:id="43812"/>
      <w:bookmarkEnd w:id="43813"/>
      <w:bookmarkEnd w:id="43814"/>
      <w:bookmarkEnd w:id="43815"/>
      <w:bookmarkEnd w:id="43816"/>
      <w:bookmarkEnd w:id="43817"/>
      <w:bookmarkEnd w:id="43818"/>
      <w:bookmarkEnd w:id="43819"/>
      <w:bookmarkEnd w:id="43820"/>
      <w:bookmarkEnd w:id="43821"/>
      <w:bookmarkEnd w:id="43822"/>
      <w:bookmarkEnd w:id="43823"/>
      <w:bookmarkEnd w:id="43824"/>
      <w:bookmarkEnd w:id="43825"/>
      <w:bookmarkEnd w:id="43826"/>
      <w:bookmarkEnd w:id="43827"/>
      <w:bookmarkEnd w:id="43828"/>
      <w:bookmarkEnd w:id="43829"/>
      <w:bookmarkEnd w:id="43830"/>
      <w:bookmarkEnd w:id="43831"/>
      <w:bookmarkEnd w:id="43832"/>
      <w:bookmarkEnd w:id="43833"/>
      <w:bookmarkEnd w:id="43834"/>
      <w:bookmarkEnd w:id="43835"/>
      <w:bookmarkEnd w:id="43836"/>
      <w:bookmarkEnd w:id="43837"/>
      <w:bookmarkEnd w:id="43838"/>
      <w:bookmarkEnd w:id="43839"/>
      <w:bookmarkEnd w:id="43840"/>
      <w:bookmarkEnd w:id="43841"/>
      <w:bookmarkEnd w:id="43842"/>
      <w:bookmarkEnd w:id="43843"/>
      <w:bookmarkEnd w:id="43844"/>
      <w:bookmarkEnd w:id="43845"/>
      <w:bookmarkEnd w:id="43846"/>
      <w:bookmarkEnd w:id="43847"/>
      <w:bookmarkEnd w:id="43848"/>
      <w:bookmarkEnd w:id="43849"/>
      <w:bookmarkEnd w:id="43850"/>
      <w:bookmarkEnd w:id="43851"/>
      <w:bookmarkEnd w:id="43852"/>
      <w:bookmarkEnd w:id="43853"/>
      <w:bookmarkEnd w:id="43854"/>
      <w:bookmarkEnd w:id="43855"/>
      <w:bookmarkEnd w:id="43856"/>
      <w:bookmarkEnd w:id="43857"/>
      <w:bookmarkEnd w:id="43858"/>
      <w:bookmarkEnd w:id="43859"/>
      <w:bookmarkEnd w:id="43860"/>
      <w:bookmarkEnd w:id="43861"/>
      <w:bookmarkEnd w:id="43862"/>
      <w:bookmarkEnd w:id="43863"/>
      <w:bookmarkEnd w:id="43864"/>
      <w:bookmarkEnd w:id="43865"/>
      <w:bookmarkEnd w:id="43866"/>
      <w:bookmarkEnd w:id="43867"/>
      <w:bookmarkEnd w:id="43868"/>
      <w:bookmarkEnd w:id="43869"/>
      <w:bookmarkEnd w:id="43870"/>
      <w:bookmarkEnd w:id="43871"/>
      <w:bookmarkEnd w:id="43872"/>
      <w:bookmarkEnd w:id="43873"/>
      <w:bookmarkEnd w:id="43874"/>
      <w:bookmarkEnd w:id="43875"/>
      <w:bookmarkEnd w:id="43876"/>
      <w:bookmarkEnd w:id="43877"/>
      <w:bookmarkEnd w:id="43878"/>
      <w:bookmarkEnd w:id="43879"/>
      <w:bookmarkEnd w:id="43880"/>
      <w:bookmarkEnd w:id="43881"/>
      <w:bookmarkEnd w:id="43882"/>
      <w:bookmarkEnd w:id="43883"/>
      <w:bookmarkEnd w:id="43884"/>
      <w:bookmarkEnd w:id="43885"/>
      <w:bookmarkEnd w:id="43886"/>
      <w:bookmarkEnd w:id="43887"/>
      <w:bookmarkEnd w:id="43888"/>
      <w:bookmarkEnd w:id="43889"/>
      <w:bookmarkEnd w:id="43890"/>
      <w:bookmarkEnd w:id="43891"/>
      <w:bookmarkEnd w:id="43892"/>
      <w:bookmarkEnd w:id="43893"/>
      <w:bookmarkEnd w:id="43894"/>
      <w:bookmarkEnd w:id="43895"/>
      <w:bookmarkEnd w:id="43896"/>
      <w:bookmarkEnd w:id="43897"/>
      <w:bookmarkEnd w:id="43898"/>
      <w:bookmarkEnd w:id="43899"/>
      <w:bookmarkEnd w:id="43900"/>
      <w:bookmarkEnd w:id="43901"/>
      <w:bookmarkEnd w:id="43902"/>
      <w:bookmarkEnd w:id="43903"/>
      <w:bookmarkEnd w:id="43904"/>
      <w:bookmarkEnd w:id="43905"/>
      <w:bookmarkEnd w:id="43906"/>
      <w:bookmarkEnd w:id="43907"/>
      <w:bookmarkEnd w:id="43908"/>
      <w:bookmarkEnd w:id="43909"/>
      <w:bookmarkEnd w:id="43910"/>
      <w:bookmarkEnd w:id="43911"/>
      <w:bookmarkEnd w:id="43912"/>
      <w:bookmarkEnd w:id="43913"/>
      <w:bookmarkEnd w:id="43914"/>
      <w:bookmarkEnd w:id="43915"/>
      <w:bookmarkEnd w:id="43916"/>
      <w:bookmarkEnd w:id="43917"/>
      <w:bookmarkEnd w:id="43918"/>
      <w:bookmarkEnd w:id="43919"/>
      <w:bookmarkEnd w:id="43920"/>
      <w:bookmarkEnd w:id="43921"/>
      <w:bookmarkEnd w:id="43922"/>
      <w:bookmarkEnd w:id="43923"/>
      <w:bookmarkEnd w:id="43924"/>
      <w:bookmarkEnd w:id="43925"/>
      <w:bookmarkEnd w:id="43926"/>
      <w:bookmarkEnd w:id="43927"/>
      <w:bookmarkEnd w:id="43928"/>
      <w:bookmarkEnd w:id="43929"/>
      <w:bookmarkEnd w:id="43930"/>
      <w:bookmarkEnd w:id="43931"/>
      <w:bookmarkEnd w:id="43932"/>
      <w:bookmarkEnd w:id="43933"/>
      <w:bookmarkEnd w:id="43934"/>
      <w:bookmarkEnd w:id="43935"/>
      <w:bookmarkEnd w:id="43936"/>
      <w:bookmarkEnd w:id="43937"/>
      <w:bookmarkEnd w:id="43938"/>
      <w:bookmarkEnd w:id="43939"/>
      <w:bookmarkEnd w:id="43940"/>
      <w:bookmarkEnd w:id="43941"/>
      <w:bookmarkEnd w:id="43942"/>
      <w:bookmarkEnd w:id="43943"/>
      <w:bookmarkEnd w:id="43944"/>
      <w:bookmarkEnd w:id="43945"/>
      <w:bookmarkEnd w:id="43946"/>
      <w:bookmarkEnd w:id="43947"/>
      <w:bookmarkEnd w:id="43948"/>
      <w:bookmarkEnd w:id="43949"/>
      <w:bookmarkEnd w:id="43950"/>
      <w:bookmarkEnd w:id="43951"/>
      <w:bookmarkEnd w:id="43952"/>
      <w:bookmarkEnd w:id="43953"/>
      <w:bookmarkEnd w:id="43954"/>
      <w:bookmarkEnd w:id="43955"/>
      <w:bookmarkEnd w:id="43956"/>
      <w:bookmarkEnd w:id="43957"/>
      <w:bookmarkEnd w:id="43958"/>
      <w:bookmarkEnd w:id="43959"/>
      <w:bookmarkEnd w:id="43960"/>
      <w:bookmarkEnd w:id="43961"/>
      <w:bookmarkEnd w:id="43962"/>
      <w:bookmarkEnd w:id="43963"/>
      <w:bookmarkEnd w:id="43964"/>
      <w:bookmarkEnd w:id="43965"/>
      <w:bookmarkEnd w:id="43966"/>
      <w:bookmarkEnd w:id="43967"/>
      <w:bookmarkEnd w:id="43968"/>
      <w:bookmarkEnd w:id="43969"/>
      <w:bookmarkEnd w:id="43970"/>
      <w:bookmarkEnd w:id="43971"/>
      <w:bookmarkEnd w:id="43972"/>
      <w:bookmarkEnd w:id="43973"/>
      <w:bookmarkEnd w:id="43974"/>
      <w:bookmarkEnd w:id="43975"/>
      <w:bookmarkEnd w:id="43976"/>
      <w:bookmarkEnd w:id="43977"/>
      <w:bookmarkEnd w:id="43978"/>
      <w:bookmarkEnd w:id="43979"/>
      <w:bookmarkEnd w:id="43980"/>
      <w:bookmarkEnd w:id="43981"/>
      <w:bookmarkEnd w:id="43982"/>
      <w:bookmarkEnd w:id="43983"/>
      <w:bookmarkEnd w:id="43984"/>
      <w:bookmarkEnd w:id="43985"/>
      <w:bookmarkEnd w:id="43986"/>
      <w:bookmarkEnd w:id="43987"/>
      <w:bookmarkEnd w:id="43988"/>
      <w:bookmarkEnd w:id="43989"/>
      <w:bookmarkEnd w:id="43990"/>
      <w:bookmarkEnd w:id="43991"/>
      <w:bookmarkEnd w:id="43992"/>
      <w:bookmarkEnd w:id="43993"/>
      <w:bookmarkEnd w:id="43994"/>
      <w:bookmarkEnd w:id="43995"/>
      <w:bookmarkEnd w:id="43996"/>
      <w:bookmarkEnd w:id="43997"/>
      <w:bookmarkEnd w:id="43998"/>
      <w:bookmarkEnd w:id="43999"/>
      <w:bookmarkEnd w:id="44000"/>
      <w:bookmarkEnd w:id="44001"/>
      <w:bookmarkEnd w:id="44002"/>
      <w:bookmarkEnd w:id="44003"/>
      <w:bookmarkEnd w:id="44004"/>
      <w:bookmarkEnd w:id="44005"/>
      <w:bookmarkEnd w:id="44006"/>
      <w:bookmarkEnd w:id="44007"/>
      <w:bookmarkEnd w:id="44008"/>
      <w:bookmarkEnd w:id="44009"/>
      <w:bookmarkEnd w:id="44010"/>
      <w:bookmarkEnd w:id="44011"/>
      <w:bookmarkEnd w:id="44012"/>
      <w:bookmarkEnd w:id="44013"/>
      <w:bookmarkEnd w:id="44014"/>
      <w:bookmarkEnd w:id="44015"/>
      <w:bookmarkEnd w:id="44016"/>
      <w:bookmarkEnd w:id="44017"/>
      <w:bookmarkEnd w:id="44018"/>
      <w:bookmarkEnd w:id="44019"/>
      <w:bookmarkEnd w:id="44020"/>
      <w:bookmarkEnd w:id="44021"/>
      <w:bookmarkEnd w:id="44022"/>
      <w:bookmarkEnd w:id="44023"/>
      <w:bookmarkEnd w:id="44024"/>
      <w:bookmarkEnd w:id="44025"/>
      <w:bookmarkEnd w:id="44026"/>
      <w:bookmarkEnd w:id="44027"/>
      <w:bookmarkEnd w:id="44028"/>
      <w:bookmarkEnd w:id="44029"/>
      <w:bookmarkEnd w:id="44030"/>
      <w:bookmarkEnd w:id="44031"/>
      <w:bookmarkEnd w:id="44032"/>
      <w:bookmarkEnd w:id="44033"/>
      <w:bookmarkEnd w:id="44034"/>
      <w:bookmarkEnd w:id="44035"/>
      <w:bookmarkEnd w:id="44036"/>
      <w:bookmarkEnd w:id="44037"/>
      <w:bookmarkEnd w:id="44038"/>
      <w:bookmarkEnd w:id="44039"/>
      <w:bookmarkEnd w:id="44040"/>
      <w:bookmarkEnd w:id="44041"/>
      <w:bookmarkEnd w:id="44042"/>
      <w:bookmarkEnd w:id="44043"/>
      <w:bookmarkEnd w:id="44044"/>
      <w:bookmarkEnd w:id="44045"/>
      <w:bookmarkEnd w:id="44046"/>
      <w:bookmarkEnd w:id="44047"/>
      <w:bookmarkEnd w:id="44048"/>
      <w:bookmarkEnd w:id="44049"/>
      <w:bookmarkEnd w:id="44050"/>
      <w:bookmarkEnd w:id="44051"/>
      <w:bookmarkEnd w:id="44052"/>
      <w:bookmarkEnd w:id="44053"/>
      <w:bookmarkEnd w:id="44054"/>
      <w:bookmarkEnd w:id="44055"/>
      <w:bookmarkEnd w:id="44056"/>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A70C0B" w:rsidRPr="00A70C0B" w:rsidRDefault="00A70C0B" w:rsidP="00A70C0B">
      <w:pPr>
        <w:pStyle w:val="1"/>
        <w:spacing w:before="0" w:after="0"/>
        <w:ind w:firstLine="720"/>
        <w:rPr>
          <w:rFonts w:ascii="Times New Roman" w:hAnsi="Times New Roman" w:cs="Times New Roman"/>
          <w:sz w:val="22"/>
          <w:szCs w:val="22"/>
        </w:rPr>
      </w:pPr>
      <w:r w:rsidRPr="00A70C0B">
        <w:rPr>
          <w:rFonts w:ascii="Times New Roman" w:hAnsi="Times New Roman" w:cs="Times New Roman"/>
          <w:sz w:val="22"/>
          <w:szCs w:val="22"/>
        </w:rPr>
        <w:t>Подраздел 1. Предмет досудебного (внесудебного) обжалования</w:t>
      </w:r>
      <w:bookmarkStart w:id="44057" w:name="sub_51011132444"/>
      <w:bookmarkStart w:id="44058" w:name="sub_51011213444"/>
      <w:bookmarkStart w:id="44059" w:name="sub_51011131444"/>
      <w:bookmarkStart w:id="44060" w:name="sub_5101122844"/>
      <w:bookmarkStart w:id="44061" w:name="sub_51012344"/>
      <w:bookmarkStart w:id="44062" w:name="sub_510151644"/>
      <w:bookmarkStart w:id="44063" w:name="sub_510152644"/>
      <w:bookmarkStart w:id="44064" w:name="sub_5101101244"/>
      <w:bookmarkStart w:id="44065" w:name="sub_510191244"/>
      <w:bookmarkStart w:id="44066" w:name="sub_510155244"/>
      <w:bookmarkStart w:id="44067" w:name="sub_5101153244"/>
      <w:bookmarkStart w:id="44068" w:name="sub_5101102244"/>
      <w:bookmarkStart w:id="44069" w:name="sub_510192244"/>
      <w:bookmarkStart w:id="44070" w:name="sub_510156244"/>
      <w:bookmarkStart w:id="44071" w:name="sub_5101154244"/>
      <w:bookmarkStart w:id="44072" w:name="sub_51011214344"/>
      <w:bookmarkStart w:id="44073" w:name="sub_51011132344"/>
      <w:bookmarkStart w:id="44074" w:name="sub_51011213344"/>
      <w:bookmarkStart w:id="44075" w:name="sub_51011131344"/>
      <w:bookmarkStart w:id="44076" w:name="sub_5101122744"/>
      <w:bookmarkStart w:id="44077" w:name="sub_51012244"/>
      <w:bookmarkStart w:id="44078" w:name="sub_510151544"/>
      <w:bookmarkStart w:id="44079" w:name="sub_510152544"/>
      <w:bookmarkStart w:id="44080" w:name="sub_5101101144"/>
      <w:bookmarkStart w:id="44081" w:name="sub_510191144"/>
      <w:bookmarkStart w:id="44082" w:name="sub_510155144"/>
      <w:bookmarkStart w:id="44083" w:name="sub_5101153144"/>
      <w:bookmarkStart w:id="44084" w:name="sub_5101102144"/>
      <w:bookmarkStart w:id="44085" w:name="sub_510192144"/>
      <w:bookmarkStart w:id="44086" w:name="sub_510156144"/>
      <w:bookmarkStart w:id="44087" w:name="sub_5101154144"/>
      <w:bookmarkStart w:id="44088" w:name="sub_5101122484"/>
      <w:bookmarkStart w:id="44089" w:name="sub_51011084"/>
      <w:bookmarkStart w:id="44090" w:name="sub_510151284"/>
      <w:bookmarkStart w:id="44091" w:name="sub_510152284"/>
      <w:bookmarkStart w:id="44092" w:name="sub_5101122384"/>
      <w:bookmarkStart w:id="44093" w:name="sub_5101984"/>
      <w:bookmarkStart w:id="44094" w:name="sub_510151184"/>
      <w:bookmarkStart w:id="44095" w:name="sub_510152184"/>
      <w:bookmarkStart w:id="44096" w:name="sub_51016304"/>
      <w:bookmarkStart w:id="44097" w:name="sub_51015304"/>
      <w:bookmarkStart w:id="44098" w:name="sub_51011344"/>
      <w:bookmarkStart w:id="44099" w:name="sub_510111144"/>
      <w:bookmarkStart w:id="44100" w:name="sub_510161104"/>
      <w:bookmarkStart w:id="44101" w:name="sub_510115104"/>
      <w:bookmarkStart w:id="44102" w:name="sub_510162104"/>
      <w:bookmarkStart w:id="44103" w:name="sub_510116104"/>
      <w:bookmarkStart w:id="44104" w:name="sub_51011224164"/>
      <w:bookmarkStart w:id="44105" w:name="sub_5101512164"/>
      <w:bookmarkStart w:id="44106" w:name="sub_51011223164"/>
      <w:bookmarkStart w:id="44107" w:name="sub_5101511164"/>
      <w:bookmarkStart w:id="44108" w:name="sub_51016564"/>
      <w:bookmarkStart w:id="44109" w:name="sub_51011964"/>
      <w:bookmarkStart w:id="44110" w:name="sub_510161364"/>
      <w:bookmarkStart w:id="44111" w:name="sub_510162364"/>
      <w:bookmarkStart w:id="44112" w:name="sub_51011224264"/>
      <w:bookmarkStart w:id="44113" w:name="sub_5101512264"/>
      <w:bookmarkStart w:id="44114" w:name="sub_51011223264"/>
      <w:bookmarkStart w:id="44115" w:name="sub_5101511264"/>
      <w:bookmarkStart w:id="44116" w:name="sub_51016664"/>
      <w:bookmarkStart w:id="44117" w:name="sub_510111064"/>
      <w:bookmarkStart w:id="44118" w:name="sub_510161464"/>
      <w:bookmarkStart w:id="44119" w:name="sub_510162464"/>
      <w:bookmarkStart w:id="44120" w:name="sub_510112144124"/>
      <w:bookmarkStart w:id="44121" w:name="sub_510112134124"/>
      <w:bookmarkStart w:id="44122" w:name="sub_51011228124"/>
      <w:bookmarkStart w:id="44123" w:name="sub_5101516124"/>
      <w:bookmarkStart w:id="44124" w:name="sub_51011012124"/>
      <w:bookmarkStart w:id="44125" w:name="sub_5101552124"/>
      <w:bookmarkStart w:id="44126" w:name="sub_51011022124"/>
      <w:bookmarkStart w:id="44127" w:name="sub_5101562124"/>
      <w:bookmarkStart w:id="44128" w:name="sub_510112143124"/>
      <w:bookmarkStart w:id="44129" w:name="sub_510112133124"/>
      <w:bookmarkStart w:id="44130" w:name="sub_51011227124"/>
      <w:bookmarkStart w:id="44131" w:name="sub_5101515124"/>
      <w:bookmarkStart w:id="44132" w:name="sub_51011011124"/>
      <w:bookmarkStart w:id="44133" w:name="sub_5101551124"/>
      <w:bookmarkStart w:id="44134" w:name="sub_51011021124"/>
      <w:bookmarkStart w:id="44135" w:name="sub_5101561124"/>
      <w:bookmarkStart w:id="44136" w:name="sub_51011224524"/>
      <w:bookmarkStart w:id="44137" w:name="sub_5101512524"/>
      <w:bookmarkStart w:id="44138" w:name="sub_51011223524"/>
      <w:bookmarkStart w:id="44139" w:name="sub_5101511524"/>
      <w:bookmarkStart w:id="44140" w:name="sub_51016924"/>
      <w:bookmarkStart w:id="44141" w:name="sub_510113124"/>
      <w:bookmarkStart w:id="44142" w:name="sub_510161724"/>
      <w:bookmarkStart w:id="44143" w:name="sub_510162724"/>
      <w:bookmarkStart w:id="44144" w:name="sub_510112241324"/>
      <w:bookmarkStart w:id="44145" w:name="sub_510112231324"/>
      <w:bookmarkStart w:id="44146" w:name="sub_510165324"/>
      <w:bookmarkStart w:id="44147" w:name="sub_5101613324"/>
      <w:bookmarkStart w:id="44148" w:name="sub_510112242324"/>
      <w:bookmarkStart w:id="44149" w:name="sub_510112232324"/>
      <w:bookmarkStart w:id="44150" w:name="sub_510166324"/>
      <w:bookmarkStart w:id="44151" w:name="sub_5101614324"/>
      <w:bookmarkStart w:id="44152" w:name="sub_510112144224"/>
      <w:bookmarkStart w:id="44153" w:name="sub_510112134224"/>
      <w:bookmarkStart w:id="44154" w:name="sub_51011228224"/>
      <w:bookmarkStart w:id="44155" w:name="sub_5101516224"/>
      <w:bookmarkStart w:id="44156" w:name="sub_51011012224"/>
      <w:bookmarkStart w:id="44157" w:name="sub_5101552224"/>
      <w:bookmarkStart w:id="44158" w:name="sub_51011022224"/>
      <w:bookmarkStart w:id="44159" w:name="sub_5101562224"/>
      <w:bookmarkStart w:id="44160" w:name="sub_510112143224"/>
      <w:bookmarkStart w:id="44161" w:name="sub_510112133224"/>
      <w:bookmarkStart w:id="44162" w:name="sub_51011227224"/>
      <w:bookmarkStart w:id="44163" w:name="sub_5101515224"/>
      <w:bookmarkStart w:id="44164" w:name="sub_51011011224"/>
      <w:bookmarkStart w:id="44165" w:name="sub_5101551224"/>
      <w:bookmarkStart w:id="44166" w:name="sub_51011021224"/>
      <w:bookmarkStart w:id="44167" w:name="sub_5101561224"/>
      <w:bookmarkStart w:id="44168" w:name="sub_51011224624"/>
      <w:bookmarkStart w:id="44169" w:name="sub_5101512624"/>
      <w:bookmarkStart w:id="44170" w:name="sub_51011223624"/>
      <w:bookmarkStart w:id="44171" w:name="sub_5101511624"/>
      <w:bookmarkStart w:id="44172" w:name="sub_510161024"/>
      <w:bookmarkStart w:id="44173" w:name="sub_510113224"/>
      <w:bookmarkStart w:id="44174" w:name="sub_510161824"/>
      <w:bookmarkStart w:id="44175" w:name="sub_510162824"/>
      <w:bookmarkStart w:id="44176" w:name="sub_510112241424"/>
      <w:bookmarkStart w:id="44177" w:name="sub_510112231424"/>
      <w:bookmarkStart w:id="44178" w:name="sub_510165424"/>
      <w:bookmarkStart w:id="44179" w:name="sub_5101613424"/>
      <w:bookmarkStart w:id="44180" w:name="sub_510112242424"/>
      <w:bookmarkStart w:id="44181" w:name="sub_510112232424"/>
      <w:bookmarkStart w:id="44182" w:name="sub_510166424"/>
      <w:bookmarkStart w:id="44183" w:name="sub_5101614424"/>
      <w:bookmarkStart w:id="44184" w:name="sub_51011214434"/>
      <w:bookmarkStart w:id="44185" w:name="sub_51011132434"/>
      <w:bookmarkStart w:id="44186" w:name="sub_51011213434"/>
      <w:bookmarkStart w:id="44187" w:name="sub_51011131434"/>
      <w:bookmarkStart w:id="44188" w:name="sub_5101122834"/>
      <w:bookmarkStart w:id="44189" w:name="sub_51012334"/>
      <w:bookmarkStart w:id="44190" w:name="sub_510151634"/>
      <w:bookmarkStart w:id="44191" w:name="sub_510152634"/>
      <w:bookmarkStart w:id="44192" w:name="sub_5101101234"/>
      <w:bookmarkStart w:id="44193" w:name="sub_510191234"/>
      <w:bookmarkStart w:id="44194" w:name="sub_510155234"/>
      <w:bookmarkStart w:id="44195" w:name="sub_5101153234"/>
      <w:bookmarkStart w:id="44196" w:name="sub_5101102234"/>
      <w:bookmarkStart w:id="44197" w:name="sub_510192234"/>
      <w:bookmarkStart w:id="44198" w:name="sub_510156234"/>
      <w:bookmarkStart w:id="44199" w:name="sub_5101154234"/>
      <w:bookmarkStart w:id="44200" w:name="sub_51011214334"/>
      <w:bookmarkStart w:id="44201" w:name="sub_51011132334"/>
      <w:bookmarkStart w:id="44202" w:name="sub_51011213334"/>
      <w:bookmarkStart w:id="44203" w:name="sub_51011131334"/>
      <w:bookmarkStart w:id="44204" w:name="sub_5101122734"/>
      <w:bookmarkStart w:id="44205" w:name="sub_51012234"/>
      <w:bookmarkStart w:id="44206" w:name="sub_510151534"/>
      <w:bookmarkStart w:id="44207" w:name="sub_510152534"/>
      <w:bookmarkStart w:id="44208" w:name="sub_5101101134"/>
      <w:bookmarkStart w:id="44209" w:name="sub_510191134"/>
      <w:bookmarkStart w:id="44210" w:name="sub_510155134"/>
      <w:bookmarkStart w:id="44211" w:name="sub_5101153134"/>
      <w:bookmarkStart w:id="44212" w:name="sub_5101102134"/>
      <w:bookmarkStart w:id="44213" w:name="sub_510192134"/>
      <w:bookmarkStart w:id="44214" w:name="sub_510156134"/>
      <w:bookmarkStart w:id="44215" w:name="sub_5101154134"/>
      <w:bookmarkStart w:id="44216" w:name="sub_5101122474"/>
      <w:bookmarkStart w:id="44217" w:name="sub_51011074"/>
      <w:bookmarkStart w:id="44218" w:name="sub_510151274"/>
      <w:bookmarkStart w:id="44219" w:name="sub_510152274"/>
      <w:bookmarkStart w:id="44220" w:name="sub_5101122374"/>
      <w:bookmarkStart w:id="44221" w:name="sub_5101974"/>
      <w:bookmarkStart w:id="44222" w:name="sub_510151174"/>
      <w:bookmarkStart w:id="44223" w:name="sub_510152174"/>
      <w:bookmarkStart w:id="44224" w:name="sub_51016204"/>
      <w:bookmarkStart w:id="44225" w:name="sub_51015204"/>
      <w:bookmarkStart w:id="44226" w:name="sub_51011334"/>
      <w:bookmarkStart w:id="44227" w:name="sub_510111134"/>
      <w:bookmarkStart w:id="44228" w:name="sub_51016194"/>
      <w:bookmarkStart w:id="44229" w:name="sub_51011594"/>
      <w:bookmarkStart w:id="44230" w:name="sub_51016294"/>
      <w:bookmarkStart w:id="44231" w:name="sub_51011694"/>
      <w:bookmarkStart w:id="44232" w:name="sub_51011224154"/>
      <w:bookmarkStart w:id="44233" w:name="sub_5101512154"/>
      <w:bookmarkStart w:id="44234" w:name="sub_51011223154"/>
      <w:bookmarkStart w:id="44235" w:name="sub_5101511154"/>
      <w:bookmarkStart w:id="44236" w:name="sub_51016554"/>
      <w:bookmarkStart w:id="44237" w:name="sub_51011954"/>
      <w:bookmarkStart w:id="44238" w:name="sub_510161354"/>
      <w:bookmarkStart w:id="44239" w:name="sub_510162354"/>
      <w:bookmarkStart w:id="44240" w:name="sub_51011224254"/>
      <w:bookmarkStart w:id="44241" w:name="sub_5101512254"/>
      <w:bookmarkStart w:id="44242" w:name="sub_51011223254"/>
      <w:bookmarkStart w:id="44243" w:name="sub_5101511254"/>
      <w:bookmarkStart w:id="44244" w:name="sub_51016654"/>
      <w:bookmarkStart w:id="44245" w:name="sub_510111054"/>
      <w:bookmarkStart w:id="44246" w:name="sub_510161454"/>
      <w:bookmarkStart w:id="44247" w:name="sub_510162454"/>
      <w:bookmarkStart w:id="44248" w:name="sub_510112144114"/>
      <w:bookmarkStart w:id="44249" w:name="sub_510112134114"/>
      <w:bookmarkStart w:id="44250" w:name="sub_51011228114"/>
      <w:bookmarkStart w:id="44251" w:name="sub_5101516114"/>
      <w:bookmarkStart w:id="44252" w:name="sub_51011012114"/>
      <w:bookmarkStart w:id="44253" w:name="sub_5101552114"/>
      <w:bookmarkStart w:id="44254" w:name="sub_51011022114"/>
      <w:bookmarkStart w:id="44255" w:name="sub_5101562114"/>
      <w:bookmarkStart w:id="44256" w:name="sub_510112143114"/>
      <w:bookmarkStart w:id="44257" w:name="sub_510112133114"/>
      <w:bookmarkStart w:id="44258" w:name="sub_51011227114"/>
      <w:bookmarkStart w:id="44259" w:name="sub_5101515114"/>
      <w:bookmarkStart w:id="44260" w:name="sub_51011011114"/>
      <w:bookmarkStart w:id="44261" w:name="sub_5101551114"/>
      <w:bookmarkStart w:id="44262" w:name="sub_51011021114"/>
      <w:bookmarkStart w:id="44263" w:name="sub_5101561114"/>
      <w:bookmarkStart w:id="44264" w:name="sub_51011224514"/>
      <w:bookmarkStart w:id="44265" w:name="sub_5101512514"/>
      <w:bookmarkStart w:id="44266" w:name="sub_51011223514"/>
      <w:bookmarkStart w:id="44267" w:name="sub_5101511514"/>
      <w:bookmarkStart w:id="44268" w:name="sub_51016914"/>
      <w:bookmarkStart w:id="44269" w:name="sub_510113114"/>
      <w:bookmarkStart w:id="44270" w:name="sub_510161714"/>
      <w:bookmarkStart w:id="44271" w:name="sub_510162714"/>
      <w:bookmarkStart w:id="44272" w:name="sub_510112241314"/>
      <w:bookmarkStart w:id="44273" w:name="sub_510112231314"/>
      <w:bookmarkStart w:id="44274" w:name="sub_510165314"/>
      <w:bookmarkStart w:id="44275" w:name="sub_5101613314"/>
      <w:bookmarkStart w:id="44276" w:name="sub_510112242314"/>
      <w:bookmarkStart w:id="44277" w:name="sub_510112232314"/>
      <w:bookmarkStart w:id="44278" w:name="sub_510166314"/>
      <w:bookmarkStart w:id="44279" w:name="sub_5101614314"/>
      <w:bookmarkStart w:id="44280" w:name="sub_510112144214"/>
      <w:bookmarkStart w:id="44281" w:name="sub_510112134214"/>
      <w:bookmarkStart w:id="44282" w:name="sub_51011228214"/>
      <w:bookmarkStart w:id="44283" w:name="sub_5101516214"/>
      <w:bookmarkStart w:id="44284" w:name="sub_51011012214"/>
      <w:bookmarkStart w:id="44285" w:name="sub_5101552214"/>
      <w:bookmarkStart w:id="44286" w:name="sub_51011022214"/>
      <w:bookmarkStart w:id="44287" w:name="sub_5101562214"/>
      <w:bookmarkStart w:id="44288" w:name="sub_510112143214"/>
      <w:bookmarkStart w:id="44289" w:name="sub_510112133214"/>
      <w:bookmarkStart w:id="44290" w:name="sub_51011227214"/>
      <w:bookmarkStart w:id="44291" w:name="sub_5101515214"/>
      <w:bookmarkStart w:id="44292" w:name="sub_51011011214"/>
      <w:bookmarkStart w:id="44293" w:name="sub_5101551214"/>
      <w:bookmarkStart w:id="44294" w:name="sub_51011021214"/>
      <w:bookmarkStart w:id="44295" w:name="sub_5101561214"/>
      <w:bookmarkStart w:id="44296" w:name="sub_51011224614"/>
      <w:bookmarkStart w:id="44297" w:name="sub_5101512614"/>
      <w:bookmarkStart w:id="44298" w:name="sub_51011223614"/>
      <w:bookmarkStart w:id="44299" w:name="sub_5101511614"/>
      <w:bookmarkStart w:id="44300" w:name="sub_510161014"/>
      <w:bookmarkStart w:id="44301" w:name="sub_510113214"/>
      <w:bookmarkStart w:id="44302" w:name="sub_510161814"/>
      <w:bookmarkStart w:id="44303" w:name="sub_510162814"/>
      <w:bookmarkStart w:id="44304" w:name="sub_510112241414"/>
      <w:bookmarkStart w:id="44305" w:name="sub_510112231414"/>
      <w:bookmarkStart w:id="44306" w:name="sub_510165414"/>
      <w:bookmarkStart w:id="44307" w:name="sub_5101613414"/>
      <w:bookmarkStart w:id="44308" w:name="sub_510112242414"/>
      <w:bookmarkStart w:id="44309" w:name="sub_510112232414"/>
      <w:bookmarkStart w:id="44310" w:name="sub_510166414"/>
      <w:bookmarkStart w:id="44311" w:name="sub_5101614414"/>
      <w:bookmarkStart w:id="44312" w:name="sub_510116444"/>
      <w:bookmarkStart w:id="44313" w:name="sub_51011044"/>
      <w:bookmarkStart w:id="44314" w:name="sub_510151244"/>
      <w:bookmarkStart w:id="44315" w:name="sub_510152244"/>
      <w:bookmarkStart w:id="44316" w:name="sub_5101122344"/>
      <w:bookmarkStart w:id="44317" w:name="sub_5101944"/>
      <w:bookmarkStart w:id="44318" w:name="sub_510151144"/>
      <w:bookmarkStart w:id="44319" w:name="sub_510152144"/>
      <w:bookmarkStart w:id="44320" w:name="sub_5101684"/>
      <w:bookmarkStart w:id="44321" w:name="sub_5101584"/>
      <w:bookmarkStart w:id="44322" w:name="sub_51011304"/>
      <w:bookmarkStart w:id="44323" w:name="sub_510111104"/>
      <w:bookmarkStart w:id="44324" w:name="sub_51016164"/>
      <w:bookmarkStart w:id="44325" w:name="sub_51011564"/>
      <w:bookmarkStart w:id="44326" w:name="sub_51016264"/>
      <w:bookmarkStart w:id="44327" w:name="sub_51011664"/>
      <w:bookmarkStart w:id="44328" w:name="sub_51011224124"/>
      <w:bookmarkStart w:id="44329" w:name="sub_5101512124"/>
      <w:bookmarkStart w:id="44330" w:name="sub_51011223124"/>
      <w:bookmarkStart w:id="44331" w:name="sub_5101511124"/>
      <w:bookmarkStart w:id="44332" w:name="sub_51016524"/>
      <w:bookmarkStart w:id="44333" w:name="sub_51011924"/>
      <w:bookmarkStart w:id="44334" w:name="sub_510161324"/>
      <w:bookmarkStart w:id="44335" w:name="sub_510162324"/>
      <w:bookmarkStart w:id="44336" w:name="sub_51011224224"/>
      <w:bookmarkStart w:id="44337" w:name="sub_5101512224"/>
      <w:bookmarkStart w:id="44338" w:name="sub_51011223224"/>
      <w:bookmarkStart w:id="44339" w:name="sub_5101511224"/>
      <w:bookmarkStart w:id="44340" w:name="sub_51016624"/>
      <w:bookmarkStart w:id="44341" w:name="sub_510111024"/>
      <w:bookmarkStart w:id="44342" w:name="sub_510161424"/>
      <w:bookmarkStart w:id="44343" w:name="sub_510162424"/>
      <w:bookmarkStart w:id="44344" w:name="sub_5101122434"/>
      <w:bookmarkStart w:id="44345" w:name="sub_51011034"/>
      <w:bookmarkStart w:id="44346" w:name="sub_510151234"/>
      <w:bookmarkStart w:id="44347" w:name="sub_510152234"/>
      <w:bookmarkStart w:id="44348" w:name="sub_5101122334"/>
      <w:bookmarkStart w:id="44349" w:name="sub_5101934"/>
      <w:bookmarkStart w:id="44350" w:name="sub_510151134"/>
      <w:bookmarkStart w:id="44351" w:name="sub_510152134"/>
      <w:bookmarkStart w:id="44352" w:name="sub_5101674"/>
      <w:bookmarkStart w:id="44353" w:name="sub_5101574"/>
      <w:bookmarkStart w:id="44354" w:name="sub_51011204"/>
      <w:bookmarkStart w:id="44355" w:name="sub_51011194"/>
      <w:bookmarkStart w:id="44356" w:name="sub_51016154"/>
      <w:bookmarkStart w:id="44357" w:name="sub_51011554"/>
      <w:bookmarkStart w:id="44358" w:name="sub_51016254"/>
      <w:bookmarkStart w:id="44359" w:name="sub_51011654"/>
      <w:bookmarkStart w:id="44360" w:name="sub_51011224114"/>
      <w:bookmarkStart w:id="44361" w:name="sub_5101512114"/>
      <w:bookmarkStart w:id="44362" w:name="sub_51011223114"/>
      <w:bookmarkStart w:id="44363" w:name="sub_5101511114"/>
      <w:bookmarkStart w:id="44364" w:name="sub_51016514"/>
      <w:bookmarkStart w:id="44365" w:name="sub_51011914"/>
      <w:bookmarkStart w:id="44366" w:name="sub_510161314"/>
      <w:bookmarkStart w:id="44367" w:name="sub_510162314"/>
      <w:bookmarkStart w:id="44368" w:name="sub_51011224214"/>
      <w:bookmarkStart w:id="44369" w:name="sub_5101512214"/>
      <w:bookmarkStart w:id="44370" w:name="sub_51011223214"/>
      <w:bookmarkStart w:id="44371" w:name="sub_5101511214"/>
      <w:bookmarkStart w:id="44372" w:name="sub_51016614"/>
      <w:bookmarkStart w:id="44373" w:name="sub_510111014"/>
      <w:bookmarkStart w:id="44374" w:name="sub_510161414"/>
      <w:bookmarkStart w:id="44375" w:name="sub_510162414"/>
      <w:bookmarkStart w:id="44376" w:name="sub_510111444"/>
      <w:bookmarkStart w:id="44377" w:name="sub_5101544"/>
      <w:bookmarkStart w:id="44378" w:name="sub_5101184"/>
      <w:bookmarkStart w:id="44379" w:name="sub_51011164"/>
      <w:bookmarkStart w:id="44380" w:name="sub_51016124"/>
      <w:bookmarkStart w:id="44381" w:name="sub_51011524"/>
      <w:bookmarkStart w:id="44382" w:name="sub_51016224"/>
      <w:bookmarkStart w:id="44383" w:name="sub_51011624"/>
      <w:bookmarkStart w:id="44384" w:name="sub_5101634"/>
      <w:bookmarkStart w:id="44385" w:name="sub_5101534"/>
      <w:bookmarkStart w:id="44386" w:name="sub_5101174"/>
      <w:bookmarkStart w:id="44387" w:name="sub_51011154"/>
      <w:bookmarkStart w:id="44388" w:name="sub_51016114"/>
      <w:bookmarkStart w:id="44389" w:name="sub_51011514"/>
      <w:bookmarkStart w:id="44390" w:name="sub_51016214"/>
      <w:bookmarkStart w:id="44391" w:name="sub_51011614"/>
      <w:bookmarkStart w:id="44392" w:name="sub_51011244"/>
      <w:bookmarkStart w:id="44393" w:name="sub_51011124"/>
      <w:bookmarkStart w:id="44394" w:name="sub_5101138"/>
      <w:bookmarkStart w:id="44395" w:name="sub_51011118"/>
      <w:bookmarkStart w:id="44396" w:name="sub_510144"/>
      <w:bookmarkStart w:id="44397" w:name="sub_51024"/>
      <w:bookmarkStart w:id="44398" w:name="sub_5101215"/>
      <w:bookmarkStart w:id="44399" w:name="sub_510134"/>
      <w:bookmarkStart w:id="44400" w:name="sub_5101144"/>
      <w:bookmarkStart w:id="44401" w:name="sub_510112216"/>
      <w:bookmarkStart w:id="44402" w:name="sub_510112116"/>
      <w:bookmarkStart w:id="44403" w:name="sub_510174"/>
      <w:bookmarkStart w:id="44404" w:name="sub_51011236"/>
      <w:bookmarkStart w:id="44405" w:name="sub_510112224"/>
      <w:bookmarkStart w:id="44406" w:name="sub_510112124"/>
      <w:bookmarkStart w:id="44407" w:name="sub_510184"/>
      <w:bookmarkStart w:id="44408" w:name="sub_5101644"/>
      <w:bookmarkStart w:id="44409" w:name="sub_5101121414"/>
      <w:bookmarkStart w:id="44410" w:name="sub_510112614"/>
      <w:bookmarkStart w:id="44411" w:name="sub_5101113214"/>
      <w:bookmarkStart w:id="44412" w:name="sub_5101114214"/>
      <w:bookmarkStart w:id="44413" w:name="sub_5101121314"/>
      <w:bookmarkStart w:id="44414" w:name="sub_510112514"/>
      <w:bookmarkStart w:id="44415" w:name="sub_5101113114"/>
      <w:bookmarkStart w:id="44416" w:name="sub_5101114114"/>
      <w:bookmarkStart w:id="44417" w:name="sub_510112254"/>
      <w:bookmarkStart w:id="44418" w:name="sub_510112154"/>
      <w:bookmarkStart w:id="44419" w:name="sub_5101204"/>
      <w:bookmarkStart w:id="44420" w:name="sub_51011274"/>
      <w:bookmarkStart w:id="44421" w:name="sub_51015134"/>
      <w:bookmarkStart w:id="44422" w:name="sub_510111334"/>
      <w:bookmarkStart w:id="44423" w:name="sub_51015234"/>
      <w:bookmarkStart w:id="44424" w:name="sub_510111434"/>
      <w:bookmarkStart w:id="44425" w:name="sub_5101121424"/>
      <w:bookmarkStart w:id="44426" w:name="sub_510112624"/>
      <w:bookmarkStart w:id="44427" w:name="sub_5101113224"/>
      <w:bookmarkStart w:id="44428" w:name="sub_5101114224"/>
      <w:bookmarkStart w:id="44429" w:name="sub_5101121324"/>
      <w:bookmarkStart w:id="44430" w:name="sub_510112524"/>
      <w:bookmarkStart w:id="44431" w:name="sub_5101113124"/>
      <w:bookmarkStart w:id="44432" w:name="sub_5101114124"/>
      <w:bookmarkStart w:id="44433" w:name="sub_510112264"/>
      <w:bookmarkStart w:id="44434" w:name="sub_510112164"/>
      <w:bookmarkStart w:id="44435" w:name="sub_5101214"/>
      <w:bookmarkStart w:id="44436" w:name="sub_51011284"/>
      <w:bookmarkStart w:id="44437" w:name="sub_51015144"/>
      <w:bookmarkStart w:id="44438" w:name="sub_510111344"/>
      <w:bookmarkStart w:id="44439" w:name="sub_51015244"/>
      <w:bookmarkStart w:id="44440" w:name="sub_5101122444"/>
      <w:bookmarkStart w:id="44441" w:name="sub_5101126414"/>
      <w:bookmarkStart w:id="44442" w:name="sub_51011142414"/>
      <w:bookmarkStart w:id="44443" w:name="sub_5101125414"/>
      <w:bookmarkStart w:id="44444" w:name="sub_51011141414"/>
      <w:bookmarkStart w:id="44445" w:name="sub_5101121814"/>
      <w:bookmarkStart w:id="44446" w:name="sub_5101121014"/>
      <w:bookmarkStart w:id="44447" w:name="sub_5101113614"/>
      <w:bookmarkStart w:id="44448" w:name="sub_5101114614"/>
      <w:bookmarkStart w:id="44449" w:name="sub_51015221214"/>
      <w:bookmarkStart w:id="44450" w:name="sub_51015211214"/>
      <w:bookmarkStart w:id="44451" w:name="sub_5101117214"/>
      <w:bookmarkStart w:id="44452" w:name="sub_5101163214"/>
      <w:bookmarkStart w:id="44453" w:name="sub_51015222214"/>
      <w:bookmarkStart w:id="44454" w:name="sub_51015212214"/>
      <w:bookmarkStart w:id="44455" w:name="sub_5101118214"/>
      <w:bookmarkStart w:id="44456" w:name="sub_5101164214"/>
      <w:bookmarkStart w:id="44457" w:name="sub_5101126314"/>
      <w:bookmarkStart w:id="44458" w:name="sub_51011142314"/>
      <w:bookmarkStart w:id="44459" w:name="sub_5101125314"/>
      <w:bookmarkStart w:id="44460" w:name="sub_51011141314"/>
      <w:bookmarkStart w:id="44461" w:name="sub_5101121714"/>
      <w:bookmarkStart w:id="44462" w:name="sub_510112914"/>
      <w:bookmarkStart w:id="44463" w:name="sub_5101113514"/>
      <w:bookmarkStart w:id="44464" w:name="sub_5101114514"/>
      <w:bookmarkStart w:id="44465" w:name="sub_51015221114"/>
      <w:bookmarkStart w:id="44466" w:name="sub_51015211114"/>
      <w:bookmarkStart w:id="44467" w:name="sub_5101117114"/>
      <w:bookmarkStart w:id="44468" w:name="sub_5101163114"/>
      <w:bookmarkStart w:id="44469" w:name="sub_51015222114"/>
      <w:bookmarkStart w:id="44470" w:name="sub_51015212114"/>
      <w:bookmarkStart w:id="44471" w:name="sub_5101118114"/>
      <w:bookmarkStart w:id="44472" w:name="sub_5101164114"/>
      <w:bookmarkStart w:id="44473" w:name="sub_5101121454"/>
      <w:bookmarkStart w:id="44474" w:name="sub_510112654"/>
      <w:bookmarkStart w:id="44475" w:name="sub_5101113254"/>
      <w:bookmarkStart w:id="44476" w:name="sub_5101114254"/>
      <w:bookmarkStart w:id="44477" w:name="sub_5101121354"/>
      <w:bookmarkStart w:id="44478" w:name="sub_510112554"/>
      <w:bookmarkStart w:id="44479" w:name="sub_5101113154"/>
      <w:bookmarkStart w:id="44480" w:name="sub_5101114154"/>
      <w:bookmarkStart w:id="44481" w:name="sub_510112294"/>
      <w:bookmarkStart w:id="44482" w:name="sub_510112194"/>
      <w:bookmarkStart w:id="44483" w:name="sub_5101244"/>
      <w:bookmarkStart w:id="44484" w:name="sub_510112204"/>
      <w:bookmarkStart w:id="44485" w:name="sub_51015174"/>
      <w:bookmarkStart w:id="44486" w:name="sub_510111374"/>
      <w:bookmarkStart w:id="44487" w:name="sub_51015274"/>
      <w:bookmarkStart w:id="44488" w:name="sub_510111474"/>
      <w:bookmarkStart w:id="44489" w:name="sub_510110134"/>
      <w:bookmarkStart w:id="44490" w:name="sub_5101522134"/>
      <w:bookmarkStart w:id="44491" w:name="sub_51019134"/>
      <w:bookmarkStart w:id="44492" w:name="sub_5101521134"/>
      <w:bookmarkStart w:id="44493" w:name="sub_51015534"/>
      <w:bookmarkStart w:id="44494" w:name="sub_510111734"/>
      <w:bookmarkStart w:id="44495" w:name="sub_510115334"/>
      <w:bookmarkStart w:id="44496" w:name="sub_510116334"/>
      <w:bookmarkStart w:id="44497" w:name="sub_510110234"/>
      <w:bookmarkStart w:id="44498" w:name="sub_5101522234"/>
      <w:bookmarkStart w:id="44499" w:name="sub_51019234"/>
      <w:bookmarkStart w:id="44500" w:name="sub_5101521234"/>
      <w:bookmarkStart w:id="44501" w:name="sub_51015634"/>
      <w:bookmarkStart w:id="44502" w:name="sub_510111834"/>
      <w:bookmarkStart w:id="44503" w:name="sub_510115434"/>
      <w:bookmarkStart w:id="44504" w:name="sub_510116434"/>
      <w:bookmarkStart w:id="44505" w:name="sub_5101126424"/>
      <w:bookmarkStart w:id="44506" w:name="sub_51011142424"/>
      <w:bookmarkStart w:id="44507" w:name="sub_5101125424"/>
      <w:bookmarkStart w:id="44508" w:name="sub_51011141424"/>
      <w:bookmarkStart w:id="44509" w:name="sub_5101121824"/>
      <w:bookmarkStart w:id="44510" w:name="sub_5101121024"/>
      <w:bookmarkStart w:id="44511" w:name="sub_5101113624"/>
      <w:bookmarkStart w:id="44512" w:name="sub_5101114624"/>
      <w:bookmarkStart w:id="44513" w:name="sub_51015221224"/>
      <w:bookmarkStart w:id="44514" w:name="sub_51015211224"/>
      <w:bookmarkStart w:id="44515" w:name="sub_5101117224"/>
      <w:bookmarkStart w:id="44516" w:name="sub_5101163224"/>
      <w:bookmarkStart w:id="44517" w:name="sub_51015222224"/>
      <w:bookmarkStart w:id="44518" w:name="sub_51015212224"/>
      <w:bookmarkStart w:id="44519" w:name="sub_5101118224"/>
      <w:bookmarkStart w:id="44520" w:name="sub_5101164224"/>
      <w:bookmarkStart w:id="44521" w:name="sub_5101126324"/>
      <w:bookmarkStart w:id="44522" w:name="sub_51011142324"/>
      <w:bookmarkStart w:id="44523" w:name="sub_5101125324"/>
      <w:bookmarkStart w:id="44524" w:name="sub_51011141324"/>
      <w:bookmarkStart w:id="44525" w:name="sub_5101121724"/>
      <w:bookmarkStart w:id="44526" w:name="sub_510112924"/>
      <w:bookmarkStart w:id="44527" w:name="sub_5101113524"/>
      <w:bookmarkStart w:id="44528" w:name="sub_5101114524"/>
      <w:bookmarkStart w:id="44529" w:name="sub_51015221124"/>
      <w:bookmarkStart w:id="44530" w:name="sub_51015211124"/>
      <w:bookmarkStart w:id="44531" w:name="sub_5101117124"/>
      <w:bookmarkStart w:id="44532" w:name="sub_5101163124"/>
      <w:bookmarkStart w:id="44533" w:name="sub_51015222124"/>
      <w:bookmarkStart w:id="44534" w:name="sub_51015212124"/>
      <w:bookmarkStart w:id="44535" w:name="sub_5101118124"/>
      <w:bookmarkStart w:id="44536" w:name="sub_5101164124"/>
      <w:bookmarkStart w:id="44537" w:name="sub_5101121464"/>
      <w:bookmarkStart w:id="44538" w:name="sub_510112664"/>
      <w:bookmarkStart w:id="44539" w:name="sub_5101113264"/>
      <w:bookmarkStart w:id="44540" w:name="sub_5101114264"/>
      <w:bookmarkStart w:id="44541" w:name="sub_5101121364"/>
      <w:bookmarkStart w:id="44542" w:name="sub_510112564"/>
      <w:bookmarkStart w:id="44543" w:name="sub_5101113164"/>
      <w:bookmarkStart w:id="44544" w:name="sub_5101114164"/>
      <w:bookmarkStart w:id="44545" w:name="sub_5101122104"/>
      <w:bookmarkStart w:id="44546" w:name="sub_5101121104"/>
      <w:bookmarkStart w:id="44547" w:name="sub_5101254"/>
      <w:bookmarkStart w:id="44548" w:name="sub_510112304"/>
      <w:bookmarkStart w:id="44549" w:name="sub_51015184"/>
      <w:bookmarkStart w:id="44550" w:name="sub_510111384"/>
      <w:bookmarkStart w:id="44551" w:name="sub_51015284"/>
      <w:bookmarkStart w:id="44552" w:name="sub_510111484"/>
      <w:bookmarkStart w:id="44553" w:name="sub_510110144"/>
      <w:bookmarkStart w:id="44554" w:name="sub_5101522144"/>
      <w:bookmarkStart w:id="44555" w:name="sub_51019144"/>
      <w:bookmarkStart w:id="44556" w:name="sub_5101521144"/>
      <w:bookmarkStart w:id="44557" w:name="sub_51015544"/>
      <w:bookmarkStart w:id="44558" w:name="sub_510111744"/>
      <w:bookmarkStart w:id="44559" w:name="sub_510115344"/>
      <w:bookmarkStart w:id="44560" w:name="sub_510116344"/>
      <w:bookmarkStart w:id="44561" w:name="sub_510110244"/>
      <w:bookmarkStart w:id="44562" w:name="sub_5101522244"/>
      <w:bookmarkStart w:id="44563" w:name="sub_51019244"/>
      <w:bookmarkStart w:id="44564" w:name="sub_5101521244"/>
      <w:bookmarkStart w:id="44565" w:name="sub_51015644"/>
      <w:bookmarkStart w:id="44566" w:name="sub_510111844"/>
      <w:bookmarkStart w:id="44567" w:name="sub_510115444"/>
      <w:bookmarkStart w:id="44568" w:name="sub_510112144412"/>
      <w:bookmarkStart w:id="44569" w:name="sub_510112134412"/>
      <w:bookmarkStart w:id="44570" w:name="sub_51011228412"/>
      <w:bookmarkStart w:id="44571" w:name="sub_5101516412"/>
      <w:bookmarkStart w:id="44572" w:name="sub_51011012412"/>
      <w:bookmarkStart w:id="44573" w:name="sub_5101552412"/>
      <w:bookmarkStart w:id="44574" w:name="sub_51011022412"/>
      <w:bookmarkStart w:id="44575" w:name="sub_5101562412"/>
      <w:bookmarkStart w:id="44576" w:name="sub_510112143412"/>
      <w:bookmarkStart w:id="44577" w:name="sub_510112133412"/>
      <w:bookmarkStart w:id="44578" w:name="sub_51011227412"/>
      <w:bookmarkStart w:id="44579" w:name="sub_5101515412"/>
      <w:bookmarkStart w:id="44580" w:name="sub_51011011412"/>
      <w:bookmarkStart w:id="44581" w:name="sub_5101551412"/>
      <w:bookmarkStart w:id="44582" w:name="sub_51011021412"/>
      <w:bookmarkStart w:id="44583" w:name="sub_5101561412"/>
      <w:bookmarkStart w:id="44584" w:name="sub_51011224812"/>
      <w:bookmarkStart w:id="44585" w:name="sub_5101512812"/>
      <w:bookmarkStart w:id="44586" w:name="sub_51011223812"/>
      <w:bookmarkStart w:id="44587" w:name="sub_5101511812"/>
      <w:bookmarkStart w:id="44588" w:name="sub_510163012"/>
      <w:bookmarkStart w:id="44589" w:name="sub_510113412"/>
      <w:bookmarkStart w:id="44590" w:name="sub_5101611012"/>
      <w:bookmarkStart w:id="44591" w:name="sub_5101621012"/>
      <w:bookmarkStart w:id="44592" w:name="sub_510112241612"/>
      <w:bookmarkStart w:id="44593" w:name="sub_510112231612"/>
      <w:bookmarkStart w:id="44594" w:name="sub_510165612"/>
      <w:bookmarkStart w:id="44595" w:name="sub_5101613612"/>
      <w:bookmarkStart w:id="44596" w:name="sub_510112242612"/>
      <w:bookmarkStart w:id="44597" w:name="sub_510112232612"/>
      <w:bookmarkStart w:id="44598" w:name="sub_510166612"/>
      <w:bookmarkStart w:id="44599" w:name="sub_5101614612"/>
      <w:bookmarkStart w:id="44600" w:name="sub_5101121441212"/>
      <w:bookmarkStart w:id="44601" w:name="sub_510112281212"/>
      <w:bookmarkStart w:id="44602" w:name="sub_510110121212"/>
      <w:bookmarkStart w:id="44603" w:name="sub_510110221212"/>
      <w:bookmarkStart w:id="44604" w:name="sub_5101121431212"/>
      <w:bookmarkStart w:id="44605" w:name="sub_510112271212"/>
      <w:bookmarkStart w:id="44606" w:name="sub_510110111212"/>
      <w:bookmarkStart w:id="44607" w:name="sub_510110211212"/>
      <w:bookmarkStart w:id="44608" w:name="sub_510112245212"/>
      <w:bookmarkStart w:id="44609" w:name="sub_510112235212"/>
      <w:bookmarkStart w:id="44610" w:name="sub_510169212"/>
      <w:bookmarkStart w:id="44611" w:name="sub_5101617212"/>
      <w:bookmarkStart w:id="44612" w:name="sub_5101122413212"/>
      <w:bookmarkStart w:id="44613" w:name="sub_5101653212"/>
      <w:bookmarkStart w:id="44614" w:name="sub_5101122423212"/>
      <w:bookmarkStart w:id="44615" w:name="sub_5101663212"/>
      <w:bookmarkStart w:id="44616" w:name="sub_5101121442212"/>
      <w:bookmarkStart w:id="44617" w:name="sub_510112282212"/>
      <w:bookmarkStart w:id="44618" w:name="sub_510110122212"/>
      <w:bookmarkStart w:id="44619" w:name="sub_510110222212"/>
      <w:bookmarkStart w:id="44620" w:name="sub_5101121432212"/>
      <w:bookmarkStart w:id="44621" w:name="sub_510112272212"/>
      <w:bookmarkStart w:id="44622" w:name="sub_510110112212"/>
      <w:bookmarkStart w:id="44623" w:name="sub_510110212212"/>
      <w:bookmarkStart w:id="44624" w:name="sub_510112246212"/>
      <w:bookmarkStart w:id="44625" w:name="sub_510112236212"/>
      <w:bookmarkStart w:id="44626" w:name="sub_5101610212"/>
      <w:bookmarkStart w:id="44627" w:name="sub_5101618212"/>
      <w:bookmarkStart w:id="44628" w:name="sub_5101122414212"/>
      <w:bookmarkStart w:id="44629" w:name="sub_5101654212"/>
      <w:bookmarkStart w:id="44630" w:name="sub_5101122424212"/>
      <w:bookmarkStart w:id="44631" w:name="sub_5101664212"/>
      <w:bookmarkStart w:id="44632" w:name="sub_510112144312"/>
      <w:bookmarkStart w:id="44633" w:name="sub_510112134312"/>
      <w:bookmarkStart w:id="44634" w:name="sub_51011228312"/>
      <w:bookmarkStart w:id="44635" w:name="sub_5101516312"/>
      <w:bookmarkStart w:id="44636" w:name="sub_51011012312"/>
      <w:bookmarkStart w:id="44637" w:name="sub_5101552312"/>
      <w:bookmarkStart w:id="44638" w:name="sub_51011022312"/>
      <w:bookmarkStart w:id="44639" w:name="sub_5101562312"/>
      <w:bookmarkStart w:id="44640" w:name="sub_510112143312"/>
      <w:bookmarkStart w:id="44641" w:name="sub_510112133312"/>
      <w:bookmarkStart w:id="44642" w:name="sub_51011227312"/>
      <w:bookmarkStart w:id="44643" w:name="sub_5101515312"/>
      <w:bookmarkStart w:id="44644" w:name="sub_51011011312"/>
      <w:bookmarkStart w:id="44645" w:name="sub_5101551312"/>
      <w:bookmarkStart w:id="44646" w:name="sub_51011021312"/>
      <w:bookmarkStart w:id="44647" w:name="sub_5101561312"/>
      <w:bookmarkStart w:id="44648" w:name="sub_51011224712"/>
      <w:bookmarkStart w:id="44649" w:name="sub_5101512712"/>
      <w:bookmarkStart w:id="44650" w:name="sub_51011223712"/>
      <w:bookmarkStart w:id="44651" w:name="sub_5101511712"/>
      <w:bookmarkStart w:id="44652" w:name="sub_510162012"/>
      <w:bookmarkStart w:id="44653" w:name="sub_510113312"/>
      <w:bookmarkStart w:id="44654" w:name="sub_510161912"/>
      <w:bookmarkStart w:id="44655" w:name="sub_510162912"/>
      <w:bookmarkStart w:id="44656" w:name="sub_510112241512"/>
      <w:bookmarkStart w:id="44657" w:name="sub_510112231512"/>
      <w:bookmarkStart w:id="44658" w:name="sub_510165512"/>
      <w:bookmarkStart w:id="44659" w:name="sub_5101613512"/>
      <w:bookmarkStart w:id="44660" w:name="sub_510112242512"/>
      <w:bookmarkStart w:id="44661" w:name="sub_510112232512"/>
      <w:bookmarkStart w:id="44662" w:name="sub_510166512"/>
      <w:bookmarkStart w:id="44663" w:name="sub_5101614512"/>
      <w:bookmarkStart w:id="44664" w:name="sub_5101121441112"/>
      <w:bookmarkStart w:id="44665" w:name="sub_510112281112"/>
      <w:bookmarkStart w:id="44666" w:name="sub_510110121112"/>
      <w:bookmarkStart w:id="44667" w:name="sub_510110221112"/>
      <w:bookmarkStart w:id="44668" w:name="sub_5101121431112"/>
      <w:bookmarkStart w:id="44669" w:name="sub_510112271112"/>
      <w:bookmarkStart w:id="44670" w:name="sub_510110111112"/>
      <w:bookmarkStart w:id="44671" w:name="sub_510110211112"/>
      <w:bookmarkStart w:id="44672" w:name="sub_510112245112"/>
      <w:bookmarkStart w:id="44673" w:name="sub_510112235112"/>
      <w:bookmarkStart w:id="44674" w:name="sub_510169112"/>
      <w:bookmarkStart w:id="44675" w:name="sub_5101617112"/>
      <w:bookmarkStart w:id="44676" w:name="sub_5101122413112"/>
      <w:bookmarkStart w:id="44677" w:name="sub_5101653112"/>
      <w:bookmarkStart w:id="44678" w:name="sub_5101122423112"/>
      <w:bookmarkStart w:id="44679" w:name="sub_5101663112"/>
      <w:bookmarkStart w:id="44680" w:name="sub_5101121442112"/>
      <w:bookmarkStart w:id="44681" w:name="sub_510112282112"/>
      <w:bookmarkStart w:id="44682" w:name="sub_510110122112"/>
      <w:bookmarkStart w:id="44683" w:name="sub_510110222112"/>
      <w:bookmarkStart w:id="44684" w:name="sub_5101121432112"/>
      <w:bookmarkStart w:id="44685" w:name="sub_510112272112"/>
      <w:bookmarkStart w:id="44686" w:name="sub_510110112112"/>
      <w:bookmarkStart w:id="44687" w:name="sub_510110212112"/>
      <w:bookmarkStart w:id="44688" w:name="sub_510112246112"/>
      <w:bookmarkStart w:id="44689" w:name="sub_510112236112"/>
      <w:bookmarkStart w:id="44690" w:name="sub_5101610112"/>
      <w:bookmarkStart w:id="44691" w:name="sub_5101618112"/>
      <w:bookmarkStart w:id="44692" w:name="sub_5101122414112"/>
      <w:bookmarkStart w:id="44693" w:name="sub_5101654112"/>
      <w:bookmarkStart w:id="44694" w:name="sub_5101122424112"/>
      <w:bookmarkStart w:id="44695" w:name="sub_5101664112"/>
      <w:bookmarkStart w:id="44696" w:name="sub_5101164412"/>
      <w:bookmarkStart w:id="44697" w:name="sub_5101512412"/>
      <w:bookmarkStart w:id="44698" w:name="sub_51011223412"/>
      <w:bookmarkStart w:id="44699" w:name="sub_5101511412"/>
      <w:bookmarkStart w:id="44700" w:name="sub_51016812"/>
      <w:bookmarkStart w:id="44701" w:name="sub_510113012"/>
      <w:bookmarkStart w:id="44702" w:name="sub_510161612"/>
      <w:bookmarkStart w:id="44703" w:name="sub_510162612"/>
      <w:bookmarkStart w:id="44704" w:name="sub_510112241212"/>
      <w:bookmarkStart w:id="44705" w:name="sub_510112231212"/>
      <w:bookmarkStart w:id="44706" w:name="sub_510165212"/>
      <w:bookmarkStart w:id="44707" w:name="sub_5101613212"/>
      <w:bookmarkStart w:id="44708" w:name="sub_510112242212"/>
      <w:bookmarkStart w:id="44709" w:name="sub_510112232212"/>
      <w:bookmarkStart w:id="44710" w:name="sub_510166212"/>
      <w:bookmarkStart w:id="44711" w:name="sub_5101614212"/>
      <w:bookmarkStart w:id="44712" w:name="sub_51011224312"/>
      <w:bookmarkStart w:id="44713" w:name="sub_5101512312"/>
      <w:bookmarkStart w:id="44714" w:name="sub_51011223312"/>
      <w:bookmarkStart w:id="44715" w:name="sub_5101511312"/>
      <w:bookmarkStart w:id="44716" w:name="sub_51016712"/>
      <w:bookmarkStart w:id="44717" w:name="sub_510112012"/>
      <w:bookmarkStart w:id="44718" w:name="sub_510161512"/>
      <w:bookmarkStart w:id="44719" w:name="sub_510162512"/>
      <w:bookmarkStart w:id="44720" w:name="sub_510112241112"/>
      <w:bookmarkStart w:id="44721" w:name="sub_510112231112"/>
      <w:bookmarkStart w:id="44722" w:name="sub_510165112"/>
      <w:bookmarkStart w:id="44723" w:name="sub_5101613112"/>
      <w:bookmarkStart w:id="44724" w:name="sub_510112242112"/>
      <w:bookmarkStart w:id="44725" w:name="sub_510112232112"/>
      <w:bookmarkStart w:id="44726" w:name="sub_510166112"/>
      <w:bookmarkStart w:id="44727" w:name="sub_5101614112"/>
      <w:bookmarkStart w:id="44728" w:name="sub_5101114412"/>
      <w:bookmarkStart w:id="44729" w:name="sub_51011812"/>
      <w:bookmarkStart w:id="44730" w:name="sub_510161212"/>
      <w:bookmarkStart w:id="44731" w:name="sub_510162212"/>
      <w:bookmarkStart w:id="44732" w:name="sub_51016312"/>
      <w:bookmarkStart w:id="44733" w:name="sub_51011712"/>
      <w:bookmarkStart w:id="44734" w:name="sub_510161112"/>
      <w:bookmarkStart w:id="44735" w:name="sub_510162112"/>
      <w:bookmarkStart w:id="44736" w:name="sub_510112412"/>
      <w:bookmarkStart w:id="44737" w:name="sub_51011352"/>
      <w:bookmarkStart w:id="44738" w:name="sub_5101412"/>
      <w:bookmarkStart w:id="44739" w:name="sub_5101282"/>
      <w:bookmarkStart w:id="44740" w:name="sub_51011412"/>
      <w:bookmarkStart w:id="44741" w:name="sub_5101121132"/>
      <w:bookmarkStart w:id="44742" w:name="sub_510112332"/>
      <w:bookmarkStart w:id="44743" w:name="sub_5101121212"/>
      <w:bookmarkStart w:id="44744" w:name="sub_51016412"/>
      <w:bookmarkStart w:id="44745" w:name="sub_5101126112"/>
      <w:bookmarkStart w:id="44746" w:name="sub_51011142112"/>
      <w:bookmarkStart w:id="44747" w:name="sub_5101125112"/>
      <w:bookmarkStart w:id="44748" w:name="sub_51011141112"/>
      <w:bookmarkStart w:id="44749" w:name="sub_5101121512"/>
      <w:bookmarkStart w:id="44750" w:name="sub_510112712"/>
      <w:bookmarkStart w:id="44751" w:name="sub_5101113312"/>
      <w:bookmarkStart w:id="44752" w:name="sub_5101114312"/>
      <w:bookmarkStart w:id="44753" w:name="sub_5101126212"/>
      <w:bookmarkStart w:id="44754" w:name="sub_51011142212"/>
      <w:bookmarkStart w:id="44755" w:name="sub_5101125212"/>
      <w:bookmarkStart w:id="44756" w:name="sub_51011141212"/>
      <w:bookmarkStart w:id="44757" w:name="sub_5101121612"/>
      <w:bookmarkStart w:id="44758" w:name="sub_510112812"/>
      <w:bookmarkStart w:id="44759" w:name="sub_5101113412"/>
      <w:bookmarkStart w:id="44760" w:name="sub_51011224412"/>
      <w:bookmarkStart w:id="44761" w:name="sub_510111424112"/>
      <w:bookmarkStart w:id="44762" w:name="sub_510111414112"/>
      <w:bookmarkStart w:id="44763" w:name="sub_51011210112"/>
      <w:bookmarkStart w:id="44764" w:name="sub_51011146112"/>
      <w:bookmarkStart w:id="44765" w:name="sub_510152112112"/>
      <w:bookmarkStart w:id="44766" w:name="sub_51011632112"/>
      <w:bookmarkStart w:id="44767" w:name="sub_510152122112"/>
      <w:bookmarkStart w:id="44768" w:name="sub_51011642112"/>
      <w:bookmarkStart w:id="44769" w:name="sub_510111423112"/>
      <w:bookmarkStart w:id="44770" w:name="sub_510111413112"/>
      <w:bookmarkStart w:id="44771" w:name="sub_5101129112"/>
      <w:bookmarkStart w:id="44772" w:name="sub_51011145112"/>
      <w:bookmarkStart w:id="44773" w:name="sub_510152111112"/>
      <w:bookmarkStart w:id="44774" w:name="sub_51011631112"/>
      <w:bookmarkStart w:id="44775" w:name="sub_510152121112"/>
      <w:bookmarkStart w:id="44776" w:name="sub_51011641112"/>
      <w:bookmarkStart w:id="44777" w:name="sub_5101126512"/>
      <w:bookmarkStart w:id="44778" w:name="sub_51011142512"/>
      <w:bookmarkStart w:id="44779" w:name="sub_5101125512"/>
      <w:bookmarkStart w:id="44780" w:name="sub_51011141512"/>
      <w:bookmarkStart w:id="44781" w:name="sub_5101121912"/>
      <w:bookmarkStart w:id="44782" w:name="sub_5101122012"/>
      <w:bookmarkStart w:id="44783" w:name="sub_5101113712"/>
      <w:bookmarkStart w:id="44784" w:name="sub_5101114712"/>
      <w:bookmarkStart w:id="44785" w:name="sub_51015221312"/>
      <w:bookmarkStart w:id="44786" w:name="sub_51015211312"/>
      <w:bookmarkStart w:id="44787" w:name="sub_5101117312"/>
      <w:bookmarkStart w:id="44788" w:name="sub_5101163312"/>
      <w:bookmarkStart w:id="44789" w:name="sub_51015222312"/>
      <w:bookmarkStart w:id="44790" w:name="sub_51015212312"/>
      <w:bookmarkStart w:id="44791" w:name="sub_5101118312"/>
      <w:bookmarkStart w:id="44792" w:name="sub_5101164312"/>
      <w:bookmarkStart w:id="44793" w:name="sub_510111424212"/>
      <w:bookmarkStart w:id="44794" w:name="sub_510111414212"/>
      <w:bookmarkStart w:id="44795" w:name="sub_51011210212"/>
      <w:bookmarkStart w:id="44796" w:name="sub_51011146212"/>
      <w:bookmarkStart w:id="44797" w:name="sub_510152112212"/>
      <w:bookmarkStart w:id="44798" w:name="sub_51011632212"/>
      <w:bookmarkStart w:id="44799" w:name="sub_510152122212"/>
      <w:bookmarkStart w:id="44800" w:name="sub_51011642212"/>
      <w:bookmarkStart w:id="44801" w:name="sub_510111423212"/>
      <w:bookmarkStart w:id="44802" w:name="sub_510111413212"/>
      <w:bookmarkStart w:id="44803" w:name="sub_5101129212"/>
      <w:bookmarkStart w:id="44804" w:name="sub_51011145212"/>
      <w:bookmarkStart w:id="44805" w:name="sub_510152111212"/>
      <w:bookmarkStart w:id="44806" w:name="sub_51011631212"/>
      <w:bookmarkStart w:id="44807" w:name="sub_510152121212"/>
      <w:bookmarkStart w:id="44808" w:name="sub_51011641212"/>
      <w:bookmarkStart w:id="44809" w:name="sub_5101126612"/>
      <w:bookmarkStart w:id="44810" w:name="sub_51011142612"/>
      <w:bookmarkStart w:id="44811" w:name="sub_5101125612"/>
      <w:bookmarkStart w:id="44812" w:name="sub_51011141612"/>
      <w:bookmarkStart w:id="44813" w:name="sub_51011211012"/>
      <w:bookmarkStart w:id="44814" w:name="sub_5101123012"/>
      <w:bookmarkStart w:id="44815" w:name="sub_5101113812"/>
      <w:bookmarkStart w:id="44816" w:name="sub_5101114812"/>
      <w:bookmarkStart w:id="44817" w:name="sub_51015221412"/>
      <w:bookmarkStart w:id="44818" w:name="sub_51015211412"/>
      <w:bookmarkStart w:id="44819" w:name="sub_5101117412"/>
      <w:bookmarkStart w:id="44820" w:name="sub_5101163412"/>
      <w:bookmarkStart w:id="44821" w:name="sub_51015222412"/>
      <w:bookmarkStart w:id="44822" w:name="sub_51015212412"/>
      <w:bookmarkStart w:id="44823" w:name="sub_5101118412"/>
      <w:bookmarkStart w:id="44824" w:name="sub_510112144422"/>
      <w:bookmarkStart w:id="44825" w:name="sub_510112134422"/>
      <w:bookmarkStart w:id="44826" w:name="sub_51011228422"/>
      <w:bookmarkStart w:id="44827" w:name="sub_5101516422"/>
      <w:bookmarkStart w:id="44828" w:name="sub_51011012422"/>
      <w:bookmarkStart w:id="44829" w:name="sub_5101552422"/>
      <w:bookmarkStart w:id="44830" w:name="sub_51011022422"/>
      <w:bookmarkStart w:id="44831" w:name="sub_5101562422"/>
      <w:bookmarkStart w:id="44832" w:name="sub_510112143422"/>
      <w:bookmarkStart w:id="44833" w:name="sub_510112133422"/>
      <w:bookmarkStart w:id="44834" w:name="sub_51011227422"/>
      <w:bookmarkStart w:id="44835" w:name="sub_5101515422"/>
      <w:bookmarkStart w:id="44836" w:name="sub_51011011422"/>
      <w:bookmarkStart w:id="44837" w:name="sub_5101551422"/>
      <w:bookmarkStart w:id="44838" w:name="sub_51011021422"/>
      <w:bookmarkStart w:id="44839" w:name="sub_5101561422"/>
      <w:bookmarkStart w:id="44840" w:name="sub_51011224822"/>
      <w:bookmarkStart w:id="44841" w:name="sub_5101512822"/>
      <w:bookmarkStart w:id="44842" w:name="sub_51011223822"/>
      <w:bookmarkStart w:id="44843" w:name="sub_5101511822"/>
      <w:bookmarkStart w:id="44844" w:name="sub_510163022"/>
      <w:bookmarkStart w:id="44845" w:name="sub_510113422"/>
      <w:bookmarkStart w:id="44846" w:name="sub_5101611022"/>
      <w:bookmarkStart w:id="44847" w:name="sub_5101621022"/>
      <w:bookmarkStart w:id="44848" w:name="sub_510112241622"/>
      <w:bookmarkStart w:id="44849" w:name="sub_510112231622"/>
      <w:bookmarkStart w:id="44850" w:name="sub_510165622"/>
      <w:bookmarkStart w:id="44851" w:name="sub_5101613622"/>
      <w:bookmarkStart w:id="44852" w:name="sub_510112242622"/>
      <w:bookmarkStart w:id="44853" w:name="sub_510112232622"/>
      <w:bookmarkStart w:id="44854" w:name="sub_510166622"/>
      <w:bookmarkStart w:id="44855" w:name="sub_5101614622"/>
      <w:bookmarkStart w:id="44856" w:name="sub_5101121441222"/>
      <w:bookmarkStart w:id="44857" w:name="sub_510112281222"/>
      <w:bookmarkStart w:id="44858" w:name="sub_510110121222"/>
      <w:bookmarkStart w:id="44859" w:name="sub_510110221222"/>
      <w:bookmarkStart w:id="44860" w:name="sub_5101121431222"/>
      <w:bookmarkStart w:id="44861" w:name="sub_510112271222"/>
      <w:bookmarkStart w:id="44862" w:name="sub_510110111222"/>
      <w:bookmarkStart w:id="44863" w:name="sub_510110211222"/>
      <w:bookmarkStart w:id="44864" w:name="sub_510112245222"/>
      <w:bookmarkStart w:id="44865" w:name="sub_510112235222"/>
      <w:bookmarkStart w:id="44866" w:name="sub_510169222"/>
      <w:bookmarkStart w:id="44867" w:name="sub_5101617222"/>
      <w:bookmarkStart w:id="44868" w:name="sub_5101122413222"/>
      <w:bookmarkStart w:id="44869" w:name="sub_5101653222"/>
      <w:bookmarkStart w:id="44870" w:name="sub_5101122423222"/>
      <w:bookmarkStart w:id="44871" w:name="sub_5101663222"/>
      <w:bookmarkStart w:id="44872" w:name="sub_5101121442222"/>
      <w:bookmarkStart w:id="44873" w:name="sub_510112282222"/>
      <w:bookmarkStart w:id="44874" w:name="sub_510110122222"/>
      <w:bookmarkStart w:id="44875" w:name="sub_510110222222"/>
      <w:bookmarkStart w:id="44876" w:name="sub_5101121432222"/>
      <w:bookmarkStart w:id="44877" w:name="sub_510112272222"/>
      <w:bookmarkStart w:id="44878" w:name="sub_510110112222"/>
      <w:bookmarkStart w:id="44879" w:name="sub_510110212222"/>
      <w:bookmarkStart w:id="44880" w:name="sub_510112246222"/>
      <w:bookmarkStart w:id="44881" w:name="sub_510112236222"/>
      <w:bookmarkStart w:id="44882" w:name="sub_5101610222"/>
      <w:bookmarkStart w:id="44883" w:name="sub_5101618222"/>
      <w:bookmarkStart w:id="44884" w:name="sub_5101122414222"/>
      <w:bookmarkStart w:id="44885" w:name="sub_5101654222"/>
      <w:bookmarkStart w:id="44886" w:name="sub_5101122424222"/>
      <w:bookmarkStart w:id="44887" w:name="sub_5101664222"/>
      <w:bookmarkStart w:id="44888" w:name="sub_510112144322"/>
      <w:bookmarkStart w:id="44889" w:name="sub_510112134322"/>
      <w:bookmarkStart w:id="44890" w:name="sub_51011228322"/>
      <w:bookmarkStart w:id="44891" w:name="sub_5101516322"/>
      <w:bookmarkStart w:id="44892" w:name="sub_51011012322"/>
      <w:bookmarkStart w:id="44893" w:name="sub_5101552322"/>
      <w:bookmarkStart w:id="44894" w:name="sub_51011022322"/>
      <w:bookmarkStart w:id="44895" w:name="sub_5101562322"/>
      <w:bookmarkStart w:id="44896" w:name="sub_510112143322"/>
      <w:bookmarkStart w:id="44897" w:name="sub_510112133322"/>
      <w:bookmarkStart w:id="44898" w:name="sub_51011227322"/>
      <w:bookmarkStart w:id="44899" w:name="sub_5101515322"/>
      <w:bookmarkStart w:id="44900" w:name="sub_51011011322"/>
      <w:bookmarkStart w:id="44901" w:name="sub_5101551322"/>
      <w:bookmarkStart w:id="44902" w:name="sub_51011021322"/>
      <w:bookmarkStart w:id="44903" w:name="sub_5101561322"/>
      <w:bookmarkStart w:id="44904" w:name="sub_51011224722"/>
      <w:bookmarkStart w:id="44905" w:name="sub_5101512722"/>
      <w:bookmarkStart w:id="44906" w:name="sub_51011223722"/>
      <w:bookmarkStart w:id="44907" w:name="sub_5101511722"/>
      <w:bookmarkStart w:id="44908" w:name="sub_510162022"/>
      <w:bookmarkStart w:id="44909" w:name="sub_510113322"/>
      <w:bookmarkStart w:id="44910" w:name="sub_510161922"/>
      <w:bookmarkStart w:id="44911" w:name="sub_510162922"/>
      <w:bookmarkStart w:id="44912" w:name="sub_510112241522"/>
      <w:bookmarkStart w:id="44913" w:name="sub_510112231522"/>
      <w:bookmarkStart w:id="44914" w:name="sub_510165522"/>
      <w:bookmarkStart w:id="44915" w:name="sub_5101613522"/>
      <w:bookmarkStart w:id="44916" w:name="sub_510112242522"/>
      <w:bookmarkStart w:id="44917" w:name="sub_510112232522"/>
      <w:bookmarkStart w:id="44918" w:name="sub_510166522"/>
      <w:bookmarkStart w:id="44919" w:name="sub_5101614522"/>
      <w:bookmarkStart w:id="44920" w:name="sub_5101121441122"/>
      <w:bookmarkStart w:id="44921" w:name="sub_510112281122"/>
      <w:bookmarkStart w:id="44922" w:name="sub_510110121122"/>
      <w:bookmarkStart w:id="44923" w:name="sub_510110221122"/>
      <w:bookmarkStart w:id="44924" w:name="sub_5101121431122"/>
      <w:bookmarkStart w:id="44925" w:name="sub_510112271122"/>
      <w:bookmarkStart w:id="44926" w:name="sub_510110111122"/>
      <w:bookmarkStart w:id="44927" w:name="sub_510110211122"/>
      <w:bookmarkStart w:id="44928" w:name="sub_510112245122"/>
      <w:bookmarkStart w:id="44929" w:name="sub_510112235122"/>
      <w:bookmarkStart w:id="44930" w:name="sub_510169122"/>
      <w:bookmarkStart w:id="44931" w:name="sub_5101617122"/>
      <w:bookmarkStart w:id="44932" w:name="sub_5101122413122"/>
      <w:bookmarkStart w:id="44933" w:name="sub_5101653122"/>
      <w:bookmarkStart w:id="44934" w:name="sub_5101122423122"/>
      <w:bookmarkStart w:id="44935" w:name="sub_5101663122"/>
      <w:bookmarkStart w:id="44936" w:name="sub_5101121442122"/>
      <w:bookmarkStart w:id="44937" w:name="sub_510112282122"/>
      <w:bookmarkStart w:id="44938" w:name="sub_510110122122"/>
      <w:bookmarkStart w:id="44939" w:name="sub_510110222122"/>
      <w:bookmarkStart w:id="44940" w:name="sub_5101121432122"/>
      <w:bookmarkStart w:id="44941" w:name="sub_510112272122"/>
      <w:bookmarkStart w:id="44942" w:name="sub_510110112122"/>
      <w:bookmarkStart w:id="44943" w:name="sub_510110212122"/>
      <w:bookmarkStart w:id="44944" w:name="sub_510112246122"/>
      <w:bookmarkStart w:id="44945" w:name="sub_510112236122"/>
      <w:bookmarkStart w:id="44946" w:name="sub_5101610122"/>
      <w:bookmarkStart w:id="44947" w:name="sub_5101618122"/>
      <w:bookmarkStart w:id="44948" w:name="sub_5101122414122"/>
      <w:bookmarkStart w:id="44949" w:name="sub_5101654122"/>
      <w:bookmarkStart w:id="44950" w:name="sub_5101122424122"/>
      <w:bookmarkStart w:id="44951" w:name="sub_5101664122"/>
      <w:bookmarkStart w:id="44952" w:name="sub_5101164422"/>
      <w:bookmarkStart w:id="44953" w:name="sub_5101512422"/>
      <w:bookmarkStart w:id="44954" w:name="sub_51011223422"/>
      <w:bookmarkStart w:id="44955" w:name="sub_5101511422"/>
      <w:bookmarkStart w:id="44956" w:name="sub_51016822"/>
      <w:bookmarkStart w:id="44957" w:name="sub_510113022"/>
      <w:bookmarkStart w:id="44958" w:name="sub_510161622"/>
      <w:bookmarkStart w:id="44959" w:name="sub_510162622"/>
      <w:bookmarkStart w:id="44960" w:name="sub_510112241222"/>
      <w:bookmarkStart w:id="44961" w:name="sub_510112231222"/>
      <w:bookmarkStart w:id="44962" w:name="sub_510165222"/>
      <w:bookmarkStart w:id="44963" w:name="sub_5101613222"/>
      <w:bookmarkStart w:id="44964" w:name="sub_510112242222"/>
      <w:bookmarkStart w:id="44965" w:name="sub_510112232222"/>
      <w:bookmarkStart w:id="44966" w:name="sub_510166222"/>
      <w:bookmarkStart w:id="44967" w:name="sub_5101614222"/>
      <w:bookmarkStart w:id="44968" w:name="sub_51011224322"/>
      <w:bookmarkStart w:id="44969" w:name="sub_5101512322"/>
      <w:bookmarkStart w:id="44970" w:name="sub_51011223322"/>
      <w:bookmarkStart w:id="44971" w:name="sub_5101511322"/>
      <w:bookmarkStart w:id="44972" w:name="sub_51016722"/>
      <w:bookmarkStart w:id="44973" w:name="sub_510112022"/>
      <w:bookmarkStart w:id="44974" w:name="sub_510161522"/>
      <w:bookmarkStart w:id="44975" w:name="sub_510162522"/>
      <w:bookmarkStart w:id="44976" w:name="sub_510112241122"/>
      <w:bookmarkStart w:id="44977" w:name="sub_510112231122"/>
      <w:bookmarkStart w:id="44978" w:name="sub_510165122"/>
      <w:bookmarkStart w:id="44979" w:name="sub_5101613122"/>
      <w:bookmarkStart w:id="44980" w:name="sub_510112242122"/>
      <w:bookmarkStart w:id="44981" w:name="sub_510112232122"/>
      <w:bookmarkStart w:id="44982" w:name="sub_510166122"/>
      <w:bookmarkStart w:id="44983" w:name="sub_5101614122"/>
      <w:bookmarkStart w:id="44984" w:name="sub_5101114422"/>
      <w:bookmarkStart w:id="44985" w:name="sub_51011822"/>
      <w:bookmarkStart w:id="44986" w:name="sub_510161222"/>
      <w:bookmarkStart w:id="44987" w:name="sub_510162222"/>
      <w:bookmarkStart w:id="44988" w:name="sub_51016322"/>
      <w:bookmarkStart w:id="44989" w:name="sub_51011722"/>
      <w:bookmarkStart w:id="44990" w:name="sub_510161122"/>
      <w:bookmarkStart w:id="44991" w:name="sub_510162122"/>
      <w:bookmarkStart w:id="44992" w:name="sub_510112422"/>
      <w:bookmarkStart w:id="44993" w:name="sub_51011362"/>
      <w:bookmarkStart w:id="44994" w:name="sub_5101422"/>
      <w:bookmarkStart w:id="44995" w:name="sub_5101292"/>
      <w:bookmarkStart w:id="44996" w:name="sub_51011422"/>
      <w:bookmarkStart w:id="44997" w:name="sub_5101121142"/>
      <w:bookmarkStart w:id="44998" w:name="sub_510112342"/>
      <w:bookmarkStart w:id="44999" w:name="sub_5101121222"/>
      <w:bookmarkStart w:id="45000" w:name="sub_51016422"/>
      <w:bookmarkStart w:id="45001" w:name="sub_5101126122"/>
      <w:bookmarkStart w:id="45002" w:name="sub_51011142122"/>
      <w:bookmarkStart w:id="45003" w:name="sub_5101125122"/>
      <w:bookmarkStart w:id="45004" w:name="sub_51011141122"/>
      <w:bookmarkStart w:id="45005" w:name="sub_5101121522"/>
      <w:bookmarkStart w:id="45006" w:name="sub_510112722"/>
      <w:bookmarkStart w:id="45007" w:name="sub_5101113322"/>
      <w:bookmarkStart w:id="45008" w:name="sub_5101114322"/>
      <w:bookmarkStart w:id="45009" w:name="sub_5101126222"/>
      <w:bookmarkStart w:id="45010" w:name="sub_51011142222"/>
      <w:bookmarkStart w:id="45011" w:name="sub_5101125222"/>
      <w:bookmarkStart w:id="45012" w:name="sub_51011141222"/>
      <w:bookmarkStart w:id="45013" w:name="sub_5101121622"/>
      <w:bookmarkStart w:id="45014" w:name="sub_510112822"/>
      <w:bookmarkStart w:id="45015" w:name="sub_5101113422"/>
      <w:bookmarkStart w:id="45016" w:name="sub_51011224422"/>
      <w:bookmarkStart w:id="45017" w:name="sub_510111424122"/>
      <w:bookmarkStart w:id="45018" w:name="sub_510111414122"/>
      <w:bookmarkStart w:id="45019" w:name="sub_51011210122"/>
      <w:bookmarkStart w:id="45020" w:name="sub_51011146122"/>
      <w:bookmarkStart w:id="45021" w:name="sub_510152112122"/>
      <w:bookmarkStart w:id="45022" w:name="sub_51011632122"/>
      <w:bookmarkStart w:id="45023" w:name="sub_510152122122"/>
      <w:bookmarkStart w:id="45024" w:name="sub_51011642122"/>
      <w:bookmarkStart w:id="45025" w:name="sub_510111423122"/>
      <w:bookmarkStart w:id="45026" w:name="sub_510111413122"/>
      <w:bookmarkStart w:id="45027" w:name="sub_5101129122"/>
      <w:bookmarkStart w:id="45028" w:name="sub_51011145122"/>
      <w:bookmarkStart w:id="45029" w:name="sub_510152111122"/>
      <w:bookmarkStart w:id="45030" w:name="sub_51011631122"/>
      <w:bookmarkStart w:id="45031" w:name="sub_510152121122"/>
      <w:bookmarkStart w:id="45032" w:name="sub_51011641122"/>
      <w:bookmarkStart w:id="45033" w:name="sub_5101126522"/>
      <w:bookmarkStart w:id="45034" w:name="sub_51011142522"/>
      <w:bookmarkStart w:id="45035" w:name="sub_5101125522"/>
      <w:bookmarkStart w:id="45036" w:name="sub_51011141522"/>
      <w:bookmarkStart w:id="45037" w:name="sub_5101121922"/>
      <w:bookmarkStart w:id="45038" w:name="sub_5101122022"/>
      <w:bookmarkStart w:id="45039" w:name="sub_5101113722"/>
      <w:bookmarkStart w:id="45040" w:name="sub_5101114722"/>
      <w:bookmarkStart w:id="45041" w:name="sub_51015221322"/>
      <w:bookmarkStart w:id="45042" w:name="sub_51015211322"/>
      <w:bookmarkStart w:id="45043" w:name="sub_5101117322"/>
      <w:bookmarkStart w:id="45044" w:name="sub_5101163322"/>
      <w:bookmarkStart w:id="45045" w:name="sub_51015222322"/>
      <w:bookmarkStart w:id="45046" w:name="sub_51015212322"/>
      <w:bookmarkStart w:id="45047" w:name="sub_5101118322"/>
      <w:bookmarkStart w:id="45048" w:name="sub_5101164322"/>
      <w:bookmarkStart w:id="45049" w:name="sub_510111424222"/>
      <w:bookmarkStart w:id="45050" w:name="sub_510111414222"/>
      <w:bookmarkStart w:id="45051" w:name="sub_51011210222"/>
      <w:bookmarkStart w:id="45052" w:name="sub_51011146222"/>
      <w:bookmarkStart w:id="45053" w:name="sub_510152112222"/>
      <w:bookmarkStart w:id="45054" w:name="sub_51011632222"/>
      <w:bookmarkStart w:id="45055" w:name="sub_510152122222"/>
      <w:bookmarkStart w:id="45056" w:name="sub_51011642222"/>
      <w:bookmarkStart w:id="45057" w:name="sub_510111423222"/>
      <w:bookmarkStart w:id="45058" w:name="sub_510111413222"/>
      <w:bookmarkStart w:id="45059" w:name="sub_5101129222"/>
      <w:bookmarkStart w:id="45060" w:name="sub_51011145222"/>
      <w:bookmarkStart w:id="45061" w:name="sub_510152111222"/>
      <w:bookmarkStart w:id="45062" w:name="sub_51011631222"/>
      <w:bookmarkStart w:id="45063" w:name="sub_510152121222"/>
      <w:bookmarkStart w:id="45064" w:name="sub_51011641222"/>
      <w:bookmarkStart w:id="45065" w:name="sub_5101126622"/>
      <w:bookmarkStart w:id="45066" w:name="sub_51011142622"/>
      <w:bookmarkStart w:id="45067" w:name="sub_5101125622"/>
      <w:bookmarkStart w:id="45068" w:name="sub_51011141622"/>
      <w:bookmarkStart w:id="45069" w:name="sub_51011211022"/>
      <w:bookmarkStart w:id="45070" w:name="sub_5101123022"/>
      <w:bookmarkStart w:id="45071" w:name="sub_5101113822"/>
      <w:bookmarkStart w:id="45072" w:name="sub_5101114822"/>
      <w:bookmarkStart w:id="45073" w:name="sub_51015221422"/>
      <w:bookmarkStart w:id="45074" w:name="sub_51015211422"/>
      <w:bookmarkStart w:id="45075" w:name="sub_5101117422"/>
      <w:bookmarkStart w:id="45076" w:name="sub_5101163422"/>
      <w:bookmarkStart w:id="45077" w:name="sub_51015222422"/>
      <w:bookmarkStart w:id="45078" w:name="sub_51015212422"/>
      <w:bookmarkStart w:id="45079" w:name="sub_5101118422"/>
      <w:bookmarkStart w:id="45080" w:name="sub_51011214443"/>
      <w:bookmarkStart w:id="45081" w:name="sub_51011132443"/>
      <w:bookmarkStart w:id="45082" w:name="sub_51011213443"/>
      <w:bookmarkStart w:id="45083" w:name="sub_51011131443"/>
      <w:bookmarkStart w:id="45084" w:name="sub_5101122843"/>
      <w:bookmarkStart w:id="45085" w:name="sub_51012343"/>
      <w:bookmarkStart w:id="45086" w:name="sub_510151643"/>
      <w:bookmarkStart w:id="45087" w:name="sub_510152643"/>
      <w:bookmarkStart w:id="45088" w:name="sub_5101101243"/>
      <w:bookmarkStart w:id="45089" w:name="sub_510191243"/>
      <w:bookmarkStart w:id="45090" w:name="sub_510155243"/>
      <w:bookmarkStart w:id="45091" w:name="sub_5101153243"/>
      <w:bookmarkStart w:id="45092" w:name="sub_5101102243"/>
      <w:bookmarkStart w:id="45093" w:name="sub_510192243"/>
      <w:bookmarkStart w:id="45094" w:name="sub_510156243"/>
      <w:bookmarkStart w:id="45095" w:name="sub_5101154243"/>
      <w:bookmarkStart w:id="45096" w:name="sub_51011214343"/>
      <w:bookmarkStart w:id="45097" w:name="sub_51011132343"/>
      <w:bookmarkStart w:id="45098" w:name="sub_51011213343"/>
      <w:bookmarkStart w:id="45099" w:name="sub_51011131343"/>
      <w:bookmarkStart w:id="45100" w:name="sub_5101122743"/>
      <w:bookmarkStart w:id="45101" w:name="sub_51012243"/>
      <w:bookmarkStart w:id="45102" w:name="sub_510151543"/>
      <w:bookmarkStart w:id="45103" w:name="sub_510152543"/>
      <w:bookmarkStart w:id="45104" w:name="sub_5101101143"/>
      <w:bookmarkStart w:id="45105" w:name="sub_510191143"/>
      <w:bookmarkStart w:id="45106" w:name="sub_510155143"/>
      <w:bookmarkStart w:id="45107" w:name="sub_5101153143"/>
      <w:bookmarkStart w:id="45108" w:name="sub_5101102143"/>
      <w:bookmarkStart w:id="45109" w:name="sub_510192143"/>
      <w:bookmarkStart w:id="45110" w:name="sub_510156143"/>
      <w:bookmarkStart w:id="45111" w:name="sub_5101154143"/>
      <w:bookmarkStart w:id="45112" w:name="sub_5101122483"/>
      <w:bookmarkStart w:id="45113" w:name="sub_51011083"/>
      <w:bookmarkStart w:id="45114" w:name="sub_510151283"/>
      <w:bookmarkStart w:id="45115" w:name="sub_510152283"/>
      <w:bookmarkStart w:id="45116" w:name="sub_5101122383"/>
      <w:bookmarkStart w:id="45117" w:name="sub_5101983"/>
      <w:bookmarkStart w:id="45118" w:name="sub_510151183"/>
      <w:bookmarkStart w:id="45119" w:name="sub_510152183"/>
      <w:bookmarkStart w:id="45120" w:name="sub_51016303"/>
      <w:bookmarkStart w:id="45121" w:name="sub_51015303"/>
      <w:bookmarkStart w:id="45122" w:name="sub_51011343"/>
      <w:bookmarkStart w:id="45123" w:name="sub_510111143"/>
      <w:bookmarkStart w:id="45124" w:name="sub_510161103"/>
      <w:bookmarkStart w:id="45125" w:name="sub_510115103"/>
      <w:bookmarkStart w:id="45126" w:name="sub_510162103"/>
      <w:bookmarkStart w:id="45127" w:name="sub_510116103"/>
      <w:bookmarkStart w:id="45128" w:name="sub_51011224163"/>
      <w:bookmarkStart w:id="45129" w:name="sub_5101512163"/>
      <w:bookmarkStart w:id="45130" w:name="sub_51011223163"/>
      <w:bookmarkStart w:id="45131" w:name="sub_5101511163"/>
      <w:bookmarkStart w:id="45132" w:name="sub_51016563"/>
      <w:bookmarkStart w:id="45133" w:name="sub_51011963"/>
      <w:bookmarkStart w:id="45134" w:name="sub_510161363"/>
      <w:bookmarkStart w:id="45135" w:name="sub_510162363"/>
      <w:bookmarkStart w:id="45136" w:name="sub_51011224263"/>
      <w:bookmarkStart w:id="45137" w:name="sub_5101512263"/>
      <w:bookmarkStart w:id="45138" w:name="sub_51011223263"/>
      <w:bookmarkStart w:id="45139" w:name="sub_5101511263"/>
      <w:bookmarkStart w:id="45140" w:name="sub_51016663"/>
      <w:bookmarkStart w:id="45141" w:name="sub_510111063"/>
      <w:bookmarkStart w:id="45142" w:name="sub_510161463"/>
      <w:bookmarkStart w:id="45143" w:name="sub_510162463"/>
      <w:bookmarkStart w:id="45144" w:name="sub_510112144123"/>
      <w:bookmarkStart w:id="45145" w:name="sub_510112134123"/>
      <w:bookmarkStart w:id="45146" w:name="sub_51011228123"/>
      <w:bookmarkStart w:id="45147" w:name="sub_5101516123"/>
      <w:bookmarkStart w:id="45148" w:name="sub_51011012123"/>
      <w:bookmarkStart w:id="45149" w:name="sub_5101552123"/>
      <w:bookmarkStart w:id="45150" w:name="sub_51011022123"/>
      <w:bookmarkStart w:id="45151" w:name="sub_5101562123"/>
      <w:bookmarkStart w:id="45152" w:name="sub_510112143123"/>
      <w:bookmarkStart w:id="45153" w:name="sub_510112133123"/>
      <w:bookmarkStart w:id="45154" w:name="sub_51011227123"/>
      <w:bookmarkStart w:id="45155" w:name="sub_5101515123"/>
      <w:bookmarkStart w:id="45156" w:name="sub_51011011123"/>
      <w:bookmarkStart w:id="45157" w:name="sub_5101551123"/>
      <w:bookmarkStart w:id="45158" w:name="sub_51011021123"/>
      <w:bookmarkStart w:id="45159" w:name="sub_5101561123"/>
      <w:bookmarkStart w:id="45160" w:name="sub_51011224523"/>
      <w:bookmarkStart w:id="45161" w:name="sub_5101512523"/>
      <w:bookmarkStart w:id="45162" w:name="sub_51011223523"/>
      <w:bookmarkStart w:id="45163" w:name="sub_5101511523"/>
      <w:bookmarkStart w:id="45164" w:name="sub_51016923"/>
      <w:bookmarkStart w:id="45165" w:name="sub_510113123"/>
      <w:bookmarkStart w:id="45166" w:name="sub_510161723"/>
      <w:bookmarkStart w:id="45167" w:name="sub_510162723"/>
      <w:bookmarkStart w:id="45168" w:name="sub_510112241323"/>
      <w:bookmarkStart w:id="45169" w:name="sub_510112231323"/>
      <w:bookmarkStart w:id="45170" w:name="sub_510165323"/>
      <w:bookmarkStart w:id="45171" w:name="sub_5101613323"/>
      <w:bookmarkStart w:id="45172" w:name="sub_510112242323"/>
      <w:bookmarkStart w:id="45173" w:name="sub_510112232323"/>
      <w:bookmarkStart w:id="45174" w:name="sub_510166323"/>
      <w:bookmarkStart w:id="45175" w:name="sub_5101614323"/>
      <w:bookmarkStart w:id="45176" w:name="sub_510112144223"/>
      <w:bookmarkStart w:id="45177" w:name="sub_510112134223"/>
      <w:bookmarkStart w:id="45178" w:name="sub_51011228223"/>
      <w:bookmarkStart w:id="45179" w:name="sub_5101516223"/>
      <w:bookmarkStart w:id="45180" w:name="sub_51011012223"/>
      <w:bookmarkStart w:id="45181" w:name="sub_5101552223"/>
      <w:bookmarkStart w:id="45182" w:name="sub_51011022223"/>
      <w:bookmarkStart w:id="45183" w:name="sub_5101562223"/>
      <w:bookmarkStart w:id="45184" w:name="sub_510112143223"/>
      <w:bookmarkStart w:id="45185" w:name="sub_510112133223"/>
      <w:bookmarkStart w:id="45186" w:name="sub_51011227223"/>
      <w:bookmarkStart w:id="45187" w:name="sub_5101515223"/>
      <w:bookmarkStart w:id="45188" w:name="sub_51011011223"/>
      <w:bookmarkStart w:id="45189" w:name="sub_5101551223"/>
      <w:bookmarkStart w:id="45190" w:name="sub_51011021223"/>
      <w:bookmarkStart w:id="45191" w:name="sub_5101561223"/>
      <w:bookmarkStart w:id="45192" w:name="sub_51011224623"/>
      <w:bookmarkStart w:id="45193" w:name="sub_5101512623"/>
      <w:bookmarkStart w:id="45194" w:name="sub_51011223623"/>
      <w:bookmarkStart w:id="45195" w:name="sub_5101511623"/>
      <w:bookmarkStart w:id="45196" w:name="sub_510161023"/>
      <w:bookmarkStart w:id="45197" w:name="sub_510113223"/>
      <w:bookmarkStart w:id="45198" w:name="sub_510161823"/>
      <w:bookmarkStart w:id="45199" w:name="sub_510162823"/>
      <w:bookmarkStart w:id="45200" w:name="sub_510112241423"/>
      <w:bookmarkStart w:id="45201" w:name="sub_510112231423"/>
      <w:bookmarkStart w:id="45202" w:name="sub_510165423"/>
      <w:bookmarkStart w:id="45203" w:name="sub_5101613423"/>
      <w:bookmarkStart w:id="45204" w:name="sub_510112242423"/>
      <w:bookmarkStart w:id="45205" w:name="sub_510112232423"/>
      <w:bookmarkStart w:id="45206" w:name="sub_510166423"/>
      <w:bookmarkStart w:id="45207" w:name="sub_5101614423"/>
      <w:bookmarkStart w:id="45208" w:name="sub_51011214433"/>
      <w:bookmarkStart w:id="45209" w:name="sub_51011132433"/>
      <w:bookmarkStart w:id="45210" w:name="sub_51011213433"/>
      <w:bookmarkStart w:id="45211" w:name="sub_51011131433"/>
      <w:bookmarkStart w:id="45212" w:name="sub_5101122833"/>
      <w:bookmarkStart w:id="45213" w:name="sub_51012333"/>
      <w:bookmarkStart w:id="45214" w:name="sub_510151633"/>
      <w:bookmarkStart w:id="45215" w:name="sub_510152633"/>
      <w:bookmarkStart w:id="45216" w:name="sub_5101101233"/>
      <w:bookmarkStart w:id="45217" w:name="sub_510191233"/>
      <w:bookmarkStart w:id="45218" w:name="sub_510155233"/>
      <w:bookmarkStart w:id="45219" w:name="sub_5101153233"/>
      <w:bookmarkStart w:id="45220" w:name="sub_5101102233"/>
      <w:bookmarkStart w:id="45221" w:name="sub_510192233"/>
      <w:bookmarkStart w:id="45222" w:name="sub_510156233"/>
      <w:bookmarkStart w:id="45223" w:name="sub_5101154233"/>
      <w:bookmarkStart w:id="45224" w:name="sub_51011214333"/>
      <w:bookmarkStart w:id="45225" w:name="sub_51011132333"/>
      <w:bookmarkStart w:id="45226" w:name="sub_51011213333"/>
      <w:bookmarkStart w:id="45227" w:name="sub_51011131333"/>
      <w:bookmarkStart w:id="45228" w:name="sub_5101122733"/>
      <w:bookmarkStart w:id="45229" w:name="sub_51012233"/>
      <w:bookmarkStart w:id="45230" w:name="sub_510151533"/>
      <w:bookmarkStart w:id="45231" w:name="sub_510152533"/>
      <w:bookmarkStart w:id="45232" w:name="sub_5101101133"/>
      <w:bookmarkStart w:id="45233" w:name="sub_510191133"/>
      <w:bookmarkStart w:id="45234" w:name="sub_510155133"/>
      <w:bookmarkStart w:id="45235" w:name="sub_5101153133"/>
      <w:bookmarkStart w:id="45236" w:name="sub_5101102133"/>
      <w:bookmarkStart w:id="45237" w:name="sub_510192133"/>
      <w:bookmarkStart w:id="45238" w:name="sub_510156133"/>
      <w:bookmarkStart w:id="45239" w:name="sub_5101154133"/>
      <w:bookmarkStart w:id="45240" w:name="sub_5101122473"/>
      <w:bookmarkStart w:id="45241" w:name="sub_51011073"/>
      <w:bookmarkStart w:id="45242" w:name="sub_510151273"/>
      <w:bookmarkStart w:id="45243" w:name="sub_510152273"/>
      <w:bookmarkStart w:id="45244" w:name="sub_5101122373"/>
      <w:bookmarkStart w:id="45245" w:name="sub_5101973"/>
      <w:bookmarkStart w:id="45246" w:name="sub_510151173"/>
      <w:bookmarkStart w:id="45247" w:name="sub_510152173"/>
      <w:bookmarkStart w:id="45248" w:name="sub_51016203"/>
      <w:bookmarkStart w:id="45249" w:name="sub_51015203"/>
      <w:bookmarkStart w:id="45250" w:name="sub_51011333"/>
      <w:bookmarkStart w:id="45251" w:name="sub_510111133"/>
      <w:bookmarkStart w:id="45252" w:name="sub_51016193"/>
      <w:bookmarkStart w:id="45253" w:name="sub_51011593"/>
      <w:bookmarkStart w:id="45254" w:name="sub_51016293"/>
      <w:bookmarkStart w:id="45255" w:name="sub_51011693"/>
      <w:bookmarkStart w:id="45256" w:name="sub_51011224153"/>
      <w:bookmarkStart w:id="45257" w:name="sub_5101512153"/>
      <w:bookmarkStart w:id="45258" w:name="sub_51011223153"/>
      <w:bookmarkStart w:id="45259" w:name="sub_5101511153"/>
      <w:bookmarkStart w:id="45260" w:name="sub_51016553"/>
      <w:bookmarkStart w:id="45261" w:name="sub_51011953"/>
      <w:bookmarkStart w:id="45262" w:name="sub_510161353"/>
      <w:bookmarkStart w:id="45263" w:name="sub_510162353"/>
      <w:bookmarkStart w:id="45264" w:name="sub_51011224253"/>
      <w:bookmarkStart w:id="45265" w:name="sub_5101512253"/>
      <w:bookmarkStart w:id="45266" w:name="sub_51011223253"/>
      <w:bookmarkStart w:id="45267" w:name="sub_5101511253"/>
      <w:bookmarkStart w:id="45268" w:name="sub_51016653"/>
      <w:bookmarkStart w:id="45269" w:name="sub_510111053"/>
      <w:bookmarkStart w:id="45270" w:name="sub_510161453"/>
      <w:bookmarkStart w:id="45271" w:name="sub_510162453"/>
      <w:bookmarkStart w:id="45272" w:name="sub_510112144113"/>
      <w:bookmarkStart w:id="45273" w:name="sub_510112134113"/>
      <w:bookmarkStart w:id="45274" w:name="sub_51011228113"/>
      <w:bookmarkStart w:id="45275" w:name="sub_5101516113"/>
      <w:bookmarkStart w:id="45276" w:name="sub_51011012113"/>
      <w:bookmarkStart w:id="45277" w:name="sub_5101552113"/>
      <w:bookmarkStart w:id="45278" w:name="sub_51011022113"/>
      <w:bookmarkStart w:id="45279" w:name="sub_5101562113"/>
      <w:bookmarkStart w:id="45280" w:name="sub_510112143113"/>
      <w:bookmarkStart w:id="45281" w:name="sub_510112133113"/>
      <w:bookmarkStart w:id="45282" w:name="sub_51011227113"/>
      <w:bookmarkStart w:id="45283" w:name="sub_5101515113"/>
      <w:bookmarkStart w:id="45284" w:name="sub_51011011113"/>
      <w:bookmarkStart w:id="45285" w:name="sub_5101551113"/>
      <w:bookmarkStart w:id="45286" w:name="sub_51011021113"/>
      <w:bookmarkStart w:id="45287" w:name="sub_5101561113"/>
      <w:bookmarkStart w:id="45288" w:name="sub_51011224513"/>
      <w:bookmarkStart w:id="45289" w:name="sub_5101512513"/>
      <w:bookmarkStart w:id="45290" w:name="sub_51011223513"/>
      <w:bookmarkStart w:id="45291" w:name="sub_5101511513"/>
      <w:bookmarkStart w:id="45292" w:name="sub_51016913"/>
      <w:bookmarkStart w:id="45293" w:name="sub_510113113"/>
      <w:bookmarkStart w:id="45294" w:name="sub_510161713"/>
      <w:bookmarkStart w:id="45295" w:name="sub_510162713"/>
      <w:bookmarkStart w:id="45296" w:name="sub_510112241313"/>
      <w:bookmarkStart w:id="45297" w:name="sub_510112231313"/>
      <w:bookmarkStart w:id="45298" w:name="sub_510165313"/>
      <w:bookmarkStart w:id="45299" w:name="sub_5101613313"/>
      <w:bookmarkStart w:id="45300" w:name="sub_510112242313"/>
      <w:bookmarkStart w:id="45301" w:name="sub_510112232313"/>
      <w:bookmarkStart w:id="45302" w:name="sub_510166313"/>
      <w:bookmarkStart w:id="45303" w:name="sub_5101614313"/>
      <w:bookmarkStart w:id="45304" w:name="sub_510112144213"/>
      <w:bookmarkStart w:id="45305" w:name="sub_510112134213"/>
      <w:bookmarkStart w:id="45306" w:name="sub_51011228213"/>
      <w:bookmarkStart w:id="45307" w:name="sub_5101516213"/>
      <w:bookmarkStart w:id="45308" w:name="sub_51011012213"/>
      <w:bookmarkStart w:id="45309" w:name="sub_5101552213"/>
      <w:bookmarkStart w:id="45310" w:name="sub_51011022213"/>
      <w:bookmarkStart w:id="45311" w:name="sub_5101562213"/>
      <w:bookmarkStart w:id="45312" w:name="sub_510112143213"/>
      <w:bookmarkStart w:id="45313" w:name="sub_510112133213"/>
      <w:bookmarkStart w:id="45314" w:name="sub_51011227213"/>
      <w:bookmarkStart w:id="45315" w:name="sub_5101515213"/>
      <w:bookmarkStart w:id="45316" w:name="sub_51011011213"/>
      <w:bookmarkStart w:id="45317" w:name="sub_5101551213"/>
      <w:bookmarkStart w:id="45318" w:name="sub_51011021213"/>
      <w:bookmarkStart w:id="45319" w:name="sub_5101561213"/>
      <w:bookmarkStart w:id="45320" w:name="sub_51011224613"/>
      <w:bookmarkStart w:id="45321" w:name="sub_5101512613"/>
      <w:bookmarkStart w:id="45322" w:name="sub_51011223613"/>
      <w:bookmarkStart w:id="45323" w:name="sub_5101511613"/>
      <w:bookmarkStart w:id="45324" w:name="sub_510161013"/>
      <w:bookmarkStart w:id="45325" w:name="sub_510113213"/>
      <w:bookmarkStart w:id="45326" w:name="sub_510161813"/>
      <w:bookmarkStart w:id="45327" w:name="sub_510162813"/>
      <w:bookmarkStart w:id="45328" w:name="sub_510112241413"/>
      <w:bookmarkStart w:id="45329" w:name="sub_510112231413"/>
      <w:bookmarkStart w:id="45330" w:name="sub_510165413"/>
      <w:bookmarkStart w:id="45331" w:name="sub_5101613413"/>
      <w:bookmarkStart w:id="45332" w:name="sub_510112242413"/>
      <w:bookmarkStart w:id="45333" w:name="sub_510112232413"/>
      <w:bookmarkStart w:id="45334" w:name="sub_510166413"/>
      <w:bookmarkStart w:id="45335" w:name="sub_5101614413"/>
      <w:bookmarkStart w:id="45336" w:name="sub_510116443"/>
      <w:bookmarkStart w:id="45337" w:name="sub_51011043"/>
      <w:bookmarkStart w:id="45338" w:name="sub_510151243"/>
      <w:bookmarkStart w:id="45339" w:name="sub_510152243"/>
      <w:bookmarkStart w:id="45340" w:name="sub_5101122343"/>
      <w:bookmarkStart w:id="45341" w:name="sub_5101943"/>
      <w:bookmarkStart w:id="45342" w:name="sub_510151143"/>
      <w:bookmarkStart w:id="45343" w:name="sub_510152143"/>
      <w:bookmarkStart w:id="45344" w:name="sub_5101683"/>
      <w:bookmarkStart w:id="45345" w:name="sub_5101583"/>
      <w:bookmarkStart w:id="45346" w:name="sub_51011303"/>
      <w:bookmarkStart w:id="45347" w:name="sub_510111103"/>
      <w:bookmarkStart w:id="45348" w:name="sub_51016163"/>
      <w:bookmarkStart w:id="45349" w:name="sub_51011563"/>
      <w:bookmarkStart w:id="45350" w:name="sub_51016263"/>
      <w:bookmarkStart w:id="45351" w:name="sub_51011663"/>
      <w:bookmarkStart w:id="45352" w:name="sub_51011224123"/>
      <w:bookmarkStart w:id="45353" w:name="sub_5101512123"/>
      <w:bookmarkStart w:id="45354" w:name="sub_51011223123"/>
      <w:bookmarkStart w:id="45355" w:name="sub_5101511123"/>
      <w:bookmarkStart w:id="45356" w:name="sub_51016523"/>
      <w:bookmarkStart w:id="45357" w:name="sub_51011923"/>
      <w:bookmarkStart w:id="45358" w:name="sub_510161323"/>
      <w:bookmarkStart w:id="45359" w:name="sub_510162323"/>
      <w:bookmarkStart w:id="45360" w:name="sub_51011224223"/>
      <w:bookmarkStart w:id="45361" w:name="sub_5101512223"/>
      <w:bookmarkStart w:id="45362" w:name="sub_51011223223"/>
      <w:bookmarkStart w:id="45363" w:name="sub_5101511223"/>
      <w:bookmarkStart w:id="45364" w:name="sub_51016623"/>
      <w:bookmarkStart w:id="45365" w:name="sub_510111023"/>
      <w:bookmarkStart w:id="45366" w:name="sub_510161423"/>
      <w:bookmarkStart w:id="45367" w:name="sub_510162423"/>
      <w:bookmarkStart w:id="45368" w:name="sub_5101122433"/>
      <w:bookmarkStart w:id="45369" w:name="sub_51011033"/>
      <w:bookmarkStart w:id="45370" w:name="sub_510151233"/>
      <w:bookmarkStart w:id="45371" w:name="sub_510152233"/>
      <w:bookmarkStart w:id="45372" w:name="sub_5101122333"/>
      <w:bookmarkStart w:id="45373" w:name="sub_5101933"/>
      <w:bookmarkStart w:id="45374" w:name="sub_510151133"/>
      <w:bookmarkStart w:id="45375" w:name="sub_510152133"/>
      <w:bookmarkStart w:id="45376" w:name="sub_5101673"/>
      <w:bookmarkStart w:id="45377" w:name="sub_5101573"/>
      <w:bookmarkStart w:id="45378" w:name="sub_51011203"/>
      <w:bookmarkStart w:id="45379" w:name="sub_51011193"/>
      <w:bookmarkStart w:id="45380" w:name="sub_51016153"/>
      <w:bookmarkStart w:id="45381" w:name="sub_51011553"/>
      <w:bookmarkStart w:id="45382" w:name="sub_51016253"/>
      <w:bookmarkStart w:id="45383" w:name="sub_51011653"/>
      <w:bookmarkStart w:id="45384" w:name="sub_51011224113"/>
      <w:bookmarkStart w:id="45385" w:name="sub_5101512113"/>
      <w:bookmarkStart w:id="45386" w:name="sub_51011223113"/>
      <w:bookmarkStart w:id="45387" w:name="sub_5101511113"/>
      <w:bookmarkStart w:id="45388" w:name="sub_51016513"/>
      <w:bookmarkStart w:id="45389" w:name="sub_51011913"/>
      <w:bookmarkStart w:id="45390" w:name="sub_510161313"/>
      <w:bookmarkStart w:id="45391" w:name="sub_510162313"/>
      <w:bookmarkStart w:id="45392" w:name="sub_51011224213"/>
      <w:bookmarkStart w:id="45393" w:name="sub_5101512213"/>
      <w:bookmarkStart w:id="45394" w:name="sub_51011223213"/>
      <w:bookmarkStart w:id="45395" w:name="sub_5101511213"/>
      <w:bookmarkStart w:id="45396" w:name="sub_51016613"/>
      <w:bookmarkStart w:id="45397" w:name="sub_510111013"/>
      <w:bookmarkStart w:id="45398" w:name="sub_510161413"/>
      <w:bookmarkStart w:id="45399" w:name="sub_510162413"/>
      <w:bookmarkStart w:id="45400" w:name="sub_510111443"/>
      <w:bookmarkStart w:id="45401" w:name="sub_5101543"/>
      <w:bookmarkStart w:id="45402" w:name="sub_5101183"/>
      <w:bookmarkStart w:id="45403" w:name="sub_51011163"/>
      <w:bookmarkStart w:id="45404" w:name="sub_51016123"/>
      <w:bookmarkStart w:id="45405" w:name="sub_51011523"/>
      <w:bookmarkStart w:id="45406" w:name="sub_51016223"/>
      <w:bookmarkStart w:id="45407" w:name="sub_51011623"/>
      <w:bookmarkStart w:id="45408" w:name="sub_5101633"/>
      <w:bookmarkStart w:id="45409" w:name="sub_5101533"/>
      <w:bookmarkStart w:id="45410" w:name="sub_5101173"/>
      <w:bookmarkStart w:id="45411" w:name="sub_51011153"/>
      <w:bookmarkStart w:id="45412" w:name="sub_51016113"/>
      <w:bookmarkStart w:id="45413" w:name="sub_51011513"/>
      <w:bookmarkStart w:id="45414" w:name="sub_51016213"/>
      <w:bookmarkStart w:id="45415" w:name="sub_51011613"/>
      <w:bookmarkStart w:id="45416" w:name="sub_51011243"/>
      <w:bookmarkStart w:id="45417" w:name="sub_51011123"/>
      <w:bookmarkStart w:id="45418" w:name="sub_5101137"/>
      <w:bookmarkStart w:id="45419" w:name="sub_51011117"/>
      <w:bookmarkStart w:id="45420" w:name="sub_510143"/>
      <w:bookmarkStart w:id="45421" w:name="sub_51023"/>
      <w:bookmarkStart w:id="45422" w:name="sub_5101210"/>
      <w:bookmarkStart w:id="45423" w:name="sub_510133"/>
      <w:bookmarkStart w:id="45424" w:name="sub_5101143"/>
      <w:bookmarkStart w:id="45425" w:name="sub_510112215"/>
      <w:bookmarkStart w:id="45426" w:name="sub_510112115"/>
      <w:bookmarkStart w:id="45427" w:name="sub_510173"/>
      <w:bookmarkStart w:id="45428" w:name="sub_51011235"/>
      <w:bookmarkStart w:id="45429" w:name="sub_510112223"/>
      <w:bookmarkStart w:id="45430" w:name="sub_510112123"/>
      <w:bookmarkStart w:id="45431" w:name="sub_510183"/>
      <w:bookmarkStart w:id="45432" w:name="sub_5101643"/>
      <w:bookmarkStart w:id="45433" w:name="sub_5101121413"/>
      <w:bookmarkStart w:id="45434" w:name="sub_510112613"/>
      <w:bookmarkStart w:id="45435" w:name="sub_5101113213"/>
      <w:bookmarkStart w:id="45436" w:name="sub_5101114213"/>
      <w:bookmarkStart w:id="45437" w:name="sub_5101121313"/>
      <w:bookmarkStart w:id="45438" w:name="sub_510112513"/>
      <w:bookmarkStart w:id="45439" w:name="sub_5101113113"/>
      <w:bookmarkStart w:id="45440" w:name="sub_5101114113"/>
      <w:bookmarkStart w:id="45441" w:name="sub_510112253"/>
      <w:bookmarkStart w:id="45442" w:name="sub_510112153"/>
      <w:bookmarkStart w:id="45443" w:name="sub_5101203"/>
      <w:bookmarkStart w:id="45444" w:name="sub_51011273"/>
      <w:bookmarkStart w:id="45445" w:name="sub_51015133"/>
      <w:bookmarkStart w:id="45446" w:name="sub_510111333"/>
      <w:bookmarkStart w:id="45447" w:name="sub_51015233"/>
      <w:bookmarkStart w:id="45448" w:name="sub_510111433"/>
      <w:bookmarkStart w:id="45449" w:name="sub_5101121423"/>
      <w:bookmarkStart w:id="45450" w:name="sub_510112623"/>
      <w:bookmarkStart w:id="45451" w:name="sub_5101113223"/>
      <w:bookmarkStart w:id="45452" w:name="sub_5101114223"/>
      <w:bookmarkStart w:id="45453" w:name="sub_5101121323"/>
      <w:bookmarkStart w:id="45454" w:name="sub_510112523"/>
      <w:bookmarkStart w:id="45455" w:name="sub_5101113123"/>
      <w:bookmarkStart w:id="45456" w:name="sub_5101114123"/>
      <w:bookmarkStart w:id="45457" w:name="sub_510112263"/>
      <w:bookmarkStart w:id="45458" w:name="sub_510112163"/>
      <w:bookmarkStart w:id="45459" w:name="sub_5101213"/>
      <w:bookmarkStart w:id="45460" w:name="sub_51011283"/>
      <w:bookmarkStart w:id="45461" w:name="sub_51015143"/>
      <w:bookmarkStart w:id="45462" w:name="sub_510111343"/>
      <w:bookmarkStart w:id="45463" w:name="sub_51015243"/>
      <w:bookmarkStart w:id="45464" w:name="sub_5101122443"/>
      <w:bookmarkStart w:id="45465" w:name="sub_5101126413"/>
      <w:bookmarkStart w:id="45466" w:name="sub_51011142413"/>
      <w:bookmarkStart w:id="45467" w:name="sub_5101125413"/>
      <w:bookmarkStart w:id="45468" w:name="sub_51011141413"/>
      <w:bookmarkStart w:id="45469" w:name="sub_5101121813"/>
      <w:bookmarkStart w:id="45470" w:name="sub_5101121013"/>
      <w:bookmarkStart w:id="45471" w:name="sub_5101113613"/>
      <w:bookmarkStart w:id="45472" w:name="sub_5101114613"/>
      <w:bookmarkStart w:id="45473" w:name="sub_51015221213"/>
      <w:bookmarkStart w:id="45474" w:name="sub_51015211213"/>
      <w:bookmarkStart w:id="45475" w:name="sub_5101117213"/>
      <w:bookmarkStart w:id="45476" w:name="sub_5101163213"/>
      <w:bookmarkStart w:id="45477" w:name="sub_51015222213"/>
      <w:bookmarkStart w:id="45478" w:name="sub_51015212213"/>
      <w:bookmarkStart w:id="45479" w:name="sub_5101118213"/>
      <w:bookmarkStart w:id="45480" w:name="sub_5101164213"/>
      <w:bookmarkStart w:id="45481" w:name="sub_5101126313"/>
      <w:bookmarkStart w:id="45482" w:name="sub_51011142313"/>
      <w:bookmarkStart w:id="45483" w:name="sub_5101125313"/>
      <w:bookmarkStart w:id="45484" w:name="sub_51011141313"/>
      <w:bookmarkStart w:id="45485" w:name="sub_5101121713"/>
      <w:bookmarkStart w:id="45486" w:name="sub_510112913"/>
      <w:bookmarkStart w:id="45487" w:name="sub_5101113513"/>
      <w:bookmarkStart w:id="45488" w:name="sub_5101114513"/>
      <w:bookmarkStart w:id="45489" w:name="sub_51015221113"/>
      <w:bookmarkStart w:id="45490" w:name="sub_51015211113"/>
      <w:bookmarkStart w:id="45491" w:name="sub_5101117113"/>
      <w:bookmarkStart w:id="45492" w:name="sub_5101163113"/>
      <w:bookmarkStart w:id="45493" w:name="sub_51015222113"/>
      <w:bookmarkStart w:id="45494" w:name="sub_51015212113"/>
      <w:bookmarkStart w:id="45495" w:name="sub_5101118113"/>
      <w:bookmarkStart w:id="45496" w:name="sub_5101164113"/>
      <w:bookmarkStart w:id="45497" w:name="sub_5101121453"/>
      <w:bookmarkStart w:id="45498" w:name="sub_510112653"/>
      <w:bookmarkStart w:id="45499" w:name="sub_5101113253"/>
      <w:bookmarkStart w:id="45500" w:name="sub_5101114253"/>
      <w:bookmarkStart w:id="45501" w:name="sub_5101121353"/>
      <w:bookmarkStart w:id="45502" w:name="sub_510112553"/>
      <w:bookmarkStart w:id="45503" w:name="sub_5101113153"/>
      <w:bookmarkStart w:id="45504" w:name="sub_5101114153"/>
      <w:bookmarkStart w:id="45505" w:name="sub_510112293"/>
      <w:bookmarkStart w:id="45506" w:name="sub_510112193"/>
      <w:bookmarkStart w:id="45507" w:name="sub_5101243"/>
      <w:bookmarkStart w:id="45508" w:name="sub_510112203"/>
      <w:bookmarkStart w:id="45509" w:name="sub_51015173"/>
      <w:bookmarkStart w:id="45510" w:name="sub_510111373"/>
      <w:bookmarkStart w:id="45511" w:name="sub_51015273"/>
      <w:bookmarkStart w:id="45512" w:name="sub_510111473"/>
      <w:bookmarkStart w:id="45513" w:name="sub_510110133"/>
      <w:bookmarkStart w:id="45514" w:name="sub_5101522133"/>
      <w:bookmarkStart w:id="45515" w:name="sub_51019133"/>
      <w:bookmarkStart w:id="45516" w:name="sub_5101521133"/>
      <w:bookmarkStart w:id="45517" w:name="sub_51015533"/>
      <w:bookmarkStart w:id="45518" w:name="sub_510111733"/>
      <w:bookmarkStart w:id="45519" w:name="sub_510115333"/>
      <w:bookmarkStart w:id="45520" w:name="sub_510116333"/>
      <w:bookmarkStart w:id="45521" w:name="sub_510110233"/>
      <w:bookmarkStart w:id="45522" w:name="sub_5101522233"/>
      <w:bookmarkStart w:id="45523" w:name="sub_51019233"/>
      <w:bookmarkStart w:id="45524" w:name="sub_5101521233"/>
      <w:bookmarkStart w:id="45525" w:name="sub_51015633"/>
      <w:bookmarkStart w:id="45526" w:name="sub_510111833"/>
      <w:bookmarkStart w:id="45527" w:name="sub_510115433"/>
      <w:bookmarkStart w:id="45528" w:name="sub_510116433"/>
      <w:bookmarkStart w:id="45529" w:name="sub_5101126423"/>
      <w:bookmarkStart w:id="45530" w:name="sub_51011142423"/>
      <w:bookmarkStart w:id="45531" w:name="sub_5101125423"/>
      <w:bookmarkStart w:id="45532" w:name="sub_51011141423"/>
      <w:bookmarkStart w:id="45533" w:name="sub_5101121823"/>
      <w:bookmarkStart w:id="45534" w:name="sub_5101121023"/>
      <w:bookmarkStart w:id="45535" w:name="sub_5101113623"/>
      <w:bookmarkStart w:id="45536" w:name="sub_5101114623"/>
      <w:bookmarkStart w:id="45537" w:name="sub_51015221223"/>
      <w:bookmarkStart w:id="45538" w:name="sub_51015211223"/>
      <w:bookmarkStart w:id="45539" w:name="sub_5101117223"/>
      <w:bookmarkStart w:id="45540" w:name="sub_5101163223"/>
      <w:bookmarkStart w:id="45541" w:name="sub_51015222223"/>
      <w:bookmarkStart w:id="45542" w:name="sub_51015212223"/>
      <w:bookmarkStart w:id="45543" w:name="sub_5101118223"/>
      <w:bookmarkStart w:id="45544" w:name="sub_5101164223"/>
      <w:bookmarkStart w:id="45545" w:name="sub_5101126323"/>
      <w:bookmarkStart w:id="45546" w:name="sub_51011142323"/>
      <w:bookmarkStart w:id="45547" w:name="sub_5101125323"/>
      <w:bookmarkStart w:id="45548" w:name="sub_51011141323"/>
      <w:bookmarkStart w:id="45549" w:name="sub_5101121723"/>
      <w:bookmarkStart w:id="45550" w:name="sub_510112923"/>
      <w:bookmarkStart w:id="45551" w:name="sub_5101113523"/>
      <w:bookmarkStart w:id="45552" w:name="sub_5101114523"/>
      <w:bookmarkStart w:id="45553" w:name="sub_51015221123"/>
      <w:bookmarkStart w:id="45554" w:name="sub_51015211123"/>
      <w:bookmarkStart w:id="45555" w:name="sub_5101117123"/>
      <w:bookmarkStart w:id="45556" w:name="sub_5101163123"/>
      <w:bookmarkStart w:id="45557" w:name="sub_51015222123"/>
      <w:bookmarkStart w:id="45558" w:name="sub_51015212123"/>
      <w:bookmarkStart w:id="45559" w:name="sub_5101118123"/>
      <w:bookmarkStart w:id="45560" w:name="sub_5101164123"/>
      <w:bookmarkStart w:id="45561" w:name="sub_5101121463"/>
      <w:bookmarkStart w:id="45562" w:name="sub_510112663"/>
      <w:bookmarkStart w:id="45563" w:name="sub_5101113263"/>
      <w:bookmarkStart w:id="45564" w:name="sub_5101114263"/>
      <w:bookmarkStart w:id="45565" w:name="sub_5101121363"/>
      <w:bookmarkStart w:id="45566" w:name="sub_510112563"/>
      <w:bookmarkStart w:id="45567" w:name="sub_5101113163"/>
      <w:bookmarkStart w:id="45568" w:name="sub_5101114163"/>
      <w:bookmarkStart w:id="45569" w:name="sub_5101122103"/>
      <w:bookmarkStart w:id="45570" w:name="sub_5101121103"/>
      <w:bookmarkStart w:id="45571" w:name="sub_5101253"/>
      <w:bookmarkStart w:id="45572" w:name="sub_510112303"/>
      <w:bookmarkStart w:id="45573" w:name="sub_51015183"/>
      <w:bookmarkStart w:id="45574" w:name="sub_510111383"/>
      <w:bookmarkStart w:id="45575" w:name="sub_51015283"/>
      <w:bookmarkStart w:id="45576" w:name="sub_510111483"/>
      <w:bookmarkStart w:id="45577" w:name="sub_510110143"/>
      <w:bookmarkStart w:id="45578" w:name="sub_5101522143"/>
      <w:bookmarkStart w:id="45579" w:name="sub_51019143"/>
      <w:bookmarkStart w:id="45580" w:name="sub_5101521143"/>
      <w:bookmarkStart w:id="45581" w:name="sub_51015543"/>
      <w:bookmarkStart w:id="45582" w:name="sub_510111743"/>
      <w:bookmarkStart w:id="45583" w:name="sub_510115343"/>
      <w:bookmarkStart w:id="45584" w:name="sub_510116343"/>
      <w:bookmarkStart w:id="45585" w:name="sub_510110243"/>
      <w:bookmarkStart w:id="45586" w:name="sub_5101522243"/>
      <w:bookmarkStart w:id="45587" w:name="sub_51019243"/>
      <w:bookmarkStart w:id="45588" w:name="sub_5101521243"/>
      <w:bookmarkStart w:id="45589" w:name="sub_51015643"/>
      <w:bookmarkStart w:id="45590" w:name="sub_510111843"/>
      <w:bookmarkStart w:id="45591" w:name="sub_510115443"/>
      <w:bookmarkStart w:id="45592" w:name="sub_510112144411"/>
      <w:bookmarkStart w:id="45593" w:name="sub_510112134411"/>
      <w:bookmarkStart w:id="45594" w:name="sub_51011228411"/>
      <w:bookmarkStart w:id="45595" w:name="sub_5101516411"/>
      <w:bookmarkStart w:id="45596" w:name="sub_51011012411"/>
      <w:bookmarkStart w:id="45597" w:name="sub_5101552411"/>
      <w:bookmarkStart w:id="45598" w:name="sub_51011022411"/>
      <w:bookmarkStart w:id="45599" w:name="sub_5101562411"/>
      <w:bookmarkStart w:id="45600" w:name="sub_510112143411"/>
      <w:bookmarkStart w:id="45601" w:name="sub_510112133411"/>
      <w:bookmarkStart w:id="45602" w:name="sub_51011227411"/>
      <w:bookmarkStart w:id="45603" w:name="sub_5101515411"/>
      <w:bookmarkStart w:id="45604" w:name="sub_51011011411"/>
      <w:bookmarkStart w:id="45605" w:name="sub_5101551411"/>
      <w:bookmarkStart w:id="45606" w:name="sub_51011021411"/>
      <w:bookmarkStart w:id="45607" w:name="sub_5101561411"/>
      <w:bookmarkStart w:id="45608" w:name="sub_51011224811"/>
      <w:bookmarkStart w:id="45609" w:name="sub_5101512811"/>
      <w:bookmarkStart w:id="45610" w:name="sub_51011223811"/>
      <w:bookmarkStart w:id="45611" w:name="sub_5101511811"/>
      <w:bookmarkStart w:id="45612" w:name="sub_510163011"/>
      <w:bookmarkStart w:id="45613" w:name="sub_510113411"/>
      <w:bookmarkStart w:id="45614" w:name="sub_5101611011"/>
      <w:bookmarkStart w:id="45615" w:name="sub_5101621011"/>
      <w:bookmarkStart w:id="45616" w:name="sub_510112241611"/>
      <w:bookmarkStart w:id="45617" w:name="sub_510112231611"/>
      <w:bookmarkStart w:id="45618" w:name="sub_510165611"/>
      <w:bookmarkStart w:id="45619" w:name="sub_5101613611"/>
      <w:bookmarkStart w:id="45620" w:name="sub_510112242611"/>
      <w:bookmarkStart w:id="45621" w:name="sub_510112232611"/>
      <w:bookmarkStart w:id="45622" w:name="sub_510166611"/>
      <w:bookmarkStart w:id="45623" w:name="sub_5101614611"/>
      <w:bookmarkStart w:id="45624" w:name="sub_5101121441211"/>
      <w:bookmarkStart w:id="45625" w:name="sub_510112281211"/>
      <w:bookmarkStart w:id="45626" w:name="sub_510110121211"/>
      <w:bookmarkStart w:id="45627" w:name="sub_510110221211"/>
      <w:bookmarkStart w:id="45628" w:name="sub_5101121431211"/>
      <w:bookmarkStart w:id="45629" w:name="sub_510112271211"/>
      <w:bookmarkStart w:id="45630" w:name="sub_510110111211"/>
      <w:bookmarkStart w:id="45631" w:name="sub_510110211211"/>
      <w:bookmarkStart w:id="45632" w:name="sub_510112245211"/>
      <w:bookmarkStart w:id="45633" w:name="sub_510112235211"/>
      <w:bookmarkStart w:id="45634" w:name="sub_510169211"/>
      <w:bookmarkStart w:id="45635" w:name="sub_5101617211"/>
      <w:bookmarkStart w:id="45636" w:name="sub_5101122413211"/>
      <w:bookmarkStart w:id="45637" w:name="sub_5101653211"/>
      <w:bookmarkStart w:id="45638" w:name="sub_5101122423211"/>
      <w:bookmarkStart w:id="45639" w:name="sub_5101663211"/>
      <w:bookmarkStart w:id="45640" w:name="sub_5101121442211"/>
      <w:bookmarkStart w:id="45641" w:name="sub_510112282211"/>
      <w:bookmarkStart w:id="45642" w:name="sub_510110122211"/>
      <w:bookmarkStart w:id="45643" w:name="sub_510110222211"/>
      <w:bookmarkStart w:id="45644" w:name="sub_5101121432211"/>
      <w:bookmarkStart w:id="45645" w:name="sub_510112272211"/>
      <w:bookmarkStart w:id="45646" w:name="sub_510110112211"/>
      <w:bookmarkStart w:id="45647" w:name="sub_510110212211"/>
      <w:bookmarkStart w:id="45648" w:name="sub_510112246211"/>
      <w:bookmarkStart w:id="45649" w:name="sub_510112236211"/>
      <w:bookmarkStart w:id="45650" w:name="sub_5101610211"/>
      <w:bookmarkStart w:id="45651" w:name="sub_5101618211"/>
      <w:bookmarkStart w:id="45652" w:name="sub_5101122414211"/>
      <w:bookmarkStart w:id="45653" w:name="sub_5101654211"/>
      <w:bookmarkStart w:id="45654" w:name="sub_5101122424211"/>
      <w:bookmarkStart w:id="45655" w:name="sub_5101664211"/>
      <w:bookmarkStart w:id="45656" w:name="sub_510112144311"/>
      <w:bookmarkStart w:id="45657" w:name="sub_510112134311"/>
      <w:bookmarkStart w:id="45658" w:name="sub_51011228311"/>
      <w:bookmarkStart w:id="45659" w:name="sub_5101516311"/>
      <w:bookmarkStart w:id="45660" w:name="sub_51011012311"/>
      <w:bookmarkStart w:id="45661" w:name="sub_5101552311"/>
      <w:bookmarkStart w:id="45662" w:name="sub_51011022311"/>
      <w:bookmarkStart w:id="45663" w:name="sub_5101562311"/>
      <w:bookmarkStart w:id="45664" w:name="sub_510112143311"/>
      <w:bookmarkStart w:id="45665" w:name="sub_510112133311"/>
      <w:bookmarkStart w:id="45666" w:name="sub_51011227311"/>
      <w:bookmarkStart w:id="45667" w:name="sub_5101515311"/>
      <w:bookmarkStart w:id="45668" w:name="sub_51011011311"/>
      <w:bookmarkStart w:id="45669" w:name="sub_5101551311"/>
      <w:bookmarkStart w:id="45670" w:name="sub_51011021311"/>
      <w:bookmarkStart w:id="45671" w:name="sub_5101561311"/>
      <w:bookmarkStart w:id="45672" w:name="sub_51011224711"/>
      <w:bookmarkStart w:id="45673" w:name="sub_5101512711"/>
      <w:bookmarkStart w:id="45674" w:name="sub_51011223711"/>
      <w:bookmarkStart w:id="45675" w:name="sub_5101511711"/>
      <w:bookmarkStart w:id="45676" w:name="sub_510162011"/>
      <w:bookmarkStart w:id="45677" w:name="sub_510113311"/>
      <w:bookmarkStart w:id="45678" w:name="sub_510161911"/>
      <w:bookmarkStart w:id="45679" w:name="sub_510162911"/>
      <w:bookmarkStart w:id="45680" w:name="sub_510112241511"/>
      <w:bookmarkStart w:id="45681" w:name="sub_510112231511"/>
      <w:bookmarkStart w:id="45682" w:name="sub_510165511"/>
      <w:bookmarkStart w:id="45683" w:name="sub_5101613511"/>
      <w:bookmarkStart w:id="45684" w:name="sub_510112242511"/>
      <w:bookmarkStart w:id="45685" w:name="sub_510112232511"/>
      <w:bookmarkStart w:id="45686" w:name="sub_510166511"/>
      <w:bookmarkStart w:id="45687" w:name="sub_5101614511"/>
      <w:bookmarkStart w:id="45688" w:name="sub_5101121441111"/>
      <w:bookmarkStart w:id="45689" w:name="sub_510112281111"/>
      <w:bookmarkStart w:id="45690" w:name="sub_510110121111"/>
      <w:bookmarkStart w:id="45691" w:name="sub_510110221111"/>
      <w:bookmarkStart w:id="45692" w:name="sub_5101121431111"/>
      <w:bookmarkStart w:id="45693" w:name="sub_510112271111"/>
      <w:bookmarkStart w:id="45694" w:name="sub_510110111111"/>
      <w:bookmarkStart w:id="45695" w:name="sub_510110211111"/>
      <w:bookmarkStart w:id="45696" w:name="sub_510112245111"/>
      <w:bookmarkStart w:id="45697" w:name="sub_510112235111"/>
      <w:bookmarkStart w:id="45698" w:name="sub_510169111"/>
      <w:bookmarkStart w:id="45699" w:name="sub_5101617111"/>
      <w:bookmarkStart w:id="45700" w:name="sub_5101122413111"/>
      <w:bookmarkStart w:id="45701" w:name="sub_5101653111"/>
      <w:bookmarkStart w:id="45702" w:name="sub_5101122423111"/>
      <w:bookmarkStart w:id="45703" w:name="sub_5101663111"/>
      <w:bookmarkStart w:id="45704" w:name="sub_5101121442111"/>
      <w:bookmarkStart w:id="45705" w:name="sub_510112282111"/>
      <w:bookmarkStart w:id="45706" w:name="sub_510110122111"/>
      <w:bookmarkStart w:id="45707" w:name="sub_510110222111"/>
      <w:bookmarkStart w:id="45708" w:name="sub_5101121432111"/>
      <w:bookmarkStart w:id="45709" w:name="sub_510112272111"/>
      <w:bookmarkStart w:id="45710" w:name="sub_510110112111"/>
      <w:bookmarkStart w:id="45711" w:name="sub_510110212111"/>
      <w:bookmarkStart w:id="45712" w:name="sub_510112246111"/>
      <w:bookmarkStart w:id="45713" w:name="sub_510112236111"/>
      <w:bookmarkStart w:id="45714" w:name="sub_5101610111"/>
      <w:bookmarkStart w:id="45715" w:name="sub_5101618111"/>
      <w:bookmarkStart w:id="45716" w:name="sub_5101122414111"/>
      <w:bookmarkStart w:id="45717" w:name="sub_5101654111"/>
      <w:bookmarkStart w:id="45718" w:name="sub_5101122424111"/>
      <w:bookmarkStart w:id="45719" w:name="sub_5101664111"/>
      <w:bookmarkStart w:id="45720" w:name="sub_5101164411"/>
      <w:bookmarkStart w:id="45721" w:name="sub_5101512411"/>
      <w:bookmarkStart w:id="45722" w:name="sub_51011223411"/>
      <w:bookmarkStart w:id="45723" w:name="sub_5101511411"/>
      <w:bookmarkStart w:id="45724" w:name="sub_51016811"/>
      <w:bookmarkStart w:id="45725" w:name="sub_510113011"/>
      <w:bookmarkStart w:id="45726" w:name="sub_510161611"/>
      <w:bookmarkStart w:id="45727" w:name="sub_510162611"/>
      <w:bookmarkStart w:id="45728" w:name="sub_510112241211"/>
      <w:bookmarkStart w:id="45729" w:name="sub_510112231211"/>
      <w:bookmarkStart w:id="45730" w:name="sub_510165211"/>
      <w:bookmarkStart w:id="45731" w:name="sub_5101613211"/>
      <w:bookmarkStart w:id="45732" w:name="sub_510112242211"/>
      <w:bookmarkStart w:id="45733" w:name="sub_510112232211"/>
      <w:bookmarkStart w:id="45734" w:name="sub_510166211"/>
      <w:bookmarkStart w:id="45735" w:name="sub_5101614211"/>
      <w:bookmarkStart w:id="45736" w:name="sub_51011224311"/>
      <w:bookmarkStart w:id="45737" w:name="sub_5101512311"/>
      <w:bookmarkStart w:id="45738" w:name="sub_51011223311"/>
      <w:bookmarkStart w:id="45739" w:name="sub_5101511311"/>
      <w:bookmarkStart w:id="45740" w:name="sub_51016711"/>
      <w:bookmarkStart w:id="45741" w:name="sub_510112011"/>
      <w:bookmarkStart w:id="45742" w:name="sub_510161511"/>
      <w:bookmarkStart w:id="45743" w:name="sub_510162511"/>
      <w:bookmarkStart w:id="45744" w:name="sub_510112241111"/>
      <w:bookmarkStart w:id="45745" w:name="sub_510112231111"/>
      <w:bookmarkStart w:id="45746" w:name="sub_510165111"/>
      <w:bookmarkStart w:id="45747" w:name="sub_5101613111"/>
      <w:bookmarkStart w:id="45748" w:name="sub_510112242111"/>
      <w:bookmarkStart w:id="45749" w:name="sub_510112232111"/>
      <w:bookmarkStart w:id="45750" w:name="sub_510166111"/>
      <w:bookmarkStart w:id="45751" w:name="sub_5101614111"/>
      <w:bookmarkStart w:id="45752" w:name="sub_5101114411"/>
      <w:bookmarkStart w:id="45753" w:name="sub_51011811"/>
      <w:bookmarkStart w:id="45754" w:name="sub_510161211"/>
      <w:bookmarkStart w:id="45755" w:name="sub_510162211"/>
      <w:bookmarkStart w:id="45756" w:name="sub_51016311"/>
      <w:bookmarkStart w:id="45757" w:name="sub_51011711"/>
      <w:bookmarkStart w:id="45758" w:name="sub_510161111"/>
      <w:bookmarkStart w:id="45759" w:name="sub_510162111"/>
      <w:bookmarkStart w:id="45760" w:name="sub_510112411"/>
      <w:bookmarkStart w:id="45761" w:name="sub_51011351"/>
      <w:bookmarkStart w:id="45762" w:name="sub_5101411"/>
      <w:bookmarkStart w:id="45763" w:name="sub_5101281"/>
      <w:bookmarkStart w:id="45764" w:name="sub_51011411"/>
      <w:bookmarkStart w:id="45765" w:name="sub_5101121131"/>
      <w:bookmarkStart w:id="45766" w:name="sub_510112331"/>
      <w:bookmarkStart w:id="45767" w:name="sub_5101121211"/>
      <w:bookmarkStart w:id="45768" w:name="sub_51016411"/>
      <w:bookmarkStart w:id="45769" w:name="sub_5101126111"/>
      <w:bookmarkStart w:id="45770" w:name="sub_51011142111"/>
      <w:bookmarkStart w:id="45771" w:name="sub_5101125111"/>
      <w:bookmarkStart w:id="45772" w:name="sub_51011141111"/>
      <w:bookmarkStart w:id="45773" w:name="sub_5101121511"/>
      <w:bookmarkStart w:id="45774" w:name="sub_510112711"/>
      <w:bookmarkStart w:id="45775" w:name="sub_5101113311"/>
      <w:bookmarkStart w:id="45776" w:name="sub_5101114311"/>
      <w:bookmarkStart w:id="45777" w:name="sub_5101126211"/>
      <w:bookmarkStart w:id="45778" w:name="sub_51011142211"/>
      <w:bookmarkStart w:id="45779" w:name="sub_5101125211"/>
      <w:bookmarkStart w:id="45780" w:name="sub_51011141211"/>
      <w:bookmarkStart w:id="45781" w:name="sub_5101121611"/>
      <w:bookmarkStart w:id="45782" w:name="sub_510112811"/>
      <w:bookmarkStart w:id="45783" w:name="sub_5101113411"/>
      <w:bookmarkStart w:id="45784" w:name="sub_51011224411"/>
      <w:bookmarkStart w:id="45785" w:name="sub_510111424111"/>
      <w:bookmarkStart w:id="45786" w:name="sub_510111414111"/>
      <w:bookmarkStart w:id="45787" w:name="sub_51011210111"/>
      <w:bookmarkStart w:id="45788" w:name="sub_51011146111"/>
      <w:bookmarkStart w:id="45789" w:name="sub_510152112111"/>
      <w:bookmarkStart w:id="45790" w:name="sub_51011632111"/>
      <w:bookmarkStart w:id="45791" w:name="sub_510152122111"/>
      <w:bookmarkStart w:id="45792" w:name="sub_51011642111"/>
      <w:bookmarkStart w:id="45793" w:name="sub_510111423111"/>
      <w:bookmarkStart w:id="45794" w:name="sub_510111413111"/>
      <w:bookmarkStart w:id="45795" w:name="sub_5101129111"/>
      <w:bookmarkStart w:id="45796" w:name="sub_51011145111"/>
      <w:bookmarkStart w:id="45797" w:name="sub_510152111111"/>
      <w:bookmarkStart w:id="45798" w:name="sub_51011631111"/>
      <w:bookmarkStart w:id="45799" w:name="sub_510152121111"/>
      <w:bookmarkStart w:id="45800" w:name="sub_51011641111"/>
      <w:bookmarkStart w:id="45801" w:name="sub_5101126511"/>
      <w:bookmarkStart w:id="45802" w:name="sub_51011142511"/>
      <w:bookmarkStart w:id="45803" w:name="sub_5101125511"/>
      <w:bookmarkStart w:id="45804" w:name="sub_51011141511"/>
      <w:bookmarkStart w:id="45805" w:name="sub_5101121911"/>
      <w:bookmarkStart w:id="45806" w:name="sub_5101122011"/>
      <w:bookmarkStart w:id="45807" w:name="sub_5101113711"/>
      <w:bookmarkStart w:id="45808" w:name="sub_5101114711"/>
      <w:bookmarkStart w:id="45809" w:name="sub_51015221311"/>
      <w:bookmarkStart w:id="45810" w:name="sub_51015211311"/>
      <w:bookmarkStart w:id="45811" w:name="sub_5101117311"/>
      <w:bookmarkStart w:id="45812" w:name="sub_5101163311"/>
      <w:bookmarkStart w:id="45813" w:name="sub_51015222311"/>
      <w:bookmarkStart w:id="45814" w:name="sub_51015212311"/>
      <w:bookmarkStart w:id="45815" w:name="sub_5101118311"/>
      <w:bookmarkStart w:id="45816" w:name="sub_5101164311"/>
      <w:bookmarkStart w:id="45817" w:name="sub_510111424211"/>
      <w:bookmarkStart w:id="45818" w:name="sub_510111414211"/>
      <w:bookmarkStart w:id="45819" w:name="sub_51011210211"/>
      <w:bookmarkStart w:id="45820" w:name="sub_51011146211"/>
      <w:bookmarkStart w:id="45821" w:name="sub_510152112211"/>
      <w:bookmarkStart w:id="45822" w:name="sub_51011632211"/>
      <w:bookmarkStart w:id="45823" w:name="sub_510152122211"/>
      <w:bookmarkStart w:id="45824" w:name="sub_51011642211"/>
      <w:bookmarkStart w:id="45825" w:name="sub_510111423211"/>
      <w:bookmarkStart w:id="45826" w:name="sub_510111413211"/>
      <w:bookmarkStart w:id="45827" w:name="sub_5101129211"/>
      <w:bookmarkStart w:id="45828" w:name="sub_51011145211"/>
      <w:bookmarkStart w:id="45829" w:name="sub_510152111211"/>
      <w:bookmarkStart w:id="45830" w:name="sub_51011631211"/>
      <w:bookmarkStart w:id="45831" w:name="sub_510152121211"/>
      <w:bookmarkStart w:id="45832" w:name="sub_51011641211"/>
      <w:bookmarkStart w:id="45833" w:name="sub_5101126611"/>
      <w:bookmarkStart w:id="45834" w:name="sub_51011142611"/>
      <w:bookmarkStart w:id="45835" w:name="sub_5101125611"/>
      <w:bookmarkStart w:id="45836" w:name="sub_51011141611"/>
      <w:bookmarkStart w:id="45837" w:name="sub_51011211011"/>
      <w:bookmarkStart w:id="45838" w:name="sub_5101123011"/>
      <w:bookmarkStart w:id="45839" w:name="sub_5101113811"/>
      <w:bookmarkStart w:id="45840" w:name="sub_5101114811"/>
      <w:bookmarkStart w:id="45841" w:name="sub_51015221411"/>
      <w:bookmarkStart w:id="45842" w:name="sub_51015211411"/>
      <w:bookmarkStart w:id="45843" w:name="sub_5101117411"/>
      <w:bookmarkStart w:id="45844" w:name="sub_5101163411"/>
      <w:bookmarkStart w:id="45845" w:name="sub_51015222411"/>
      <w:bookmarkStart w:id="45846" w:name="sub_51015212411"/>
      <w:bookmarkStart w:id="45847" w:name="sub_5101118411"/>
      <w:bookmarkStart w:id="45848" w:name="sub_510112144421"/>
      <w:bookmarkStart w:id="45849" w:name="sub_510112134421"/>
      <w:bookmarkStart w:id="45850" w:name="sub_51011228421"/>
      <w:bookmarkStart w:id="45851" w:name="sub_5101516421"/>
      <w:bookmarkStart w:id="45852" w:name="sub_51011012421"/>
      <w:bookmarkStart w:id="45853" w:name="sub_5101552421"/>
      <w:bookmarkStart w:id="45854" w:name="sub_51011022421"/>
      <w:bookmarkStart w:id="45855" w:name="sub_5101562421"/>
      <w:bookmarkStart w:id="45856" w:name="sub_510112143421"/>
      <w:bookmarkStart w:id="45857" w:name="sub_510112133421"/>
      <w:bookmarkStart w:id="45858" w:name="sub_51011227421"/>
      <w:bookmarkStart w:id="45859" w:name="sub_5101515421"/>
      <w:bookmarkStart w:id="45860" w:name="sub_51011011421"/>
      <w:bookmarkStart w:id="45861" w:name="sub_5101551421"/>
      <w:bookmarkStart w:id="45862" w:name="sub_51011021421"/>
      <w:bookmarkStart w:id="45863" w:name="sub_5101561421"/>
      <w:bookmarkStart w:id="45864" w:name="sub_51011224821"/>
      <w:bookmarkStart w:id="45865" w:name="sub_5101512821"/>
      <w:bookmarkStart w:id="45866" w:name="sub_51011223821"/>
      <w:bookmarkStart w:id="45867" w:name="sub_5101511821"/>
      <w:bookmarkStart w:id="45868" w:name="sub_510163021"/>
      <w:bookmarkStart w:id="45869" w:name="sub_510113421"/>
      <w:bookmarkStart w:id="45870" w:name="sub_5101611021"/>
      <w:bookmarkStart w:id="45871" w:name="sub_5101621021"/>
      <w:bookmarkStart w:id="45872" w:name="sub_510112241621"/>
      <w:bookmarkStart w:id="45873" w:name="sub_510112231621"/>
      <w:bookmarkStart w:id="45874" w:name="sub_510165621"/>
      <w:bookmarkStart w:id="45875" w:name="sub_5101613621"/>
      <w:bookmarkStart w:id="45876" w:name="sub_510112242621"/>
      <w:bookmarkStart w:id="45877" w:name="sub_510112232621"/>
      <w:bookmarkStart w:id="45878" w:name="sub_510166621"/>
      <w:bookmarkStart w:id="45879" w:name="sub_5101614621"/>
      <w:bookmarkStart w:id="45880" w:name="sub_5101121441221"/>
      <w:bookmarkStart w:id="45881" w:name="sub_510112281221"/>
      <w:bookmarkStart w:id="45882" w:name="sub_510110121221"/>
      <w:bookmarkStart w:id="45883" w:name="sub_510110221221"/>
      <w:bookmarkStart w:id="45884" w:name="sub_5101121431221"/>
      <w:bookmarkStart w:id="45885" w:name="sub_510112271221"/>
      <w:bookmarkStart w:id="45886" w:name="sub_510110111221"/>
      <w:bookmarkStart w:id="45887" w:name="sub_510110211221"/>
      <w:bookmarkStart w:id="45888" w:name="sub_510112245221"/>
      <w:bookmarkStart w:id="45889" w:name="sub_510112235221"/>
      <w:bookmarkStart w:id="45890" w:name="sub_510169221"/>
      <w:bookmarkStart w:id="45891" w:name="sub_5101617221"/>
      <w:bookmarkStart w:id="45892" w:name="sub_5101122413221"/>
      <w:bookmarkStart w:id="45893" w:name="sub_5101653221"/>
      <w:bookmarkStart w:id="45894" w:name="sub_5101122423221"/>
      <w:bookmarkStart w:id="45895" w:name="sub_5101663221"/>
      <w:bookmarkStart w:id="45896" w:name="sub_5101121442221"/>
      <w:bookmarkStart w:id="45897" w:name="sub_510112282221"/>
      <w:bookmarkStart w:id="45898" w:name="sub_510110122221"/>
      <w:bookmarkStart w:id="45899" w:name="sub_510110222221"/>
      <w:bookmarkStart w:id="45900" w:name="sub_5101121432221"/>
      <w:bookmarkStart w:id="45901" w:name="sub_510112272221"/>
      <w:bookmarkStart w:id="45902" w:name="sub_510110112221"/>
      <w:bookmarkStart w:id="45903" w:name="sub_510110212221"/>
      <w:bookmarkStart w:id="45904" w:name="sub_510112246221"/>
      <w:bookmarkStart w:id="45905" w:name="sub_510112236221"/>
      <w:bookmarkStart w:id="45906" w:name="sub_5101610221"/>
      <w:bookmarkStart w:id="45907" w:name="sub_5101618221"/>
      <w:bookmarkStart w:id="45908" w:name="sub_5101122414221"/>
      <w:bookmarkStart w:id="45909" w:name="sub_5101654221"/>
      <w:bookmarkStart w:id="45910" w:name="sub_5101122424221"/>
      <w:bookmarkStart w:id="45911" w:name="sub_5101664221"/>
      <w:bookmarkStart w:id="45912" w:name="sub_510112144321"/>
      <w:bookmarkStart w:id="45913" w:name="sub_510112134321"/>
      <w:bookmarkStart w:id="45914" w:name="sub_51011228321"/>
      <w:bookmarkStart w:id="45915" w:name="sub_5101516321"/>
      <w:bookmarkStart w:id="45916" w:name="sub_51011012321"/>
      <w:bookmarkStart w:id="45917" w:name="sub_5101552321"/>
      <w:bookmarkStart w:id="45918" w:name="sub_51011022321"/>
      <w:bookmarkStart w:id="45919" w:name="sub_5101562321"/>
      <w:bookmarkStart w:id="45920" w:name="sub_510112143321"/>
      <w:bookmarkStart w:id="45921" w:name="sub_510112133321"/>
      <w:bookmarkStart w:id="45922" w:name="sub_51011227321"/>
      <w:bookmarkStart w:id="45923" w:name="sub_5101515321"/>
      <w:bookmarkStart w:id="45924" w:name="sub_51011011321"/>
      <w:bookmarkStart w:id="45925" w:name="sub_5101551321"/>
      <w:bookmarkStart w:id="45926" w:name="sub_51011021321"/>
      <w:bookmarkStart w:id="45927" w:name="sub_5101561321"/>
      <w:bookmarkStart w:id="45928" w:name="sub_51011224721"/>
      <w:bookmarkStart w:id="45929" w:name="sub_5101512721"/>
      <w:bookmarkStart w:id="45930" w:name="sub_51011223721"/>
      <w:bookmarkStart w:id="45931" w:name="sub_5101511721"/>
      <w:bookmarkStart w:id="45932" w:name="sub_510162021"/>
      <w:bookmarkStart w:id="45933" w:name="sub_510113321"/>
      <w:bookmarkStart w:id="45934" w:name="sub_510161921"/>
      <w:bookmarkStart w:id="45935" w:name="sub_510162921"/>
      <w:bookmarkStart w:id="45936" w:name="sub_510112241521"/>
      <w:bookmarkStart w:id="45937" w:name="sub_510112231521"/>
      <w:bookmarkStart w:id="45938" w:name="sub_510165521"/>
      <w:bookmarkStart w:id="45939" w:name="sub_5101613521"/>
      <w:bookmarkStart w:id="45940" w:name="sub_510112242521"/>
      <w:bookmarkStart w:id="45941" w:name="sub_510112232521"/>
      <w:bookmarkStart w:id="45942" w:name="sub_510166521"/>
      <w:bookmarkStart w:id="45943" w:name="sub_5101614521"/>
      <w:bookmarkStart w:id="45944" w:name="sub_5101121441121"/>
      <w:bookmarkStart w:id="45945" w:name="sub_510112281121"/>
      <w:bookmarkStart w:id="45946" w:name="sub_510110121121"/>
      <w:bookmarkStart w:id="45947" w:name="sub_510110221121"/>
      <w:bookmarkStart w:id="45948" w:name="sub_5101121431121"/>
      <w:bookmarkStart w:id="45949" w:name="sub_510112271121"/>
      <w:bookmarkStart w:id="45950" w:name="sub_510110111121"/>
      <w:bookmarkStart w:id="45951" w:name="sub_510110211121"/>
      <w:bookmarkStart w:id="45952" w:name="sub_510112245121"/>
      <w:bookmarkStart w:id="45953" w:name="sub_510112235121"/>
      <w:bookmarkStart w:id="45954" w:name="sub_510169121"/>
      <w:bookmarkStart w:id="45955" w:name="sub_5101617121"/>
      <w:bookmarkStart w:id="45956" w:name="sub_5101122413121"/>
      <w:bookmarkStart w:id="45957" w:name="sub_5101653121"/>
      <w:bookmarkStart w:id="45958" w:name="sub_5101122423121"/>
      <w:bookmarkStart w:id="45959" w:name="sub_5101663121"/>
      <w:bookmarkStart w:id="45960" w:name="sub_5101121442121"/>
      <w:bookmarkStart w:id="45961" w:name="sub_510112282121"/>
      <w:bookmarkStart w:id="45962" w:name="sub_510110122121"/>
      <w:bookmarkStart w:id="45963" w:name="sub_510110222121"/>
      <w:bookmarkStart w:id="45964" w:name="sub_5101121432121"/>
      <w:bookmarkStart w:id="45965" w:name="sub_510112272121"/>
      <w:bookmarkStart w:id="45966" w:name="sub_510110112121"/>
      <w:bookmarkStart w:id="45967" w:name="sub_510110212121"/>
      <w:bookmarkStart w:id="45968" w:name="sub_510112246121"/>
      <w:bookmarkStart w:id="45969" w:name="sub_510112236121"/>
      <w:bookmarkStart w:id="45970" w:name="sub_5101610121"/>
      <w:bookmarkStart w:id="45971" w:name="sub_5101618121"/>
      <w:bookmarkStart w:id="45972" w:name="sub_5101122414121"/>
      <w:bookmarkStart w:id="45973" w:name="sub_5101654121"/>
      <w:bookmarkStart w:id="45974" w:name="sub_5101122424121"/>
      <w:bookmarkStart w:id="45975" w:name="sub_5101664121"/>
      <w:bookmarkStart w:id="45976" w:name="sub_5101164421"/>
      <w:bookmarkStart w:id="45977" w:name="sub_5101512421"/>
      <w:bookmarkStart w:id="45978" w:name="sub_51011223421"/>
      <w:bookmarkStart w:id="45979" w:name="sub_5101511421"/>
      <w:bookmarkStart w:id="45980" w:name="sub_51016821"/>
      <w:bookmarkStart w:id="45981" w:name="sub_510113021"/>
      <w:bookmarkStart w:id="45982" w:name="sub_510161621"/>
      <w:bookmarkStart w:id="45983" w:name="sub_510162621"/>
      <w:bookmarkStart w:id="45984" w:name="sub_510112241221"/>
      <w:bookmarkStart w:id="45985" w:name="sub_510112231221"/>
      <w:bookmarkStart w:id="45986" w:name="sub_510165221"/>
      <w:bookmarkStart w:id="45987" w:name="sub_5101613221"/>
      <w:bookmarkStart w:id="45988" w:name="sub_510112242221"/>
      <w:bookmarkStart w:id="45989" w:name="sub_510112232221"/>
      <w:bookmarkStart w:id="45990" w:name="sub_510166221"/>
      <w:bookmarkStart w:id="45991" w:name="sub_5101614221"/>
      <w:bookmarkStart w:id="45992" w:name="sub_51011224321"/>
      <w:bookmarkStart w:id="45993" w:name="sub_5101512321"/>
      <w:bookmarkStart w:id="45994" w:name="sub_51011223321"/>
      <w:bookmarkStart w:id="45995" w:name="sub_5101511321"/>
      <w:bookmarkStart w:id="45996" w:name="sub_51016721"/>
      <w:bookmarkStart w:id="45997" w:name="sub_510112021"/>
      <w:bookmarkStart w:id="45998" w:name="sub_510161521"/>
      <w:bookmarkStart w:id="45999" w:name="sub_510162521"/>
      <w:bookmarkStart w:id="46000" w:name="sub_510112241121"/>
      <w:bookmarkStart w:id="46001" w:name="sub_510112231121"/>
      <w:bookmarkStart w:id="46002" w:name="sub_510165121"/>
      <w:bookmarkStart w:id="46003" w:name="sub_5101613121"/>
      <w:bookmarkStart w:id="46004" w:name="sub_510112242121"/>
      <w:bookmarkStart w:id="46005" w:name="sub_510112232121"/>
      <w:bookmarkStart w:id="46006" w:name="sub_510166121"/>
      <w:bookmarkStart w:id="46007" w:name="sub_5101614121"/>
      <w:bookmarkStart w:id="46008" w:name="sub_5101114421"/>
      <w:bookmarkStart w:id="46009" w:name="sub_51011821"/>
      <w:bookmarkStart w:id="46010" w:name="sub_510161221"/>
      <w:bookmarkStart w:id="46011" w:name="sub_510162221"/>
      <w:bookmarkStart w:id="46012" w:name="sub_51016321"/>
      <w:bookmarkStart w:id="46013" w:name="sub_51011721"/>
      <w:bookmarkStart w:id="46014" w:name="sub_510161121"/>
      <w:bookmarkStart w:id="46015" w:name="sub_510162121"/>
      <w:bookmarkStart w:id="46016" w:name="sub_510112421"/>
      <w:bookmarkStart w:id="46017" w:name="sub_51011361"/>
      <w:bookmarkStart w:id="46018" w:name="sub_5101421"/>
      <w:bookmarkStart w:id="46019" w:name="sub_5101291"/>
      <w:bookmarkStart w:id="46020" w:name="sub_51011421"/>
      <w:bookmarkStart w:id="46021" w:name="sub_5101121141"/>
      <w:bookmarkStart w:id="46022" w:name="sub_510112341"/>
      <w:bookmarkStart w:id="46023" w:name="sub_5101121221"/>
      <w:bookmarkStart w:id="46024" w:name="sub_51016421"/>
      <w:bookmarkStart w:id="46025" w:name="sub_5101126121"/>
      <w:bookmarkStart w:id="46026" w:name="sub_51011142121"/>
      <w:bookmarkStart w:id="46027" w:name="sub_5101125121"/>
      <w:bookmarkStart w:id="46028" w:name="sub_51011141121"/>
      <w:bookmarkStart w:id="46029" w:name="sub_5101121521"/>
      <w:bookmarkStart w:id="46030" w:name="sub_510112721"/>
      <w:bookmarkStart w:id="46031" w:name="sub_5101113321"/>
      <w:bookmarkStart w:id="46032" w:name="sub_5101114321"/>
      <w:bookmarkStart w:id="46033" w:name="sub_5101126221"/>
      <w:bookmarkStart w:id="46034" w:name="sub_51011142221"/>
      <w:bookmarkStart w:id="46035" w:name="sub_5101125221"/>
      <w:bookmarkStart w:id="46036" w:name="sub_51011141221"/>
      <w:bookmarkStart w:id="46037" w:name="sub_5101121621"/>
      <w:bookmarkStart w:id="46038" w:name="sub_510112821"/>
      <w:bookmarkStart w:id="46039" w:name="sub_5101113421"/>
      <w:bookmarkStart w:id="46040" w:name="sub_51011224421"/>
      <w:bookmarkStart w:id="46041" w:name="sub_510111424121"/>
      <w:bookmarkStart w:id="46042" w:name="sub_510111414121"/>
      <w:bookmarkStart w:id="46043" w:name="sub_51011210121"/>
      <w:bookmarkStart w:id="46044" w:name="sub_51011146121"/>
      <w:bookmarkStart w:id="46045" w:name="sub_510152112121"/>
      <w:bookmarkStart w:id="46046" w:name="sub_51011632121"/>
      <w:bookmarkStart w:id="46047" w:name="sub_510152122121"/>
      <w:bookmarkStart w:id="46048" w:name="sub_51011642121"/>
      <w:bookmarkStart w:id="46049" w:name="sub_510111423121"/>
      <w:bookmarkStart w:id="46050" w:name="sub_510111413121"/>
      <w:bookmarkStart w:id="46051" w:name="sub_5101129121"/>
      <w:bookmarkStart w:id="46052" w:name="sub_51011145121"/>
      <w:bookmarkStart w:id="46053" w:name="sub_510152111121"/>
      <w:bookmarkStart w:id="46054" w:name="sub_51011631121"/>
      <w:bookmarkStart w:id="46055" w:name="sub_510152121121"/>
      <w:bookmarkStart w:id="46056" w:name="sub_51011641121"/>
      <w:bookmarkStart w:id="46057" w:name="sub_5101126521"/>
      <w:bookmarkStart w:id="46058" w:name="sub_51011142521"/>
      <w:bookmarkStart w:id="46059" w:name="sub_5101125521"/>
      <w:bookmarkStart w:id="46060" w:name="sub_51011141521"/>
      <w:bookmarkStart w:id="46061" w:name="sub_5101121921"/>
      <w:bookmarkStart w:id="46062" w:name="sub_5101122021"/>
      <w:bookmarkStart w:id="46063" w:name="sub_5101113721"/>
      <w:bookmarkStart w:id="46064" w:name="sub_5101114721"/>
      <w:bookmarkStart w:id="46065" w:name="sub_51015221321"/>
      <w:bookmarkStart w:id="46066" w:name="sub_51015211321"/>
      <w:bookmarkStart w:id="46067" w:name="sub_5101117321"/>
      <w:bookmarkStart w:id="46068" w:name="sub_5101163321"/>
      <w:bookmarkStart w:id="46069" w:name="sub_51015222321"/>
      <w:bookmarkStart w:id="46070" w:name="sub_51015212321"/>
      <w:bookmarkStart w:id="46071" w:name="sub_5101118321"/>
      <w:bookmarkStart w:id="46072" w:name="sub_5101164321"/>
      <w:bookmarkStart w:id="46073" w:name="sub_510111424221"/>
      <w:bookmarkStart w:id="46074" w:name="sub_510111414221"/>
      <w:bookmarkStart w:id="46075" w:name="sub_51011210221"/>
      <w:bookmarkStart w:id="46076" w:name="sub_51011146221"/>
      <w:bookmarkStart w:id="46077" w:name="sub_510152112221"/>
      <w:bookmarkStart w:id="46078" w:name="sub_51011632221"/>
      <w:bookmarkStart w:id="46079" w:name="sub_510152122221"/>
      <w:bookmarkStart w:id="46080" w:name="sub_51011642221"/>
      <w:bookmarkStart w:id="46081" w:name="sub_510111423221"/>
      <w:bookmarkStart w:id="46082" w:name="sub_510111413221"/>
      <w:bookmarkStart w:id="46083" w:name="sub_5101129221"/>
      <w:bookmarkStart w:id="46084" w:name="sub_51011145221"/>
      <w:bookmarkStart w:id="46085" w:name="sub_510152111221"/>
      <w:bookmarkStart w:id="46086" w:name="sub_51011631221"/>
      <w:bookmarkStart w:id="46087" w:name="sub_510152121221"/>
      <w:bookmarkStart w:id="46088" w:name="sub_51011641221"/>
      <w:bookmarkStart w:id="46089" w:name="sub_5101126621"/>
      <w:bookmarkStart w:id="46090" w:name="sub_51011142621"/>
      <w:bookmarkStart w:id="46091" w:name="sub_5101125621"/>
      <w:bookmarkStart w:id="46092" w:name="sub_51011141621"/>
      <w:bookmarkStart w:id="46093" w:name="sub_51011211021"/>
      <w:bookmarkStart w:id="46094" w:name="sub_5101123021"/>
      <w:bookmarkStart w:id="46095" w:name="sub_5101113821"/>
      <w:bookmarkStart w:id="46096" w:name="sub_5101114821"/>
      <w:bookmarkStart w:id="46097" w:name="sub_51015221421"/>
      <w:bookmarkStart w:id="46098" w:name="sub_51015211421"/>
      <w:bookmarkStart w:id="46099" w:name="sub_5101117421"/>
      <w:bookmarkStart w:id="46100" w:name="sub_5101163421"/>
      <w:bookmarkStart w:id="46101" w:name="sub_51015222421"/>
      <w:bookmarkStart w:id="46102" w:name="sub_51015212421"/>
      <w:bookmarkStart w:id="46103" w:name="sub_5101118421"/>
      <w:bookmarkStart w:id="46104" w:name="sub_51011214444"/>
      <w:bookmarkEnd w:id="44057"/>
      <w:bookmarkEnd w:id="44058"/>
      <w:bookmarkEnd w:id="44059"/>
      <w:bookmarkEnd w:id="44060"/>
      <w:bookmarkEnd w:id="44061"/>
      <w:bookmarkEnd w:id="44062"/>
      <w:bookmarkEnd w:id="44063"/>
      <w:bookmarkEnd w:id="44064"/>
      <w:bookmarkEnd w:id="44065"/>
      <w:bookmarkEnd w:id="44066"/>
      <w:bookmarkEnd w:id="44067"/>
      <w:bookmarkEnd w:id="44068"/>
      <w:bookmarkEnd w:id="44069"/>
      <w:bookmarkEnd w:id="44070"/>
      <w:bookmarkEnd w:id="44071"/>
      <w:bookmarkEnd w:id="44072"/>
      <w:bookmarkEnd w:id="44073"/>
      <w:bookmarkEnd w:id="44074"/>
      <w:bookmarkEnd w:id="44075"/>
      <w:bookmarkEnd w:id="44076"/>
      <w:bookmarkEnd w:id="44077"/>
      <w:bookmarkEnd w:id="44078"/>
      <w:bookmarkEnd w:id="44079"/>
      <w:bookmarkEnd w:id="44080"/>
      <w:bookmarkEnd w:id="44081"/>
      <w:bookmarkEnd w:id="44082"/>
      <w:bookmarkEnd w:id="44083"/>
      <w:bookmarkEnd w:id="44084"/>
      <w:bookmarkEnd w:id="44085"/>
      <w:bookmarkEnd w:id="44086"/>
      <w:bookmarkEnd w:id="44087"/>
      <w:bookmarkEnd w:id="44088"/>
      <w:bookmarkEnd w:id="44089"/>
      <w:bookmarkEnd w:id="44090"/>
      <w:bookmarkEnd w:id="44091"/>
      <w:bookmarkEnd w:id="44092"/>
      <w:bookmarkEnd w:id="44093"/>
      <w:bookmarkEnd w:id="44094"/>
      <w:bookmarkEnd w:id="44095"/>
      <w:bookmarkEnd w:id="44096"/>
      <w:bookmarkEnd w:id="44097"/>
      <w:bookmarkEnd w:id="44098"/>
      <w:bookmarkEnd w:id="44099"/>
      <w:bookmarkEnd w:id="44100"/>
      <w:bookmarkEnd w:id="44101"/>
      <w:bookmarkEnd w:id="44102"/>
      <w:bookmarkEnd w:id="44103"/>
      <w:bookmarkEnd w:id="44104"/>
      <w:bookmarkEnd w:id="44105"/>
      <w:bookmarkEnd w:id="44106"/>
      <w:bookmarkEnd w:id="44107"/>
      <w:bookmarkEnd w:id="44108"/>
      <w:bookmarkEnd w:id="44109"/>
      <w:bookmarkEnd w:id="44110"/>
      <w:bookmarkEnd w:id="44111"/>
      <w:bookmarkEnd w:id="44112"/>
      <w:bookmarkEnd w:id="44113"/>
      <w:bookmarkEnd w:id="44114"/>
      <w:bookmarkEnd w:id="44115"/>
      <w:bookmarkEnd w:id="44116"/>
      <w:bookmarkEnd w:id="44117"/>
      <w:bookmarkEnd w:id="44118"/>
      <w:bookmarkEnd w:id="44119"/>
      <w:bookmarkEnd w:id="44120"/>
      <w:bookmarkEnd w:id="44121"/>
      <w:bookmarkEnd w:id="44122"/>
      <w:bookmarkEnd w:id="44123"/>
      <w:bookmarkEnd w:id="44124"/>
      <w:bookmarkEnd w:id="44125"/>
      <w:bookmarkEnd w:id="44126"/>
      <w:bookmarkEnd w:id="44127"/>
      <w:bookmarkEnd w:id="44128"/>
      <w:bookmarkEnd w:id="44129"/>
      <w:bookmarkEnd w:id="44130"/>
      <w:bookmarkEnd w:id="44131"/>
      <w:bookmarkEnd w:id="44132"/>
      <w:bookmarkEnd w:id="44133"/>
      <w:bookmarkEnd w:id="44134"/>
      <w:bookmarkEnd w:id="44135"/>
      <w:bookmarkEnd w:id="44136"/>
      <w:bookmarkEnd w:id="44137"/>
      <w:bookmarkEnd w:id="44138"/>
      <w:bookmarkEnd w:id="44139"/>
      <w:bookmarkEnd w:id="44140"/>
      <w:bookmarkEnd w:id="44141"/>
      <w:bookmarkEnd w:id="44142"/>
      <w:bookmarkEnd w:id="44143"/>
      <w:bookmarkEnd w:id="44144"/>
      <w:bookmarkEnd w:id="44145"/>
      <w:bookmarkEnd w:id="44146"/>
      <w:bookmarkEnd w:id="44147"/>
      <w:bookmarkEnd w:id="44148"/>
      <w:bookmarkEnd w:id="44149"/>
      <w:bookmarkEnd w:id="44150"/>
      <w:bookmarkEnd w:id="44151"/>
      <w:bookmarkEnd w:id="44152"/>
      <w:bookmarkEnd w:id="44153"/>
      <w:bookmarkEnd w:id="44154"/>
      <w:bookmarkEnd w:id="44155"/>
      <w:bookmarkEnd w:id="44156"/>
      <w:bookmarkEnd w:id="44157"/>
      <w:bookmarkEnd w:id="44158"/>
      <w:bookmarkEnd w:id="44159"/>
      <w:bookmarkEnd w:id="44160"/>
      <w:bookmarkEnd w:id="44161"/>
      <w:bookmarkEnd w:id="44162"/>
      <w:bookmarkEnd w:id="44163"/>
      <w:bookmarkEnd w:id="44164"/>
      <w:bookmarkEnd w:id="44165"/>
      <w:bookmarkEnd w:id="44166"/>
      <w:bookmarkEnd w:id="44167"/>
      <w:bookmarkEnd w:id="44168"/>
      <w:bookmarkEnd w:id="44169"/>
      <w:bookmarkEnd w:id="44170"/>
      <w:bookmarkEnd w:id="44171"/>
      <w:bookmarkEnd w:id="44172"/>
      <w:bookmarkEnd w:id="44173"/>
      <w:bookmarkEnd w:id="44174"/>
      <w:bookmarkEnd w:id="44175"/>
      <w:bookmarkEnd w:id="44176"/>
      <w:bookmarkEnd w:id="44177"/>
      <w:bookmarkEnd w:id="44178"/>
      <w:bookmarkEnd w:id="44179"/>
      <w:bookmarkEnd w:id="44180"/>
      <w:bookmarkEnd w:id="44181"/>
      <w:bookmarkEnd w:id="44182"/>
      <w:bookmarkEnd w:id="44183"/>
      <w:bookmarkEnd w:id="44184"/>
      <w:bookmarkEnd w:id="44185"/>
      <w:bookmarkEnd w:id="44186"/>
      <w:bookmarkEnd w:id="44187"/>
      <w:bookmarkEnd w:id="44188"/>
      <w:bookmarkEnd w:id="44189"/>
      <w:bookmarkEnd w:id="44190"/>
      <w:bookmarkEnd w:id="44191"/>
      <w:bookmarkEnd w:id="44192"/>
      <w:bookmarkEnd w:id="44193"/>
      <w:bookmarkEnd w:id="44194"/>
      <w:bookmarkEnd w:id="44195"/>
      <w:bookmarkEnd w:id="44196"/>
      <w:bookmarkEnd w:id="44197"/>
      <w:bookmarkEnd w:id="44198"/>
      <w:bookmarkEnd w:id="44199"/>
      <w:bookmarkEnd w:id="44200"/>
      <w:bookmarkEnd w:id="44201"/>
      <w:bookmarkEnd w:id="44202"/>
      <w:bookmarkEnd w:id="44203"/>
      <w:bookmarkEnd w:id="44204"/>
      <w:bookmarkEnd w:id="44205"/>
      <w:bookmarkEnd w:id="44206"/>
      <w:bookmarkEnd w:id="44207"/>
      <w:bookmarkEnd w:id="44208"/>
      <w:bookmarkEnd w:id="44209"/>
      <w:bookmarkEnd w:id="44210"/>
      <w:bookmarkEnd w:id="44211"/>
      <w:bookmarkEnd w:id="44212"/>
      <w:bookmarkEnd w:id="44213"/>
      <w:bookmarkEnd w:id="44214"/>
      <w:bookmarkEnd w:id="44215"/>
      <w:bookmarkEnd w:id="44216"/>
      <w:bookmarkEnd w:id="44217"/>
      <w:bookmarkEnd w:id="44218"/>
      <w:bookmarkEnd w:id="44219"/>
      <w:bookmarkEnd w:id="44220"/>
      <w:bookmarkEnd w:id="44221"/>
      <w:bookmarkEnd w:id="44222"/>
      <w:bookmarkEnd w:id="44223"/>
      <w:bookmarkEnd w:id="44224"/>
      <w:bookmarkEnd w:id="44225"/>
      <w:bookmarkEnd w:id="44226"/>
      <w:bookmarkEnd w:id="44227"/>
      <w:bookmarkEnd w:id="44228"/>
      <w:bookmarkEnd w:id="44229"/>
      <w:bookmarkEnd w:id="44230"/>
      <w:bookmarkEnd w:id="44231"/>
      <w:bookmarkEnd w:id="44232"/>
      <w:bookmarkEnd w:id="44233"/>
      <w:bookmarkEnd w:id="44234"/>
      <w:bookmarkEnd w:id="44235"/>
      <w:bookmarkEnd w:id="44236"/>
      <w:bookmarkEnd w:id="44237"/>
      <w:bookmarkEnd w:id="44238"/>
      <w:bookmarkEnd w:id="44239"/>
      <w:bookmarkEnd w:id="44240"/>
      <w:bookmarkEnd w:id="44241"/>
      <w:bookmarkEnd w:id="44242"/>
      <w:bookmarkEnd w:id="44243"/>
      <w:bookmarkEnd w:id="44244"/>
      <w:bookmarkEnd w:id="44245"/>
      <w:bookmarkEnd w:id="44246"/>
      <w:bookmarkEnd w:id="44247"/>
      <w:bookmarkEnd w:id="44248"/>
      <w:bookmarkEnd w:id="44249"/>
      <w:bookmarkEnd w:id="44250"/>
      <w:bookmarkEnd w:id="44251"/>
      <w:bookmarkEnd w:id="44252"/>
      <w:bookmarkEnd w:id="44253"/>
      <w:bookmarkEnd w:id="44254"/>
      <w:bookmarkEnd w:id="44255"/>
      <w:bookmarkEnd w:id="44256"/>
      <w:bookmarkEnd w:id="44257"/>
      <w:bookmarkEnd w:id="44258"/>
      <w:bookmarkEnd w:id="44259"/>
      <w:bookmarkEnd w:id="44260"/>
      <w:bookmarkEnd w:id="44261"/>
      <w:bookmarkEnd w:id="44262"/>
      <w:bookmarkEnd w:id="44263"/>
      <w:bookmarkEnd w:id="44264"/>
      <w:bookmarkEnd w:id="44265"/>
      <w:bookmarkEnd w:id="44266"/>
      <w:bookmarkEnd w:id="44267"/>
      <w:bookmarkEnd w:id="44268"/>
      <w:bookmarkEnd w:id="44269"/>
      <w:bookmarkEnd w:id="44270"/>
      <w:bookmarkEnd w:id="44271"/>
      <w:bookmarkEnd w:id="44272"/>
      <w:bookmarkEnd w:id="44273"/>
      <w:bookmarkEnd w:id="44274"/>
      <w:bookmarkEnd w:id="44275"/>
      <w:bookmarkEnd w:id="44276"/>
      <w:bookmarkEnd w:id="44277"/>
      <w:bookmarkEnd w:id="44278"/>
      <w:bookmarkEnd w:id="44279"/>
      <w:bookmarkEnd w:id="44280"/>
      <w:bookmarkEnd w:id="44281"/>
      <w:bookmarkEnd w:id="44282"/>
      <w:bookmarkEnd w:id="44283"/>
      <w:bookmarkEnd w:id="44284"/>
      <w:bookmarkEnd w:id="44285"/>
      <w:bookmarkEnd w:id="44286"/>
      <w:bookmarkEnd w:id="44287"/>
      <w:bookmarkEnd w:id="44288"/>
      <w:bookmarkEnd w:id="44289"/>
      <w:bookmarkEnd w:id="44290"/>
      <w:bookmarkEnd w:id="44291"/>
      <w:bookmarkEnd w:id="44292"/>
      <w:bookmarkEnd w:id="44293"/>
      <w:bookmarkEnd w:id="44294"/>
      <w:bookmarkEnd w:id="44295"/>
      <w:bookmarkEnd w:id="44296"/>
      <w:bookmarkEnd w:id="44297"/>
      <w:bookmarkEnd w:id="44298"/>
      <w:bookmarkEnd w:id="44299"/>
      <w:bookmarkEnd w:id="44300"/>
      <w:bookmarkEnd w:id="44301"/>
      <w:bookmarkEnd w:id="44302"/>
      <w:bookmarkEnd w:id="44303"/>
      <w:bookmarkEnd w:id="44304"/>
      <w:bookmarkEnd w:id="44305"/>
      <w:bookmarkEnd w:id="44306"/>
      <w:bookmarkEnd w:id="44307"/>
      <w:bookmarkEnd w:id="44308"/>
      <w:bookmarkEnd w:id="44309"/>
      <w:bookmarkEnd w:id="44310"/>
      <w:bookmarkEnd w:id="44311"/>
      <w:bookmarkEnd w:id="44312"/>
      <w:bookmarkEnd w:id="44313"/>
      <w:bookmarkEnd w:id="44314"/>
      <w:bookmarkEnd w:id="44315"/>
      <w:bookmarkEnd w:id="44316"/>
      <w:bookmarkEnd w:id="44317"/>
      <w:bookmarkEnd w:id="44318"/>
      <w:bookmarkEnd w:id="44319"/>
      <w:bookmarkEnd w:id="44320"/>
      <w:bookmarkEnd w:id="44321"/>
      <w:bookmarkEnd w:id="44322"/>
      <w:bookmarkEnd w:id="44323"/>
      <w:bookmarkEnd w:id="44324"/>
      <w:bookmarkEnd w:id="44325"/>
      <w:bookmarkEnd w:id="44326"/>
      <w:bookmarkEnd w:id="44327"/>
      <w:bookmarkEnd w:id="44328"/>
      <w:bookmarkEnd w:id="44329"/>
      <w:bookmarkEnd w:id="44330"/>
      <w:bookmarkEnd w:id="44331"/>
      <w:bookmarkEnd w:id="44332"/>
      <w:bookmarkEnd w:id="44333"/>
      <w:bookmarkEnd w:id="44334"/>
      <w:bookmarkEnd w:id="44335"/>
      <w:bookmarkEnd w:id="44336"/>
      <w:bookmarkEnd w:id="44337"/>
      <w:bookmarkEnd w:id="44338"/>
      <w:bookmarkEnd w:id="44339"/>
      <w:bookmarkEnd w:id="44340"/>
      <w:bookmarkEnd w:id="44341"/>
      <w:bookmarkEnd w:id="44342"/>
      <w:bookmarkEnd w:id="44343"/>
      <w:bookmarkEnd w:id="44344"/>
      <w:bookmarkEnd w:id="44345"/>
      <w:bookmarkEnd w:id="44346"/>
      <w:bookmarkEnd w:id="44347"/>
      <w:bookmarkEnd w:id="44348"/>
      <w:bookmarkEnd w:id="44349"/>
      <w:bookmarkEnd w:id="44350"/>
      <w:bookmarkEnd w:id="44351"/>
      <w:bookmarkEnd w:id="44352"/>
      <w:bookmarkEnd w:id="44353"/>
      <w:bookmarkEnd w:id="44354"/>
      <w:bookmarkEnd w:id="44355"/>
      <w:bookmarkEnd w:id="44356"/>
      <w:bookmarkEnd w:id="44357"/>
      <w:bookmarkEnd w:id="44358"/>
      <w:bookmarkEnd w:id="44359"/>
      <w:bookmarkEnd w:id="44360"/>
      <w:bookmarkEnd w:id="44361"/>
      <w:bookmarkEnd w:id="44362"/>
      <w:bookmarkEnd w:id="44363"/>
      <w:bookmarkEnd w:id="44364"/>
      <w:bookmarkEnd w:id="44365"/>
      <w:bookmarkEnd w:id="44366"/>
      <w:bookmarkEnd w:id="44367"/>
      <w:bookmarkEnd w:id="44368"/>
      <w:bookmarkEnd w:id="44369"/>
      <w:bookmarkEnd w:id="44370"/>
      <w:bookmarkEnd w:id="44371"/>
      <w:bookmarkEnd w:id="44372"/>
      <w:bookmarkEnd w:id="44373"/>
      <w:bookmarkEnd w:id="44374"/>
      <w:bookmarkEnd w:id="44375"/>
      <w:bookmarkEnd w:id="44376"/>
      <w:bookmarkEnd w:id="44377"/>
      <w:bookmarkEnd w:id="44378"/>
      <w:bookmarkEnd w:id="44379"/>
      <w:bookmarkEnd w:id="44380"/>
      <w:bookmarkEnd w:id="44381"/>
      <w:bookmarkEnd w:id="44382"/>
      <w:bookmarkEnd w:id="44383"/>
      <w:bookmarkEnd w:id="44384"/>
      <w:bookmarkEnd w:id="44385"/>
      <w:bookmarkEnd w:id="44386"/>
      <w:bookmarkEnd w:id="44387"/>
      <w:bookmarkEnd w:id="44388"/>
      <w:bookmarkEnd w:id="44389"/>
      <w:bookmarkEnd w:id="44390"/>
      <w:bookmarkEnd w:id="44391"/>
      <w:bookmarkEnd w:id="44392"/>
      <w:bookmarkEnd w:id="44393"/>
      <w:bookmarkEnd w:id="44394"/>
      <w:bookmarkEnd w:id="44395"/>
      <w:bookmarkEnd w:id="44396"/>
      <w:bookmarkEnd w:id="44397"/>
      <w:bookmarkEnd w:id="44398"/>
      <w:bookmarkEnd w:id="44399"/>
      <w:bookmarkEnd w:id="44400"/>
      <w:bookmarkEnd w:id="44401"/>
      <w:bookmarkEnd w:id="44402"/>
      <w:bookmarkEnd w:id="44403"/>
      <w:bookmarkEnd w:id="44404"/>
      <w:bookmarkEnd w:id="44405"/>
      <w:bookmarkEnd w:id="44406"/>
      <w:bookmarkEnd w:id="44407"/>
      <w:bookmarkEnd w:id="44408"/>
      <w:bookmarkEnd w:id="44409"/>
      <w:bookmarkEnd w:id="44410"/>
      <w:bookmarkEnd w:id="44411"/>
      <w:bookmarkEnd w:id="44412"/>
      <w:bookmarkEnd w:id="44413"/>
      <w:bookmarkEnd w:id="44414"/>
      <w:bookmarkEnd w:id="44415"/>
      <w:bookmarkEnd w:id="44416"/>
      <w:bookmarkEnd w:id="44417"/>
      <w:bookmarkEnd w:id="44418"/>
      <w:bookmarkEnd w:id="44419"/>
      <w:bookmarkEnd w:id="44420"/>
      <w:bookmarkEnd w:id="44421"/>
      <w:bookmarkEnd w:id="44422"/>
      <w:bookmarkEnd w:id="44423"/>
      <w:bookmarkEnd w:id="44424"/>
      <w:bookmarkEnd w:id="44425"/>
      <w:bookmarkEnd w:id="44426"/>
      <w:bookmarkEnd w:id="44427"/>
      <w:bookmarkEnd w:id="44428"/>
      <w:bookmarkEnd w:id="44429"/>
      <w:bookmarkEnd w:id="44430"/>
      <w:bookmarkEnd w:id="44431"/>
      <w:bookmarkEnd w:id="44432"/>
      <w:bookmarkEnd w:id="44433"/>
      <w:bookmarkEnd w:id="44434"/>
      <w:bookmarkEnd w:id="44435"/>
      <w:bookmarkEnd w:id="44436"/>
      <w:bookmarkEnd w:id="44437"/>
      <w:bookmarkEnd w:id="44438"/>
      <w:bookmarkEnd w:id="44439"/>
      <w:bookmarkEnd w:id="44440"/>
      <w:bookmarkEnd w:id="44441"/>
      <w:bookmarkEnd w:id="44442"/>
      <w:bookmarkEnd w:id="44443"/>
      <w:bookmarkEnd w:id="44444"/>
      <w:bookmarkEnd w:id="44445"/>
      <w:bookmarkEnd w:id="44446"/>
      <w:bookmarkEnd w:id="44447"/>
      <w:bookmarkEnd w:id="44448"/>
      <w:bookmarkEnd w:id="44449"/>
      <w:bookmarkEnd w:id="44450"/>
      <w:bookmarkEnd w:id="44451"/>
      <w:bookmarkEnd w:id="44452"/>
      <w:bookmarkEnd w:id="44453"/>
      <w:bookmarkEnd w:id="44454"/>
      <w:bookmarkEnd w:id="44455"/>
      <w:bookmarkEnd w:id="44456"/>
      <w:bookmarkEnd w:id="44457"/>
      <w:bookmarkEnd w:id="44458"/>
      <w:bookmarkEnd w:id="44459"/>
      <w:bookmarkEnd w:id="44460"/>
      <w:bookmarkEnd w:id="44461"/>
      <w:bookmarkEnd w:id="44462"/>
      <w:bookmarkEnd w:id="44463"/>
      <w:bookmarkEnd w:id="44464"/>
      <w:bookmarkEnd w:id="44465"/>
      <w:bookmarkEnd w:id="44466"/>
      <w:bookmarkEnd w:id="44467"/>
      <w:bookmarkEnd w:id="44468"/>
      <w:bookmarkEnd w:id="44469"/>
      <w:bookmarkEnd w:id="44470"/>
      <w:bookmarkEnd w:id="44471"/>
      <w:bookmarkEnd w:id="44472"/>
      <w:bookmarkEnd w:id="44473"/>
      <w:bookmarkEnd w:id="44474"/>
      <w:bookmarkEnd w:id="44475"/>
      <w:bookmarkEnd w:id="44476"/>
      <w:bookmarkEnd w:id="44477"/>
      <w:bookmarkEnd w:id="44478"/>
      <w:bookmarkEnd w:id="44479"/>
      <w:bookmarkEnd w:id="44480"/>
      <w:bookmarkEnd w:id="44481"/>
      <w:bookmarkEnd w:id="44482"/>
      <w:bookmarkEnd w:id="44483"/>
      <w:bookmarkEnd w:id="44484"/>
      <w:bookmarkEnd w:id="44485"/>
      <w:bookmarkEnd w:id="44486"/>
      <w:bookmarkEnd w:id="44487"/>
      <w:bookmarkEnd w:id="44488"/>
      <w:bookmarkEnd w:id="44489"/>
      <w:bookmarkEnd w:id="44490"/>
      <w:bookmarkEnd w:id="44491"/>
      <w:bookmarkEnd w:id="44492"/>
      <w:bookmarkEnd w:id="44493"/>
      <w:bookmarkEnd w:id="44494"/>
      <w:bookmarkEnd w:id="44495"/>
      <w:bookmarkEnd w:id="44496"/>
      <w:bookmarkEnd w:id="44497"/>
      <w:bookmarkEnd w:id="44498"/>
      <w:bookmarkEnd w:id="44499"/>
      <w:bookmarkEnd w:id="44500"/>
      <w:bookmarkEnd w:id="44501"/>
      <w:bookmarkEnd w:id="44502"/>
      <w:bookmarkEnd w:id="44503"/>
      <w:bookmarkEnd w:id="44504"/>
      <w:bookmarkEnd w:id="44505"/>
      <w:bookmarkEnd w:id="44506"/>
      <w:bookmarkEnd w:id="44507"/>
      <w:bookmarkEnd w:id="44508"/>
      <w:bookmarkEnd w:id="44509"/>
      <w:bookmarkEnd w:id="44510"/>
      <w:bookmarkEnd w:id="44511"/>
      <w:bookmarkEnd w:id="44512"/>
      <w:bookmarkEnd w:id="44513"/>
      <w:bookmarkEnd w:id="44514"/>
      <w:bookmarkEnd w:id="44515"/>
      <w:bookmarkEnd w:id="44516"/>
      <w:bookmarkEnd w:id="44517"/>
      <w:bookmarkEnd w:id="44518"/>
      <w:bookmarkEnd w:id="44519"/>
      <w:bookmarkEnd w:id="44520"/>
      <w:bookmarkEnd w:id="44521"/>
      <w:bookmarkEnd w:id="44522"/>
      <w:bookmarkEnd w:id="44523"/>
      <w:bookmarkEnd w:id="44524"/>
      <w:bookmarkEnd w:id="44525"/>
      <w:bookmarkEnd w:id="44526"/>
      <w:bookmarkEnd w:id="44527"/>
      <w:bookmarkEnd w:id="44528"/>
      <w:bookmarkEnd w:id="44529"/>
      <w:bookmarkEnd w:id="44530"/>
      <w:bookmarkEnd w:id="44531"/>
      <w:bookmarkEnd w:id="44532"/>
      <w:bookmarkEnd w:id="44533"/>
      <w:bookmarkEnd w:id="44534"/>
      <w:bookmarkEnd w:id="44535"/>
      <w:bookmarkEnd w:id="44536"/>
      <w:bookmarkEnd w:id="44537"/>
      <w:bookmarkEnd w:id="44538"/>
      <w:bookmarkEnd w:id="44539"/>
      <w:bookmarkEnd w:id="44540"/>
      <w:bookmarkEnd w:id="44541"/>
      <w:bookmarkEnd w:id="44542"/>
      <w:bookmarkEnd w:id="44543"/>
      <w:bookmarkEnd w:id="44544"/>
      <w:bookmarkEnd w:id="44545"/>
      <w:bookmarkEnd w:id="44546"/>
      <w:bookmarkEnd w:id="44547"/>
      <w:bookmarkEnd w:id="44548"/>
      <w:bookmarkEnd w:id="44549"/>
      <w:bookmarkEnd w:id="44550"/>
      <w:bookmarkEnd w:id="44551"/>
      <w:bookmarkEnd w:id="44552"/>
      <w:bookmarkEnd w:id="44553"/>
      <w:bookmarkEnd w:id="44554"/>
      <w:bookmarkEnd w:id="44555"/>
      <w:bookmarkEnd w:id="44556"/>
      <w:bookmarkEnd w:id="44557"/>
      <w:bookmarkEnd w:id="44558"/>
      <w:bookmarkEnd w:id="44559"/>
      <w:bookmarkEnd w:id="44560"/>
      <w:bookmarkEnd w:id="44561"/>
      <w:bookmarkEnd w:id="44562"/>
      <w:bookmarkEnd w:id="44563"/>
      <w:bookmarkEnd w:id="44564"/>
      <w:bookmarkEnd w:id="44565"/>
      <w:bookmarkEnd w:id="44566"/>
      <w:bookmarkEnd w:id="44567"/>
      <w:bookmarkEnd w:id="44568"/>
      <w:bookmarkEnd w:id="44569"/>
      <w:bookmarkEnd w:id="44570"/>
      <w:bookmarkEnd w:id="44571"/>
      <w:bookmarkEnd w:id="44572"/>
      <w:bookmarkEnd w:id="44573"/>
      <w:bookmarkEnd w:id="44574"/>
      <w:bookmarkEnd w:id="44575"/>
      <w:bookmarkEnd w:id="44576"/>
      <w:bookmarkEnd w:id="44577"/>
      <w:bookmarkEnd w:id="44578"/>
      <w:bookmarkEnd w:id="44579"/>
      <w:bookmarkEnd w:id="44580"/>
      <w:bookmarkEnd w:id="44581"/>
      <w:bookmarkEnd w:id="44582"/>
      <w:bookmarkEnd w:id="44583"/>
      <w:bookmarkEnd w:id="44584"/>
      <w:bookmarkEnd w:id="44585"/>
      <w:bookmarkEnd w:id="44586"/>
      <w:bookmarkEnd w:id="44587"/>
      <w:bookmarkEnd w:id="44588"/>
      <w:bookmarkEnd w:id="44589"/>
      <w:bookmarkEnd w:id="44590"/>
      <w:bookmarkEnd w:id="44591"/>
      <w:bookmarkEnd w:id="44592"/>
      <w:bookmarkEnd w:id="44593"/>
      <w:bookmarkEnd w:id="44594"/>
      <w:bookmarkEnd w:id="44595"/>
      <w:bookmarkEnd w:id="44596"/>
      <w:bookmarkEnd w:id="44597"/>
      <w:bookmarkEnd w:id="44598"/>
      <w:bookmarkEnd w:id="44599"/>
      <w:bookmarkEnd w:id="44600"/>
      <w:bookmarkEnd w:id="44601"/>
      <w:bookmarkEnd w:id="44602"/>
      <w:bookmarkEnd w:id="44603"/>
      <w:bookmarkEnd w:id="44604"/>
      <w:bookmarkEnd w:id="44605"/>
      <w:bookmarkEnd w:id="44606"/>
      <w:bookmarkEnd w:id="44607"/>
      <w:bookmarkEnd w:id="44608"/>
      <w:bookmarkEnd w:id="44609"/>
      <w:bookmarkEnd w:id="44610"/>
      <w:bookmarkEnd w:id="44611"/>
      <w:bookmarkEnd w:id="44612"/>
      <w:bookmarkEnd w:id="44613"/>
      <w:bookmarkEnd w:id="44614"/>
      <w:bookmarkEnd w:id="44615"/>
      <w:bookmarkEnd w:id="44616"/>
      <w:bookmarkEnd w:id="44617"/>
      <w:bookmarkEnd w:id="44618"/>
      <w:bookmarkEnd w:id="44619"/>
      <w:bookmarkEnd w:id="44620"/>
      <w:bookmarkEnd w:id="44621"/>
      <w:bookmarkEnd w:id="44622"/>
      <w:bookmarkEnd w:id="44623"/>
      <w:bookmarkEnd w:id="44624"/>
      <w:bookmarkEnd w:id="44625"/>
      <w:bookmarkEnd w:id="44626"/>
      <w:bookmarkEnd w:id="44627"/>
      <w:bookmarkEnd w:id="44628"/>
      <w:bookmarkEnd w:id="44629"/>
      <w:bookmarkEnd w:id="44630"/>
      <w:bookmarkEnd w:id="44631"/>
      <w:bookmarkEnd w:id="44632"/>
      <w:bookmarkEnd w:id="44633"/>
      <w:bookmarkEnd w:id="44634"/>
      <w:bookmarkEnd w:id="44635"/>
      <w:bookmarkEnd w:id="44636"/>
      <w:bookmarkEnd w:id="44637"/>
      <w:bookmarkEnd w:id="44638"/>
      <w:bookmarkEnd w:id="44639"/>
      <w:bookmarkEnd w:id="44640"/>
      <w:bookmarkEnd w:id="44641"/>
      <w:bookmarkEnd w:id="44642"/>
      <w:bookmarkEnd w:id="44643"/>
      <w:bookmarkEnd w:id="44644"/>
      <w:bookmarkEnd w:id="44645"/>
      <w:bookmarkEnd w:id="44646"/>
      <w:bookmarkEnd w:id="44647"/>
      <w:bookmarkEnd w:id="44648"/>
      <w:bookmarkEnd w:id="44649"/>
      <w:bookmarkEnd w:id="44650"/>
      <w:bookmarkEnd w:id="44651"/>
      <w:bookmarkEnd w:id="44652"/>
      <w:bookmarkEnd w:id="44653"/>
      <w:bookmarkEnd w:id="44654"/>
      <w:bookmarkEnd w:id="44655"/>
      <w:bookmarkEnd w:id="44656"/>
      <w:bookmarkEnd w:id="44657"/>
      <w:bookmarkEnd w:id="44658"/>
      <w:bookmarkEnd w:id="44659"/>
      <w:bookmarkEnd w:id="44660"/>
      <w:bookmarkEnd w:id="44661"/>
      <w:bookmarkEnd w:id="44662"/>
      <w:bookmarkEnd w:id="44663"/>
      <w:bookmarkEnd w:id="44664"/>
      <w:bookmarkEnd w:id="44665"/>
      <w:bookmarkEnd w:id="44666"/>
      <w:bookmarkEnd w:id="44667"/>
      <w:bookmarkEnd w:id="44668"/>
      <w:bookmarkEnd w:id="44669"/>
      <w:bookmarkEnd w:id="44670"/>
      <w:bookmarkEnd w:id="44671"/>
      <w:bookmarkEnd w:id="44672"/>
      <w:bookmarkEnd w:id="44673"/>
      <w:bookmarkEnd w:id="44674"/>
      <w:bookmarkEnd w:id="44675"/>
      <w:bookmarkEnd w:id="44676"/>
      <w:bookmarkEnd w:id="44677"/>
      <w:bookmarkEnd w:id="44678"/>
      <w:bookmarkEnd w:id="44679"/>
      <w:bookmarkEnd w:id="44680"/>
      <w:bookmarkEnd w:id="44681"/>
      <w:bookmarkEnd w:id="44682"/>
      <w:bookmarkEnd w:id="44683"/>
      <w:bookmarkEnd w:id="44684"/>
      <w:bookmarkEnd w:id="44685"/>
      <w:bookmarkEnd w:id="44686"/>
      <w:bookmarkEnd w:id="44687"/>
      <w:bookmarkEnd w:id="44688"/>
      <w:bookmarkEnd w:id="44689"/>
      <w:bookmarkEnd w:id="44690"/>
      <w:bookmarkEnd w:id="44691"/>
      <w:bookmarkEnd w:id="44692"/>
      <w:bookmarkEnd w:id="44693"/>
      <w:bookmarkEnd w:id="44694"/>
      <w:bookmarkEnd w:id="44695"/>
      <w:bookmarkEnd w:id="44696"/>
      <w:bookmarkEnd w:id="44697"/>
      <w:bookmarkEnd w:id="44698"/>
      <w:bookmarkEnd w:id="44699"/>
      <w:bookmarkEnd w:id="44700"/>
      <w:bookmarkEnd w:id="44701"/>
      <w:bookmarkEnd w:id="44702"/>
      <w:bookmarkEnd w:id="44703"/>
      <w:bookmarkEnd w:id="44704"/>
      <w:bookmarkEnd w:id="44705"/>
      <w:bookmarkEnd w:id="44706"/>
      <w:bookmarkEnd w:id="44707"/>
      <w:bookmarkEnd w:id="44708"/>
      <w:bookmarkEnd w:id="44709"/>
      <w:bookmarkEnd w:id="44710"/>
      <w:bookmarkEnd w:id="44711"/>
      <w:bookmarkEnd w:id="44712"/>
      <w:bookmarkEnd w:id="44713"/>
      <w:bookmarkEnd w:id="44714"/>
      <w:bookmarkEnd w:id="44715"/>
      <w:bookmarkEnd w:id="44716"/>
      <w:bookmarkEnd w:id="44717"/>
      <w:bookmarkEnd w:id="44718"/>
      <w:bookmarkEnd w:id="44719"/>
      <w:bookmarkEnd w:id="44720"/>
      <w:bookmarkEnd w:id="44721"/>
      <w:bookmarkEnd w:id="44722"/>
      <w:bookmarkEnd w:id="44723"/>
      <w:bookmarkEnd w:id="44724"/>
      <w:bookmarkEnd w:id="44725"/>
      <w:bookmarkEnd w:id="44726"/>
      <w:bookmarkEnd w:id="44727"/>
      <w:bookmarkEnd w:id="44728"/>
      <w:bookmarkEnd w:id="44729"/>
      <w:bookmarkEnd w:id="44730"/>
      <w:bookmarkEnd w:id="44731"/>
      <w:bookmarkEnd w:id="44732"/>
      <w:bookmarkEnd w:id="44733"/>
      <w:bookmarkEnd w:id="44734"/>
      <w:bookmarkEnd w:id="44735"/>
      <w:bookmarkEnd w:id="44736"/>
      <w:bookmarkEnd w:id="44737"/>
      <w:bookmarkEnd w:id="44738"/>
      <w:bookmarkEnd w:id="44739"/>
      <w:bookmarkEnd w:id="44740"/>
      <w:bookmarkEnd w:id="44741"/>
      <w:bookmarkEnd w:id="44742"/>
      <w:bookmarkEnd w:id="44743"/>
      <w:bookmarkEnd w:id="44744"/>
      <w:bookmarkEnd w:id="44745"/>
      <w:bookmarkEnd w:id="44746"/>
      <w:bookmarkEnd w:id="44747"/>
      <w:bookmarkEnd w:id="44748"/>
      <w:bookmarkEnd w:id="44749"/>
      <w:bookmarkEnd w:id="44750"/>
      <w:bookmarkEnd w:id="44751"/>
      <w:bookmarkEnd w:id="44752"/>
      <w:bookmarkEnd w:id="44753"/>
      <w:bookmarkEnd w:id="44754"/>
      <w:bookmarkEnd w:id="44755"/>
      <w:bookmarkEnd w:id="44756"/>
      <w:bookmarkEnd w:id="44757"/>
      <w:bookmarkEnd w:id="44758"/>
      <w:bookmarkEnd w:id="44759"/>
      <w:bookmarkEnd w:id="44760"/>
      <w:bookmarkEnd w:id="44761"/>
      <w:bookmarkEnd w:id="44762"/>
      <w:bookmarkEnd w:id="44763"/>
      <w:bookmarkEnd w:id="44764"/>
      <w:bookmarkEnd w:id="44765"/>
      <w:bookmarkEnd w:id="44766"/>
      <w:bookmarkEnd w:id="44767"/>
      <w:bookmarkEnd w:id="44768"/>
      <w:bookmarkEnd w:id="44769"/>
      <w:bookmarkEnd w:id="44770"/>
      <w:bookmarkEnd w:id="44771"/>
      <w:bookmarkEnd w:id="44772"/>
      <w:bookmarkEnd w:id="44773"/>
      <w:bookmarkEnd w:id="44774"/>
      <w:bookmarkEnd w:id="44775"/>
      <w:bookmarkEnd w:id="44776"/>
      <w:bookmarkEnd w:id="44777"/>
      <w:bookmarkEnd w:id="44778"/>
      <w:bookmarkEnd w:id="44779"/>
      <w:bookmarkEnd w:id="44780"/>
      <w:bookmarkEnd w:id="44781"/>
      <w:bookmarkEnd w:id="44782"/>
      <w:bookmarkEnd w:id="44783"/>
      <w:bookmarkEnd w:id="44784"/>
      <w:bookmarkEnd w:id="44785"/>
      <w:bookmarkEnd w:id="44786"/>
      <w:bookmarkEnd w:id="44787"/>
      <w:bookmarkEnd w:id="44788"/>
      <w:bookmarkEnd w:id="44789"/>
      <w:bookmarkEnd w:id="44790"/>
      <w:bookmarkEnd w:id="44791"/>
      <w:bookmarkEnd w:id="44792"/>
      <w:bookmarkEnd w:id="44793"/>
      <w:bookmarkEnd w:id="44794"/>
      <w:bookmarkEnd w:id="44795"/>
      <w:bookmarkEnd w:id="44796"/>
      <w:bookmarkEnd w:id="44797"/>
      <w:bookmarkEnd w:id="44798"/>
      <w:bookmarkEnd w:id="44799"/>
      <w:bookmarkEnd w:id="44800"/>
      <w:bookmarkEnd w:id="44801"/>
      <w:bookmarkEnd w:id="44802"/>
      <w:bookmarkEnd w:id="44803"/>
      <w:bookmarkEnd w:id="44804"/>
      <w:bookmarkEnd w:id="44805"/>
      <w:bookmarkEnd w:id="44806"/>
      <w:bookmarkEnd w:id="44807"/>
      <w:bookmarkEnd w:id="44808"/>
      <w:bookmarkEnd w:id="44809"/>
      <w:bookmarkEnd w:id="44810"/>
      <w:bookmarkEnd w:id="44811"/>
      <w:bookmarkEnd w:id="44812"/>
      <w:bookmarkEnd w:id="44813"/>
      <w:bookmarkEnd w:id="44814"/>
      <w:bookmarkEnd w:id="44815"/>
      <w:bookmarkEnd w:id="44816"/>
      <w:bookmarkEnd w:id="44817"/>
      <w:bookmarkEnd w:id="44818"/>
      <w:bookmarkEnd w:id="44819"/>
      <w:bookmarkEnd w:id="44820"/>
      <w:bookmarkEnd w:id="44821"/>
      <w:bookmarkEnd w:id="44822"/>
      <w:bookmarkEnd w:id="44823"/>
      <w:bookmarkEnd w:id="44824"/>
      <w:bookmarkEnd w:id="44825"/>
      <w:bookmarkEnd w:id="44826"/>
      <w:bookmarkEnd w:id="44827"/>
      <w:bookmarkEnd w:id="44828"/>
      <w:bookmarkEnd w:id="44829"/>
      <w:bookmarkEnd w:id="44830"/>
      <w:bookmarkEnd w:id="44831"/>
      <w:bookmarkEnd w:id="44832"/>
      <w:bookmarkEnd w:id="44833"/>
      <w:bookmarkEnd w:id="44834"/>
      <w:bookmarkEnd w:id="44835"/>
      <w:bookmarkEnd w:id="44836"/>
      <w:bookmarkEnd w:id="44837"/>
      <w:bookmarkEnd w:id="44838"/>
      <w:bookmarkEnd w:id="44839"/>
      <w:bookmarkEnd w:id="44840"/>
      <w:bookmarkEnd w:id="44841"/>
      <w:bookmarkEnd w:id="44842"/>
      <w:bookmarkEnd w:id="44843"/>
      <w:bookmarkEnd w:id="44844"/>
      <w:bookmarkEnd w:id="44845"/>
      <w:bookmarkEnd w:id="44846"/>
      <w:bookmarkEnd w:id="44847"/>
      <w:bookmarkEnd w:id="44848"/>
      <w:bookmarkEnd w:id="44849"/>
      <w:bookmarkEnd w:id="44850"/>
      <w:bookmarkEnd w:id="44851"/>
      <w:bookmarkEnd w:id="44852"/>
      <w:bookmarkEnd w:id="44853"/>
      <w:bookmarkEnd w:id="44854"/>
      <w:bookmarkEnd w:id="44855"/>
      <w:bookmarkEnd w:id="44856"/>
      <w:bookmarkEnd w:id="44857"/>
      <w:bookmarkEnd w:id="44858"/>
      <w:bookmarkEnd w:id="44859"/>
      <w:bookmarkEnd w:id="44860"/>
      <w:bookmarkEnd w:id="44861"/>
      <w:bookmarkEnd w:id="44862"/>
      <w:bookmarkEnd w:id="44863"/>
      <w:bookmarkEnd w:id="44864"/>
      <w:bookmarkEnd w:id="44865"/>
      <w:bookmarkEnd w:id="44866"/>
      <w:bookmarkEnd w:id="44867"/>
      <w:bookmarkEnd w:id="44868"/>
      <w:bookmarkEnd w:id="44869"/>
      <w:bookmarkEnd w:id="44870"/>
      <w:bookmarkEnd w:id="44871"/>
      <w:bookmarkEnd w:id="44872"/>
      <w:bookmarkEnd w:id="44873"/>
      <w:bookmarkEnd w:id="44874"/>
      <w:bookmarkEnd w:id="44875"/>
      <w:bookmarkEnd w:id="44876"/>
      <w:bookmarkEnd w:id="44877"/>
      <w:bookmarkEnd w:id="44878"/>
      <w:bookmarkEnd w:id="44879"/>
      <w:bookmarkEnd w:id="44880"/>
      <w:bookmarkEnd w:id="44881"/>
      <w:bookmarkEnd w:id="44882"/>
      <w:bookmarkEnd w:id="44883"/>
      <w:bookmarkEnd w:id="44884"/>
      <w:bookmarkEnd w:id="44885"/>
      <w:bookmarkEnd w:id="44886"/>
      <w:bookmarkEnd w:id="44887"/>
      <w:bookmarkEnd w:id="44888"/>
      <w:bookmarkEnd w:id="44889"/>
      <w:bookmarkEnd w:id="44890"/>
      <w:bookmarkEnd w:id="44891"/>
      <w:bookmarkEnd w:id="44892"/>
      <w:bookmarkEnd w:id="44893"/>
      <w:bookmarkEnd w:id="44894"/>
      <w:bookmarkEnd w:id="44895"/>
      <w:bookmarkEnd w:id="44896"/>
      <w:bookmarkEnd w:id="44897"/>
      <w:bookmarkEnd w:id="44898"/>
      <w:bookmarkEnd w:id="44899"/>
      <w:bookmarkEnd w:id="44900"/>
      <w:bookmarkEnd w:id="44901"/>
      <w:bookmarkEnd w:id="44902"/>
      <w:bookmarkEnd w:id="44903"/>
      <w:bookmarkEnd w:id="44904"/>
      <w:bookmarkEnd w:id="44905"/>
      <w:bookmarkEnd w:id="44906"/>
      <w:bookmarkEnd w:id="44907"/>
      <w:bookmarkEnd w:id="44908"/>
      <w:bookmarkEnd w:id="44909"/>
      <w:bookmarkEnd w:id="44910"/>
      <w:bookmarkEnd w:id="44911"/>
      <w:bookmarkEnd w:id="44912"/>
      <w:bookmarkEnd w:id="44913"/>
      <w:bookmarkEnd w:id="44914"/>
      <w:bookmarkEnd w:id="44915"/>
      <w:bookmarkEnd w:id="44916"/>
      <w:bookmarkEnd w:id="44917"/>
      <w:bookmarkEnd w:id="44918"/>
      <w:bookmarkEnd w:id="44919"/>
      <w:bookmarkEnd w:id="44920"/>
      <w:bookmarkEnd w:id="44921"/>
      <w:bookmarkEnd w:id="44922"/>
      <w:bookmarkEnd w:id="44923"/>
      <w:bookmarkEnd w:id="44924"/>
      <w:bookmarkEnd w:id="44925"/>
      <w:bookmarkEnd w:id="44926"/>
      <w:bookmarkEnd w:id="44927"/>
      <w:bookmarkEnd w:id="44928"/>
      <w:bookmarkEnd w:id="44929"/>
      <w:bookmarkEnd w:id="44930"/>
      <w:bookmarkEnd w:id="44931"/>
      <w:bookmarkEnd w:id="44932"/>
      <w:bookmarkEnd w:id="44933"/>
      <w:bookmarkEnd w:id="44934"/>
      <w:bookmarkEnd w:id="44935"/>
      <w:bookmarkEnd w:id="44936"/>
      <w:bookmarkEnd w:id="44937"/>
      <w:bookmarkEnd w:id="44938"/>
      <w:bookmarkEnd w:id="44939"/>
      <w:bookmarkEnd w:id="44940"/>
      <w:bookmarkEnd w:id="44941"/>
      <w:bookmarkEnd w:id="44942"/>
      <w:bookmarkEnd w:id="44943"/>
      <w:bookmarkEnd w:id="44944"/>
      <w:bookmarkEnd w:id="44945"/>
      <w:bookmarkEnd w:id="44946"/>
      <w:bookmarkEnd w:id="44947"/>
      <w:bookmarkEnd w:id="44948"/>
      <w:bookmarkEnd w:id="44949"/>
      <w:bookmarkEnd w:id="44950"/>
      <w:bookmarkEnd w:id="44951"/>
      <w:bookmarkEnd w:id="44952"/>
      <w:bookmarkEnd w:id="44953"/>
      <w:bookmarkEnd w:id="44954"/>
      <w:bookmarkEnd w:id="44955"/>
      <w:bookmarkEnd w:id="44956"/>
      <w:bookmarkEnd w:id="44957"/>
      <w:bookmarkEnd w:id="44958"/>
      <w:bookmarkEnd w:id="44959"/>
      <w:bookmarkEnd w:id="44960"/>
      <w:bookmarkEnd w:id="44961"/>
      <w:bookmarkEnd w:id="44962"/>
      <w:bookmarkEnd w:id="44963"/>
      <w:bookmarkEnd w:id="44964"/>
      <w:bookmarkEnd w:id="44965"/>
      <w:bookmarkEnd w:id="44966"/>
      <w:bookmarkEnd w:id="44967"/>
      <w:bookmarkEnd w:id="44968"/>
      <w:bookmarkEnd w:id="44969"/>
      <w:bookmarkEnd w:id="44970"/>
      <w:bookmarkEnd w:id="44971"/>
      <w:bookmarkEnd w:id="44972"/>
      <w:bookmarkEnd w:id="44973"/>
      <w:bookmarkEnd w:id="44974"/>
      <w:bookmarkEnd w:id="44975"/>
      <w:bookmarkEnd w:id="44976"/>
      <w:bookmarkEnd w:id="44977"/>
      <w:bookmarkEnd w:id="44978"/>
      <w:bookmarkEnd w:id="44979"/>
      <w:bookmarkEnd w:id="44980"/>
      <w:bookmarkEnd w:id="44981"/>
      <w:bookmarkEnd w:id="44982"/>
      <w:bookmarkEnd w:id="44983"/>
      <w:bookmarkEnd w:id="44984"/>
      <w:bookmarkEnd w:id="44985"/>
      <w:bookmarkEnd w:id="44986"/>
      <w:bookmarkEnd w:id="44987"/>
      <w:bookmarkEnd w:id="44988"/>
      <w:bookmarkEnd w:id="44989"/>
      <w:bookmarkEnd w:id="44990"/>
      <w:bookmarkEnd w:id="44991"/>
      <w:bookmarkEnd w:id="44992"/>
      <w:bookmarkEnd w:id="44993"/>
      <w:bookmarkEnd w:id="44994"/>
      <w:bookmarkEnd w:id="44995"/>
      <w:bookmarkEnd w:id="44996"/>
      <w:bookmarkEnd w:id="44997"/>
      <w:bookmarkEnd w:id="44998"/>
      <w:bookmarkEnd w:id="44999"/>
      <w:bookmarkEnd w:id="45000"/>
      <w:bookmarkEnd w:id="45001"/>
      <w:bookmarkEnd w:id="45002"/>
      <w:bookmarkEnd w:id="45003"/>
      <w:bookmarkEnd w:id="45004"/>
      <w:bookmarkEnd w:id="45005"/>
      <w:bookmarkEnd w:id="45006"/>
      <w:bookmarkEnd w:id="45007"/>
      <w:bookmarkEnd w:id="45008"/>
      <w:bookmarkEnd w:id="45009"/>
      <w:bookmarkEnd w:id="45010"/>
      <w:bookmarkEnd w:id="45011"/>
      <w:bookmarkEnd w:id="45012"/>
      <w:bookmarkEnd w:id="45013"/>
      <w:bookmarkEnd w:id="45014"/>
      <w:bookmarkEnd w:id="45015"/>
      <w:bookmarkEnd w:id="45016"/>
      <w:bookmarkEnd w:id="45017"/>
      <w:bookmarkEnd w:id="45018"/>
      <w:bookmarkEnd w:id="45019"/>
      <w:bookmarkEnd w:id="45020"/>
      <w:bookmarkEnd w:id="45021"/>
      <w:bookmarkEnd w:id="45022"/>
      <w:bookmarkEnd w:id="45023"/>
      <w:bookmarkEnd w:id="45024"/>
      <w:bookmarkEnd w:id="45025"/>
      <w:bookmarkEnd w:id="45026"/>
      <w:bookmarkEnd w:id="45027"/>
      <w:bookmarkEnd w:id="45028"/>
      <w:bookmarkEnd w:id="45029"/>
      <w:bookmarkEnd w:id="45030"/>
      <w:bookmarkEnd w:id="45031"/>
      <w:bookmarkEnd w:id="45032"/>
      <w:bookmarkEnd w:id="45033"/>
      <w:bookmarkEnd w:id="45034"/>
      <w:bookmarkEnd w:id="45035"/>
      <w:bookmarkEnd w:id="45036"/>
      <w:bookmarkEnd w:id="45037"/>
      <w:bookmarkEnd w:id="45038"/>
      <w:bookmarkEnd w:id="45039"/>
      <w:bookmarkEnd w:id="45040"/>
      <w:bookmarkEnd w:id="45041"/>
      <w:bookmarkEnd w:id="45042"/>
      <w:bookmarkEnd w:id="45043"/>
      <w:bookmarkEnd w:id="45044"/>
      <w:bookmarkEnd w:id="45045"/>
      <w:bookmarkEnd w:id="45046"/>
      <w:bookmarkEnd w:id="45047"/>
      <w:bookmarkEnd w:id="45048"/>
      <w:bookmarkEnd w:id="45049"/>
      <w:bookmarkEnd w:id="45050"/>
      <w:bookmarkEnd w:id="45051"/>
      <w:bookmarkEnd w:id="45052"/>
      <w:bookmarkEnd w:id="45053"/>
      <w:bookmarkEnd w:id="45054"/>
      <w:bookmarkEnd w:id="45055"/>
      <w:bookmarkEnd w:id="45056"/>
      <w:bookmarkEnd w:id="45057"/>
      <w:bookmarkEnd w:id="45058"/>
      <w:bookmarkEnd w:id="45059"/>
      <w:bookmarkEnd w:id="45060"/>
      <w:bookmarkEnd w:id="45061"/>
      <w:bookmarkEnd w:id="45062"/>
      <w:bookmarkEnd w:id="45063"/>
      <w:bookmarkEnd w:id="45064"/>
      <w:bookmarkEnd w:id="45065"/>
      <w:bookmarkEnd w:id="45066"/>
      <w:bookmarkEnd w:id="45067"/>
      <w:bookmarkEnd w:id="45068"/>
      <w:bookmarkEnd w:id="45069"/>
      <w:bookmarkEnd w:id="45070"/>
      <w:bookmarkEnd w:id="45071"/>
      <w:bookmarkEnd w:id="45072"/>
      <w:bookmarkEnd w:id="45073"/>
      <w:bookmarkEnd w:id="45074"/>
      <w:bookmarkEnd w:id="45075"/>
      <w:bookmarkEnd w:id="45076"/>
      <w:bookmarkEnd w:id="45077"/>
      <w:bookmarkEnd w:id="45078"/>
      <w:bookmarkEnd w:id="45079"/>
      <w:bookmarkEnd w:id="45080"/>
      <w:bookmarkEnd w:id="45081"/>
      <w:bookmarkEnd w:id="45082"/>
      <w:bookmarkEnd w:id="45083"/>
      <w:bookmarkEnd w:id="45084"/>
      <w:bookmarkEnd w:id="45085"/>
      <w:bookmarkEnd w:id="45086"/>
      <w:bookmarkEnd w:id="45087"/>
      <w:bookmarkEnd w:id="45088"/>
      <w:bookmarkEnd w:id="45089"/>
      <w:bookmarkEnd w:id="45090"/>
      <w:bookmarkEnd w:id="45091"/>
      <w:bookmarkEnd w:id="45092"/>
      <w:bookmarkEnd w:id="45093"/>
      <w:bookmarkEnd w:id="45094"/>
      <w:bookmarkEnd w:id="45095"/>
      <w:bookmarkEnd w:id="45096"/>
      <w:bookmarkEnd w:id="45097"/>
      <w:bookmarkEnd w:id="45098"/>
      <w:bookmarkEnd w:id="45099"/>
      <w:bookmarkEnd w:id="45100"/>
      <w:bookmarkEnd w:id="45101"/>
      <w:bookmarkEnd w:id="45102"/>
      <w:bookmarkEnd w:id="45103"/>
      <w:bookmarkEnd w:id="45104"/>
      <w:bookmarkEnd w:id="45105"/>
      <w:bookmarkEnd w:id="45106"/>
      <w:bookmarkEnd w:id="45107"/>
      <w:bookmarkEnd w:id="45108"/>
      <w:bookmarkEnd w:id="45109"/>
      <w:bookmarkEnd w:id="45110"/>
      <w:bookmarkEnd w:id="45111"/>
      <w:bookmarkEnd w:id="45112"/>
      <w:bookmarkEnd w:id="45113"/>
      <w:bookmarkEnd w:id="45114"/>
      <w:bookmarkEnd w:id="45115"/>
      <w:bookmarkEnd w:id="45116"/>
      <w:bookmarkEnd w:id="45117"/>
      <w:bookmarkEnd w:id="45118"/>
      <w:bookmarkEnd w:id="45119"/>
      <w:bookmarkEnd w:id="45120"/>
      <w:bookmarkEnd w:id="45121"/>
      <w:bookmarkEnd w:id="45122"/>
      <w:bookmarkEnd w:id="45123"/>
      <w:bookmarkEnd w:id="45124"/>
      <w:bookmarkEnd w:id="45125"/>
      <w:bookmarkEnd w:id="45126"/>
      <w:bookmarkEnd w:id="45127"/>
      <w:bookmarkEnd w:id="45128"/>
      <w:bookmarkEnd w:id="45129"/>
      <w:bookmarkEnd w:id="45130"/>
      <w:bookmarkEnd w:id="45131"/>
      <w:bookmarkEnd w:id="45132"/>
      <w:bookmarkEnd w:id="45133"/>
      <w:bookmarkEnd w:id="45134"/>
      <w:bookmarkEnd w:id="45135"/>
      <w:bookmarkEnd w:id="45136"/>
      <w:bookmarkEnd w:id="45137"/>
      <w:bookmarkEnd w:id="45138"/>
      <w:bookmarkEnd w:id="45139"/>
      <w:bookmarkEnd w:id="45140"/>
      <w:bookmarkEnd w:id="45141"/>
      <w:bookmarkEnd w:id="45142"/>
      <w:bookmarkEnd w:id="45143"/>
      <w:bookmarkEnd w:id="45144"/>
      <w:bookmarkEnd w:id="45145"/>
      <w:bookmarkEnd w:id="45146"/>
      <w:bookmarkEnd w:id="45147"/>
      <w:bookmarkEnd w:id="45148"/>
      <w:bookmarkEnd w:id="45149"/>
      <w:bookmarkEnd w:id="45150"/>
      <w:bookmarkEnd w:id="45151"/>
      <w:bookmarkEnd w:id="45152"/>
      <w:bookmarkEnd w:id="45153"/>
      <w:bookmarkEnd w:id="45154"/>
      <w:bookmarkEnd w:id="45155"/>
      <w:bookmarkEnd w:id="45156"/>
      <w:bookmarkEnd w:id="45157"/>
      <w:bookmarkEnd w:id="45158"/>
      <w:bookmarkEnd w:id="45159"/>
      <w:bookmarkEnd w:id="45160"/>
      <w:bookmarkEnd w:id="45161"/>
      <w:bookmarkEnd w:id="45162"/>
      <w:bookmarkEnd w:id="45163"/>
      <w:bookmarkEnd w:id="45164"/>
      <w:bookmarkEnd w:id="45165"/>
      <w:bookmarkEnd w:id="45166"/>
      <w:bookmarkEnd w:id="45167"/>
      <w:bookmarkEnd w:id="45168"/>
      <w:bookmarkEnd w:id="45169"/>
      <w:bookmarkEnd w:id="45170"/>
      <w:bookmarkEnd w:id="45171"/>
      <w:bookmarkEnd w:id="45172"/>
      <w:bookmarkEnd w:id="45173"/>
      <w:bookmarkEnd w:id="45174"/>
      <w:bookmarkEnd w:id="45175"/>
      <w:bookmarkEnd w:id="45176"/>
      <w:bookmarkEnd w:id="45177"/>
      <w:bookmarkEnd w:id="45178"/>
      <w:bookmarkEnd w:id="45179"/>
      <w:bookmarkEnd w:id="45180"/>
      <w:bookmarkEnd w:id="45181"/>
      <w:bookmarkEnd w:id="45182"/>
      <w:bookmarkEnd w:id="45183"/>
      <w:bookmarkEnd w:id="45184"/>
      <w:bookmarkEnd w:id="45185"/>
      <w:bookmarkEnd w:id="45186"/>
      <w:bookmarkEnd w:id="45187"/>
      <w:bookmarkEnd w:id="45188"/>
      <w:bookmarkEnd w:id="45189"/>
      <w:bookmarkEnd w:id="45190"/>
      <w:bookmarkEnd w:id="45191"/>
      <w:bookmarkEnd w:id="45192"/>
      <w:bookmarkEnd w:id="45193"/>
      <w:bookmarkEnd w:id="45194"/>
      <w:bookmarkEnd w:id="45195"/>
      <w:bookmarkEnd w:id="45196"/>
      <w:bookmarkEnd w:id="45197"/>
      <w:bookmarkEnd w:id="45198"/>
      <w:bookmarkEnd w:id="45199"/>
      <w:bookmarkEnd w:id="45200"/>
      <w:bookmarkEnd w:id="45201"/>
      <w:bookmarkEnd w:id="45202"/>
      <w:bookmarkEnd w:id="45203"/>
      <w:bookmarkEnd w:id="45204"/>
      <w:bookmarkEnd w:id="45205"/>
      <w:bookmarkEnd w:id="45206"/>
      <w:bookmarkEnd w:id="45207"/>
      <w:bookmarkEnd w:id="45208"/>
      <w:bookmarkEnd w:id="45209"/>
      <w:bookmarkEnd w:id="45210"/>
      <w:bookmarkEnd w:id="45211"/>
      <w:bookmarkEnd w:id="45212"/>
      <w:bookmarkEnd w:id="45213"/>
      <w:bookmarkEnd w:id="45214"/>
      <w:bookmarkEnd w:id="45215"/>
      <w:bookmarkEnd w:id="45216"/>
      <w:bookmarkEnd w:id="45217"/>
      <w:bookmarkEnd w:id="45218"/>
      <w:bookmarkEnd w:id="45219"/>
      <w:bookmarkEnd w:id="45220"/>
      <w:bookmarkEnd w:id="45221"/>
      <w:bookmarkEnd w:id="45222"/>
      <w:bookmarkEnd w:id="45223"/>
      <w:bookmarkEnd w:id="45224"/>
      <w:bookmarkEnd w:id="45225"/>
      <w:bookmarkEnd w:id="45226"/>
      <w:bookmarkEnd w:id="45227"/>
      <w:bookmarkEnd w:id="45228"/>
      <w:bookmarkEnd w:id="45229"/>
      <w:bookmarkEnd w:id="45230"/>
      <w:bookmarkEnd w:id="45231"/>
      <w:bookmarkEnd w:id="45232"/>
      <w:bookmarkEnd w:id="45233"/>
      <w:bookmarkEnd w:id="45234"/>
      <w:bookmarkEnd w:id="45235"/>
      <w:bookmarkEnd w:id="45236"/>
      <w:bookmarkEnd w:id="45237"/>
      <w:bookmarkEnd w:id="45238"/>
      <w:bookmarkEnd w:id="45239"/>
      <w:bookmarkEnd w:id="45240"/>
      <w:bookmarkEnd w:id="45241"/>
      <w:bookmarkEnd w:id="45242"/>
      <w:bookmarkEnd w:id="45243"/>
      <w:bookmarkEnd w:id="45244"/>
      <w:bookmarkEnd w:id="45245"/>
      <w:bookmarkEnd w:id="45246"/>
      <w:bookmarkEnd w:id="45247"/>
      <w:bookmarkEnd w:id="45248"/>
      <w:bookmarkEnd w:id="45249"/>
      <w:bookmarkEnd w:id="45250"/>
      <w:bookmarkEnd w:id="45251"/>
      <w:bookmarkEnd w:id="45252"/>
      <w:bookmarkEnd w:id="45253"/>
      <w:bookmarkEnd w:id="45254"/>
      <w:bookmarkEnd w:id="45255"/>
      <w:bookmarkEnd w:id="45256"/>
      <w:bookmarkEnd w:id="45257"/>
      <w:bookmarkEnd w:id="45258"/>
      <w:bookmarkEnd w:id="45259"/>
      <w:bookmarkEnd w:id="45260"/>
      <w:bookmarkEnd w:id="45261"/>
      <w:bookmarkEnd w:id="45262"/>
      <w:bookmarkEnd w:id="45263"/>
      <w:bookmarkEnd w:id="45264"/>
      <w:bookmarkEnd w:id="45265"/>
      <w:bookmarkEnd w:id="45266"/>
      <w:bookmarkEnd w:id="45267"/>
      <w:bookmarkEnd w:id="45268"/>
      <w:bookmarkEnd w:id="45269"/>
      <w:bookmarkEnd w:id="45270"/>
      <w:bookmarkEnd w:id="45271"/>
      <w:bookmarkEnd w:id="45272"/>
      <w:bookmarkEnd w:id="45273"/>
      <w:bookmarkEnd w:id="45274"/>
      <w:bookmarkEnd w:id="45275"/>
      <w:bookmarkEnd w:id="45276"/>
      <w:bookmarkEnd w:id="45277"/>
      <w:bookmarkEnd w:id="45278"/>
      <w:bookmarkEnd w:id="45279"/>
      <w:bookmarkEnd w:id="45280"/>
      <w:bookmarkEnd w:id="45281"/>
      <w:bookmarkEnd w:id="45282"/>
      <w:bookmarkEnd w:id="45283"/>
      <w:bookmarkEnd w:id="45284"/>
      <w:bookmarkEnd w:id="45285"/>
      <w:bookmarkEnd w:id="45286"/>
      <w:bookmarkEnd w:id="45287"/>
      <w:bookmarkEnd w:id="45288"/>
      <w:bookmarkEnd w:id="45289"/>
      <w:bookmarkEnd w:id="45290"/>
      <w:bookmarkEnd w:id="45291"/>
      <w:bookmarkEnd w:id="45292"/>
      <w:bookmarkEnd w:id="45293"/>
      <w:bookmarkEnd w:id="45294"/>
      <w:bookmarkEnd w:id="45295"/>
      <w:bookmarkEnd w:id="45296"/>
      <w:bookmarkEnd w:id="45297"/>
      <w:bookmarkEnd w:id="45298"/>
      <w:bookmarkEnd w:id="45299"/>
      <w:bookmarkEnd w:id="45300"/>
      <w:bookmarkEnd w:id="45301"/>
      <w:bookmarkEnd w:id="45302"/>
      <w:bookmarkEnd w:id="45303"/>
      <w:bookmarkEnd w:id="45304"/>
      <w:bookmarkEnd w:id="45305"/>
      <w:bookmarkEnd w:id="45306"/>
      <w:bookmarkEnd w:id="45307"/>
      <w:bookmarkEnd w:id="45308"/>
      <w:bookmarkEnd w:id="45309"/>
      <w:bookmarkEnd w:id="45310"/>
      <w:bookmarkEnd w:id="45311"/>
      <w:bookmarkEnd w:id="45312"/>
      <w:bookmarkEnd w:id="45313"/>
      <w:bookmarkEnd w:id="45314"/>
      <w:bookmarkEnd w:id="45315"/>
      <w:bookmarkEnd w:id="45316"/>
      <w:bookmarkEnd w:id="45317"/>
      <w:bookmarkEnd w:id="45318"/>
      <w:bookmarkEnd w:id="45319"/>
      <w:bookmarkEnd w:id="45320"/>
      <w:bookmarkEnd w:id="45321"/>
      <w:bookmarkEnd w:id="45322"/>
      <w:bookmarkEnd w:id="45323"/>
      <w:bookmarkEnd w:id="45324"/>
      <w:bookmarkEnd w:id="45325"/>
      <w:bookmarkEnd w:id="45326"/>
      <w:bookmarkEnd w:id="45327"/>
      <w:bookmarkEnd w:id="45328"/>
      <w:bookmarkEnd w:id="45329"/>
      <w:bookmarkEnd w:id="45330"/>
      <w:bookmarkEnd w:id="45331"/>
      <w:bookmarkEnd w:id="45332"/>
      <w:bookmarkEnd w:id="45333"/>
      <w:bookmarkEnd w:id="45334"/>
      <w:bookmarkEnd w:id="45335"/>
      <w:bookmarkEnd w:id="45336"/>
      <w:bookmarkEnd w:id="45337"/>
      <w:bookmarkEnd w:id="45338"/>
      <w:bookmarkEnd w:id="45339"/>
      <w:bookmarkEnd w:id="45340"/>
      <w:bookmarkEnd w:id="45341"/>
      <w:bookmarkEnd w:id="45342"/>
      <w:bookmarkEnd w:id="45343"/>
      <w:bookmarkEnd w:id="45344"/>
      <w:bookmarkEnd w:id="45345"/>
      <w:bookmarkEnd w:id="45346"/>
      <w:bookmarkEnd w:id="45347"/>
      <w:bookmarkEnd w:id="45348"/>
      <w:bookmarkEnd w:id="45349"/>
      <w:bookmarkEnd w:id="45350"/>
      <w:bookmarkEnd w:id="45351"/>
      <w:bookmarkEnd w:id="45352"/>
      <w:bookmarkEnd w:id="45353"/>
      <w:bookmarkEnd w:id="45354"/>
      <w:bookmarkEnd w:id="45355"/>
      <w:bookmarkEnd w:id="45356"/>
      <w:bookmarkEnd w:id="45357"/>
      <w:bookmarkEnd w:id="45358"/>
      <w:bookmarkEnd w:id="45359"/>
      <w:bookmarkEnd w:id="45360"/>
      <w:bookmarkEnd w:id="45361"/>
      <w:bookmarkEnd w:id="45362"/>
      <w:bookmarkEnd w:id="45363"/>
      <w:bookmarkEnd w:id="45364"/>
      <w:bookmarkEnd w:id="45365"/>
      <w:bookmarkEnd w:id="45366"/>
      <w:bookmarkEnd w:id="45367"/>
      <w:bookmarkEnd w:id="45368"/>
      <w:bookmarkEnd w:id="45369"/>
      <w:bookmarkEnd w:id="45370"/>
      <w:bookmarkEnd w:id="45371"/>
      <w:bookmarkEnd w:id="45372"/>
      <w:bookmarkEnd w:id="45373"/>
      <w:bookmarkEnd w:id="45374"/>
      <w:bookmarkEnd w:id="45375"/>
      <w:bookmarkEnd w:id="45376"/>
      <w:bookmarkEnd w:id="45377"/>
      <w:bookmarkEnd w:id="45378"/>
      <w:bookmarkEnd w:id="45379"/>
      <w:bookmarkEnd w:id="45380"/>
      <w:bookmarkEnd w:id="45381"/>
      <w:bookmarkEnd w:id="45382"/>
      <w:bookmarkEnd w:id="45383"/>
      <w:bookmarkEnd w:id="45384"/>
      <w:bookmarkEnd w:id="45385"/>
      <w:bookmarkEnd w:id="45386"/>
      <w:bookmarkEnd w:id="45387"/>
      <w:bookmarkEnd w:id="45388"/>
      <w:bookmarkEnd w:id="45389"/>
      <w:bookmarkEnd w:id="45390"/>
      <w:bookmarkEnd w:id="45391"/>
      <w:bookmarkEnd w:id="45392"/>
      <w:bookmarkEnd w:id="45393"/>
      <w:bookmarkEnd w:id="45394"/>
      <w:bookmarkEnd w:id="45395"/>
      <w:bookmarkEnd w:id="45396"/>
      <w:bookmarkEnd w:id="45397"/>
      <w:bookmarkEnd w:id="45398"/>
      <w:bookmarkEnd w:id="45399"/>
      <w:bookmarkEnd w:id="45400"/>
      <w:bookmarkEnd w:id="45401"/>
      <w:bookmarkEnd w:id="45402"/>
      <w:bookmarkEnd w:id="45403"/>
      <w:bookmarkEnd w:id="45404"/>
      <w:bookmarkEnd w:id="45405"/>
      <w:bookmarkEnd w:id="45406"/>
      <w:bookmarkEnd w:id="45407"/>
      <w:bookmarkEnd w:id="45408"/>
      <w:bookmarkEnd w:id="45409"/>
      <w:bookmarkEnd w:id="45410"/>
      <w:bookmarkEnd w:id="45411"/>
      <w:bookmarkEnd w:id="45412"/>
      <w:bookmarkEnd w:id="45413"/>
      <w:bookmarkEnd w:id="45414"/>
      <w:bookmarkEnd w:id="45415"/>
      <w:bookmarkEnd w:id="45416"/>
      <w:bookmarkEnd w:id="45417"/>
      <w:bookmarkEnd w:id="45418"/>
      <w:bookmarkEnd w:id="45419"/>
      <w:bookmarkEnd w:id="45420"/>
      <w:bookmarkEnd w:id="45421"/>
      <w:bookmarkEnd w:id="45422"/>
      <w:bookmarkEnd w:id="45423"/>
      <w:bookmarkEnd w:id="45424"/>
      <w:bookmarkEnd w:id="45425"/>
      <w:bookmarkEnd w:id="45426"/>
      <w:bookmarkEnd w:id="45427"/>
      <w:bookmarkEnd w:id="45428"/>
      <w:bookmarkEnd w:id="45429"/>
      <w:bookmarkEnd w:id="45430"/>
      <w:bookmarkEnd w:id="45431"/>
      <w:bookmarkEnd w:id="45432"/>
      <w:bookmarkEnd w:id="45433"/>
      <w:bookmarkEnd w:id="45434"/>
      <w:bookmarkEnd w:id="45435"/>
      <w:bookmarkEnd w:id="45436"/>
      <w:bookmarkEnd w:id="45437"/>
      <w:bookmarkEnd w:id="45438"/>
      <w:bookmarkEnd w:id="45439"/>
      <w:bookmarkEnd w:id="45440"/>
      <w:bookmarkEnd w:id="45441"/>
      <w:bookmarkEnd w:id="45442"/>
      <w:bookmarkEnd w:id="45443"/>
      <w:bookmarkEnd w:id="45444"/>
      <w:bookmarkEnd w:id="45445"/>
      <w:bookmarkEnd w:id="45446"/>
      <w:bookmarkEnd w:id="45447"/>
      <w:bookmarkEnd w:id="45448"/>
      <w:bookmarkEnd w:id="45449"/>
      <w:bookmarkEnd w:id="45450"/>
      <w:bookmarkEnd w:id="45451"/>
      <w:bookmarkEnd w:id="45452"/>
      <w:bookmarkEnd w:id="45453"/>
      <w:bookmarkEnd w:id="45454"/>
      <w:bookmarkEnd w:id="45455"/>
      <w:bookmarkEnd w:id="45456"/>
      <w:bookmarkEnd w:id="45457"/>
      <w:bookmarkEnd w:id="45458"/>
      <w:bookmarkEnd w:id="45459"/>
      <w:bookmarkEnd w:id="45460"/>
      <w:bookmarkEnd w:id="45461"/>
      <w:bookmarkEnd w:id="45462"/>
      <w:bookmarkEnd w:id="45463"/>
      <w:bookmarkEnd w:id="45464"/>
      <w:bookmarkEnd w:id="45465"/>
      <w:bookmarkEnd w:id="45466"/>
      <w:bookmarkEnd w:id="45467"/>
      <w:bookmarkEnd w:id="45468"/>
      <w:bookmarkEnd w:id="45469"/>
      <w:bookmarkEnd w:id="45470"/>
      <w:bookmarkEnd w:id="45471"/>
      <w:bookmarkEnd w:id="45472"/>
      <w:bookmarkEnd w:id="45473"/>
      <w:bookmarkEnd w:id="45474"/>
      <w:bookmarkEnd w:id="45475"/>
      <w:bookmarkEnd w:id="45476"/>
      <w:bookmarkEnd w:id="45477"/>
      <w:bookmarkEnd w:id="45478"/>
      <w:bookmarkEnd w:id="45479"/>
      <w:bookmarkEnd w:id="45480"/>
      <w:bookmarkEnd w:id="45481"/>
      <w:bookmarkEnd w:id="45482"/>
      <w:bookmarkEnd w:id="45483"/>
      <w:bookmarkEnd w:id="45484"/>
      <w:bookmarkEnd w:id="45485"/>
      <w:bookmarkEnd w:id="45486"/>
      <w:bookmarkEnd w:id="45487"/>
      <w:bookmarkEnd w:id="45488"/>
      <w:bookmarkEnd w:id="45489"/>
      <w:bookmarkEnd w:id="45490"/>
      <w:bookmarkEnd w:id="45491"/>
      <w:bookmarkEnd w:id="45492"/>
      <w:bookmarkEnd w:id="45493"/>
      <w:bookmarkEnd w:id="45494"/>
      <w:bookmarkEnd w:id="45495"/>
      <w:bookmarkEnd w:id="45496"/>
      <w:bookmarkEnd w:id="45497"/>
      <w:bookmarkEnd w:id="45498"/>
      <w:bookmarkEnd w:id="45499"/>
      <w:bookmarkEnd w:id="45500"/>
      <w:bookmarkEnd w:id="45501"/>
      <w:bookmarkEnd w:id="45502"/>
      <w:bookmarkEnd w:id="45503"/>
      <w:bookmarkEnd w:id="45504"/>
      <w:bookmarkEnd w:id="45505"/>
      <w:bookmarkEnd w:id="45506"/>
      <w:bookmarkEnd w:id="45507"/>
      <w:bookmarkEnd w:id="45508"/>
      <w:bookmarkEnd w:id="45509"/>
      <w:bookmarkEnd w:id="45510"/>
      <w:bookmarkEnd w:id="45511"/>
      <w:bookmarkEnd w:id="45512"/>
      <w:bookmarkEnd w:id="45513"/>
      <w:bookmarkEnd w:id="45514"/>
      <w:bookmarkEnd w:id="45515"/>
      <w:bookmarkEnd w:id="45516"/>
      <w:bookmarkEnd w:id="45517"/>
      <w:bookmarkEnd w:id="45518"/>
      <w:bookmarkEnd w:id="45519"/>
      <w:bookmarkEnd w:id="45520"/>
      <w:bookmarkEnd w:id="45521"/>
      <w:bookmarkEnd w:id="45522"/>
      <w:bookmarkEnd w:id="45523"/>
      <w:bookmarkEnd w:id="45524"/>
      <w:bookmarkEnd w:id="45525"/>
      <w:bookmarkEnd w:id="45526"/>
      <w:bookmarkEnd w:id="45527"/>
      <w:bookmarkEnd w:id="45528"/>
      <w:bookmarkEnd w:id="45529"/>
      <w:bookmarkEnd w:id="45530"/>
      <w:bookmarkEnd w:id="45531"/>
      <w:bookmarkEnd w:id="45532"/>
      <w:bookmarkEnd w:id="45533"/>
      <w:bookmarkEnd w:id="45534"/>
      <w:bookmarkEnd w:id="45535"/>
      <w:bookmarkEnd w:id="45536"/>
      <w:bookmarkEnd w:id="45537"/>
      <w:bookmarkEnd w:id="45538"/>
      <w:bookmarkEnd w:id="45539"/>
      <w:bookmarkEnd w:id="45540"/>
      <w:bookmarkEnd w:id="45541"/>
      <w:bookmarkEnd w:id="45542"/>
      <w:bookmarkEnd w:id="45543"/>
      <w:bookmarkEnd w:id="45544"/>
      <w:bookmarkEnd w:id="45545"/>
      <w:bookmarkEnd w:id="45546"/>
      <w:bookmarkEnd w:id="45547"/>
      <w:bookmarkEnd w:id="45548"/>
      <w:bookmarkEnd w:id="45549"/>
      <w:bookmarkEnd w:id="45550"/>
      <w:bookmarkEnd w:id="45551"/>
      <w:bookmarkEnd w:id="45552"/>
      <w:bookmarkEnd w:id="45553"/>
      <w:bookmarkEnd w:id="45554"/>
      <w:bookmarkEnd w:id="45555"/>
      <w:bookmarkEnd w:id="45556"/>
      <w:bookmarkEnd w:id="45557"/>
      <w:bookmarkEnd w:id="45558"/>
      <w:bookmarkEnd w:id="45559"/>
      <w:bookmarkEnd w:id="45560"/>
      <w:bookmarkEnd w:id="45561"/>
      <w:bookmarkEnd w:id="45562"/>
      <w:bookmarkEnd w:id="45563"/>
      <w:bookmarkEnd w:id="45564"/>
      <w:bookmarkEnd w:id="45565"/>
      <w:bookmarkEnd w:id="45566"/>
      <w:bookmarkEnd w:id="45567"/>
      <w:bookmarkEnd w:id="45568"/>
      <w:bookmarkEnd w:id="45569"/>
      <w:bookmarkEnd w:id="45570"/>
      <w:bookmarkEnd w:id="45571"/>
      <w:bookmarkEnd w:id="45572"/>
      <w:bookmarkEnd w:id="45573"/>
      <w:bookmarkEnd w:id="45574"/>
      <w:bookmarkEnd w:id="45575"/>
      <w:bookmarkEnd w:id="45576"/>
      <w:bookmarkEnd w:id="45577"/>
      <w:bookmarkEnd w:id="45578"/>
      <w:bookmarkEnd w:id="45579"/>
      <w:bookmarkEnd w:id="45580"/>
      <w:bookmarkEnd w:id="45581"/>
      <w:bookmarkEnd w:id="45582"/>
      <w:bookmarkEnd w:id="45583"/>
      <w:bookmarkEnd w:id="45584"/>
      <w:bookmarkEnd w:id="45585"/>
      <w:bookmarkEnd w:id="45586"/>
      <w:bookmarkEnd w:id="45587"/>
      <w:bookmarkEnd w:id="45588"/>
      <w:bookmarkEnd w:id="45589"/>
      <w:bookmarkEnd w:id="45590"/>
      <w:bookmarkEnd w:id="45591"/>
      <w:bookmarkEnd w:id="45592"/>
      <w:bookmarkEnd w:id="45593"/>
      <w:bookmarkEnd w:id="45594"/>
      <w:bookmarkEnd w:id="45595"/>
      <w:bookmarkEnd w:id="45596"/>
      <w:bookmarkEnd w:id="45597"/>
      <w:bookmarkEnd w:id="45598"/>
      <w:bookmarkEnd w:id="45599"/>
      <w:bookmarkEnd w:id="45600"/>
      <w:bookmarkEnd w:id="45601"/>
      <w:bookmarkEnd w:id="45602"/>
      <w:bookmarkEnd w:id="45603"/>
      <w:bookmarkEnd w:id="45604"/>
      <w:bookmarkEnd w:id="45605"/>
      <w:bookmarkEnd w:id="45606"/>
      <w:bookmarkEnd w:id="45607"/>
      <w:bookmarkEnd w:id="45608"/>
      <w:bookmarkEnd w:id="45609"/>
      <w:bookmarkEnd w:id="45610"/>
      <w:bookmarkEnd w:id="45611"/>
      <w:bookmarkEnd w:id="45612"/>
      <w:bookmarkEnd w:id="45613"/>
      <w:bookmarkEnd w:id="45614"/>
      <w:bookmarkEnd w:id="45615"/>
      <w:bookmarkEnd w:id="45616"/>
      <w:bookmarkEnd w:id="45617"/>
      <w:bookmarkEnd w:id="45618"/>
      <w:bookmarkEnd w:id="45619"/>
      <w:bookmarkEnd w:id="45620"/>
      <w:bookmarkEnd w:id="45621"/>
      <w:bookmarkEnd w:id="45622"/>
      <w:bookmarkEnd w:id="45623"/>
      <w:bookmarkEnd w:id="45624"/>
      <w:bookmarkEnd w:id="45625"/>
      <w:bookmarkEnd w:id="45626"/>
      <w:bookmarkEnd w:id="45627"/>
      <w:bookmarkEnd w:id="45628"/>
      <w:bookmarkEnd w:id="45629"/>
      <w:bookmarkEnd w:id="45630"/>
      <w:bookmarkEnd w:id="45631"/>
      <w:bookmarkEnd w:id="45632"/>
      <w:bookmarkEnd w:id="45633"/>
      <w:bookmarkEnd w:id="45634"/>
      <w:bookmarkEnd w:id="45635"/>
      <w:bookmarkEnd w:id="45636"/>
      <w:bookmarkEnd w:id="45637"/>
      <w:bookmarkEnd w:id="45638"/>
      <w:bookmarkEnd w:id="45639"/>
      <w:bookmarkEnd w:id="45640"/>
      <w:bookmarkEnd w:id="45641"/>
      <w:bookmarkEnd w:id="45642"/>
      <w:bookmarkEnd w:id="45643"/>
      <w:bookmarkEnd w:id="45644"/>
      <w:bookmarkEnd w:id="45645"/>
      <w:bookmarkEnd w:id="45646"/>
      <w:bookmarkEnd w:id="45647"/>
      <w:bookmarkEnd w:id="45648"/>
      <w:bookmarkEnd w:id="45649"/>
      <w:bookmarkEnd w:id="45650"/>
      <w:bookmarkEnd w:id="45651"/>
      <w:bookmarkEnd w:id="45652"/>
      <w:bookmarkEnd w:id="45653"/>
      <w:bookmarkEnd w:id="45654"/>
      <w:bookmarkEnd w:id="45655"/>
      <w:bookmarkEnd w:id="45656"/>
      <w:bookmarkEnd w:id="45657"/>
      <w:bookmarkEnd w:id="45658"/>
      <w:bookmarkEnd w:id="45659"/>
      <w:bookmarkEnd w:id="45660"/>
      <w:bookmarkEnd w:id="45661"/>
      <w:bookmarkEnd w:id="45662"/>
      <w:bookmarkEnd w:id="45663"/>
      <w:bookmarkEnd w:id="45664"/>
      <w:bookmarkEnd w:id="45665"/>
      <w:bookmarkEnd w:id="45666"/>
      <w:bookmarkEnd w:id="45667"/>
      <w:bookmarkEnd w:id="45668"/>
      <w:bookmarkEnd w:id="45669"/>
      <w:bookmarkEnd w:id="45670"/>
      <w:bookmarkEnd w:id="45671"/>
      <w:bookmarkEnd w:id="45672"/>
      <w:bookmarkEnd w:id="45673"/>
      <w:bookmarkEnd w:id="45674"/>
      <w:bookmarkEnd w:id="45675"/>
      <w:bookmarkEnd w:id="45676"/>
      <w:bookmarkEnd w:id="45677"/>
      <w:bookmarkEnd w:id="45678"/>
      <w:bookmarkEnd w:id="45679"/>
      <w:bookmarkEnd w:id="45680"/>
      <w:bookmarkEnd w:id="45681"/>
      <w:bookmarkEnd w:id="45682"/>
      <w:bookmarkEnd w:id="45683"/>
      <w:bookmarkEnd w:id="45684"/>
      <w:bookmarkEnd w:id="45685"/>
      <w:bookmarkEnd w:id="45686"/>
      <w:bookmarkEnd w:id="45687"/>
      <w:bookmarkEnd w:id="45688"/>
      <w:bookmarkEnd w:id="45689"/>
      <w:bookmarkEnd w:id="45690"/>
      <w:bookmarkEnd w:id="45691"/>
      <w:bookmarkEnd w:id="45692"/>
      <w:bookmarkEnd w:id="45693"/>
      <w:bookmarkEnd w:id="45694"/>
      <w:bookmarkEnd w:id="45695"/>
      <w:bookmarkEnd w:id="45696"/>
      <w:bookmarkEnd w:id="45697"/>
      <w:bookmarkEnd w:id="45698"/>
      <w:bookmarkEnd w:id="45699"/>
      <w:bookmarkEnd w:id="45700"/>
      <w:bookmarkEnd w:id="45701"/>
      <w:bookmarkEnd w:id="45702"/>
      <w:bookmarkEnd w:id="45703"/>
      <w:bookmarkEnd w:id="45704"/>
      <w:bookmarkEnd w:id="45705"/>
      <w:bookmarkEnd w:id="45706"/>
      <w:bookmarkEnd w:id="45707"/>
      <w:bookmarkEnd w:id="45708"/>
      <w:bookmarkEnd w:id="45709"/>
      <w:bookmarkEnd w:id="45710"/>
      <w:bookmarkEnd w:id="45711"/>
      <w:bookmarkEnd w:id="45712"/>
      <w:bookmarkEnd w:id="45713"/>
      <w:bookmarkEnd w:id="45714"/>
      <w:bookmarkEnd w:id="45715"/>
      <w:bookmarkEnd w:id="45716"/>
      <w:bookmarkEnd w:id="45717"/>
      <w:bookmarkEnd w:id="45718"/>
      <w:bookmarkEnd w:id="45719"/>
      <w:bookmarkEnd w:id="45720"/>
      <w:bookmarkEnd w:id="45721"/>
      <w:bookmarkEnd w:id="45722"/>
      <w:bookmarkEnd w:id="45723"/>
      <w:bookmarkEnd w:id="45724"/>
      <w:bookmarkEnd w:id="45725"/>
      <w:bookmarkEnd w:id="45726"/>
      <w:bookmarkEnd w:id="45727"/>
      <w:bookmarkEnd w:id="45728"/>
      <w:bookmarkEnd w:id="45729"/>
      <w:bookmarkEnd w:id="45730"/>
      <w:bookmarkEnd w:id="45731"/>
      <w:bookmarkEnd w:id="45732"/>
      <w:bookmarkEnd w:id="45733"/>
      <w:bookmarkEnd w:id="45734"/>
      <w:bookmarkEnd w:id="45735"/>
      <w:bookmarkEnd w:id="45736"/>
      <w:bookmarkEnd w:id="45737"/>
      <w:bookmarkEnd w:id="45738"/>
      <w:bookmarkEnd w:id="45739"/>
      <w:bookmarkEnd w:id="45740"/>
      <w:bookmarkEnd w:id="45741"/>
      <w:bookmarkEnd w:id="45742"/>
      <w:bookmarkEnd w:id="45743"/>
      <w:bookmarkEnd w:id="45744"/>
      <w:bookmarkEnd w:id="45745"/>
      <w:bookmarkEnd w:id="45746"/>
      <w:bookmarkEnd w:id="45747"/>
      <w:bookmarkEnd w:id="45748"/>
      <w:bookmarkEnd w:id="45749"/>
      <w:bookmarkEnd w:id="45750"/>
      <w:bookmarkEnd w:id="45751"/>
      <w:bookmarkEnd w:id="45752"/>
      <w:bookmarkEnd w:id="45753"/>
      <w:bookmarkEnd w:id="45754"/>
      <w:bookmarkEnd w:id="45755"/>
      <w:bookmarkEnd w:id="45756"/>
      <w:bookmarkEnd w:id="45757"/>
      <w:bookmarkEnd w:id="45758"/>
      <w:bookmarkEnd w:id="45759"/>
      <w:bookmarkEnd w:id="45760"/>
      <w:bookmarkEnd w:id="45761"/>
      <w:bookmarkEnd w:id="45762"/>
      <w:bookmarkEnd w:id="45763"/>
      <w:bookmarkEnd w:id="45764"/>
      <w:bookmarkEnd w:id="45765"/>
      <w:bookmarkEnd w:id="45766"/>
      <w:bookmarkEnd w:id="45767"/>
      <w:bookmarkEnd w:id="45768"/>
      <w:bookmarkEnd w:id="45769"/>
      <w:bookmarkEnd w:id="45770"/>
      <w:bookmarkEnd w:id="45771"/>
      <w:bookmarkEnd w:id="45772"/>
      <w:bookmarkEnd w:id="45773"/>
      <w:bookmarkEnd w:id="45774"/>
      <w:bookmarkEnd w:id="45775"/>
      <w:bookmarkEnd w:id="45776"/>
      <w:bookmarkEnd w:id="45777"/>
      <w:bookmarkEnd w:id="45778"/>
      <w:bookmarkEnd w:id="45779"/>
      <w:bookmarkEnd w:id="45780"/>
      <w:bookmarkEnd w:id="45781"/>
      <w:bookmarkEnd w:id="45782"/>
      <w:bookmarkEnd w:id="45783"/>
      <w:bookmarkEnd w:id="45784"/>
      <w:bookmarkEnd w:id="45785"/>
      <w:bookmarkEnd w:id="45786"/>
      <w:bookmarkEnd w:id="45787"/>
      <w:bookmarkEnd w:id="45788"/>
      <w:bookmarkEnd w:id="45789"/>
      <w:bookmarkEnd w:id="45790"/>
      <w:bookmarkEnd w:id="45791"/>
      <w:bookmarkEnd w:id="45792"/>
      <w:bookmarkEnd w:id="45793"/>
      <w:bookmarkEnd w:id="45794"/>
      <w:bookmarkEnd w:id="45795"/>
      <w:bookmarkEnd w:id="45796"/>
      <w:bookmarkEnd w:id="45797"/>
      <w:bookmarkEnd w:id="45798"/>
      <w:bookmarkEnd w:id="45799"/>
      <w:bookmarkEnd w:id="45800"/>
      <w:bookmarkEnd w:id="45801"/>
      <w:bookmarkEnd w:id="45802"/>
      <w:bookmarkEnd w:id="45803"/>
      <w:bookmarkEnd w:id="45804"/>
      <w:bookmarkEnd w:id="45805"/>
      <w:bookmarkEnd w:id="45806"/>
      <w:bookmarkEnd w:id="45807"/>
      <w:bookmarkEnd w:id="45808"/>
      <w:bookmarkEnd w:id="45809"/>
      <w:bookmarkEnd w:id="45810"/>
      <w:bookmarkEnd w:id="45811"/>
      <w:bookmarkEnd w:id="45812"/>
      <w:bookmarkEnd w:id="45813"/>
      <w:bookmarkEnd w:id="45814"/>
      <w:bookmarkEnd w:id="45815"/>
      <w:bookmarkEnd w:id="45816"/>
      <w:bookmarkEnd w:id="45817"/>
      <w:bookmarkEnd w:id="45818"/>
      <w:bookmarkEnd w:id="45819"/>
      <w:bookmarkEnd w:id="45820"/>
      <w:bookmarkEnd w:id="45821"/>
      <w:bookmarkEnd w:id="45822"/>
      <w:bookmarkEnd w:id="45823"/>
      <w:bookmarkEnd w:id="45824"/>
      <w:bookmarkEnd w:id="45825"/>
      <w:bookmarkEnd w:id="45826"/>
      <w:bookmarkEnd w:id="45827"/>
      <w:bookmarkEnd w:id="45828"/>
      <w:bookmarkEnd w:id="45829"/>
      <w:bookmarkEnd w:id="45830"/>
      <w:bookmarkEnd w:id="45831"/>
      <w:bookmarkEnd w:id="45832"/>
      <w:bookmarkEnd w:id="45833"/>
      <w:bookmarkEnd w:id="45834"/>
      <w:bookmarkEnd w:id="45835"/>
      <w:bookmarkEnd w:id="45836"/>
      <w:bookmarkEnd w:id="45837"/>
      <w:bookmarkEnd w:id="45838"/>
      <w:bookmarkEnd w:id="45839"/>
      <w:bookmarkEnd w:id="45840"/>
      <w:bookmarkEnd w:id="45841"/>
      <w:bookmarkEnd w:id="45842"/>
      <w:bookmarkEnd w:id="45843"/>
      <w:bookmarkEnd w:id="45844"/>
      <w:bookmarkEnd w:id="45845"/>
      <w:bookmarkEnd w:id="45846"/>
      <w:bookmarkEnd w:id="45847"/>
      <w:bookmarkEnd w:id="45848"/>
      <w:bookmarkEnd w:id="45849"/>
      <w:bookmarkEnd w:id="45850"/>
      <w:bookmarkEnd w:id="45851"/>
      <w:bookmarkEnd w:id="45852"/>
      <w:bookmarkEnd w:id="45853"/>
      <w:bookmarkEnd w:id="45854"/>
      <w:bookmarkEnd w:id="45855"/>
      <w:bookmarkEnd w:id="45856"/>
      <w:bookmarkEnd w:id="45857"/>
      <w:bookmarkEnd w:id="45858"/>
      <w:bookmarkEnd w:id="45859"/>
      <w:bookmarkEnd w:id="45860"/>
      <w:bookmarkEnd w:id="45861"/>
      <w:bookmarkEnd w:id="45862"/>
      <w:bookmarkEnd w:id="45863"/>
      <w:bookmarkEnd w:id="45864"/>
      <w:bookmarkEnd w:id="45865"/>
      <w:bookmarkEnd w:id="45866"/>
      <w:bookmarkEnd w:id="45867"/>
      <w:bookmarkEnd w:id="45868"/>
      <w:bookmarkEnd w:id="45869"/>
      <w:bookmarkEnd w:id="45870"/>
      <w:bookmarkEnd w:id="45871"/>
      <w:bookmarkEnd w:id="45872"/>
      <w:bookmarkEnd w:id="45873"/>
      <w:bookmarkEnd w:id="45874"/>
      <w:bookmarkEnd w:id="45875"/>
      <w:bookmarkEnd w:id="45876"/>
      <w:bookmarkEnd w:id="45877"/>
      <w:bookmarkEnd w:id="45878"/>
      <w:bookmarkEnd w:id="45879"/>
      <w:bookmarkEnd w:id="45880"/>
      <w:bookmarkEnd w:id="45881"/>
      <w:bookmarkEnd w:id="45882"/>
      <w:bookmarkEnd w:id="45883"/>
      <w:bookmarkEnd w:id="45884"/>
      <w:bookmarkEnd w:id="45885"/>
      <w:bookmarkEnd w:id="45886"/>
      <w:bookmarkEnd w:id="45887"/>
      <w:bookmarkEnd w:id="45888"/>
      <w:bookmarkEnd w:id="45889"/>
      <w:bookmarkEnd w:id="45890"/>
      <w:bookmarkEnd w:id="45891"/>
      <w:bookmarkEnd w:id="45892"/>
      <w:bookmarkEnd w:id="45893"/>
      <w:bookmarkEnd w:id="45894"/>
      <w:bookmarkEnd w:id="45895"/>
      <w:bookmarkEnd w:id="45896"/>
      <w:bookmarkEnd w:id="45897"/>
      <w:bookmarkEnd w:id="45898"/>
      <w:bookmarkEnd w:id="45899"/>
      <w:bookmarkEnd w:id="45900"/>
      <w:bookmarkEnd w:id="45901"/>
      <w:bookmarkEnd w:id="45902"/>
      <w:bookmarkEnd w:id="45903"/>
      <w:bookmarkEnd w:id="45904"/>
      <w:bookmarkEnd w:id="45905"/>
      <w:bookmarkEnd w:id="45906"/>
      <w:bookmarkEnd w:id="45907"/>
      <w:bookmarkEnd w:id="45908"/>
      <w:bookmarkEnd w:id="45909"/>
      <w:bookmarkEnd w:id="45910"/>
      <w:bookmarkEnd w:id="45911"/>
      <w:bookmarkEnd w:id="45912"/>
      <w:bookmarkEnd w:id="45913"/>
      <w:bookmarkEnd w:id="45914"/>
      <w:bookmarkEnd w:id="45915"/>
      <w:bookmarkEnd w:id="45916"/>
      <w:bookmarkEnd w:id="45917"/>
      <w:bookmarkEnd w:id="45918"/>
      <w:bookmarkEnd w:id="45919"/>
      <w:bookmarkEnd w:id="45920"/>
      <w:bookmarkEnd w:id="45921"/>
      <w:bookmarkEnd w:id="45922"/>
      <w:bookmarkEnd w:id="45923"/>
      <w:bookmarkEnd w:id="45924"/>
      <w:bookmarkEnd w:id="45925"/>
      <w:bookmarkEnd w:id="45926"/>
      <w:bookmarkEnd w:id="45927"/>
      <w:bookmarkEnd w:id="45928"/>
      <w:bookmarkEnd w:id="45929"/>
      <w:bookmarkEnd w:id="45930"/>
      <w:bookmarkEnd w:id="45931"/>
      <w:bookmarkEnd w:id="45932"/>
      <w:bookmarkEnd w:id="45933"/>
      <w:bookmarkEnd w:id="45934"/>
      <w:bookmarkEnd w:id="45935"/>
      <w:bookmarkEnd w:id="45936"/>
      <w:bookmarkEnd w:id="45937"/>
      <w:bookmarkEnd w:id="45938"/>
      <w:bookmarkEnd w:id="45939"/>
      <w:bookmarkEnd w:id="45940"/>
      <w:bookmarkEnd w:id="45941"/>
      <w:bookmarkEnd w:id="45942"/>
      <w:bookmarkEnd w:id="45943"/>
      <w:bookmarkEnd w:id="45944"/>
      <w:bookmarkEnd w:id="45945"/>
      <w:bookmarkEnd w:id="45946"/>
      <w:bookmarkEnd w:id="45947"/>
      <w:bookmarkEnd w:id="45948"/>
      <w:bookmarkEnd w:id="45949"/>
      <w:bookmarkEnd w:id="45950"/>
      <w:bookmarkEnd w:id="45951"/>
      <w:bookmarkEnd w:id="45952"/>
      <w:bookmarkEnd w:id="45953"/>
      <w:bookmarkEnd w:id="45954"/>
      <w:bookmarkEnd w:id="45955"/>
      <w:bookmarkEnd w:id="45956"/>
      <w:bookmarkEnd w:id="45957"/>
      <w:bookmarkEnd w:id="45958"/>
      <w:bookmarkEnd w:id="45959"/>
      <w:bookmarkEnd w:id="45960"/>
      <w:bookmarkEnd w:id="45961"/>
      <w:bookmarkEnd w:id="45962"/>
      <w:bookmarkEnd w:id="45963"/>
      <w:bookmarkEnd w:id="45964"/>
      <w:bookmarkEnd w:id="45965"/>
      <w:bookmarkEnd w:id="45966"/>
      <w:bookmarkEnd w:id="45967"/>
      <w:bookmarkEnd w:id="45968"/>
      <w:bookmarkEnd w:id="45969"/>
      <w:bookmarkEnd w:id="45970"/>
      <w:bookmarkEnd w:id="45971"/>
      <w:bookmarkEnd w:id="45972"/>
      <w:bookmarkEnd w:id="45973"/>
      <w:bookmarkEnd w:id="45974"/>
      <w:bookmarkEnd w:id="45975"/>
      <w:bookmarkEnd w:id="45976"/>
      <w:bookmarkEnd w:id="45977"/>
      <w:bookmarkEnd w:id="45978"/>
      <w:bookmarkEnd w:id="45979"/>
      <w:bookmarkEnd w:id="45980"/>
      <w:bookmarkEnd w:id="45981"/>
      <w:bookmarkEnd w:id="45982"/>
      <w:bookmarkEnd w:id="45983"/>
      <w:bookmarkEnd w:id="45984"/>
      <w:bookmarkEnd w:id="45985"/>
      <w:bookmarkEnd w:id="45986"/>
      <w:bookmarkEnd w:id="45987"/>
      <w:bookmarkEnd w:id="45988"/>
      <w:bookmarkEnd w:id="45989"/>
      <w:bookmarkEnd w:id="45990"/>
      <w:bookmarkEnd w:id="45991"/>
      <w:bookmarkEnd w:id="45992"/>
      <w:bookmarkEnd w:id="45993"/>
      <w:bookmarkEnd w:id="45994"/>
      <w:bookmarkEnd w:id="45995"/>
      <w:bookmarkEnd w:id="45996"/>
      <w:bookmarkEnd w:id="45997"/>
      <w:bookmarkEnd w:id="45998"/>
      <w:bookmarkEnd w:id="45999"/>
      <w:bookmarkEnd w:id="46000"/>
      <w:bookmarkEnd w:id="46001"/>
      <w:bookmarkEnd w:id="46002"/>
      <w:bookmarkEnd w:id="46003"/>
      <w:bookmarkEnd w:id="46004"/>
      <w:bookmarkEnd w:id="46005"/>
      <w:bookmarkEnd w:id="46006"/>
      <w:bookmarkEnd w:id="46007"/>
      <w:bookmarkEnd w:id="46008"/>
      <w:bookmarkEnd w:id="46009"/>
      <w:bookmarkEnd w:id="46010"/>
      <w:bookmarkEnd w:id="46011"/>
      <w:bookmarkEnd w:id="46012"/>
      <w:bookmarkEnd w:id="46013"/>
      <w:bookmarkEnd w:id="46014"/>
      <w:bookmarkEnd w:id="46015"/>
      <w:bookmarkEnd w:id="46016"/>
      <w:bookmarkEnd w:id="46017"/>
      <w:bookmarkEnd w:id="46018"/>
      <w:bookmarkEnd w:id="46019"/>
      <w:bookmarkEnd w:id="46020"/>
      <w:bookmarkEnd w:id="46021"/>
      <w:bookmarkEnd w:id="46022"/>
      <w:bookmarkEnd w:id="46023"/>
      <w:bookmarkEnd w:id="46024"/>
      <w:bookmarkEnd w:id="46025"/>
      <w:bookmarkEnd w:id="46026"/>
      <w:bookmarkEnd w:id="46027"/>
      <w:bookmarkEnd w:id="46028"/>
      <w:bookmarkEnd w:id="46029"/>
      <w:bookmarkEnd w:id="46030"/>
      <w:bookmarkEnd w:id="46031"/>
      <w:bookmarkEnd w:id="46032"/>
      <w:bookmarkEnd w:id="46033"/>
      <w:bookmarkEnd w:id="46034"/>
      <w:bookmarkEnd w:id="46035"/>
      <w:bookmarkEnd w:id="46036"/>
      <w:bookmarkEnd w:id="46037"/>
      <w:bookmarkEnd w:id="46038"/>
      <w:bookmarkEnd w:id="46039"/>
      <w:bookmarkEnd w:id="46040"/>
      <w:bookmarkEnd w:id="46041"/>
      <w:bookmarkEnd w:id="46042"/>
      <w:bookmarkEnd w:id="46043"/>
      <w:bookmarkEnd w:id="46044"/>
      <w:bookmarkEnd w:id="46045"/>
      <w:bookmarkEnd w:id="46046"/>
      <w:bookmarkEnd w:id="46047"/>
      <w:bookmarkEnd w:id="46048"/>
      <w:bookmarkEnd w:id="46049"/>
      <w:bookmarkEnd w:id="46050"/>
      <w:bookmarkEnd w:id="46051"/>
      <w:bookmarkEnd w:id="46052"/>
      <w:bookmarkEnd w:id="46053"/>
      <w:bookmarkEnd w:id="46054"/>
      <w:bookmarkEnd w:id="46055"/>
      <w:bookmarkEnd w:id="46056"/>
      <w:bookmarkEnd w:id="46057"/>
      <w:bookmarkEnd w:id="46058"/>
      <w:bookmarkEnd w:id="46059"/>
      <w:bookmarkEnd w:id="46060"/>
      <w:bookmarkEnd w:id="46061"/>
      <w:bookmarkEnd w:id="46062"/>
      <w:bookmarkEnd w:id="46063"/>
      <w:bookmarkEnd w:id="46064"/>
      <w:bookmarkEnd w:id="46065"/>
      <w:bookmarkEnd w:id="46066"/>
      <w:bookmarkEnd w:id="46067"/>
      <w:bookmarkEnd w:id="46068"/>
      <w:bookmarkEnd w:id="46069"/>
      <w:bookmarkEnd w:id="46070"/>
      <w:bookmarkEnd w:id="46071"/>
      <w:bookmarkEnd w:id="46072"/>
      <w:bookmarkEnd w:id="46073"/>
      <w:bookmarkEnd w:id="46074"/>
      <w:bookmarkEnd w:id="46075"/>
      <w:bookmarkEnd w:id="46076"/>
      <w:bookmarkEnd w:id="46077"/>
      <w:bookmarkEnd w:id="46078"/>
      <w:bookmarkEnd w:id="46079"/>
      <w:bookmarkEnd w:id="46080"/>
      <w:bookmarkEnd w:id="46081"/>
      <w:bookmarkEnd w:id="46082"/>
      <w:bookmarkEnd w:id="46083"/>
      <w:bookmarkEnd w:id="46084"/>
      <w:bookmarkEnd w:id="46085"/>
      <w:bookmarkEnd w:id="46086"/>
      <w:bookmarkEnd w:id="46087"/>
      <w:bookmarkEnd w:id="46088"/>
      <w:bookmarkEnd w:id="46089"/>
      <w:bookmarkEnd w:id="46090"/>
      <w:bookmarkEnd w:id="46091"/>
      <w:bookmarkEnd w:id="46092"/>
      <w:bookmarkEnd w:id="46093"/>
      <w:bookmarkEnd w:id="46094"/>
      <w:bookmarkEnd w:id="46095"/>
      <w:bookmarkEnd w:id="46096"/>
      <w:bookmarkEnd w:id="46097"/>
      <w:bookmarkEnd w:id="46098"/>
      <w:bookmarkEnd w:id="46099"/>
      <w:bookmarkEnd w:id="46100"/>
      <w:bookmarkEnd w:id="46101"/>
      <w:bookmarkEnd w:id="46102"/>
      <w:bookmarkEnd w:id="46103"/>
      <w:bookmarkEnd w:id="46104"/>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64. Заявитель может обратиться с жалобой, в том числе в следующих случаях:</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нарушение срока регистрации запроса о предоставлении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lastRenderedPageBreak/>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70C0B" w:rsidRPr="00A70C0B" w:rsidRDefault="00A70C0B" w:rsidP="00A70C0B">
      <w:pPr>
        <w:pStyle w:val="1"/>
        <w:spacing w:before="0" w:after="0"/>
        <w:rPr>
          <w:rFonts w:ascii="Times New Roman" w:hAnsi="Times New Roman" w:cs="Times New Roman"/>
          <w:sz w:val="22"/>
          <w:szCs w:val="22"/>
        </w:rPr>
      </w:pPr>
      <w:r w:rsidRPr="00A70C0B">
        <w:rPr>
          <w:rFonts w:ascii="Times New Roman" w:hAnsi="Times New Roman" w:cs="Times New Roman"/>
          <w:sz w:val="22"/>
          <w:szCs w:val="22"/>
        </w:rPr>
        <w:t>Подраздел 2. Порядок досудебного (внесудебного) обжалования</w:t>
      </w:r>
      <w:bookmarkStart w:id="46105" w:name="sub_52011132444"/>
      <w:bookmarkStart w:id="46106" w:name="sub_52011213444"/>
      <w:bookmarkStart w:id="46107" w:name="sub_52011131444"/>
      <w:bookmarkStart w:id="46108" w:name="sub_5201122844"/>
      <w:bookmarkStart w:id="46109" w:name="sub_52012344"/>
      <w:bookmarkStart w:id="46110" w:name="sub_520151644"/>
      <w:bookmarkStart w:id="46111" w:name="sub_520152644"/>
      <w:bookmarkStart w:id="46112" w:name="sub_5201101244"/>
      <w:bookmarkStart w:id="46113" w:name="sub_520191244"/>
      <w:bookmarkStart w:id="46114" w:name="sub_520155244"/>
      <w:bookmarkStart w:id="46115" w:name="sub_5201153244"/>
      <w:bookmarkStart w:id="46116" w:name="sub_5201102244"/>
      <w:bookmarkStart w:id="46117" w:name="sub_520192244"/>
      <w:bookmarkStart w:id="46118" w:name="sub_520156244"/>
      <w:bookmarkStart w:id="46119" w:name="sub_5201154244"/>
      <w:bookmarkStart w:id="46120" w:name="sub_52011214344"/>
      <w:bookmarkStart w:id="46121" w:name="sub_52011132344"/>
      <w:bookmarkStart w:id="46122" w:name="sub_52011213344"/>
      <w:bookmarkStart w:id="46123" w:name="sub_52011131344"/>
      <w:bookmarkStart w:id="46124" w:name="sub_5201122744"/>
      <w:bookmarkStart w:id="46125" w:name="sub_52012244"/>
      <w:bookmarkStart w:id="46126" w:name="sub_520151544"/>
      <w:bookmarkStart w:id="46127" w:name="sub_520152544"/>
      <w:bookmarkStart w:id="46128" w:name="sub_5201101144"/>
      <w:bookmarkStart w:id="46129" w:name="sub_520191144"/>
      <w:bookmarkStart w:id="46130" w:name="sub_520155144"/>
      <w:bookmarkStart w:id="46131" w:name="sub_5201153144"/>
      <w:bookmarkStart w:id="46132" w:name="sub_5201102144"/>
      <w:bookmarkStart w:id="46133" w:name="sub_520192144"/>
      <w:bookmarkStart w:id="46134" w:name="sub_520156144"/>
      <w:bookmarkStart w:id="46135" w:name="sub_5201154144"/>
      <w:bookmarkStart w:id="46136" w:name="sub_5201122484"/>
      <w:bookmarkStart w:id="46137" w:name="sub_52011084"/>
      <w:bookmarkStart w:id="46138" w:name="sub_520151284"/>
      <w:bookmarkStart w:id="46139" w:name="sub_520152284"/>
      <w:bookmarkStart w:id="46140" w:name="sub_5201122384"/>
      <w:bookmarkStart w:id="46141" w:name="sub_5201984"/>
      <w:bookmarkStart w:id="46142" w:name="sub_520151184"/>
      <w:bookmarkStart w:id="46143" w:name="sub_520152184"/>
      <w:bookmarkStart w:id="46144" w:name="sub_52016304"/>
      <w:bookmarkStart w:id="46145" w:name="sub_52015304"/>
      <w:bookmarkStart w:id="46146" w:name="sub_52011344"/>
      <w:bookmarkStart w:id="46147" w:name="sub_520111144"/>
      <w:bookmarkStart w:id="46148" w:name="sub_520161104"/>
      <w:bookmarkStart w:id="46149" w:name="sub_520115104"/>
      <w:bookmarkStart w:id="46150" w:name="sub_520162104"/>
      <w:bookmarkStart w:id="46151" w:name="sub_520116104"/>
      <w:bookmarkStart w:id="46152" w:name="sub_52011224164"/>
      <w:bookmarkStart w:id="46153" w:name="sub_5201512164"/>
      <w:bookmarkStart w:id="46154" w:name="sub_52011223164"/>
      <w:bookmarkStart w:id="46155" w:name="sub_5201511164"/>
      <w:bookmarkStart w:id="46156" w:name="sub_52016564"/>
      <w:bookmarkStart w:id="46157" w:name="sub_52011964"/>
      <w:bookmarkStart w:id="46158" w:name="sub_520161364"/>
      <w:bookmarkStart w:id="46159" w:name="sub_520162364"/>
      <w:bookmarkStart w:id="46160" w:name="sub_52011224264"/>
      <w:bookmarkStart w:id="46161" w:name="sub_5201512264"/>
      <w:bookmarkStart w:id="46162" w:name="sub_52011223264"/>
      <w:bookmarkStart w:id="46163" w:name="sub_5201511264"/>
      <w:bookmarkStart w:id="46164" w:name="sub_52016664"/>
      <w:bookmarkStart w:id="46165" w:name="sub_520111064"/>
      <w:bookmarkStart w:id="46166" w:name="sub_520161464"/>
      <w:bookmarkStart w:id="46167" w:name="sub_520162464"/>
      <w:bookmarkStart w:id="46168" w:name="sub_520112144124"/>
      <w:bookmarkStart w:id="46169" w:name="sub_520112134124"/>
      <w:bookmarkStart w:id="46170" w:name="sub_52011228124"/>
      <w:bookmarkStart w:id="46171" w:name="sub_5201516124"/>
      <w:bookmarkStart w:id="46172" w:name="sub_52011012124"/>
      <w:bookmarkStart w:id="46173" w:name="sub_5201552124"/>
      <w:bookmarkStart w:id="46174" w:name="sub_52011022124"/>
      <w:bookmarkStart w:id="46175" w:name="sub_5201562124"/>
      <w:bookmarkStart w:id="46176" w:name="sub_520112143124"/>
      <w:bookmarkStart w:id="46177" w:name="sub_520112133124"/>
      <w:bookmarkStart w:id="46178" w:name="sub_52011227124"/>
      <w:bookmarkStart w:id="46179" w:name="sub_5201515124"/>
      <w:bookmarkStart w:id="46180" w:name="sub_52011011124"/>
      <w:bookmarkStart w:id="46181" w:name="sub_5201551124"/>
      <w:bookmarkStart w:id="46182" w:name="sub_52011021124"/>
      <w:bookmarkStart w:id="46183" w:name="sub_5201561124"/>
      <w:bookmarkStart w:id="46184" w:name="sub_52011224524"/>
      <w:bookmarkStart w:id="46185" w:name="sub_5201512524"/>
      <w:bookmarkStart w:id="46186" w:name="sub_52011223524"/>
      <w:bookmarkStart w:id="46187" w:name="sub_5201511524"/>
      <w:bookmarkStart w:id="46188" w:name="sub_52016924"/>
      <w:bookmarkStart w:id="46189" w:name="sub_520113124"/>
      <w:bookmarkStart w:id="46190" w:name="sub_520161724"/>
      <w:bookmarkStart w:id="46191" w:name="sub_520162724"/>
      <w:bookmarkStart w:id="46192" w:name="sub_520112241324"/>
      <w:bookmarkStart w:id="46193" w:name="sub_520112231324"/>
      <w:bookmarkStart w:id="46194" w:name="sub_520165324"/>
      <w:bookmarkStart w:id="46195" w:name="sub_5201613324"/>
      <w:bookmarkStart w:id="46196" w:name="sub_520112242324"/>
      <w:bookmarkStart w:id="46197" w:name="sub_520112232324"/>
      <w:bookmarkStart w:id="46198" w:name="sub_520166324"/>
      <w:bookmarkStart w:id="46199" w:name="sub_5201614324"/>
      <w:bookmarkStart w:id="46200" w:name="sub_520112144224"/>
      <w:bookmarkStart w:id="46201" w:name="sub_520112134224"/>
      <w:bookmarkStart w:id="46202" w:name="sub_52011228224"/>
      <w:bookmarkStart w:id="46203" w:name="sub_5201516224"/>
      <w:bookmarkStart w:id="46204" w:name="sub_52011012224"/>
      <w:bookmarkStart w:id="46205" w:name="sub_5201552224"/>
      <w:bookmarkStart w:id="46206" w:name="sub_52011022224"/>
      <w:bookmarkStart w:id="46207" w:name="sub_5201562224"/>
      <w:bookmarkStart w:id="46208" w:name="sub_520112143224"/>
      <w:bookmarkStart w:id="46209" w:name="sub_520112133224"/>
      <w:bookmarkStart w:id="46210" w:name="sub_52011227224"/>
      <w:bookmarkStart w:id="46211" w:name="sub_5201515224"/>
      <w:bookmarkStart w:id="46212" w:name="sub_52011011224"/>
      <w:bookmarkStart w:id="46213" w:name="sub_5201551224"/>
      <w:bookmarkStart w:id="46214" w:name="sub_52011021224"/>
      <w:bookmarkStart w:id="46215" w:name="sub_5201561224"/>
      <w:bookmarkStart w:id="46216" w:name="sub_52011224624"/>
      <w:bookmarkStart w:id="46217" w:name="sub_5201512624"/>
      <w:bookmarkStart w:id="46218" w:name="sub_52011223624"/>
      <w:bookmarkStart w:id="46219" w:name="sub_5201511624"/>
      <w:bookmarkStart w:id="46220" w:name="sub_520161024"/>
      <w:bookmarkStart w:id="46221" w:name="sub_520113224"/>
      <w:bookmarkStart w:id="46222" w:name="sub_520161824"/>
      <w:bookmarkStart w:id="46223" w:name="sub_520162824"/>
      <w:bookmarkStart w:id="46224" w:name="sub_520112241424"/>
      <w:bookmarkStart w:id="46225" w:name="sub_520112231424"/>
      <w:bookmarkStart w:id="46226" w:name="sub_520165424"/>
      <w:bookmarkStart w:id="46227" w:name="sub_5201613424"/>
      <w:bookmarkStart w:id="46228" w:name="sub_520112242424"/>
      <w:bookmarkStart w:id="46229" w:name="sub_520112232424"/>
      <w:bookmarkStart w:id="46230" w:name="sub_520166424"/>
      <w:bookmarkStart w:id="46231" w:name="sub_5201614424"/>
      <w:bookmarkStart w:id="46232" w:name="sub_52011214434"/>
      <w:bookmarkStart w:id="46233" w:name="sub_52011132434"/>
      <w:bookmarkStart w:id="46234" w:name="sub_52011213434"/>
      <w:bookmarkStart w:id="46235" w:name="sub_52011131434"/>
      <w:bookmarkStart w:id="46236" w:name="sub_5201122834"/>
      <w:bookmarkStart w:id="46237" w:name="sub_52012334"/>
      <w:bookmarkStart w:id="46238" w:name="sub_520151634"/>
      <w:bookmarkStart w:id="46239" w:name="sub_520152634"/>
      <w:bookmarkStart w:id="46240" w:name="sub_5201101234"/>
      <w:bookmarkStart w:id="46241" w:name="sub_520191234"/>
      <w:bookmarkStart w:id="46242" w:name="sub_520155234"/>
      <w:bookmarkStart w:id="46243" w:name="sub_5201153234"/>
      <w:bookmarkStart w:id="46244" w:name="sub_5201102234"/>
      <w:bookmarkStart w:id="46245" w:name="sub_520192234"/>
      <w:bookmarkStart w:id="46246" w:name="sub_520156234"/>
      <w:bookmarkStart w:id="46247" w:name="sub_5201154234"/>
      <w:bookmarkStart w:id="46248" w:name="sub_52011214334"/>
      <w:bookmarkStart w:id="46249" w:name="sub_52011132334"/>
      <w:bookmarkStart w:id="46250" w:name="sub_52011213334"/>
      <w:bookmarkStart w:id="46251" w:name="sub_52011131334"/>
      <w:bookmarkStart w:id="46252" w:name="sub_5201122734"/>
      <w:bookmarkStart w:id="46253" w:name="sub_52012234"/>
      <w:bookmarkStart w:id="46254" w:name="sub_520151534"/>
      <w:bookmarkStart w:id="46255" w:name="sub_520152534"/>
      <w:bookmarkStart w:id="46256" w:name="sub_5201101134"/>
      <w:bookmarkStart w:id="46257" w:name="sub_520191134"/>
      <w:bookmarkStart w:id="46258" w:name="sub_520155134"/>
      <w:bookmarkStart w:id="46259" w:name="sub_5201153134"/>
      <w:bookmarkStart w:id="46260" w:name="sub_5201102134"/>
      <w:bookmarkStart w:id="46261" w:name="sub_520192134"/>
      <w:bookmarkStart w:id="46262" w:name="sub_520156134"/>
      <w:bookmarkStart w:id="46263" w:name="sub_5201154134"/>
      <w:bookmarkStart w:id="46264" w:name="sub_5201122474"/>
      <w:bookmarkStart w:id="46265" w:name="sub_52011074"/>
      <w:bookmarkStart w:id="46266" w:name="sub_520151274"/>
      <w:bookmarkStart w:id="46267" w:name="sub_520152274"/>
      <w:bookmarkStart w:id="46268" w:name="sub_5201122374"/>
      <w:bookmarkStart w:id="46269" w:name="sub_5201974"/>
      <w:bookmarkStart w:id="46270" w:name="sub_520151174"/>
      <w:bookmarkStart w:id="46271" w:name="sub_520152174"/>
      <w:bookmarkStart w:id="46272" w:name="sub_52016204"/>
      <w:bookmarkStart w:id="46273" w:name="sub_52015204"/>
      <w:bookmarkStart w:id="46274" w:name="sub_52011334"/>
      <w:bookmarkStart w:id="46275" w:name="sub_520111134"/>
      <w:bookmarkStart w:id="46276" w:name="sub_52016194"/>
      <w:bookmarkStart w:id="46277" w:name="sub_52011594"/>
      <w:bookmarkStart w:id="46278" w:name="sub_52016294"/>
      <w:bookmarkStart w:id="46279" w:name="sub_52011694"/>
      <w:bookmarkStart w:id="46280" w:name="sub_52011224154"/>
      <w:bookmarkStart w:id="46281" w:name="sub_5201512154"/>
      <w:bookmarkStart w:id="46282" w:name="sub_52011223154"/>
      <w:bookmarkStart w:id="46283" w:name="sub_5201511154"/>
      <w:bookmarkStart w:id="46284" w:name="sub_52016554"/>
      <w:bookmarkStart w:id="46285" w:name="sub_52011954"/>
      <w:bookmarkStart w:id="46286" w:name="sub_520161354"/>
      <w:bookmarkStart w:id="46287" w:name="sub_520162354"/>
      <w:bookmarkStart w:id="46288" w:name="sub_52011224254"/>
      <w:bookmarkStart w:id="46289" w:name="sub_5201512254"/>
      <w:bookmarkStart w:id="46290" w:name="sub_52011223254"/>
      <w:bookmarkStart w:id="46291" w:name="sub_5201511254"/>
      <w:bookmarkStart w:id="46292" w:name="sub_52016654"/>
      <w:bookmarkStart w:id="46293" w:name="sub_520111054"/>
      <w:bookmarkStart w:id="46294" w:name="sub_520161454"/>
      <w:bookmarkStart w:id="46295" w:name="sub_520162454"/>
      <w:bookmarkStart w:id="46296" w:name="sub_520112144114"/>
      <w:bookmarkStart w:id="46297" w:name="sub_520112134114"/>
      <w:bookmarkStart w:id="46298" w:name="sub_52011228114"/>
      <w:bookmarkStart w:id="46299" w:name="sub_5201516114"/>
      <w:bookmarkStart w:id="46300" w:name="sub_52011012114"/>
      <w:bookmarkStart w:id="46301" w:name="sub_5201552114"/>
      <w:bookmarkStart w:id="46302" w:name="sub_52011022114"/>
      <w:bookmarkStart w:id="46303" w:name="sub_5201562114"/>
      <w:bookmarkStart w:id="46304" w:name="sub_520112143114"/>
      <w:bookmarkStart w:id="46305" w:name="sub_520112133114"/>
      <w:bookmarkStart w:id="46306" w:name="sub_52011227114"/>
      <w:bookmarkStart w:id="46307" w:name="sub_5201515114"/>
      <w:bookmarkStart w:id="46308" w:name="sub_52011011114"/>
      <w:bookmarkStart w:id="46309" w:name="sub_5201551114"/>
      <w:bookmarkStart w:id="46310" w:name="sub_52011021114"/>
      <w:bookmarkStart w:id="46311" w:name="sub_5201561114"/>
      <w:bookmarkStart w:id="46312" w:name="sub_52011224514"/>
      <w:bookmarkStart w:id="46313" w:name="sub_5201512514"/>
      <w:bookmarkStart w:id="46314" w:name="sub_52011223514"/>
      <w:bookmarkStart w:id="46315" w:name="sub_5201511514"/>
      <w:bookmarkStart w:id="46316" w:name="sub_52016914"/>
      <w:bookmarkStart w:id="46317" w:name="sub_520113114"/>
      <w:bookmarkStart w:id="46318" w:name="sub_520161714"/>
      <w:bookmarkStart w:id="46319" w:name="sub_520162714"/>
      <w:bookmarkStart w:id="46320" w:name="sub_520112241314"/>
      <w:bookmarkStart w:id="46321" w:name="sub_520112231314"/>
      <w:bookmarkStart w:id="46322" w:name="sub_520165314"/>
      <w:bookmarkStart w:id="46323" w:name="sub_5201613314"/>
      <w:bookmarkStart w:id="46324" w:name="sub_520112242314"/>
      <w:bookmarkStart w:id="46325" w:name="sub_520112232314"/>
      <w:bookmarkStart w:id="46326" w:name="sub_520166314"/>
      <w:bookmarkStart w:id="46327" w:name="sub_5201614314"/>
      <w:bookmarkStart w:id="46328" w:name="sub_520112144214"/>
      <w:bookmarkStart w:id="46329" w:name="sub_520112134214"/>
      <w:bookmarkStart w:id="46330" w:name="sub_52011228214"/>
      <w:bookmarkStart w:id="46331" w:name="sub_5201516214"/>
      <w:bookmarkStart w:id="46332" w:name="sub_52011012214"/>
      <w:bookmarkStart w:id="46333" w:name="sub_5201552214"/>
      <w:bookmarkStart w:id="46334" w:name="sub_52011022214"/>
      <w:bookmarkStart w:id="46335" w:name="sub_5201562214"/>
      <w:bookmarkStart w:id="46336" w:name="sub_520112143214"/>
      <w:bookmarkStart w:id="46337" w:name="sub_520112133214"/>
      <w:bookmarkStart w:id="46338" w:name="sub_52011227214"/>
      <w:bookmarkStart w:id="46339" w:name="sub_5201515214"/>
      <w:bookmarkStart w:id="46340" w:name="sub_52011011214"/>
      <w:bookmarkStart w:id="46341" w:name="sub_5201551214"/>
      <w:bookmarkStart w:id="46342" w:name="sub_52011021214"/>
      <w:bookmarkStart w:id="46343" w:name="sub_5201561214"/>
      <w:bookmarkStart w:id="46344" w:name="sub_52011224614"/>
      <w:bookmarkStart w:id="46345" w:name="sub_5201512614"/>
      <w:bookmarkStart w:id="46346" w:name="sub_52011223614"/>
      <w:bookmarkStart w:id="46347" w:name="sub_5201511614"/>
      <w:bookmarkStart w:id="46348" w:name="sub_520161014"/>
      <w:bookmarkStart w:id="46349" w:name="sub_520113214"/>
      <w:bookmarkStart w:id="46350" w:name="sub_520161814"/>
      <w:bookmarkStart w:id="46351" w:name="sub_520162814"/>
      <w:bookmarkStart w:id="46352" w:name="sub_520112241414"/>
      <w:bookmarkStart w:id="46353" w:name="sub_520112231414"/>
      <w:bookmarkStart w:id="46354" w:name="sub_520165414"/>
      <w:bookmarkStart w:id="46355" w:name="sub_5201613414"/>
      <w:bookmarkStart w:id="46356" w:name="sub_520112242414"/>
      <w:bookmarkStart w:id="46357" w:name="sub_520112232414"/>
      <w:bookmarkStart w:id="46358" w:name="sub_520166414"/>
      <w:bookmarkStart w:id="46359" w:name="sub_5201614414"/>
      <w:bookmarkStart w:id="46360" w:name="sub_520116444"/>
      <w:bookmarkStart w:id="46361" w:name="sub_52011044"/>
      <w:bookmarkStart w:id="46362" w:name="sub_520151244"/>
      <w:bookmarkStart w:id="46363" w:name="sub_520152244"/>
      <w:bookmarkStart w:id="46364" w:name="sub_5201122344"/>
      <w:bookmarkStart w:id="46365" w:name="sub_5201944"/>
      <w:bookmarkStart w:id="46366" w:name="sub_520151144"/>
      <w:bookmarkStart w:id="46367" w:name="sub_520152144"/>
      <w:bookmarkStart w:id="46368" w:name="sub_5201684"/>
      <w:bookmarkStart w:id="46369" w:name="sub_5201584"/>
      <w:bookmarkStart w:id="46370" w:name="sub_52011304"/>
      <w:bookmarkStart w:id="46371" w:name="sub_520111104"/>
      <w:bookmarkStart w:id="46372" w:name="sub_52016164"/>
      <w:bookmarkStart w:id="46373" w:name="sub_52011564"/>
      <w:bookmarkStart w:id="46374" w:name="sub_52016264"/>
      <w:bookmarkStart w:id="46375" w:name="sub_52011664"/>
      <w:bookmarkStart w:id="46376" w:name="sub_52011224124"/>
      <w:bookmarkStart w:id="46377" w:name="sub_5201512124"/>
      <w:bookmarkStart w:id="46378" w:name="sub_52011223124"/>
      <w:bookmarkStart w:id="46379" w:name="sub_5201511124"/>
      <w:bookmarkStart w:id="46380" w:name="sub_52016524"/>
      <w:bookmarkStart w:id="46381" w:name="sub_52011924"/>
      <w:bookmarkStart w:id="46382" w:name="sub_520161324"/>
      <w:bookmarkStart w:id="46383" w:name="sub_520162324"/>
      <w:bookmarkStart w:id="46384" w:name="sub_52011224224"/>
      <w:bookmarkStart w:id="46385" w:name="sub_5201512224"/>
      <w:bookmarkStart w:id="46386" w:name="sub_52011223224"/>
      <w:bookmarkStart w:id="46387" w:name="sub_5201511224"/>
      <w:bookmarkStart w:id="46388" w:name="sub_52016624"/>
      <w:bookmarkStart w:id="46389" w:name="sub_520111024"/>
      <w:bookmarkStart w:id="46390" w:name="sub_520161424"/>
      <w:bookmarkStart w:id="46391" w:name="sub_520162424"/>
      <w:bookmarkStart w:id="46392" w:name="sub_5201122434"/>
      <w:bookmarkStart w:id="46393" w:name="sub_52011034"/>
      <w:bookmarkStart w:id="46394" w:name="sub_520151234"/>
      <w:bookmarkStart w:id="46395" w:name="sub_520152234"/>
      <w:bookmarkStart w:id="46396" w:name="sub_5201122334"/>
      <w:bookmarkStart w:id="46397" w:name="sub_5201934"/>
      <w:bookmarkStart w:id="46398" w:name="sub_520151134"/>
      <w:bookmarkStart w:id="46399" w:name="sub_520152134"/>
      <w:bookmarkStart w:id="46400" w:name="sub_5201674"/>
      <w:bookmarkStart w:id="46401" w:name="sub_5201574"/>
      <w:bookmarkStart w:id="46402" w:name="sub_52011204"/>
      <w:bookmarkStart w:id="46403" w:name="sub_52011194"/>
      <w:bookmarkStart w:id="46404" w:name="sub_52016154"/>
      <w:bookmarkStart w:id="46405" w:name="sub_52011554"/>
      <w:bookmarkStart w:id="46406" w:name="sub_52016254"/>
      <w:bookmarkStart w:id="46407" w:name="sub_52011654"/>
      <w:bookmarkStart w:id="46408" w:name="sub_52011224114"/>
      <w:bookmarkStart w:id="46409" w:name="sub_5201512114"/>
      <w:bookmarkStart w:id="46410" w:name="sub_52011223114"/>
      <w:bookmarkStart w:id="46411" w:name="sub_5201511114"/>
      <w:bookmarkStart w:id="46412" w:name="sub_52016514"/>
      <w:bookmarkStart w:id="46413" w:name="sub_52011914"/>
      <w:bookmarkStart w:id="46414" w:name="sub_520161314"/>
      <w:bookmarkStart w:id="46415" w:name="sub_520162314"/>
      <w:bookmarkStart w:id="46416" w:name="sub_52011224214"/>
      <w:bookmarkStart w:id="46417" w:name="sub_5201512214"/>
      <w:bookmarkStart w:id="46418" w:name="sub_52011223214"/>
      <w:bookmarkStart w:id="46419" w:name="sub_5201511214"/>
      <w:bookmarkStart w:id="46420" w:name="sub_52016614"/>
      <w:bookmarkStart w:id="46421" w:name="sub_520111014"/>
      <w:bookmarkStart w:id="46422" w:name="sub_520161414"/>
      <w:bookmarkStart w:id="46423" w:name="sub_520162414"/>
      <w:bookmarkStart w:id="46424" w:name="sub_520111444"/>
      <w:bookmarkStart w:id="46425" w:name="sub_5201544"/>
      <w:bookmarkStart w:id="46426" w:name="sub_5201184"/>
      <w:bookmarkStart w:id="46427" w:name="sub_52011164"/>
      <w:bookmarkStart w:id="46428" w:name="sub_52016124"/>
      <w:bookmarkStart w:id="46429" w:name="sub_52011524"/>
      <w:bookmarkStart w:id="46430" w:name="sub_52016224"/>
      <w:bookmarkStart w:id="46431" w:name="sub_52011624"/>
      <w:bookmarkStart w:id="46432" w:name="sub_5201634"/>
      <w:bookmarkStart w:id="46433" w:name="sub_5201534"/>
      <w:bookmarkStart w:id="46434" w:name="sub_5201174"/>
      <w:bookmarkStart w:id="46435" w:name="sub_52011154"/>
      <w:bookmarkStart w:id="46436" w:name="sub_52016114"/>
      <w:bookmarkStart w:id="46437" w:name="sub_52011514"/>
      <w:bookmarkStart w:id="46438" w:name="sub_52016214"/>
      <w:bookmarkStart w:id="46439" w:name="sub_52011614"/>
      <w:bookmarkStart w:id="46440" w:name="sub_52011244"/>
      <w:bookmarkStart w:id="46441" w:name="sub_52011124"/>
      <w:bookmarkStart w:id="46442" w:name="sub_5201138"/>
      <w:bookmarkStart w:id="46443" w:name="sub_52011118"/>
      <w:bookmarkStart w:id="46444" w:name="sub_520144"/>
      <w:bookmarkStart w:id="46445" w:name="sub_52024"/>
      <w:bookmarkStart w:id="46446" w:name="sub_5201215"/>
      <w:bookmarkStart w:id="46447" w:name="sub_520134"/>
      <w:bookmarkStart w:id="46448" w:name="sub_5201144"/>
      <w:bookmarkStart w:id="46449" w:name="sub_520112216"/>
      <w:bookmarkStart w:id="46450" w:name="sub_520112116"/>
      <w:bookmarkStart w:id="46451" w:name="sub_520174"/>
      <w:bookmarkStart w:id="46452" w:name="sub_52011236"/>
      <w:bookmarkStart w:id="46453" w:name="sub_520112224"/>
      <w:bookmarkStart w:id="46454" w:name="sub_520112124"/>
      <w:bookmarkStart w:id="46455" w:name="sub_520184"/>
      <w:bookmarkStart w:id="46456" w:name="sub_5201644"/>
      <w:bookmarkStart w:id="46457" w:name="sub_5201121414"/>
      <w:bookmarkStart w:id="46458" w:name="sub_520112614"/>
      <w:bookmarkStart w:id="46459" w:name="sub_5201113214"/>
      <w:bookmarkStart w:id="46460" w:name="sub_5201114214"/>
      <w:bookmarkStart w:id="46461" w:name="sub_5201121314"/>
      <w:bookmarkStart w:id="46462" w:name="sub_520112514"/>
      <w:bookmarkStart w:id="46463" w:name="sub_5201113114"/>
      <w:bookmarkStart w:id="46464" w:name="sub_5201114114"/>
      <w:bookmarkStart w:id="46465" w:name="sub_520112254"/>
      <w:bookmarkStart w:id="46466" w:name="sub_520112154"/>
      <w:bookmarkStart w:id="46467" w:name="sub_5201204"/>
      <w:bookmarkStart w:id="46468" w:name="sub_52011274"/>
      <w:bookmarkStart w:id="46469" w:name="sub_52015134"/>
      <w:bookmarkStart w:id="46470" w:name="sub_520111334"/>
      <w:bookmarkStart w:id="46471" w:name="sub_52015234"/>
      <w:bookmarkStart w:id="46472" w:name="sub_520111434"/>
      <w:bookmarkStart w:id="46473" w:name="sub_5201121424"/>
      <w:bookmarkStart w:id="46474" w:name="sub_520112624"/>
      <w:bookmarkStart w:id="46475" w:name="sub_5201113224"/>
      <w:bookmarkStart w:id="46476" w:name="sub_5201114224"/>
      <w:bookmarkStart w:id="46477" w:name="sub_5201121324"/>
      <w:bookmarkStart w:id="46478" w:name="sub_520112524"/>
      <w:bookmarkStart w:id="46479" w:name="sub_5201113124"/>
      <w:bookmarkStart w:id="46480" w:name="sub_5201114124"/>
      <w:bookmarkStart w:id="46481" w:name="sub_520112264"/>
      <w:bookmarkStart w:id="46482" w:name="sub_520112164"/>
      <w:bookmarkStart w:id="46483" w:name="sub_5201214"/>
      <w:bookmarkStart w:id="46484" w:name="sub_52011284"/>
      <w:bookmarkStart w:id="46485" w:name="sub_52015144"/>
      <w:bookmarkStart w:id="46486" w:name="sub_520111344"/>
      <w:bookmarkStart w:id="46487" w:name="sub_52015244"/>
      <w:bookmarkStart w:id="46488" w:name="sub_5201122444"/>
      <w:bookmarkStart w:id="46489" w:name="sub_5201126414"/>
      <w:bookmarkStart w:id="46490" w:name="sub_52011142414"/>
      <w:bookmarkStart w:id="46491" w:name="sub_5201125414"/>
      <w:bookmarkStart w:id="46492" w:name="sub_52011141414"/>
      <w:bookmarkStart w:id="46493" w:name="sub_5201121814"/>
      <w:bookmarkStart w:id="46494" w:name="sub_5201121014"/>
      <w:bookmarkStart w:id="46495" w:name="sub_5201113614"/>
      <w:bookmarkStart w:id="46496" w:name="sub_5201114614"/>
      <w:bookmarkStart w:id="46497" w:name="sub_52015221214"/>
      <w:bookmarkStart w:id="46498" w:name="sub_52015211214"/>
      <w:bookmarkStart w:id="46499" w:name="sub_5201117214"/>
      <w:bookmarkStart w:id="46500" w:name="sub_5201163214"/>
      <w:bookmarkStart w:id="46501" w:name="sub_52015222214"/>
      <w:bookmarkStart w:id="46502" w:name="sub_52015212214"/>
      <w:bookmarkStart w:id="46503" w:name="sub_5201118214"/>
      <w:bookmarkStart w:id="46504" w:name="sub_5201164214"/>
      <w:bookmarkStart w:id="46505" w:name="sub_5201126314"/>
      <w:bookmarkStart w:id="46506" w:name="sub_52011142314"/>
      <w:bookmarkStart w:id="46507" w:name="sub_5201125314"/>
      <w:bookmarkStart w:id="46508" w:name="sub_52011141314"/>
      <w:bookmarkStart w:id="46509" w:name="sub_5201121714"/>
      <w:bookmarkStart w:id="46510" w:name="sub_520112914"/>
      <w:bookmarkStart w:id="46511" w:name="sub_5201113514"/>
      <w:bookmarkStart w:id="46512" w:name="sub_5201114514"/>
      <w:bookmarkStart w:id="46513" w:name="sub_52015221114"/>
      <w:bookmarkStart w:id="46514" w:name="sub_52015211114"/>
      <w:bookmarkStart w:id="46515" w:name="sub_5201117114"/>
      <w:bookmarkStart w:id="46516" w:name="sub_5201163114"/>
      <w:bookmarkStart w:id="46517" w:name="sub_52015222114"/>
      <w:bookmarkStart w:id="46518" w:name="sub_52015212114"/>
      <w:bookmarkStart w:id="46519" w:name="sub_5201118114"/>
      <w:bookmarkStart w:id="46520" w:name="sub_5201164114"/>
      <w:bookmarkStart w:id="46521" w:name="sub_5201121454"/>
      <w:bookmarkStart w:id="46522" w:name="sub_520112654"/>
      <w:bookmarkStart w:id="46523" w:name="sub_5201113254"/>
      <w:bookmarkStart w:id="46524" w:name="sub_5201114254"/>
      <w:bookmarkStart w:id="46525" w:name="sub_5201121354"/>
      <w:bookmarkStart w:id="46526" w:name="sub_520112554"/>
      <w:bookmarkStart w:id="46527" w:name="sub_5201113154"/>
      <w:bookmarkStart w:id="46528" w:name="sub_5201114154"/>
      <w:bookmarkStart w:id="46529" w:name="sub_520112294"/>
      <w:bookmarkStart w:id="46530" w:name="sub_520112194"/>
      <w:bookmarkStart w:id="46531" w:name="sub_5201244"/>
      <w:bookmarkStart w:id="46532" w:name="sub_520112204"/>
      <w:bookmarkStart w:id="46533" w:name="sub_52015174"/>
      <w:bookmarkStart w:id="46534" w:name="sub_520111374"/>
      <w:bookmarkStart w:id="46535" w:name="sub_52015274"/>
      <w:bookmarkStart w:id="46536" w:name="sub_520111474"/>
      <w:bookmarkStart w:id="46537" w:name="sub_520110134"/>
      <w:bookmarkStart w:id="46538" w:name="sub_5201522134"/>
      <w:bookmarkStart w:id="46539" w:name="sub_52019134"/>
      <w:bookmarkStart w:id="46540" w:name="sub_5201521134"/>
      <w:bookmarkStart w:id="46541" w:name="sub_52015534"/>
      <w:bookmarkStart w:id="46542" w:name="sub_520111734"/>
      <w:bookmarkStart w:id="46543" w:name="sub_520115334"/>
      <w:bookmarkStart w:id="46544" w:name="sub_520116334"/>
      <w:bookmarkStart w:id="46545" w:name="sub_520110234"/>
      <w:bookmarkStart w:id="46546" w:name="sub_5201522234"/>
      <w:bookmarkStart w:id="46547" w:name="sub_52019234"/>
      <w:bookmarkStart w:id="46548" w:name="sub_5201521234"/>
      <w:bookmarkStart w:id="46549" w:name="sub_52015634"/>
      <w:bookmarkStart w:id="46550" w:name="sub_520111834"/>
      <w:bookmarkStart w:id="46551" w:name="sub_520115434"/>
      <w:bookmarkStart w:id="46552" w:name="sub_520116434"/>
      <w:bookmarkStart w:id="46553" w:name="sub_5201126424"/>
      <w:bookmarkStart w:id="46554" w:name="sub_52011142424"/>
      <w:bookmarkStart w:id="46555" w:name="sub_5201125424"/>
      <w:bookmarkStart w:id="46556" w:name="sub_52011141424"/>
      <w:bookmarkStart w:id="46557" w:name="sub_5201121824"/>
      <w:bookmarkStart w:id="46558" w:name="sub_5201121024"/>
      <w:bookmarkStart w:id="46559" w:name="sub_5201113624"/>
      <w:bookmarkStart w:id="46560" w:name="sub_5201114624"/>
      <w:bookmarkStart w:id="46561" w:name="sub_52015221224"/>
      <w:bookmarkStart w:id="46562" w:name="sub_52015211224"/>
      <w:bookmarkStart w:id="46563" w:name="sub_5201117224"/>
      <w:bookmarkStart w:id="46564" w:name="sub_5201163224"/>
      <w:bookmarkStart w:id="46565" w:name="sub_52015222224"/>
      <w:bookmarkStart w:id="46566" w:name="sub_52015212224"/>
      <w:bookmarkStart w:id="46567" w:name="sub_5201118224"/>
      <w:bookmarkStart w:id="46568" w:name="sub_5201164224"/>
      <w:bookmarkStart w:id="46569" w:name="sub_5201126324"/>
      <w:bookmarkStart w:id="46570" w:name="sub_52011142324"/>
      <w:bookmarkStart w:id="46571" w:name="sub_5201125324"/>
      <w:bookmarkStart w:id="46572" w:name="sub_52011141324"/>
      <w:bookmarkStart w:id="46573" w:name="sub_5201121724"/>
      <w:bookmarkStart w:id="46574" w:name="sub_520112924"/>
      <w:bookmarkStart w:id="46575" w:name="sub_5201113524"/>
      <w:bookmarkStart w:id="46576" w:name="sub_5201114524"/>
      <w:bookmarkStart w:id="46577" w:name="sub_52015221124"/>
      <w:bookmarkStart w:id="46578" w:name="sub_52015211124"/>
      <w:bookmarkStart w:id="46579" w:name="sub_5201117124"/>
      <w:bookmarkStart w:id="46580" w:name="sub_5201163124"/>
      <w:bookmarkStart w:id="46581" w:name="sub_52015222124"/>
      <w:bookmarkStart w:id="46582" w:name="sub_52015212124"/>
      <w:bookmarkStart w:id="46583" w:name="sub_5201118124"/>
      <w:bookmarkStart w:id="46584" w:name="sub_5201164124"/>
      <w:bookmarkStart w:id="46585" w:name="sub_5201121464"/>
      <w:bookmarkStart w:id="46586" w:name="sub_520112664"/>
      <w:bookmarkStart w:id="46587" w:name="sub_5201113264"/>
      <w:bookmarkStart w:id="46588" w:name="sub_5201114264"/>
      <w:bookmarkStart w:id="46589" w:name="sub_5201121364"/>
      <w:bookmarkStart w:id="46590" w:name="sub_520112564"/>
      <w:bookmarkStart w:id="46591" w:name="sub_5201113164"/>
      <w:bookmarkStart w:id="46592" w:name="sub_5201114164"/>
      <w:bookmarkStart w:id="46593" w:name="sub_5201122104"/>
      <w:bookmarkStart w:id="46594" w:name="sub_5201121104"/>
      <w:bookmarkStart w:id="46595" w:name="sub_5201254"/>
      <w:bookmarkStart w:id="46596" w:name="sub_520112304"/>
      <w:bookmarkStart w:id="46597" w:name="sub_52015184"/>
      <w:bookmarkStart w:id="46598" w:name="sub_520111384"/>
      <w:bookmarkStart w:id="46599" w:name="sub_52015284"/>
      <w:bookmarkStart w:id="46600" w:name="sub_520111484"/>
      <w:bookmarkStart w:id="46601" w:name="sub_520110144"/>
      <w:bookmarkStart w:id="46602" w:name="sub_5201522144"/>
      <w:bookmarkStart w:id="46603" w:name="sub_52019144"/>
      <w:bookmarkStart w:id="46604" w:name="sub_5201521144"/>
      <w:bookmarkStart w:id="46605" w:name="sub_52015544"/>
      <w:bookmarkStart w:id="46606" w:name="sub_520111744"/>
      <w:bookmarkStart w:id="46607" w:name="sub_520115344"/>
      <w:bookmarkStart w:id="46608" w:name="sub_520116344"/>
      <w:bookmarkStart w:id="46609" w:name="sub_520110244"/>
      <w:bookmarkStart w:id="46610" w:name="sub_5201522244"/>
      <w:bookmarkStart w:id="46611" w:name="sub_52019244"/>
      <w:bookmarkStart w:id="46612" w:name="sub_5201521244"/>
      <w:bookmarkStart w:id="46613" w:name="sub_52015644"/>
      <w:bookmarkStart w:id="46614" w:name="sub_520111844"/>
      <w:bookmarkStart w:id="46615" w:name="sub_520115444"/>
      <w:bookmarkStart w:id="46616" w:name="sub_520112144412"/>
      <w:bookmarkStart w:id="46617" w:name="sub_520112134412"/>
      <w:bookmarkStart w:id="46618" w:name="sub_52011228412"/>
      <w:bookmarkStart w:id="46619" w:name="sub_5201516412"/>
      <w:bookmarkStart w:id="46620" w:name="sub_52011012412"/>
      <w:bookmarkStart w:id="46621" w:name="sub_5201552412"/>
      <w:bookmarkStart w:id="46622" w:name="sub_52011022412"/>
      <w:bookmarkStart w:id="46623" w:name="sub_5201562412"/>
      <w:bookmarkStart w:id="46624" w:name="sub_520112143412"/>
      <w:bookmarkStart w:id="46625" w:name="sub_520112133412"/>
      <w:bookmarkStart w:id="46626" w:name="sub_52011227412"/>
      <w:bookmarkStart w:id="46627" w:name="sub_5201515412"/>
      <w:bookmarkStart w:id="46628" w:name="sub_52011011412"/>
      <w:bookmarkStart w:id="46629" w:name="sub_5201551412"/>
      <w:bookmarkStart w:id="46630" w:name="sub_52011021412"/>
      <w:bookmarkStart w:id="46631" w:name="sub_5201561412"/>
      <w:bookmarkStart w:id="46632" w:name="sub_52011224812"/>
      <w:bookmarkStart w:id="46633" w:name="sub_5201512812"/>
      <w:bookmarkStart w:id="46634" w:name="sub_52011223812"/>
      <w:bookmarkStart w:id="46635" w:name="sub_5201511812"/>
      <w:bookmarkStart w:id="46636" w:name="sub_520163012"/>
      <w:bookmarkStart w:id="46637" w:name="sub_520113412"/>
      <w:bookmarkStart w:id="46638" w:name="sub_5201611012"/>
      <w:bookmarkStart w:id="46639" w:name="sub_5201621012"/>
      <w:bookmarkStart w:id="46640" w:name="sub_520112241612"/>
      <w:bookmarkStart w:id="46641" w:name="sub_520112231612"/>
      <w:bookmarkStart w:id="46642" w:name="sub_520165612"/>
      <w:bookmarkStart w:id="46643" w:name="sub_5201613612"/>
      <w:bookmarkStart w:id="46644" w:name="sub_520112242612"/>
      <w:bookmarkStart w:id="46645" w:name="sub_520112232612"/>
      <w:bookmarkStart w:id="46646" w:name="sub_520166612"/>
      <w:bookmarkStart w:id="46647" w:name="sub_5201614612"/>
      <w:bookmarkStart w:id="46648" w:name="sub_5201121441212"/>
      <w:bookmarkStart w:id="46649" w:name="sub_520112281212"/>
      <w:bookmarkStart w:id="46650" w:name="sub_520110121212"/>
      <w:bookmarkStart w:id="46651" w:name="sub_520110221212"/>
      <w:bookmarkStart w:id="46652" w:name="sub_5201121431212"/>
      <w:bookmarkStart w:id="46653" w:name="sub_520112271212"/>
      <w:bookmarkStart w:id="46654" w:name="sub_520110111212"/>
      <w:bookmarkStart w:id="46655" w:name="sub_520110211212"/>
      <w:bookmarkStart w:id="46656" w:name="sub_520112245212"/>
      <w:bookmarkStart w:id="46657" w:name="sub_520112235212"/>
      <w:bookmarkStart w:id="46658" w:name="sub_520169212"/>
      <w:bookmarkStart w:id="46659" w:name="sub_5201617212"/>
      <w:bookmarkStart w:id="46660" w:name="sub_5201122413212"/>
      <w:bookmarkStart w:id="46661" w:name="sub_5201653212"/>
      <w:bookmarkStart w:id="46662" w:name="sub_5201122423212"/>
      <w:bookmarkStart w:id="46663" w:name="sub_5201663212"/>
      <w:bookmarkStart w:id="46664" w:name="sub_5201121442212"/>
      <w:bookmarkStart w:id="46665" w:name="sub_520112282212"/>
      <w:bookmarkStart w:id="46666" w:name="sub_520110122212"/>
      <w:bookmarkStart w:id="46667" w:name="sub_520110222212"/>
      <w:bookmarkStart w:id="46668" w:name="sub_5201121432212"/>
      <w:bookmarkStart w:id="46669" w:name="sub_520112272212"/>
      <w:bookmarkStart w:id="46670" w:name="sub_520110112212"/>
      <w:bookmarkStart w:id="46671" w:name="sub_520110212212"/>
      <w:bookmarkStart w:id="46672" w:name="sub_520112246212"/>
      <w:bookmarkStart w:id="46673" w:name="sub_520112236212"/>
      <w:bookmarkStart w:id="46674" w:name="sub_5201610212"/>
      <w:bookmarkStart w:id="46675" w:name="sub_5201618212"/>
      <w:bookmarkStart w:id="46676" w:name="sub_5201122414212"/>
      <w:bookmarkStart w:id="46677" w:name="sub_5201654212"/>
      <w:bookmarkStart w:id="46678" w:name="sub_5201122424212"/>
      <w:bookmarkStart w:id="46679" w:name="sub_5201664212"/>
      <w:bookmarkStart w:id="46680" w:name="sub_520112144312"/>
      <w:bookmarkStart w:id="46681" w:name="sub_520112134312"/>
      <w:bookmarkStart w:id="46682" w:name="sub_52011228312"/>
      <w:bookmarkStart w:id="46683" w:name="sub_5201516312"/>
      <w:bookmarkStart w:id="46684" w:name="sub_52011012312"/>
      <w:bookmarkStart w:id="46685" w:name="sub_5201552312"/>
      <w:bookmarkStart w:id="46686" w:name="sub_52011022312"/>
      <w:bookmarkStart w:id="46687" w:name="sub_5201562312"/>
      <w:bookmarkStart w:id="46688" w:name="sub_520112143312"/>
      <w:bookmarkStart w:id="46689" w:name="sub_520112133312"/>
      <w:bookmarkStart w:id="46690" w:name="sub_52011227312"/>
      <w:bookmarkStart w:id="46691" w:name="sub_5201515312"/>
      <w:bookmarkStart w:id="46692" w:name="sub_52011011312"/>
      <w:bookmarkStart w:id="46693" w:name="sub_5201551312"/>
      <w:bookmarkStart w:id="46694" w:name="sub_52011021312"/>
      <w:bookmarkStart w:id="46695" w:name="sub_5201561312"/>
      <w:bookmarkStart w:id="46696" w:name="sub_52011224712"/>
      <w:bookmarkStart w:id="46697" w:name="sub_5201512712"/>
      <w:bookmarkStart w:id="46698" w:name="sub_52011223712"/>
      <w:bookmarkStart w:id="46699" w:name="sub_5201511712"/>
      <w:bookmarkStart w:id="46700" w:name="sub_520162012"/>
      <w:bookmarkStart w:id="46701" w:name="sub_520113312"/>
      <w:bookmarkStart w:id="46702" w:name="sub_520161912"/>
      <w:bookmarkStart w:id="46703" w:name="sub_520162912"/>
      <w:bookmarkStart w:id="46704" w:name="sub_520112241512"/>
      <w:bookmarkStart w:id="46705" w:name="sub_520112231512"/>
      <w:bookmarkStart w:id="46706" w:name="sub_520165512"/>
      <w:bookmarkStart w:id="46707" w:name="sub_5201613512"/>
      <w:bookmarkStart w:id="46708" w:name="sub_520112242512"/>
      <w:bookmarkStart w:id="46709" w:name="sub_520112232512"/>
      <w:bookmarkStart w:id="46710" w:name="sub_520166512"/>
      <w:bookmarkStart w:id="46711" w:name="sub_5201614512"/>
      <w:bookmarkStart w:id="46712" w:name="sub_5201121441112"/>
      <w:bookmarkStart w:id="46713" w:name="sub_520112281112"/>
      <w:bookmarkStart w:id="46714" w:name="sub_520110121112"/>
      <w:bookmarkStart w:id="46715" w:name="sub_520110221112"/>
      <w:bookmarkStart w:id="46716" w:name="sub_5201121431112"/>
      <w:bookmarkStart w:id="46717" w:name="sub_520112271112"/>
      <w:bookmarkStart w:id="46718" w:name="sub_520110111112"/>
      <w:bookmarkStart w:id="46719" w:name="sub_520110211112"/>
      <w:bookmarkStart w:id="46720" w:name="sub_520112245112"/>
      <w:bookmarkStart w:id="46721" w:name="sub_520112235112"/>
      <w:bookmarkStart w:id="46722" w:name="sub_520169112"/>
      <w:bookmarkStart w:id="46723" w:name="sub_5201617112"/>
      <w:bookmarkStart w:id="46724" w:name="sub_5201122413112"/>
      <w:bookmarkStart w:id="46725" w:name="sub_5201653112"/>
      <w:bookmarkStart w:id="46726" w:name="sub_5201122423112"/>
      <w:bookmarkStart w:id="46727" w:name="sub_5201663112"/>
      <w:bookmarkStart w:id="46728" w:name="sub_5201121442112"/>
      <w:bookmarkStart w:id="46729" w:name="sub_520112282112"/>
      <w:bookmarkStart w:id="46730" w:name="sub_520110122112"/>
      <w:bookmarkStart w:id="46731" w:name="sub_520110222112"/>
      <w:bookmarkStart w:id="46732" w:name="sub_5201121432112"/>
      <w:bookmarkStart w:id="46733" w:name="sub_520112272112"/>
      <w:bookmarkStart w:id="46734" w:name="sub_520110112112"/>
      <w:bookmarkStart w:id="46735" w:name="sub_520110212112"/>
      <w:bookmarkStart w:id="46736" w:name="sub_520112246112"/>
      <w:bookmarkStart w:id="46737" w:name="sub_520112236112"/>
      <w:bookmarkStart w:id="46738" w:name="sub_5201610112"/>
      <w:bookmarkStart w:id="46739" w:name="sub_5201618112"/>
      <w:bookmarkStart w:id="46740" w:name="sub_5201122414112"/>
      <w:bookmarkStart w:id="46741" w:name="sub_5201654112"/>
      <w:bookmarkStart w:id="46742" w:name="sub_5201122424112"/>
      <w:bookmarkStart w:id="46743" w:name="sub_5201664112"/>
      <w:bookmarkStart w:id="46744" w:name="sub_5201164412"/>
      <w:bookmarkStart w:id="46745" w:name="sub_5201512412"/>
      <w:bookmarkStart w:id="46746" w:name="sub_52011223412"/>
      <w:bookmarkStart w:id="46747" w:name="sub_5201511412"/>
      <w:bookmarkStart w:id="46748" w:name="sub_52016812"/>
      <w:bookmarkStart w:id="46749" w:name="sub_520113012"/>
      <w:bookmarkStart w:id="46750" w:name="sub_520161612"/>
      <w:bookmarkStart w:id="46751" w:name="sub_520162612"/>
      <w:bookmarkStart w:id="46752" w:name="sub_520112241212"/>
      <w:bookmarkStart w:id="46753" w:name="sub_520112231212"/>
      <w:bookmarkStart w:id="46754" w:name="sub_520165212"/>
      <w:bookmarkStart w:id="46755" w:name="sub_5201613212"/>
      <w:bookmarkStart w:id="46756" w:name="sub_520112242212"/>
      <w:bookmarkStart w:id="46757" w:name="sub_520112232212"/>
      <w:bookmarkStart w:id="46758" w:name="sub_520166212"/>
      <w:bookmarkStart w:id="46759" w:name="sub_5201614212"/>
      <w:bookmarkStart w:id="46760" w:name="sub_52011224312"/>
      <w:bookmarkStart w:id="46761" w:name="sub_5201512312"/>
      <w:bookmarkStart w:id="46762" w:name="sub_52011223312"/>
      <w:bookmarkStart w:id="46763" w:name="sub_5201511312"/>
      <w:bookmarkStart w:id="46764" w:name="sub_52016712"/>
      <w:bookmarkStart w:id="46765" w:name="sub_520112012"/>
      <w:bookmarkStart w:id="46766" w:name="sub_520161512"/>
      <w:bookmarkStart w:id="46767" w:name="sub_520162512"/>
      <w:bookmarkStart w:id="46768" w:name="sub_520112241112"/>
      <w:bookmarkStart w:id="46769" w:name="sub_520112231112"/>
      <w:bookmarkStart w:id="46770" w:name="sub_520165112"/>
      <w:bookmarkStart w:id="46771" w:name="sub_5201613112"/>
      <w:bookmarkStart w:id="46772" w:name="sub_520112242112"/>
      <w:bookmarkStart w:id="46773" w:name="sub_520112232112"/>
      <w:bookmarkStart w:id="46774" w:name="sub_520166112"/>
      <w:bookmarkStart w:id="46775" w:name="sub_5201614112"/>
      <w:bookmarkStart w:id="46776" w:name="sub_5201114412"/>
      <w:bookmarkStart w:id="46777" w:name="sub_52011812"/>
      <w:bookmarkStart w:id="46778" w:name="sub_520161212"/>
      <w:bookmarkStart w:id="46779" w:name="sub_520162212"/>
      <w:bookmarkStart w:id="46780" w:name="sub_52016312"/>
      <w:bookmarkStart w:id="46781" w:name="sub_52011712"/>
      <w:bookmarkStart w:id="46782" w:name="sub_520161112"/>
      <w:bookmarkStart w:id="46783" w:name="sub_520162112"/>
      <w:bookmarkStart w:id="46784" w:name="sub_520112412"/>
      <w:bookmarkStart w:id="46785" w:name="sub_52011352"/>
      <w:bookmarkStart w:id="46786" w:name="sub_5201412"/>
      <w:bookmarkStart w:id="46787" w:name="sub_5201282"/>
      <w:bookmarkStart w:id="46788" w:name="sub_52011412"/>
      <w:bookmarkStart w:id="46789" w:name="sub_5201121132"/>
      <w:bookmarkStart w:id="46790" w:name="sub_520112332"/>
      <w:bookmarkStart w:id="46791" w:name="sub_5201121212"/>
      <w:bookmarkStart w:id="46792" w:name="sub_52016412"/>
      <w:bookmarkStart w:id="46793" w:name="sub_5201126112"/>
      <w:bookmarkStart w:id="46794" w:name="sub_52011142112"/>
      <w:bookmarkStart w:id="46795" w:name="sub_5201125112"/>
      <w:bookmarkStart w:id="46796" w:name="sub_52011141112"/>
      <w:bookmarkStart w:id="46797" w:name="sub_5201121512"/>
      <w:bookmarkStart w:id="46798" w:name="sub_520112712"/>
      <w:bookmarkStart w:id="46799" w:name="sub_5201113312"/>
      <w:bookmarkStart w:id="46800" w:name="sub_5201114312"/>
      <w:bookmarkStart w:id="46801" w:name="sub_5201126212"/>
      <w:bookmarkStart w:id="46802" w:name="sub_52011142212"/>
      <w:bookmarkStart w:id="46803" w:name="sub_5201125212"/>
      <w:bookmarkStart w:id="46804" w:name="sub_52011141212"/>
      <w:bookmarkStart w:id="46805" w:name="sub_5201121612"/>
      <w:bookmarkStart w:id="46806" w:name="sub_520112812"/>
      <w:bookmarkStart w:id="46807" w:name="sub_5201113412"/>
      <w:bookmarkStart w:id="46808" w:name="sub_52011224412"/>
      <w:bookmarkStart w:id="46809" w:name="sub_520111424112"/>
      <w:bookmarkStart w:id="46810" w:name="sub_520111414112"/>
      <w:bookmarkStart w:id="46811" w:name="sub_52011210112"/>
      <w:bookmarkStart w:id="46812" w:name="sub_52011146112"/>
      <w:bookmarkStart w:id="46813" w:name="sub_520152112112"/>
      <w:bookmarkStart w:id="46814" w:name="sub_52011632112"/>
      <w:bookmarkStart w:id="46815" w:name="sub_520152122112"/>
      <w:bookmarkStart w:id="46816" w:name="sub_52011642112"/>
      <w:bookmarkStart w:id="46817" w:name="sub_520111423112"/>
      <w:bookmarkStart w:id="46818" w:name="sub_520111413112"/>
      <w:bookmarkStart w:id="46819" w:name="sub_5201129112"/>
      <w:bookmarkStart w:id="46820" w:name="sub_52011145112"/>
      <w:bookmarkStart w:id="46821" w:name="sub_520152111112"/>
      <w:bookmarkStart w:id="46822" w:name="sub_52011631112"/>
      <w:bookmarkStart w:id="46823" w:name="sub_520152121112"/>
      <w:bookmarkStart w:id="46824" w:name="sub_52011641112"/>
      <w:bookmarkStart w:id="46825" w:name="sub_5201126512"/>
      <w:bookmarkStart w:id="46826" w:name="sub_52011142512"/>
      <w:bookmarkStart w:id="46827" w:name="sub_5201125512"/>
      <w:bookmarkStart w:id="46828" w:name="sub_52011141512"/>
      <w:bookmarkStart w:id="46829" w:name="sub_5201121912"/>
      <w:bookmarkStart w:id="46830" w:name="sub_5201122012"/>
      <w:bookmarkStart w:id="46831" w:name="sub_5201113712"/>
      <w:bookmarkStart w:id="46832" w:name="sub_5201114712"/>
      <w:bookmarkStart w:id="46833" w:name="sub_52015221312"/>
      <w:bookmarkStart w:id="46834" w:name="sub_52015211312"/>
      <w:bookmarkStart w:id="46835" w:name="sub_5201117312"/>
      <w:bookmarkStart w:id="46836" w:name="sub_5201163312"/>
      <w:bookmarkStart w:id="46837" w:name="sub_52015222312"/>
      <w:bookmarkStart w:id="46838" w:name="sub_52015212312"/>
      <w:bookmarkStart w:id="46839" w:name="sub_5201118312"/>
      <w:bookmarkStart w:id="46840" w:name="sub_5201164312"/>
      <w:bookmarkStart w:id="46841" w:name="sub_520111424212"/>
      <w:bookmarkStart w:id="46842" w:name="sub_520111414212"/>
      <w:bookmarkStart w:id="46843" w:name="sub_52011210212"/>
      <w:bookmarkStart w:id="46844" w:name="sub_52011146212"/>
      <w:bookmarkStart w:id="46845" w:name="sub_520152112212"/>
      <w:bookmarkStart w:id="46846" w:name="sub_52011632212"/>
      <w:bookmarkStart w:id="46847" w:name="sub_520152122212"/>
      <w:bookmarkStart w:id="46848" w:name="sub_52011642212"/>
      <w:bookmarkStart w:id="46849" w:name="sub_520111423212"/>
      <w:bookmarkStart w:id="46850" w:name="sub_520111413212"/>
      <w:bookmarkStart w:id="46851" w:name="sub_5201129212"/>
      <w:bookmarkStart w:id="46852" w:name="sub_52011145212"/>
      <w:bookmarkStart w:id="46853" w:name="sub_520152111212"/>
      <w:bookmarkStart w:id="46854" w:name="sub_52011631212"/>
      <w:bookmarkStart w:id="46855" w:name="sub_520152121212"/>
      <w:bookmarkStart w:id="46856" w:name="sub_52011641212"/>
      <w:bookmarkStart w:id="46857" w:name="sub_5201126612"/>
      <w:bookmarkStart w:id="46858" w:name="sub_52011142612"/>
      <w:bookmarkStart w:id="46859" w:name="sub_5201125612"/>
      <w:bookmarkStart w:id="46860" w:name="sub_52011141612"/>
      <w:bookmarkStart w:id="46861" w:name="sub_52011211012"/>
      <w:bookmarkStart w:id="46862" w:name="sub_5201123012"/>
      <w:bookmarkStart w:id="46863" w:name="sub_5201113812"/>
      <w:bookmarkStart w:id="46864" w:name="sub_5201114812"/>
      <w:bookmarkStart w:id="46865" w:name="sub_52015221412"/>
      <w:bookmarkStart w:id="46866" w:name="sub_52015211412"/>
      <w:bookmarkStart w:id="46867" w:name="sub_5201117412"/>
      <w:bookmarkStart w:id="46868" w:name="sub_5201163412"/>
      <w:bookmarkStart w:id="46869" w:name="sub_52015222412"/>
      <w:bookmarkStart w:id="46870" w:name="sub_52015212412"/>
      <w:bookmarkStart w:id="46871" w:name="sub_5201118412"/>
      <w:bookmarkStart w:id="46872" w:name="sub_520112144422"/>
      <w:bookmarkStart w:id="46873" w:name="sub_520112134422"/>
      <w:bookmarkStart w:id="46874" w:name="sub_52011228422"/>
      <w:bookmarkStart w:id="46875" w:name="sub_5201516422"/>
      <w:bookmarkStart w:id="46876" w:name="sub_52011012422"/>
      <w:bookmarkStart w:id="46877" w:name="sub_5201552422"/>
      <w:bookmarkStart w:id="46878" w:name="sub_52011022422"/>
      <w:bookmarkStart w:id="46879" w:name="sub_5201562422"/>
      <w:bookmarkStart w:id="46880" w:name="sub_520112143422"/>
      <w:bookmarkStart w:id="46881" w:name="sub_520112133422"/>
      <w:bookmarkStart w:id="46882" w:name="sub_52011227422"/>
      <w:bookmarkStart w:id="46883" w:name="sub_5201515422"/>
      <w:bookmarkStart w:id="46884" w:name="sub_52011011422"/>
      <w:bookmarkStart w:id="46885" w:name="sub_5201551422"/>
      <w:bookmarkStart w:id="46886" w:name="sub_52011021422"/>
      <w:bookmarkStart w:id="46887" w:name="sub_5201561422"/>
      <w:bookmarkStart w:id="46888" w:name="sub_52011224822"/>
      <w:bookmarkStart w:id="46889" w:name="sub_5201512822"/>
      <w:bookmarkStart w:id="46890" w:name="sub_52011223822"/>
      <w:bookmarkStart w:id="46891" w:name="sub_5201511822"/>
      <w:bookmarkStart w:id="46892" w:name="sub_520163022"/>
      <w:bookmarkStart w:id="46893" w:name="sub_520113422"/>
      <w:bookmarkStart w:id="46894" w:name="sub_5201611022"/>
      <w:bookmarkStart w:id="46895" w:name="sub_5201621022"/>
      <w:bookmarkStart w:id="46896" w:name="sub_520112241622"/>
      <w:bookmarkStart w:id="46897" w:name="sub_520112231622"/>
      <w:bookmarkStart w:id="46898" w:name="sub_520165622"/>
      <w:bookmarkStart w:id="46899" w:name="sub_5201613622"/>
      <w:bookmarkStart w:id="46900" w:name="sub_520112242622"/>
      <w:bookmarkStart w:id="46901" w:name="sub_520112232622"/>
      <w:bookmarkStart w:id="46902" w:name="sub_520166622"/>
      <w:bookmarkStart w:id="46903" w:name="sub_5201614622"/>
      <w:bookmarkStart w:id="46904" w:name="sub_5201121441222"/>
      <w:bookmarkStart w:id="46905" w:name="sub_520112281222"/>
      <w:bookmarkStart w:id="46906" w:name="sub_520110121222"/>
      <w:bookmarkStart w:id="46907" w:name="sub_520110221222"/>
      <w:bookmarkStart w:id="46908" w:name="sub_5201121431222"/>
      <w:bookmarkStart w:id="46909" w:name="sub_520112271222"/>
      <w:bookmarkStart w:id="46910" w:name="sub_520110111222"/>
      <w:bookmarkStart w:id="46911" w:name="sub_520110211222"/>
      <w:bookmarkStart w:id="46912" w:name="sub_520112245222"/>
      <w:bookmarkStart w:id="46913" w:name="sub_520112235222"/>
      <w:bookmarkStart w:id="46914" w:name="sub_520169222"/>
      <w:bookmarkStart w:id="46915" w:name="sub_5201617222"/>
      <w:bookmarkStart w:id="46916" w:name="sub_5201122413222"/>
      <w:bookmarkStart w:id="46917" w:name="sub_5201653222"/>
      <w:bookmarkStart w:id="46918" w:name="sub_5201122423222"/>
      <w:bookmarkStart w:id="46919" w:name="sub_5201663222"/>
      <w:bookmarkStart w:id="46920" w:name="sub_5201121442222"/>
      <w:bookmarkStart w:id="46921" w:name="sub_520112282222"/>
      <w:bookmarkStart w:id="46922" w:name="sub_520110122222"/>
      <w:bookmarkStart w:id="46923" w:name="sub_520110222222"/>
      <w:bookmarkStart w:id="46924" w:name="sub_5201121432222"/>
      <w:bookmarkStart w:id="46925" w:name="sub_520112272222"/>
      <w:bookmarkStart w:id="46926" w:name="sub_520110112222"/>
      <w:bookmarkStart w:id="46927" w:name="sub_520110212222"/>
      <w:bookmarkStart w:id="46928" w:name="sub_520112246222"/>
      <w:bookmarkStart w:id="46929" w:name="sub_520112236222"/>
      <w:bookmarkStart w:id="46930" w:name="sub_5201610222"/>
      <w:bookmarkStart w:id="46931" w:name="sub_5201618222"/>
      <w:bookmarkStart w:id="46932" w:name="sub_5201122414222"/>
      <w:bookmarkStart w:id="46933" w:name="sub_5201654222"/>
      <w:bookmarkStart w:id="46934" w:name="sub_5201122424222"/>
      <w:bookmarkStart w:id="46935" w:name="sub_5201664222"/>
      <w:bookmarkStart w:id="46936" w:name="sub_520112144322"/>
      <w:bookmarkStart w:id="46937" w:name="sub_520112134322"/>
      <w:bookmarkStart w:id="46938" w:name="sub_52011228322"/>
      <w:bookmarkStart w:id="46939" w:name="sub_5201516322"/>
      <w:bookmarkStart w:id="46940" w:name="sub_52011012322"/>
      <w:bookmarkStart w:id="46941" w:name="sub_5201552322"/>
      <w:bookmarkStart w:id="46942" w:name="sub_52011022322"/>
      <w:bookmarkStart w:id="46943" w:name="sub_5201562322"/>
      <w:bookmarkStart w:id="46944" w:name="sub_520112143322"/>
      <w:bookmarkStart w:id="46945" w:name="sub_520112133322"/>
      <w:bookmarkStart w:id="46946" w:name="sub_52011227322"/>
      <w:bookmarkStart w:id="46947" w:name="sub_5201515322"/>
      <w:bookmarkStart w:id="46948" w:name="sub_52011011322"/>
      <w:bookmarkStart w:id="46949" w:name="sub_5201551322"/>
      <w:bookmarkStart w:id="46950" w:name="sub_52011021322"/>
      <w:bookmarkStart w:id="46951" w:name="sub_5201561322"/>
      <w:bookmarkStart w:id="46952" w:name="sub_52011224722"/>
      <w:bookmarkStart w:id="46953" w:name="sub_5201512722"/>
      <w:bookmarkStart w:id="46954" w:name="sub_52011223722"/>
      <w:bookmarkStart w:id="46955" w:name="sub_5201511722"/>
      <w:bookmarkStart w:id="46956" w:name="sub_520162022"/>
      <w:bookmarkStart w:id="46957" w:name="sub_520113322"/>
      <w:bookmarkStart w:id="46958" w:name="sub_520161922"/>
      <w:bookmarkStart w:id="46959" w:name="sub_520162922"/>
      <w:bookmarkStart w:id="46960" w:name="sub_520112241522"/>
      <w:bookmarkStart w:id="46961" w:name="sub_520112231522"/>
      <w:bookmarkStart w:id="46962" w:name="sub_520165522"/>
      <w:bookmarkStart w:id="46963" w:name="sub_5201613522"/>
      <w:bookmarkStart w:id="46964" w:name="sub_520112242522"/>
      <w:bookmarkStart w:id="46965" w:name="sub_520112232522"/>
      <w:bookmarkStart w:id="46966" w:name="sub_520166522"/>
      <w:bookmarkStart w:id="46967" w:name="sub_5201614522"/>
      <w:bookmarkStart w:id="46968" w:name="sub_5201121441122"/>
      <w:bookmarkStart w:id="46969" w:name="sub_520112281122"/>
      <w:bookmarkStart w:id="46970" w:name="sub_520110121122"/>
      <w:bookmarkStart w:id="46971" w:name="sub_520110221122"/>
      <w:bookmarkStart w:id="46972" w:name="sub_5201121431122"/>
      <w:bookmarkStart w:id="46973" w:name="sub_520112271122"/>
      <w:bookmarkStart w:id="46974" w:name="sub_520110111122"/>
      <w:bookmarkStart w:id="46975" w:name="sub_520110211122"/>
      <w:bookmarkStart w:id="46976" w:name="sub_520112245122"/>
      <w:bookmarkStart w:id="46977" w:name="sub_520112235122"/>
      <w:bookmarkStart w:id="46978" w:name="sub_520169122"/>
      <w:bookmarkStart w:id="46979" w:name="sub_5201617122"/>
      <w:bookmarkStart w:id="46980" w:name="sub_5201122413122"/>
      <w:bookmarkStart w:id="46981" w:name="sub_5201653122"/>
      <w:bookmarkStart w:id="46982" w:name="sub_5201122423122"/>
      <w:bookmarkStart w:id="46983" w:name="sub_5201663122"/>
      <w:bookmarkStart w:id="46984" w:name="sub_5201121442122"/>
      <w:bookmarkStart w:id="46985" w:name="sub_520112282122"/>
      <w:bookmarkStart w:id="46986" w:name="sub_520110122122"/>
      <w:bookmarkStart w:id="46987" w:name="sub_520110222122"/>
      <w:bookmarkStart w:id="46988" w:name="sub_5201121432122"/>
      <w:bookmarkStart w:id="46989" w:name="sub_520112272122"/>
      <w:bookmarkStart w:id="46990" w:name="sub_520110112122"/>
      <w:bookmarkStart w:id="46991" w:name="sub_520110212122"/>
      <w:bookmarkStart w:id="46992" w:name="sub_520112246122"/>
      <w:bookmarkStart w:id="46993" w:name="sub_520112236122"/>
      <w:bookmarkStart w:id="46994" w:name="sub_5201610122"/>
      <w:bookmarkStart w:id="46995" w:name="sub_5201618122"/>
      <w:bookmarkStart w:id="46996" w:name="sub_5201122414122"/>
      <w:bookmarkStart w:id="46997" w:name="sub_5201654122"/>
      <w:bookmarkStart w:id="46998" w:name="sub_5201122424122"/>
      <w:bookmarkStart w:id="46999" w:name="sub_5201664122"/>
      <w:bookmarkStart w:id="47000" w:name="sub_5201164422"/>
      <w:bookmarkStart w:id="47001" w:name="sub_5201512422"/>
      <w:bookmarkStart w:id="47002" w:name="sub_52011223422"/>
      <w:bookmarkStart w:id="47003" w:name="sub_5201511422"/>
      <w:bookmarkStart w:id="47004" w:name="sub_52016822"/>
      <w:bookmarkStart w:id="47005" w:name="sub_520113022"/>
      <w:bookmarkStart w:id="47006" w:name="sub_520161622"/>
      <w:bookmarkStart w:id="47007" w:name="sub_520162622"/>
      <w:bookmarkStart w:id="47008" w:name="sub_520112241222"/>
      <w:bookmarkStart w:id="47009" w:name="sub_520112231222"/>
      <w:bookmarkStart w:id="47010" w:name="sub_520165222"/>
      <w:bookmarkStart w:id="47011" w:name="sub_5201613222"/>
      <w:bookmarkStart w:id="47012" w:name="sub_520112242222"/>
      <w:bookmarkStart w:id="47013" w:name="sub_520112232222"/>
      <w:bookmarkStart w:id="47014" w:name="sub_520166222"/>
      <w:bookmarkStart w:id="47015" w:name="sub_5201614222"/>
      <w:bookmarkStart w:id="47016" w:name="sub_52011224322"/>
      <w:bookmarkStart w:id="47017" w:name="sub_5201512322"/>
      <w:bookmarkStart w:id="47018" w:name="sub_52011223322"/>
      <w:bookmarkStart w:id="47019" w:name="sub_5201511322"/>
      <w:bookmarkStart w:id="47020" w:name="sub_52016722"/>
      <w:bookmarkStart w:id="47021" w:name="sub_520112022"/>
      <w:bookmarkStart w:id="47022" w:name="sub_520161522"/>
      <w:bookmarkStart w:id="47023" w:name="sub_520162522"/>
      <w:bookmarkStart w:id="47024" w:name="sub_520112241122"/>
      <w:bookmarkStart w:id="47025" w:name="sub_520112231122"/>
      <w:bookmarkStart w:id="47026" w:name="sub_520165122"/>
      <w:bookmarkStart w:id="47027" w:name="sub_5201613122"/>
      <w:bookmarkStart w:id="47028" w:name="sub_520112242122"/>
      <w:bookmarkStart w:id="47029" w:name="sub_520112232122"/>
      <w:bookmarkStart w:id="47030" w:name="sub_520166122"/>
      <w:bookmarkStart w:id="47031" w:name="sub_5201614122"/>
      <w:bookmarkStart w:id="47032" w:name="sub_5201114422"/>
      <w:bookmarkStart w:id="47033" w:name="sub_52011822"/>
      <w:bookmarkStart w:id="47034" w:name="sub_520161222"/>
      <w:bookmarkStart w:id="47035" w:name="sub_520162222"/>
      <w:bookmarkStart w:id="47036" w:name="sub_52016322"/>
      <w:bookmarkStart w:id="47037" w:name="sub_52011722"/>
      <w:bookmarkStart w:id="47038" w:name="sub_520161122"/>
      <w:bookmarkStart w:id="47039" w:name="sub_520162122"/>
      <w:bookmarkStart w:id="47040" w:name="sub_520112422"/>
      <w:bookmarkStart w:id="47041" w:name="sub_52011362"/>
      <w:bookmarkStart w:id="47042" w:name="sub_5201422"/>
      <w:bookmarkStart w:id="47043" w:name="sub_5201292"/>
      <w:bookmarkStart w:id="47044" w:name="sub_52011422"/>
      <w:bookmarkStart w:id="47045" w:name="sub_5201121142"/>
      <w:bookmarkStart w:id="47046" w:name="sub_520112342"/>
      <w:bookmarkStart w:id="47047" w:name="sub_5201121222"/>
      <w:bookmarkStart w:id="47048" w:name="sub_52016422"/>
      <w:bookmarkStart w:id="47049" w:name="sub_5201126122"/>
      <w:bookmarkStart w:id="47050" w:name="sub_52011142122"/>
      <w:bookmarkStart w:id="47051" w:name="sub_5201125122"/>
      <w:bookmarkStart w:id="47052" w:name="sub_52011141122"/>
      <w:bookmarkStart w:id="47053" w:name="sub_5201121522"/>
      <w:bookmarkStart w:id="47054" w:name="sub_520112722"/>
      <w:bookmarkStart w:id="47055" w:name="sub_5201113322"/>
      <w:bookmarkStart w:id="47056" w:name="sub_5201114322"/>
      <w:bookmarkStart w:id="47057" w:name="sub_5201126222"/>
      <w:bookmarkStart w:id="47058" w:name="sub_52011142222"/>
      <w:bookmarkStart w:id="47059" w:name="sub_5201125222"/>
      <w:bookmarkStart w:id="47060" w:name="sub_52011141222"/>
      <w:bookmarkStart w:id="47061" w:name="sub_5201121622"/>
      <w:bookmarkStart w:id="47062" w:name="sub_520112822"/>
      <w:bookmarkStart w:id="47063" w:name="sub_5201113422"/>
      <w:bookmarkStart w:id="47064" w:name="sub_52011224422"/>
      <w:bookmarkStart w:id="47065" w:name="sub_520111424122"/>
      <w:bookmarkStart w:id="47066" w:name="sub_520111414122"/>
      <w:bookmarkStart w:id="47067" w:name="sub_52011210122"/>
      <w:bookmarkStart w:id="47068" w:name="sub_52011146122"/>
      <w:bookmarkStart w:id="47069" w:name="sub_520152112122"/>
      <w:bookmarkStart w:id="47070" w:name="sub_52011632122"/>
      <w:bookmarkStart w:id="47071" w:name="sub_520152122122"/>
      <w:bookmarkStart w:id="47072" w:name="sub_52011642122"/>
      <w:bookmarkStart w:id="47073" w:name="sub_520111423122"/>
      <w:bookmarkStart w:id="47074" w:name="sub_520111413122"/>
      <w:bookmarkStart w:id="47075" w:name="sub_5201129122"/>
      <w:bookmarkStart w:id="47076" w:name="sub_52011145122"/>
      <w:bookmarkStart w:id="47077" w:name="sub_520152111122"/>
      <w:bookmarkStart w:id="47078" w:name="sub_52011631122"/>
      <w:bookmarkStart w:id="47079" w:name="sub_520152121122"/>
      <w:bookmarkStart w:id="47080" w:name="sub_52011641122"/>
      <w:bookmarkStart w:id="47081" w:name="sub_5201126522"/>
      <w:bookmarkStart w:id="47082" w:name="sub_52011142522"/>
      <w:bookmarkStart w:id="47083" w:name="sub_5201125522"/>
      <w:bookmarkStart w:id="47084" w:name="sub_52011141522"/>
      <w:bookmarkStart w:id="47085" w:name="sub_5201121922"/>
      <w:bookmarkStart w:id="47086" w:name="sub_5201122022"/>
      <w:bookmarkStart w:id="47087" w:name="sub_5201113722"/>
      <w:bookmarkStart w:id="47088" w:name="sub_5201114722"/>
      <w:bookmarkStart w:id="47089" w:name="sub_52015221322"/>
      <w:bookmarkStart w:id="47090" w:name="sub_52015211322"/>
      <w:bookmarkStart w:id="47091" w:name="sub_5201117322"/>
      <w:bookmarkStart w:id="47092" w:name="sub_5201163322"/>
      <w:bookmarkStart w:id="47093" w:name="sub_52015222322"/>
      <w:bookmarkStart w:id="47094" w:name="sub_52015212322"/>
      <w:bookmarkStart w:id="47095" w:name="sub_5201118322"/>
      <w:bookmarkStart w:id="47096" w:name="sub_5201164322"/>
      <w:bookmarkStart w:id="47097" w:name="sub_520111424222"/>
      <w:bookmarkStart w:id="47098" w:name="sub_520111414222"/>
      <w:bookmarkStart w:id="47099" w:name="sub_52011210222"/>
      <w:bookmarkStart w:id="47100" w:name="sub_52011146222"/>
      <w:bookmarkStart w:id="47101" w:name="sub_520152112222"/>
      <w:bookmarkStart w:id="47102" w:name="sub_52011632222"/>
      <w:bookmarkStart w:id="47103" w:name="sub_520152122222"/>
      <w:bookmarkStart w:id="47104" w:name="sub_52011642222"/>
      <w:bookmarkStart w:id="47105" w:name="sub_520111423222"/>
      <w:bookmarkStart w:id="47106" w:name="sub_520111413222"/>
      <w:bookmarkStart w:id="47107" w:name="sub_5201129222"/>
      <w:bookmarkStart w:id="47108" w:name="sub_52011145222"/>
      <w:bookmarkStart w:id="47109" w:name="sub_520152111222"/>
      <w:bookmarkStart w:id="47110" w:name="sub_52011631222"/>
      <w:bookmarkStart w:id="47111" w:name="sub_520152121222"/>
      <w:bookmarkStart w:id="47112" w:name="sub_52011641222"/>
      <w:bookmarkStart w:id="47113" w:name="sub_5201126622"/>
      <w:bookmarkStart w:id="47114" w:name="sub_52011142622"/>
      <w:bookmarkStart w:id="47115" w:name="sub_5201125622"/>
      <w:bookmarkStart w:id="47116" w:name="sub_52011141622"/>
      <w:bookmarkStart w:id="47117" w:name="sub_52011211022"/>
      <w:bookmarkStart w:id="47118" w:name="sub_5201123022"/>
      <w:bookmarkStart w:id="47119" w:name="sub_5201113822"/>
      <w:bookmarkStart w:id="47120" w:name="sub_5201114822"/>
      <w:bookmarkStart w:id="47121" w:name="sub_52015221422"/>
      <w:bookmarkStart w:id="47122" w:name="sub_52015211422"/>
      <w:bookmarkStart w:id="47123" w:name="sub_5201117422"/>
      <w:bookmarkStart w:id="47124" w:name="sub_5201163422"/>
      <w:bookmarkStart w:id="47125" w:name="sub_52015222422"/>
      <w:bookmarkStart w:id="47126" w:name="sub_52015212422"/>
      <w:bookmarkStart w:id="47127" w:name="sub_5201118422"/>
      <w:bookmarkStart w:id="47128" w:name="sub_52011214443"/>
      <w:bookmarkStart w:id="47129" w:name="sub_52011132443"/>
      <w:bookmarkStart w:id="47130" w:name="sub_52011213443"/>
      <w:bookmarkStart w:id="47131" w:name="sub_52011131443"/>
      <w:bookmarkStart w:id="47132" w:name="sub_5201122843"/>
      <w:bookmarkStart w:id="47133" w:name="sub_52012343"/>
      <w:bookmarkStart w:id="47134" w:name="sub_520151643"/>
      <w:bookmarkStart w:id="47135" w:name="sub_520152643"/>
      <w:bookmarkStart w:id="47136" w:name="sub_5201101243"/>
      <w:bookmarkStart w:id="47137" w:name="sub_520191243"/>
      <w:bookmarkStart w:id="47138" w:name="sub_520155243"/>
      <w:bookmarkStart w:id="47139" w:name="sub_5201153243"/>
      <w:bookmarkStart w:id="47140" w:name="sub_5201102243"/>
      <w:bookmarkStart w:id="47141" w:name="sub_520192243"/>
      <w:bookmarkStart w:id="47142" w:name="sub_520156243"/>
      <w:bookmarkStart w:id="47143" w:name="sub_5201154243"/>
      <w:bookmarkStart w:id="47144" w:name="sub_52011214343"/>
      <w:bookmarkStart w:id="47145" w:name="sub_52011132343"/>
      <w:bookmarkStart w:id="47146" w:name="sub_52011213343"/>
      <w:bookmarkStart w:id="47147" w:name="sub_52011131343"/>
      <w:bookmarkStart w:id="47148" w:name="sub_5201122743"/>
      <w:bookmarkStart w:id="47149" w:name="sub_52012243"/>
      <w:bookmarkStart w:id="47150" w:name="sub_520151543"/>
      <w:bookmarkStart w:id="47151" w:name="sub_520152543"/>
      <w:bookmarkStart w:id="47152" w:name="sub_5201101143"/>
      <w:bookmarkStart w:id="47153" w:name="sub_520191143"/>
      <w:bookmarkStart w:id="47154" w:name="sub_520155143"/>
      <w:bookmarkStart w:id="47155" w:name="sub_5201153143"/>
      <w:bookmarkStart w:id="47156" w:name="sub_5201102143"/>
      <w:bookmarkStart w:id="47157" w:name="sub_520192143"/>
      <w:bookmarkStart w:id="47158" w:name="sub_520156143"/>
      <w:bookmarkStart w:id="47159" w:name="sub_5201154143"/>
      <w:bookmarkStart w:id="47160" w:name="sub_5201122483"/>
      <w:bookmarkStart w:id="47161" w:name="sub_52011083"/>
      <w:bookmarkStart w:id="47162" w:name="sub_520151283"/>
      <w:bookmarkStart w:id="47163" w:name="sub_520152283"/>
      <w:bookmarkStart w:id="47164" w:name="sub_5201122383"/>
      <w:bookmarkStart w:id="47165" w:name="sub_5201983"/>
      <w:bookmarkStart w:id="47166" w:name="sub_520151183"/>
      <w:bookmarkStart w:id="47167" w:name="sub_520152183"/>
      <w:bookmarkStart w:id="47168" w:name="sub_52016303"/>
      <w:bookmarkStart w:id="47169" w:name="sub_52015303"/>
      <w:bookmarkStart w:id="47170" w:name="sub_52011343"/>
      <w:bookmarkStart w:id="47171" w:name="sub_520111143"/>
      <w:bookmarkStart w:id="47172" w:name="sub_520161103"/>
      <w:bookmarkStart w:id="47173" w:name="sub_520115103"/>
      <w:bookmarkStart w:id="47174" w:name="sub_520162103"/>
      <w:bookmarkStart w:id="47175" w:name="sub_520116103"/>
      <w:bookmarkStart w:id="47176" w:name="sub_52011224163"/>
      <w:bookmarkStart w:id="47177" w:name="sub_5201512163"/>
      <w:bookmarkStart w:id="47178" w:name="sub_52011223163"/>
      <w:bookmarkStart w:id="47179" w:name="sub_5201511163"/>
      <w:bookmarkStart w:id="47180" w:name="sub_52016563"/>
      <w:bookmarkStart w:id="47181" w:name="sub_52011963"/>
      <w:bookmarkStart w:id="47182" w:name="sub_520161363"/>
      <w:bookmarkStart w:id="47183" w:name="sub_520162363"/>
      <w:bookmarkStart w:id="47184" w:name="sub_52011224263"/>
      <w:bookmarkStart w:id="47185" w:name="sub_5201512263"/>
      <w:bookmarkStart w:id="47186" w:name="sub_52011223263"/>
      <w:bookmarkStart w:id="47187" w:name="sub_5201511263"/>
      <w:bookmarkStart w:id="47188" w:name="sub_52016663"/>
      <w:bookmarkStart w:id="47189" w:name="sub_520111063"/>
      <w:bookmarkStart w:id="47190" w:name="sub_520161463"/>
      <w:bookmarkStart w:id="47191" w:name="sub_520162463"/>
      <w:bookmarkStart w:id="47192" w:name="sub_520112144123"/>
      <w:bookmarkStart w:id="47193" w:name="sub_520112134123"/>
      <w:bookmarkStart w:id="47194" w:name="sub_52011228123"/>
      <w:bookmarkStart w:id="47195" w:name="sub_5201516123"/>
      <w:bookmarkStart w:id="47196" w:name="sub_52011012123"/>
      <w:bookmarkStart w:id="47197" w:name="sub_5201552123"/>
      <w:bookmarkStart w:id="47198" w:name="sub_52011022123"/>
      <w:bookmarkStart w:id="47199" w:name="sub_5201562123"/>
      <w:bookmarkStart w:id="47200" w:name="sub_520112143123"/>
      <w:bookmarkStart w:id="47201" w:name="sub_520112133123"/>
      <w:bookmarkStart w:id="47202" w:name="sub_52011227123"/>
      <w:bookmarkStart w:id="47203" w:name="sub_5201515123"/>
      <w:bookmarkStart w:id="47204" w:name="sub_52011011123"/>
      <w:bookmarkStart w:id="47205" w:name="sub_5201551123"/>
      <w:bookmarkStart w:id="47206" w:name="sub_52011021123"/>
      <w:bookmarkStart w:id="47207" w:name="sub_5201561123"/>
      <w:bookmarkStart w:id="47208" w:name="sub_52011224523"/>
      <w:bookmarkStart w:id="47209" w:name="sub_5201512523"/>
      <w:bookmarkStart w:id="47210" w:name="sub_52011223523"/>
      <w:bookmarkStart w:id="47211" w:name="sub_5201511523"/>
      <w:bookmarkStart w:id="47212" w:name="sub_52016923"/>
      <w:bookmarkStart w:id="47213" w:name="sub_520113123"/>
      <w:bookmarkStart w:id="47214" w:name="sub_520161723"/>
      <w:bookmarkStart w:id="47215" w:name="sub_520162723"/>
      <w:bookmarkStart w:id="47216" w:name="sub_520112241323"/>
      <w:bookmarkStart w:id="47217" w:name="sub_520112231323"/>
      <w:bookmarkStart w:id="47218" w:name="sub_520165323"/>
      <w:bookmarkStart w:id="47219" w:name="sub_5201613323"/>
      <w:bookmarkStart w:id="47220" w:name="sub_520112242323"/>
      <w:bookmarkStart w:id="47221" w:name="sub_520112232323"/>
      <w:bookmarkStart w:id="47222" w:name="sub_520166323"/>
      <w:bookmarkStart w:id="47223" w:name="sub_5201614323"/>
      <w:bookmarkStart w:id="47224" w:name="sub_520112144223"/>
      <w:bookmarkStart w:id="47225" w:name="sub_520112134223"/>
      <w:bookmarkStart w:id="47226" w:name="sub_52011228223"/>
      <w:bookmarkStart w:id="47227" w:name="sub_5201516223"/>
      <w:bookmarkStart w:id="47228" w:name="sub_52011012223"/>
      <w:bookmarkStart w:id="47229" w:name="sub_5201552223"/>
      <w:bookmarkStart w:id="47230" w:name="sub_52011022223"/>
      <w:bookmarkStart w:id="47231" w:name="sub_5201562223"/>
      <w:bookmarkStart w:id="47232" w:name="sub_520112143223"/>
      <w:bookmarkStart w:id="47233" w:name="sub_520112133223"/>
      <w:bookmarkStart w:id="47234" w:name="sub_52011227223"/>
      <w:bookmarkStart w:id="47235" w:name="sub_5201515223"/>
      <w:bookmarkStart w:id="47236" w:name="sub_52011011223"/>
      <w:bookmarkStart w:id="47237" w:name="sub_5201551223"/>
      <w:bookmarkStart w:id="47238" w:name="sub_52011021223"/>
      <w:bookmarkStart w:id="47239" w:name="sub_5201561223"/>
      <w:bookmarkStart w:id="47240" w:name="sub_52011224623"/>
      <w:bookmarkStart w:id="47241" w:name="sub_5201512623"/>
      <w:bookmarkStart w:id="47242" w:name="sub_52011223623"/>
      <w:bookmarkStart w:id="47243" w:name="sub_5201511623"/>
      <w:bookmarkStart w:id="47244" w:name="sub_520161023"/>
      <w:bookmarkStart w:id="47245" w:name="sub_520113223"/>
      <w:bookmarkStart w:id="47246" w:name="sub_520161823"/>
      <w:bookmarkStart w:id="47247" w:name="sub_520162823"/>
      <w:bookmarkStart w:id="47248" w:name="sub_520112241423"/>
      <w:bookmarkStart w:id="47249" w:name="sub_520112231423"/>
      <w:bookmarkStart w:id="47250" w:name="sub_520165423"/>
      <w:bookmarkStart w:id="47251" w:name="sub_5201613423"/>
      <w:bookmarkStart w:id="47252" w:name="sub_520112242423"/>
      <w:bookmarkStart w:id="47253" w:name="sub_520112232423"/>
      <w:bookmarkStart w:id="47254" w:name="sub_520166423"/>
      <w:bookmarkStart w:id="47255" w:name="sub_5201614423"/>
      <w:bookmarkStart w:id="47256" w:name="sub_52011214433"/>
      <w:bookmarkStart w:id="47257" w:name="sub_52011132433"/>
      <w:bookmarkStart w:id="47258" w:name="sub_52011213433"/>
      <w:bookmarkStart w:id="47259" w:name="sub_52011131433"/>
      <w:bookmarkStart w:id="47260" w:name="sub_5201122833"/>
      <w:bookmarkStart w:id="47261" w:name="sub_52012333"/>
      <w:bookmarkStart w:id="47262" w:name="sub_520151633"/>
      <w:bookmarkStart w:id="47263" w:name="sub_520152633"/>
      <w:bookmarkStart w:id="47264" w:name="sub_5201101233"/>
      <w:bookmarkStart w:id="47265" w:name="sub_520191233"/>
      <w:bookmarkStart w:id="47266" w:name="sub_520155233"/>
      <w:bookmarkStart w:id="47267" w:name="sub_5201153233"/>
      <w:bookmarkStart w:id="47268" w:name="sub_5201102233"/>
      <w:bookmarkStart w:id="47269" w:name="sub_520192233"/>
      <w:bookmarkStart w:id="47270" w:name="sub_520156233"/>
      <w:bookmarkStart w:id="47271" w:name="sub_5201154233"/>
      <w:bookmarkStart w:id="47272" w:name="sub_52011214333"/>
      <w:bookmarkStart w:id="47273" w:name="sub_52011132333"/>
      <w:bookmarkStart w:id="47274" w:name="sub_52011213333"/>
      <w:bookmarkStart w:id="47275" w:name="sub_52011131333"/>
      <w:bookmarkStart w:id="47276" w:name="sub_5201122733"/>
      <w:bookmarkStart w:id="47277" w:name="sub_52012233"/>
      <w:bookmarkStart w:id="47278" w:name="sub_520151533"/>
      <w:bookmarkStart w:id="47279" w:name="sub_520152533"/>
      <w:bookmarkStart w:id="47280" w:name="sub_5201101133"/>
      <w:bookmarkStart w:id="47281" w:name="sub_520191133"/>
      <w:bookmarkStart w:id="47282" w:name="sub_520155133"/>
      <w:bookmarkStart w:id="47283" w:name="sub_5201153133"/>
      <w:bookmarkStart w:id="47284" w:name="sub_5201102133"/>
      <w:bookmarkStart w:id="47285" w:name="sub_520192133"/>
      <w:bookmarkStart w:id="47286" w:name="sub_520156133"/>
      <w:bookmarkStart w:id="47287" w:name="sub_5201154133"/>
      <w:bookmarkStart w:id="47288" w:name="sub_5201122473"/>
      <w:bookmarkStart w:id="47289" w:name="sub_52011073"/>
      <w:bookmarkStart w:id="47290" w:name="sub_520151273"/>
      <w:bookmarkStart w:id="47291" w:name="sub_520152273"/>
      <w:bookmarkStart w:id="47292" w:name="sub_5201122373"/>
      <w:bookmarkStart w:id="47293" w:name="sub_5201973"/>
      <w:bookmarkStart w:id="47294" w:name="sub_520151173"/>
      <w:bookmarkStart w:id="47295" w:name="sub_520152173"/>
      <w:bookmarkStart w:id="47296" w:name="sub_52016203"/>
      <w:bookmarkStart w:id="47297" w:name="sub_52015203"/>
      <w:bookmarkStart w:id="47298" w:name="sub_52011333"/>
      <w:bookmarkStart w:id="47299" w:name="sub_520111133"/>
      <w:bookmarkStart w:id="47300" w:name="sub_52016193"/>
      <w:bookmarkStart w:id="47301" w:name="sub_52011593"/>
      <w:bookmarkStart w:id="47302" w:name="sub_52016293"/>
      <w:bookmarkStart w:id="47303" w:name="sub_52011693"/>
      <w:bookmarkStart w:id="47304" w:name="sub_52011224153"/>
      <w:bookmarkStart w:id="47305" w:name="sub_5201512153"/>
      <w:bookmarkStart w:id="47306" w:name="sub_52011223153"/>
      <w:bookmarkStart w:id="47307" w:name="sub_5201511153"/>
      <w:bookmarkStart w:id="47308" w:name="sub_52016553"/>
      <w:bookmarkStart w:id="47309" w:name="sub_52011953"/>
      <w:bookmarkStart w:id="47310" w:name="sub_520161353"/>
      <w:bookmarkStart w:id="47311" w:name="sub_520162353"/>
      <w:bookmarkStart w:id="47312" w:name="sub_52011224253"/>
      <w:bookmarkStart w:id="47313" w:name="sub_5201512253"/>
      <w:bookmarkStart w:id="47314" w:name="sub_52011223253"/>
      <w:bookmarkStart w:id="47315" w:name="sub_5201511253"/>
      <w:bookmarkStart w:id="47316" w:name="sub_52016653"/>
      <w:bookmarkStart w:id="47317" w:name="sub_520111053"/>
      <w:bookmarkStart w:id="47318" w:name="sub_520161453"/>
      <w:bookmarkStart w:id="47319" w:name="sub_520162453"/>
      <w:bookmarkStart w:id="47320" w:name="sub_520112144113"/>
      <w:bookmarkStart w:id="47321" w:name="sub_520112134113"/>
      <w:bookmarkStart w:id="47322" w:name="sub_52011228113"/>
      <w:bookmarkStart w:id="47323" w:name="sub_5201516113"/>
      <w:bookmarkStart w:id="47324" w:name="sub_52011012113"/>
      <w:bookmarkStart w:id="47325" w:name="sub_5201552113"/>
      <w:bookmarkStart w:id="47326" w:name="sub_52011022113"/>
      <w:bookmarkStart w:id="47327" w:name="sub_5201562113"/>
      <w:bookmarkStart w:id="47328" w:name="sub_520112143113"/>
      <w:bookmarkStart w:id="47329" w:name="sub_520112133113"/>
      <w:bookmarkStart w:id="47330" w:name="sub_52011227113"/>
      <w:bookmarkStart w:id="47331" w:name="sub_5201515113"/>
      <w:bookmarkStart w:id="47332" w:name="sub_52011011113"/>
      <w:bookmarkStart w:id="47333" w:name="sub_5201551113"/>
      <w:bookmarkStart w:id="47334" w:name="sub_52011021113"/>
      <w:bookmarkStart w:id="47335" w:name="sub_5201561113"/>
      <w:bookmarkStart w:id="47336" w:name="sub_52011224513"/>
      <w:bookmarkStart w:id="47337" w:name="sub_5201512513"/>
      <w:bookmarkStart w:id="47338" w:name="sub_52011223513"/>
      <w:bookmarkStart w:id="47339" w:name="sub_5201511513"/>
      <w:bookmarkStart w:id="47340" w:name="sub_52016913"/>
      <w:bookmarkStart w:id="47341" w:name="sub_520113113"/>
      <w:bookmarkStart w:id="47342" w:name="sub_520161713"/>
      <w:bookmarkStart w:id="47343" w:name="sub_520162713"/>
      <w:bookmarkStart w:id="47344" w:name="sub_520112241313"/>
      <w:bookmarkStart w:id="47345" w:name="sub_520112231313"/>
      <w:bookmarkStart w:id="47346" w:name="sub_520165313"/>
      <w:bookmarkStart w:id="47347" w:name="sub_5201613313"/>
      <w:bookmarkStart w:id="47348" w:name="sub_520112242313"/>
      <w:bookmarkStart w:id="47349" w:name="sub_520112232313"/>
      <w:bookmarkStart w:id="47350" w:name="sub_520166313"/>
      <w:bookmarkStart w:id="47351" w:name="sub_5201614313"/>
      <w:bookmarkStart w:id="47352" w:name="sub_520112144213"/>
      <w:bookmarkStart w:id="47353" w:name="sub_520112134213"/>
      <w:bookmarkStart w:id="47354" w:name="sub_52011228213"/>
      <w:bookmarkStart w:id="47355" w:name="sub_5201516213"/>
      <w:bookmarkStart w:id="47356" w:name="sub_52011012213"/>
      <w:bookmarkStart w:id="47357" w:name="sub_5201552213"/>
      <w:bookmarkStart w:id="47358" w:name="sub_52011022213"/>
      <w:bookmarkStart w:id="47359" w:name="sub_5201562213"/>
      <w:bookmarkStart w:id="47360" w:name="sub_520112143213"/>
      <w:bookmarkStart w:id="47361" w:name="sub_520112133213"/>
      <w:bookmarkStart w:id="47362" w:name="sub_52011227213"/>
      <w:bookmarkStart w:id="47363" w:name="sub_5201515213"/>
      <w:bookmarkStart w:id="47364" w:name="sub_52011011213"/>
      <w:bookmarkStart w:id="47365" w:name="sub_5201551213"/>
      <w:bookmarkStart w:id="47366" w:name="sub_52011021213"/>
      <w:bookmarkStart w:id="47367" w:name="sub_5201561213"/>
      <w:bookmarkStart w:id="47368" w:name="sub_52011224613"/>
      <w:bookmarkStart w:id="47369" w:name="sub_5201512613"/>
      <w:bookmarkStart w:id="47370" w:name="sub_52011223613"/>
      <w:bookmarkStart w:id="47371" w:name="sub_5201511613"/>
      <w:bookmarkStart w:id="47372" w:name="sub_520161013"/>
      <w:bookmarkStart w:id="47373" w:name="sub_520113213"/>
      <w:bookmarkStart w:id="47374" w:name="sub_520161813"/>
      <w:bookmarkStart w:id="47375" w:name="sub_520162813"/>
      <w:bookmarkStart w:id="47376" w:name="sub_520112241413"/>
      <w:bookmarkStart w:id="47377" w:name="sub_520112231413"/>
      <w:bookmarkStart w:id="47378" w:name="sub_520165413"/>
      <w:bookmarkStart w:id="47379" w:name="sub_5201613413"/>
      <w:bookmarkStart w:id="47380" w:name="sub_520112242413"/>
      <w:bookmarkStart w:id="47381" w:name="sub_520112232413"/>
      <w:bookmarkStart w:id="47382" w:name="sub_520166413"/>
      <w:bookmarkStart w:id="47383" w:name="sub_5201614413"/>
      <w:bookmarkStart w:id="47384" w:name="sub_520116443"/>
      <w:bookmarkStart w:id="47385" w:name="sub_52011043"/>
      <w:bookmarkStart w:id="47386" w:name="sub_520151243"/>
      <w:bookmarkStart w:id="47387" w:name="sub_520152243"/>
      <w:bookmarkStart w:id="47388" w:name="sub_5201122343"/>
      <w:bookmarkStart w:id="47389" w:name="sub_5201943"/>
      <w:bookmarkStart w:id="47390" w:name="sub_520151143"/>
      <w:bookmarkStart w:id="47391" w:name="sub_520152143"/>
      <w:bookmarkStart w:id="47392" w:name="sub_5201683"/>
      <w:bookmarkStart w:id="47393" w:name="sub_5201583"/>
      <w:bookmarkStart w:id="47394" w:name="sub_52011303"/>
      <w:bookmarkStart w:id="47395" w:name="sub_520111103"/>
      <w:bookmarkStart w:id="47396" w:name="sub_52016163"/>
      <w:bookmarkStart w:id="47397" w:name="sub_52011563"/>
      <w:bookmarkStart w:id="47398" w:name="sub_52016263"/>
      <w:bookmarkStart w:id="47399" w:name="sub_52011663"/>
      <w:bookmarkStart w:id="47400" w:name="sub_52011224123"/>
      <w:bookmarkStart w:id="47401" w:name="sub_5201512123"/>
      <w:bookmarkStart w:id="47402" w:name="sub_52011223123"/>
      <w:bookmarkStart w:id="47403" w:name="sub_5201511123"/>
      <w:bookmarkStart w:id="47404" w:name="sub_52016523"/>
      <w:bookmarkStart w:id="47405" w:name="sub_52011923"/>
      <w:bookmarkStart w:id="47406" w:name="sub_520161323"/>
      <w:bookmarkStart w:id="47407" w:name="sub_520162323"/>
      <w:bookmarkStart w:id="47408" w:name="sub_52011224223"/>
      <w:bookmarkStart w:id="47409" w:name="sub_5201512223"/>
      <w:bookmarkStart w:id="47410" w:name="sub_52011223223"/>
      <w:bookmarkStart w:id="47411" w:name="sub_5201511223"/>
      <w:bookmarkStart w:id="47412" w:name="sub_52016623"/>
      <w:bookmarkStart w:id="47413" w:name="sub_520111023"/>
      <w:bookmarkStart w:id="47414" w:name="sub_520161423"/>
      <w:bookmarkStart w:id="47415" w:name="sub_520162423"/>
      <w:bookmarkStart w:id="47416" w:name="sub_5201122433"/>
      <w:bookmarkStart w:id="47417" w:name="sub_52011033"/>
      <w:bookmarkStart w:id="47418" w:name="sub_520151233"/>
      <w:bookmarkStart w:id="47419" w:name="sub_520152233"/>
      <w:bookmarkStart w:id="47420" w:name="sub_5201122333"/>
      <w:bookmarkStart w:id="47421" w:name="sub_5201933"/>
      <w:bookmarkStart w:id="47422" w:name="sub_520151133"/>
      <w:bookmarkStart w:id="47423" w:name="sub_520152133"/>
      <w:bookmarkStart w:id="47424" w:name="sub_5201673"/>
      <w:bookmarkStart w:id="47425" w:name="sub_5201573"/>
      <w:bookmarkStart w:id="47426" w:name="sub_52011203"/>
      <w:bookmarkStart w:id="47427" w:name="sub_52011193"/>
      <w:bookmarkStart w:id="47428" w:name="sub_52016153"/>
      <w:bookmarkStart w:id="47429" w:name="sub_52011553"/>
      <w:bookmarkStart w:id="47430" w:name="sub_52016253"/>
      <w:bookmarkStart w:id="47431" w:name="sub_52011653"/>
      <w:bookmarkStart w:id="47432" w:name="sub_52011224113"/>
      <w:bookmarkStart w:id="47433" w:name="sub_5201512113"/>
      <w:bookmarkStart w:id="47434" w:name="sub_52011223113"/>
      <w:bookmarkStart w:id="47435" w:name="sub_5201511113"/>
      <w:bookmarkStart w:id="47436" w:name="sub_52016513"/>
      <w:bookmarkStart w:id="47437" w:name="sub_52011913"/>
      <w:bookmarkStart w:id="47438" w:name="sub_520161313"/>
      <w:bookmarkStart w:id="47439" w:name="sub_520162313"/>
      <w:bookmarkStart w:id="47440" w:name="sub_52011224213"/>
      <w:bookmarkStart w:id="47441" w:name="sub_5201512213"/>
      <w:bookmarkStart w:id="47442" w:name="sub_52011223213"/>
      <w:bookmarkStart w:id="47443" w:name="sub_5201511213"/>
      <w:bookmarkStart w:id="47444" w:name="sub_52016613"/>
      <w:bookmarkStart w:id="47445" w:name="sub_520111013"/>
      <w:bookmarkStart w:id="47446" w:name="sub_520161413"/>
      <w:bookmarkStart w:id="47447" w:name="sub_520162413"/>
      <w:bookmarkStart w:id="47448" w:name="sub_520111443"/>
      <w:bookmarkStart w:id="47449" w:name="sub_5201543"/>
      <w:bookmarkStart w:id="47450" w:name="sub_5201183"/>
      <w:bookmarkStart w:id="47451" w:name="sub_52011163"/>
      <w:bookmarkStart w:id="47452" w:name="sub_52016123"/>
      <w:bookmarkStart w:id="47453" w:name="sub_52011523"/>
      <w:bookmarkStart w:id="47454" w:name="sub_52016223"/>
      <w:bookmarkStart w:id="47455" w:name="sub_52011623"/>
      <w:bookmarkStart w:id="47456" w:name="sub_5201633"/>
      <w:bookmarkStart w:id="47457" w:name="sub_5201533"/>
      <w:bookmarkStart w:id="47458" w:name="sub_5201173"/>
      <w:bookmarkStart w:id="47459" w:name="sub_52011153"/>
      <w:bookmarkStart w:id="47460" w:name="sub_52016113"/>
      <w:bookmarkStart w:id="47461" w:name="sub_52011513"/>
      <w:bookmarkStart w:id="47462" w:name="sub_52016213"/>
      <w:bookmarkStart w:id="47463" w:name="sub_52011613"/>
      <w:bookmarkStart w:id="47464" w:name="sub_52011243"/>
      <w:bookmarkStart w:id="47465" w:name="sub_52011123"/>
      <w:bookmarkStart w:id="47466" w:name="sub_5201137"/>
      <w:bookmarkStart w:id="47467" w:name="sub_52011117"/>
      <w:bookmarkStart w:id="47468" w:name="sub_520143"/>
      <w:bookmarkStart w:id="47469" w:name="sub_52023"/>
      <w:bookmarkStart w:id="47470" w:name="sub_5201210"/>
      <w:bookmarkStart w:id="47471" w:name="sub_520133"/>
      <w:bookmarkStart w:id="47472" w:name="sub_5201143"/>
      <w:bookmarkStart w:id="47473" w:name="sub_520112215"/>
      <w:bookmarkStart w:id="47474" w:name="sub_520112115"/>
      <w:bookmarkStart w:id="47475" w:name="sub_520173"/>
      <w:bookmarkStart w:id="47476" w:name="sub_52011235"/>
      <w:bookmarkStart w:id="47477" w:name="sub_520112223"/>
      <w:bookmarkStart w:id="47478" w:name="sub_520112123"/>
      <w:bookmarkStart w:id="47479" w:name="sub_520183"/>
      <w:bookmarkStart w:id="47480" w:name="sub_5201643"/>
      <w:bookmarkStart w:id="47481" w:name="sub_5201121413"/>
      <w:bookmarkStart w:id="47482" w:name="sub_520112613"/>
      <w:bookmarkStart w:id="47483" w:name="sub_5201113213"/>
      <w:bookmarkStart w:id="47484" w:name="sub_5201114213"/>
      <w:bookmarkStart w:id="47485" w:name="sub_5201121313"/>
      <w:bookmarkStart w:id="47486" w:name="sub_520112513"/>
      <w:bookmarkStart w:id="47487" w:name="sub_5201113113"/>
      <w:bookmarkStart w:id="47488" w:name="sub_5201114113"/>
      <w:bookmarkStart w:id="47489" w:name="sub_520112253"/>
      <w:bookmarkStart w:id="47490" w:name="sub_520112153"/>
      <w:bookmarkStart w:id="47491" w:name="sub_5201203"/>
      <w:bookmarkStart w:id="47492" w:name="sub_52011273"/>
      <w:bookmarkStart w:id="47493" w:name="sub_52015133"/>
      <w:bookmarkStart w:id="47494" w:name="sub_520111333"/>
      <w:bookmarkStart w:id="47495" w:name="sub_52015233"/>
      <w:bookmarkStart w:id="47496" w:name="sub_520111433"/>
      <w:bookmarkStart w:id="47497" w:name="sub_5201121423"/>
      <w:bookmarkStart w:id="47498" w:name="sub_520112623"/>
      <w:bookmarkStart w:id="47499" w:name="sub_5201113223"/>
      <w:bookmarkStart w:id="47500" w:name="sub_5201114223"/>
      <w:bookmarkStart w:id="47501" w:name="sub_5201121323"/>
      <w:bookmarkStart w:id="47502" w:name="sub_520112523"/>
      <w:bookmarkStart w:id="47503" w:name="sub_5201113123"/>
      <w:bookmarkStart w:id="47504" w:name="sub_5201114123"/>
      <w:bookmarkStart w:id="47505" w:name="sub_520112263"/>
      <w:bookmarkStart w:id="47506" w:name="sub_520112163"/>
      <w:bookmarkStart w:id="47507" w:name="sub_5201213"/>
      <w:bookmarkStart w:id="47508" w:name="sub_52011283"/>
      <w:bookmarkStart w:id="47509" w:name="sub_52015143"/>
      <w:bookmarkStart w:id="47510" w:name="sub_520111343"/>
      <w:bookmarkStart w:id="47511" w:name="sub_52015243"/>
      <w:bookmarkStart w:id="47512" w:name="sub_5201122443"/>
      <w:bookmarkStart w:id="47513" w:name="sub_5201126413"/>
      <w:bookmarkStart w:id="47514" w:name="sub_52011142413"/>
      <w:bookmarkStart w:id="47515" w:name="sub_5201125413"/>
      <w:bookmarkStart w:id="47516" w:name="sub_52011141413"/>
      <w:bookmarkStart w:id="47517" w:name="sub_5201121813"/>
      <w:bookmarkStart w:id="47518" w:name="sub_5201121013"/>
      <w:bookmarkStart w:id="47519" w:name="sub_5201113613"/>
      <w:bookmarkStart w:id="47520" w:name="sub_5201114613"/>
      <w:bookmarkStart w:id="47521" w:name="sub_52015221213"/>
      <w:bookmarkStart w:id="47522" w:name="sub_52015211213"/>
      <w:bookmarkStart w:id="47523" w:name="sub_5201117213"/>
      <w:bookmarkStart w:id="47524" w:name="sub_5201163213"/>
      <w:bookmarkStart w:id="47525" w:name="sub_52015222213"/>
      <w:bookmarkStart w:id="47526" w:name="sub_52015212213"/>
      <w:bookmarkStart w:id="47527" w:name="sub_5201118213"/>
      <w:bookmarkStart w:id="47528" w:name="sub_5201164213"/>
      <w:bookmarkStart w:id="47529" w:name="sub_5201126313"/>
      <w:bookmarkStart w:id="47530" w:name="sub_52011142313"/>
      <w:bookmarkStart w:id="47531" w:name="sub_5201125313"/>
      <w:bookmarkStart w:id="47532" w:name="sub_52011141313"/>
      <w:bookmarkStart w:id="47533" w:name="sub_5201121713"/>
      <w:bookmarkStart w:id="47534" w:name="sub_520112913"/>
      <w:bookmarkStart w:id="47535" w:name="sub_5201113513"/>
      <w:bookmarkStart w:id="47536" w:name="sub_5201114513"/>
      <w:bookmarkStart w:id="47537" w:name="sub_52015221113"/>
      <w:bookmarkStart w:id="47538" w:name="sub_52015211113"/>
      <w:bookmarkStart w:id="47539" w:name="sub_5201117113"/>
      <w:bookmarkStart w:id="47540" w:name="sub_5201163113"/>
      <w:bookmarkStart w:id="47541" w:name="sub_52015222113"/>
      <w:bookmarkStart w:id="47542" w:name="sub_52015212113"/>
      <w:bookmarkStart w:id="47543" w:name="sub_5201118113"/>
      <w:bookmarkStart w:id="47544" w:name="sub_5201164113"/>
      <w:bookmarkStart w:id="47545" w:name="sub_5201121453"/>
      <w:bookmarkStart w:id="47546" w:name="sub_520112653"/>
      <w:bookmarkStart w:id="47547" w:name="sub_5201113253"/>
      <w:bookmarkStart w:id="47548" w:name="sub_5201114253"/>
      <w:bookmarkStart w:id="47549" w:name="sub_5201121353"/>
      <w:bookmarkStart w:id="47550" w:name="sub_520112553"/>
      <w:bookmarkStart w:id="47551" w:name="sub_5201113153"/>
      <w:bookmarkStart w:id="47552" w:name="sub_5201114153"/>
      <w:bookmarkStart w:id="47553" w:name="sub_520112293"/>
      <w:bookmarkStart w:id="47554" w:name="sub_520112193"/>
      <w:bookmarkStart w:id="47555" w:name="sub_5201243"/>
      <w:bookmarkStart w:id="47556" w:name="sub_520112203"/>
      <w:bookmarkStart w:id="47557" w:name="sub_52015173"/>
      <w:bookmarkStart w:id="47558" w:name="sub_520111373"/>
      <w:bookmarkStart w:id="47559" w:name="sub_52015273"/>
      <w:bookmarkStart w:id="47560" w:name="sub_520111473"/>
      <w:bookmarkStart w:id="47561" w:name="sub_520110133"/>
      <w:bookmarkStart w:id="47562" w:name="sub_5201522133"/>
      <w:bookmarkStart w:id="47563" w:name="sub_52019133"/>
      <w:bookmarkStart w:id="47564" w:name="sub_5201521133"/>
      <w:bookmarkStart w:id="47565" w:name="sub_52015533"/>
      <w:bookmarkStart w:id="47566" w:name="sub_520111733"/>
      <w:bookmarkStart w:id="47567" w:name="sub_520115333"/>
      <w:bookmarkStart w:id="47568" w:name="sub_520116333"/>
      <w:bookmarkStart w:id="47569" w:name="sub_520110233"/>
      <w:bookmarkStart w:id="47570" w:name="sub_5201522233"/>
      <w:bookmarkStart w:id="47571" w:name="sub_52019233"/>
      <w:bookmarkStart w:id="47572" w:name="sub_5201521233"/>
      <w:bookmarkStart w:id="47573" w:name="sub_52015633"/>
      <w:bookmarkStart w:id="47574" w:name="sub_520111833"/>
      <w:bookmarkStart w:id="47575" w:name="sub_520115433"/>
      <w:bookmarkStart w:id="47576" w:name="sub_520116433"/>
      <w:bookmarkStart w:id="47577" w:name="sub_5201126423"/>
      <w:bookmarkStart w:id="47578" w:name="sub_52011142423"/>
      <w:bookmarkStart w:id="47579" w:name="sub_5201125423"/>
      <w:bookmarkStart w:id="47580" w:name="sub_52011141423"/>
      <w:bookmarkStart w:id="47581" w:name="sub_5201121823"/>
      <w:bookmarkStart w:id="47582" w:name="sub_5201121023"/>
      <w:bookmarkStart w:id="47583" w:name="sub_5201113623"/>
      <w:bookmarkStart w:id="47584" w:name="sub_5201114623"/>
      <w:bookmarkStart w:id="47585" w:name="sub_52015221223"/>
      <w:bookmarkStart w:id="47586" w:name="sub_52015211223"/>
      <w:bookmarkStart w:id="47587" w:name="sub_5201117223"/>
      <w:bookmarkStart w:id="47588" w:name="sub_5201163223"/>
      <w:bookmarkStart w:id="47589" w:name="sub_52015222223"/>
      <w:bookmarkStart w:id="47590" w:name="sub_52015212223"/>
      <w:bookmarkStart w:id="47591" w:name="sub_5201118223"/>
      <w:bookmarkStart w:id="47592" w:name="sub_5201164223"/>
      <w:bookmarkStart w:id="47593" w:name="sub_5201126323"/>
      <w:bookmarkStart w:id="47594" w:name="sub_52011142323"/>
      <w:bookmarkStart w:id="47595" w:name="sub_5201125323"/>
      <w:bookmarkStart w:id="47596" w:name="sub_52011141323"/>
      <w:bookmarkStart w:id="47597" w:name="sub_5201121723"/>
      <w:bookmarkStart w:id="47598" w:name="sub_520112923"/>
      <w:bookmarkStart w:id="47599" w:name="sub_5201113523"/>
      <w:bookmarkStart w:id="47600" w:name="sub_5201114523"/>
      <w:bookmarkStart w:id="47601" w:name="sub_52015221123"/>
      <w:bookmarkStart w:id="47602" w:name="sub_52015211123"/>
      <w:bookmarkStart w:id="47603" w:name="sub_5201117123"/>
      <w:bookmarkStart w:id="47604" w:name="sub_5201163123"/>
      <w:bookmarkStart w:id="47605" w:name="sub_52015222123"/>
      <w:bookmarkStart w:id="47606" w:name="sub_52015212123"/>
      <w:bookmarkStart w:id="47607" w:name="sub_5201118123"/>
      <w:bookmarkStart w:id="47608" w:name="sub_5201164123"/>
      <w:bookmarkStart w:id="47609" w:name="sub_5201121463"/>
      <w:bookmarkStart w:id="47610" w:name="sub_520112663"/>
      <w:bookmarkStart w:id="47611" w:name="sub_5201113263"/>
      <w:bookmarkStart w:id="47612" w:name="sub_5201114263"/>
      <w:bookmarkStart w:id="47613" w:name="sub_5201121363"/>
      <w:bookmarkStart w:id="47614" w:name="sub_520112563"/>
      <w:bookmarkStart w:id="47615" w:name="sub_5201113163"/>
      <w:bookmarkStart w:id="47616" w:name="sub_5201114163"/>
      <w:bookmarkStart w:id="47617" w:name="sub_5201122103"/>
      <w:bookmarkStart w:id="47618" w:name="sub_5201121103"/>
      <w:bookmarkStart w:id="47619" w:name="sub_5201253"/>
      <w:bookmarkStart w:id="47620" w:name="sub_520112303"/>
      <w:bookmarkStart w:id="47621" w:name="sub_52015183"/>
      <w:bookmarkStart w:id="47622" w:name="sub_520111383"/>
      <w:bookmarkStart w:id="47623" w:name="sub_52015283"/>
      <w:bookmarkStart w:id="47624" w:name="sub_520111483"/>
      <w:bookmarkStart w:id="47625" w:name="sub_520110143"/>
      <w:bookmarkStart w:id="47626" w:name="sub_5201522143"/>
      <w:bookmarkStart w:id="47627" w:name="sub_52019143"/>
      <w:bookmarkStart w:id="47628" w:name="sub_5201521143"/>
      <w:bookmarkStart w:id="47629" w:name="sub_52015543"/>
      <w:bookmarkStart w:id="47630" w:name="sub_520111743"/>
      <w:bookmarkStart w:id="47631" w:name="sub_520115343"/>
      <w:bookmarkStart w:id="47632" w:name="sub_520116343"/>
      <w:bookmarkStart w:id="47633" w:name="sub_520110243"/>
      <w:bookmarkStart w:id="47634" w:name="sub_5201522243"/>
      <w:bookmarkStart w:id="47635" w:name="sub_52019243"/>
      <w:bookmarkStart w:id="47636" w:name="sub_5201521243"/>
      <w:bookmarkStart w:id="47637" w:name="sub_52015643"/>
      <w:bookmarkStart w:id="47638" w:name="sub_520111843"/>
      <w:bookmarkStart w:id="47639" w:name="sub_520115443"/>
      <w:bookmarkStart w:id="47640" w:name="sub_520112144411"/>
      <w:bookmarkStart w:id="47641" w:name="sub_520112134411"/>
      <w:bookmarkStart w:id="47642" w:name="sub_52011228411"/>
      <w:bookmarkStart w:id="47643" w:name="sub_5201516411"/>
      <w:bookmarkStart w:id="47644" w:name="sub_52011012411"/>
      <w:bookmarkStart w:id="47645" w:name="sub_5201552411"/>
      <w:bookmarkStart w:id="47646" w:name="sub_52011022411"/>
      <w:bookmarkStart w:id="47647" w:name="sub_5201562411"/>
      <w:bookmarkStart w:id="47648" w:name="sub_520112143411"/>
      <w:bookmarkStart w:id="47649" w:name="sub_520112133411"/>
      <w:bookmarkStart w:id="47650" w:name="sub_52011227411"/>
      <w:bookmarkStart w:id="47651" w:name="sub_5201515411"/>
      <w:bookmarkStart w:id="47652" w:name="sub_52011011411"/>
      <w:bookmarkStart w:id="47653" w:name="sub_5201551411"/>
      <w:bookmarkStart w:id="47654" w:name="sub_52011021411"/>
      <w:bookmarkStart w:id="47655" w:name="sub_5201561411"/>
      <w:bookmarkStart w:id="47656" w:name="sub_52011224811"/>
      <w:bookmarkStart w:id="47657" w:name="sub_5201512811"/>
      <w:bookmarkStart w:id="47658" w:name="sub_52011223811"/>
      <w:bookmarkStart w:id="47659" w:name="sub_5201511811"/>
      <w:bookmarkStart w:id="47660" w:name="sub_520163011"/>
      <w:bookmarkStart w:id="47661" w:name="sub_520113411"/>
      <w:bookmarkStart w:id="47662" w:name="sub_5201611011"/>
      <w:bookmarkStart w:id="47663" w:name="sub_5201621011"/>
      <w:bookmarkStart w:id="47664" w:name="sub_520112241611"/>
      <w:bookmarkStart w:id="47665" w:name="sub_520112231611"/>
      <w:bookmarkStart w:id="47666" w:name="sub_520165611"/>
      <w:bookmarkStart w:id="47667" w:name="sub_5201613611"/>
      <w:bookmarkStart w:id="47668" w:name="sub_520112242611"/>
      <w:bookmarkStart w:id="47669" w:name="sub_520112232611"/>
      <w:bookmarkStart w:id="47670" w:name="sub_520166611"/>
      <w:bookmarkStart w:id="47671" w:name="sub_5201614611"/>
      <w:bookmarkStart w:id="47672" w:name="sub_5201121441211"/>
      <w:bookmarkStart w:id="47673" w:name="sub_520112281211"/>
      <w:bookmarkStart w:id="47674" w:name="sub_520110121211"/>
      <w:bookmarkStart w:id="47675" w:name="sub_520110221211"/>
      <w:bookmarkStart w:id="47676" w:name="sub_5201121431211"/>
      <w:bookmarkStart w:id="47677" w:name="sub_520112271211"/>
      <w:bookmarkStart w:id="47678" w:name="sub_520110111211"/>
      <w:bookmarkStart w:id="47679" w:name="sub_520110211211"/>
      <w:bookmarkStart w:id="47680" w:name="sub_520112245211"/>
      <w:bookmarkStart w:id="47681" w:name="sub_520112235211"/>
      <w:bookmarkStart w:id="47682" w:name="sub_520169211"/>
      <w:bookmarkStart w:id="47683" w:name="sub_5201617211"/>
      <w:bookmarkStart w:id="47684" w:name="sub_5201122413211"/>
      <w:bookmarkStart w:id="47685" w:name="sub_5201653211"/>
      <w:bookmarkStart w:id="47686" w:name="sub_5201122423211"/>
      <w:bookmarkStart w:id="47687" w:name="sub_5201663211"/>
      <w:bookmarkStart w:id="47688" w:name="sub_5201121442211"/>
      <w:bookmarkStart w:id="47689" w:name="sub_520112282211"/>
      <w:bookmarkStart w:id="47690" w:name="sub_520110122211"/>
      <w:bookmarkStart w:id="47691" w:name="sub_520110222211"/>
      <w:bookmarkStart w:id="47692" w:name="sub_5201121432211"/>
      <w:bookmarkStart w:id="47693" w:name="sub_520112272211"/>
      <w:bookmarkStart w:id="47694" w:name="sub_520110112211"/>
      <w:bookmarkStart w:id="47695" w:name="sub_520110212211"/>
      <w:bookmarkStart w:id="47696" w:name="sub_520112246211"/>
      <w:bookmarkStart w:id="47697" w:name="sub_520112236211"/>
      <w:bookmarkStart w:id="47698" w:name="sub_5201610211"/>
      <w:bookmarkStart w:id="47699" w:name="sub_5201618211"/>
      <w:bookmarkStart w:id="47700" w:name="sub_5201122414211"/>
      <w:bookmarkStart w:id="47701" w:name="sub_5201654211"/>
      <w:bookmarkStart w:id="47702" w:name="sub_5201122424211"/>
      <w:bookmarkStart w:id="47703" w:name="sub_5201664211"/>
      <w:bookmarkStart w:id="47704" w:name="sub_520112144311"/>
      <w:bookmarkStart w:id="47705" w:name="sub_520112134311"/>
      <w:bookmarkStart w:id="47706" w:name="sub_52011228311"/>
      <w:bookmarkStart w:id="47707" w:name="sub_5201516311"/>
      <w:bookmarkStart w:id="47708" w:name="sub_52011012311"/>
      <w:bookmarkStart w:id="47709" w:name="sub_5201552311"/>
      <w:bookmarkStart w:id="47710" w:name="sub_52011022311"/>
      <w:bookmarkStart w:id="47711" w:name="sub_5201562311"/>
      <w:bookmarkStart w:id="47712" w:name="sub_520112143311"/>
      <w:bookmarkStart w:id="47713" w:name="sub_520112133311"/>
      <w:bookmarkStart w:id="47714" w:name="sub_52011227311"/>
      <w:bookmarkStart w:id="47715" w:name="sub_5201515311"/>
      <w:bookmarkStart w:id="47716" w:name="sub_52011011311"/>
      <w:bookmarkStart w:id="47717" w:name="sub_5201551311"/>
      <w:bookmarkStart w:id="47718" w:name="sub_52011021311"/>
      <w:bookmarkStart w:id="47719" w:name="sub_5201561311"/>
      <w:bookmarkStart w:id="47720" w:name="sub_52011224711"/>
      <w:bookmarkStart w:id="47721" w:name="sub_5201512711"/>
      <w:bookmarkStart w:id="47722" w:name="sub_52011223711"/>
      <w:bookmarkStart w:id="47723" w:name="sub_5201511711"/>
      <w:bookmarkStart w:id="47724" w:name="sub_520162011"/>
      <w:bookmarkStart w:id="47725" w:name="sub_520113311"/>
      <w:bookmarkStart w:id="47726" w:name="sub_520161911"/>
      <w:bookmarkStart w:id="47727" w:name="sub_520162911"/>
      <w:bookmarkStart w:id="47728" w:name="sub_520112241511"/>
      <w:bookmarkStart w:id="47729" w:name="sub_520112231511"/>
      <w:bookmarkStart w:id="47730" w:name="sub_520165511"/>
      <w:bookmarkStart w:id="47731" w:name="sub_5201613511"/>
      <w:bookmarkStart w:id="47732" w:name="sub_520112242511"/>
      <w:bookmarkStart w:id="47733" w:name="sub_520112232511"/>
      <w:bookmarkStart w:id="47734" w:name="sub_520166511"/>
      <w:bookmarkStart w:id="47735" w:name="sub_5201614511"/>
      <w:bookmarkStart w:id="47736" w:name="sub_5201121441111"/>
      <w:bookmarkStart w:id="47737" w:name="sub_520112281111"/>
      <w:bookmarkStart w:id="47738" w:name="sub_520110121111"/>
      <w:bookmarkStart w:id="47739" w:name="sub_520110221111"/>
      <w:bookmarkStart w:id="47740" w:name="sub_5201121431111"/>
      <w:bookmarkStart w:id="47741" w:name="sub_520112271111"/>
      <w:bookmarkStart w:id="47742" w:name="sub_520110111111"/>
      <w:bookmarkStart w:id="47743" w:name="sub_520110211111"/>
      <w:bookmarkStart w:id="47744" w:name="sub_520112245111"/>
      <w:bookmarkStart w:id="47745" w:name="sub_520112235111"/>
      <w:bookmarkStart w:id="47746" w:name="sub_520169111"/>
      <w:bookmarkStart w:id="47747" w:name="sub_5201617111"/>
      <w:bookmarkStart w:id="47748" w:name="sub_5201122413111"/>
      <w:bookmarkStart w:id="47749" w:name="sub_5201653111"/>
      <w:bookmarkStart w:id="47750" w:name="sub_5201122423111"/>
      <w:bookmarkStart w:id="47751" w:name="sub_5201663111"/>
      <w:bookmarkStart w:id="47752" w:name="sub_5201121442111"/>
      <w:bookmarkStart w:id="47753" w:name="sub_520112282111"/>
      <w:bookmarkStart w:id="47754" w:name="sub_520110122111"/>
      <w:bookmarkStart w:id="47755" w:name="sub_520110222111"/>
      <w:bookmarkStart w:id="47756" w:name="sub_5201121432111"/>
      <w:bookmarkStart w:id="47757" w:name="sub_520112272111"/>
      <w:bookmarkStart w:id="47758" w:name="sub_520110112111"/>
      <w:bookmarkStart w:id="47759" w:name="sub_520110212111"/>
      <w:bookmarkStart w:id="47760" w:name="sub_520112246111"/>
      <w:bookmarkStart w:id="47761" w:name="sub_520112236111"/>
      <w:bookmarkStart w:id="47762" w:name="sub_5201610111"/>
      <w:bookmarkStart w:id="47763" w:name="sub_5201618111"/>
      <w:bookmarkStart w:id="47764" w:name="sub_5201122414111"/>
      <w:bookmarkStart w:id="47765" w:name="sub_5201654111"/>
      <w:bookmarkStart w:id="47766" w:name="sub_5201122424111"/>
      <w:bookmarkStart w:id="47767" w:name="sub_5201664111"/>
      <w:bookmarkStart w:id="47768" w:name="sub_5201164411"/>
      <w:bookmarkStart w:id="47769" w:name="sub_5201512411"/>
      <w:bookmarkStart w:id="47770" w:name="sub_52011223411"/>
      <w:bookmarkStart w:id="47771" w:name="sub_5201511411"/>
      <w:bookmarkStart w:id="47772" w:name="sub_52016811"/>
      <w:bookmarkStart w:id="47773" w:name="sub_520113011"/>
      <w:bookmarkStart w:id="47774" w:name="sub_520161611"/>
      <w:bookmarkStart w:id="47775" w:name="sub_520162611"/>
      <w:bookmarkStart w:id="47776" w:name="sub_520112241211"/>
      <w:bookmarkStart w:id="47777" w:name="sub_520112231211"/>
      <w:bookmarkStart w:id="47778" w:name="sub_520165211"/>
      <w:bookmarkStart w:id="47779" w:name="sub_5201613211"/>
      <w:bookmarkStart w:id="47780" w:name="sub_520112242211"/>
      <w:bookmarkStart w:id="47781" w:name="sub_520112232211"/>
      <w:bookmarkStart w:id="47782" w:name="sub_520166211"/>
      <w:bookmarkStart w:id="47783" w:name="sub_5201614211"/>
      <w:bookmarkStart w:id="47784" w:name="sub_52011224311"/>
      <w:bookmarkStart w:id="47785" w:name="sub_5201512311"/>
      <w:bookmarkStart w:id="47786" w:name="sub_52011223311"/>
      <w:bookmarkStart w:id="47787" w:name="sub_5201511311"/>
      <w:bookmarkStart w:id="47788" w:name="sub_52016711"/>
      <w:bookmarkStart w:id="47789" w:name="sub_520112011"/>
      <w:bookmarkStart w:id="47790" w:name="sub_520161511"/>
      <w:bookmarkStart w:id="47791" w:name="sub_520162511"/>
      <w:bookmarkStart w:id="47792" w:name="sub_520112241111"/>
      <w:bookmarkStart w:id="47793" w:name="sub_520112231111"/>
      <w:bookmarkStart w:id="47794" w:name="sub_520165111"/>
      <w:bookmarkStart w:id="47795" w:name="sub_5201613111"/>
      <w:bookmarkStart w:id="47796" w:name="sub_520112242111"/>
      <w:bookmarkStart w:id="47797" w:name="sub_520112232111"/>
      <w:bookmarkStart w:id="47798" w:name="sub_520166111"/>
      <w:bookmarkStart w:id="47799" w:name="sub_5201614111"/>
      <w:bookmarkStart w:id="47800" w:name="sub_5201114411"/>
      <w:bookmarkStart w:id="47801" w:name="sub_52011811"/>
      <w:bookmarkStart w:id="47802" w:name="sub_520161211"/>
      <w:bookmarkStart w:id="47803" w:name="sub_520162211"/>
      <w:bookmarkStart w:id="47804" w:name="sub_52016311"/>
      <w:bookmarkStart w:id="47805" w:name="sub_52011711"/>
      <w:bookmarkStart w:id="47806" w:name="sub_520161111"/>
      <w:bookmarkStart w:id="47807" w:name="sub_520162111"/>
      <w:bookmarkStart w:id="47808" w:name="sub_520112411"/>
      <w:bookmarkStart w:id="47809" w:name="sub_52011351"/>
      <w:bookmarkStart w:id="47810" w:name="sub_5201411"/>
      <w:bookmarkStart w:id="47811" w:name="sub_5201281"/>
      <w:bookmarkStart w:id="47812" w:name="sub_52011411"/>
      <w:bookmarkStart w:id="47813" w:name="sub_5201121131"/>
      <w:bookmarkStart w:id="47814" w:name="sub_520112331"/>
      <w:bookmarkStart w:id="47815" w:name="sub_5201121211"/>
      <w:bookmarkStart w:id="47816" w:name="sub_52016411"/>
      <w:bookmarkStart w:id="47817" w:name="sub_5201126111"/>
      <w:bookmarkStart w:id="47818" w:name="sub_52011142111"/>
      <w:bookmarkStart w:id="47819" w:name="sub_5201125111"/>
      <w:bookmarkStart w:id="47820" w:name="sub_52011141111"/>
      <w:bookmarkStart w:id="47821" w:name="sub_5201121511"/>
      <w:bookmarkStart w:id="47822" w:name="sub_520112711"/>
      <w:bookmarkStart w:id="47823" w:name="sub_5201113311"/>
      <w:bookmarkStart w:id="47824" w:name="sub_5201114311"/>
      <w:bookmarkStart w:id="47825" w:name="sub_5201126211"/>
      <w:bookmarkStart w:id="47826" w:name="sub_52011142211"/>
      <w:bookmarkStart w:id="47827" w:name="sub_5201125211"/>
      <w:bookmarkStart w:id="47828" w:name="sub_52011141211"/>
      <w:bookmarkStart w:id="47829" w:name="sub_5201121611"/>
      <w:bookmarkStart w:id="47830" w:name="sub_520112811"/>
      <w:bookmarkStart w:id="47831" w:name="sub_5201113411"/>
      <w:bookmarkStart w:id="47832" w:name="sub_52011224411"/>
      <w:bookmarkStart w:id="47833" w:name="sub_520111424111"/>
      <w:bookmarkStart w:id="47834" w:name="sub_520111414111"/>
      <w:bookmarkStart w:id="47835" w:name="sub_52011210111"/>
      <w:bookmarkStart w:id="47836" w:name="sub_52011146111"/>
      <w:bookmarkStart w:id="47837" w:name="sub_520152112111"/>
      <w:bookmarkStart w:id="47838" w:name="sub_52011632111"/>
      <w:bookmarkStart w:id="47839" w:name="sub_520152122111"/>
      <w:bookmarkStart w:id="47840" w:name="sub_52011642111"/>
      <w:bookmarkStart w:id="47841" w:name="sub_520111423111"/>
      <w:bookmarkStart w:id="47842" w:name="sub_520111413111"/>
      <w:bookmarkStart w:id="47843" w:name="sub_5201129111"/>
      <w:bookmarkStart w:id="47844" w:name="sub_52011145111"/>
      <w:bookmarkStart w:id="47845" w:name="sub_520152111111"/>
      <w:bookmarkStart w:id="47846" w:name="sub_52011631111"/>
      <w:bookmarkStart w:id="47847" w:name="sub_520152121111"/>
      <w:bookmarkStart w:id="47848" w:name="sub_52011641111"/>
      <w:bookmarkStart w:id="47849" w:name="sub_5201126511"/>
      <w:bookmarkStart w:id="47850" w:name="sub_52011142511"/>
      <w:bookmarkStart w:id="47851" w:name="sub_5201125511"/>
      <w:bookmarkStart w:id="47852" w:name="sub_52011141511"/>
      <w:bookmarkStart w:id="47853" w:name="sub_5201121911"/>
      <w:bookmarkStart w:id="47854" w:name="sub_5201122011"/>
      <w:bookmarkStart w:id="47855" w:name="sub_5201113711"/>
      <w:bookmarkStart w:id="47856" w:name="sub_5201114711"/>
      <w:bookmarkStart w:id="47857" w:name="sub_52015221311"/>
      <w:bookmarkStart w:id="47858" w:name="sub_52015211311"/>
      <w:bookmarkStart w:id="47859" w:name="sub_5201117311"/>
      <w:bookmarkStart w:id="47860" w:name="sub_5201163311"/>
      <w:bookmarkStart w:id="47861" w:name="sub_52015222311"/>
      <w:bookmarkStart w:id="47862" w:name="sub_52015212311"/>
      <w:bookmarkStart w:id="47863" w:name="sub_5201118311"/>
      <w:bookmarkStart w:id="47864" w:name="sub_5201164311"/>
      <w:bookmarkStart w:id="47865" w:name="sub_520111424211"/>
      <w:bookmarkStart w:id="47866" w:name="sub_520111414211"/>
      <w:bookmarkStart w:id="47867" w:name="sub_52011210211"/>
      <w:bookmarkStart w:id="47868" w:name="sub_52011146211"/>
      <w:bookmarkStart w:id="47869" w:name="sub_520152112211"/>
      <w:bookmarkStart w:id="47870" w:name="sub_52011632211"/>
      <w:bookmarkStart w:id="47871" w:name="sub_520152122211"/>
      <w:bookmarkStart w:id="47872" w:name="sub_52011642211"/>
      <w:bookmarkStart w:id="47873" w:name="sub_520111423211"/>
      <w:bookmarkStart w:id="47874" w:name="sub_520111413211"/>
      <w:bookmarkStart w:id="47875" w:name="sub_5201129211"/>
      <w:bookmarkStart w:id="47876" w:name="sub_52011145211"/>
      <w:bookmarkStart w:id="47877" w:name="sub_520152111211"/>
      <w:bookmarkStart w:id="47878" w:name="sub_52011631211"/>
      <w:bookmarkStart w:id="47879" w:name="sub_520152121211"/>
      <w:bookmarkStart w:id="47880" w:name="sub_52011641211"/>
      <w:bookmarkStart w:id="47881" w:name="sub_5201126611"/>
      <w:bookmarkStart w:id="47882" w:name="sub_52011142611"/>
      <w:bookmarkStart w:id="47883" w:name="sub_5201125611"/>
      <w:bookmarkStart w:id="47884" w:name="sub_52011141611"/>
      <w:bookmarkStart w:id="47885" w:name="sub_52011211011"/>
      <w:bookmarkStart w:id="47886" w:name="sub_5201123011"/>
      <w:bookmarkStart w:id="47887" w:name="sub_5201113811"/>
      <w:bookmarkStart w:id="47888" w:name="sub_5201114811"/>
      <w:bookmarkStart w:id="47889" w:name="sub_52015221411"/>
      <w:bookmarkStart w:id="47890" w:name="sub_52015211411"/>
      <w:bookmarkStart w:id="47891" w:name="sub_5201117411"/>
      <w:bookmarkStart w:id="47892" w:name="sub_5201163411"/>
      <w:bookmarkStart w:id="47893" w:name="sub_52015222411"/>
      <w:bookmarkStart w:id="47894" w:name="sub_52015212411"/>
      <w:bookmarkStart w:id="47895" w:name="sub_5201118411"/>
      <w:bookmarkStart w:id="47896" w:name="sub_520112144421"/>
      <w:bookmarkStart w:id="47897" w:name="sub_520112134421"/>
      <w:bookmarkStart w:id="47898" w:name="sub_52011228421"/>
      <w:bookmarkStart w:id="47899" w:name="sub_5201516421"/>
      <w:bookmarkStart w:id="47900" w:name="sub_52011012421"/>
      <w:bookmarkStart w:id="47901" w:name="sub_5201552421"/>
      <w:bookmarkStart w:id="47902" w:name="sub_52011022421"/>
      <w:bookmarkStart w:id="47903" w:name="sub_5201562421"/>
      <w:bookmarkStart w:id="47904" w:name="sub_520112143421"/>
      <w:bookmarkStart w:id="47905" w:name="sub_520112133421"/>
      <w:bookmarkStart w:id="47906" w:name="sub_52011227421"/>
      <w:bookmarkStart w:id="47907" w:name="sub_5201515421"/>
      <w:bookmarkStart w:id="47908" w:name="sub_52011011421"/>
      <w:bookmarkStart w:id="47909" w:name="sub_5201551421"/>
      <w:bookmarkStart w:id="47910" w:name="sub_52011021421"/>
      <w:bookmarkStart w:id="47911" w:name="sub_5201561421"/>
      <w:bookmarkStart w:id="47912" w:name="sub_52011224821"/>
      <w:bookmarkStart w:id="47913" w:name="sub_5201512821"/>
      <w:bookmarkStart w:id="47914" w:name="sub_52011223821"/>
      <w:bookmarkStart w:id="47915" w:name="sub_5201511821"/>
      <w:bookmarkStart w:id="47916" w:name="sub_520163021"/>
      <w:bookmarkStart w:id="47917" w:name="sub_520113421"/>
      <w:bookmarkStart w:id="47918" w:name="sub_5201611021"/>
      <w:bookmarkStart w:id="47919" w:name="sub_5201621021"/>
      <w:bookmarkStart w:id="47920" w:name="sub_520112241621"/>
      <w:bookmarkStart w:id="47921" w:name="sub_520112231621"/>
      <w:bookmarkStart w:id="47922" w:name="sub_520165621"/>
      <w:bookmarkStart w:id="47923" w:name="sub_5201613621"/>
      <w:bookmarkStart w:id="47924" w:name="sub_520112242621"/>
      <w:bookmarkStart w:id="47925" w:name="sub_520112232621"/>
      <w:bookmarkStart w:id="47926" w:name="sub_520166621"/>
      <w:bookmarkStart w:id="47927" w:name="sub_5201614621"/>
      <w:bookmarkStart w:id="47928" w:name="sub_5201121441221"/>
      <w:bookmarkStart w:id="47929" w:name="sub_520112281221"/>
      <w:bookmarkStart w:id="47930" w:name="sub_520110121221"/>
      <w:bookmarkStart w:id="47931" w:name="sub_520110221221"/>
      <w:bookmarkStart w:id="47932" w:name="sub_5201121431221"/>
      <w:bookmarkStart w:id="47933" w:name="sub_520112271221"/>
      <w:bookmarkStart w:id="47934" w:name="sub_520110111221"/>
      <w:bookmarkStart w:id="47935" w:name="sub_520110211221"/>
      <w:bookmarkStart w:id="47936" w:name="sub_520112245221"/>
      <w:bookmarkStart w:id="47937" w:name="sub_520112235221"/>
      <w:bookmarkStart w:id="47938" w:name="sub_520169221"/>
      <w:bookmarkStart w:id="47939" w:name="sub_5201617221"/>
      <w:bookmarkStart w:id="47940" w:name="sub_5201122413221"/>
      <w:bookmarkStart w:id="47941" w:name="sub_5201653221"/>
      <w:bookmarkStart w:id="47942" w:name="sub_5201122423221"/>
      <w:bookmarkStart w:id="47943" w:name="sub_5201663221"/>
      <w:bookmarkStart w:id="47944" w:name="sub_5201121442221"/>
      <w:bookmarkStart w:id="47945" w:name="sub_520112282221"/>
      <w:bookmarkStart w:id="47946" w:name="sub_520110122221"/>
      <w:bookmarkStart w:id="47947" w:name="sub_520110222221"/>
      <w:bookmarkStart w:id="47948" w:name="sub_5201121432221"/>
      <w:bookmarkStart w:id="47949" w:name="sub_520112272221"/>
      <w:bookmarkStart w:id="47950" w:name="sub_520110112221"/>
      <w:bookmarkStart w:id="47951" w:name="sub_520110212221"/>
      <w:bookmarkStart w:id="47952" w:name="sub_520112246221"/>
      <w:bookmarkStart w:id="47953" w:name="sub_520112236221"/>
      <w:bookmarkStart w:id="47954" w:name="sub_5201610221"/>
      <w:bookmarkStart w:id="47955" w:name="sub_5201618221"/>
      <w:bookmarkStart w:id="47956" w:name="sub_5201122414221"/>
      <w:bookmarkStart w:id="47957" w:name="sub_5201654221"/>
      <w:bookmarkStart w:id="47958" w:name="sub_5201122424221"/>
      <w:bookmarkStart w:id="47959" w:name="sub_5201664221"/>
      <w:bookmarkStart w:id="47960" w:name="sub_520112144321"/>
      <w:bookmarkStart w:id="47961" w:name="sub_520112134321"/>
      <w:bookmarkStart w:id="47962" w:name="sub_52011228321"/>
      <w:bookmarkStart w:id="47963" w:name="sub_5201516321"/>
      <w:bookmarkStart w:id="47964" w:name="sub_52011012321"/>
      <w:bookmarkStart w:id="47965" w:name="sub_5201552321"/>
      <w:bookmarkStart w:id="47966" w:name="sub_52011022321"/>
      <w:bookmarkStart w:id="47967" w:name="sub_5201562321"/>
      <w:bookmarkStart w:id="47968" w:name="sub_520112143321"/>
      <w:bookmarkStart w:id="47969" w:name="sub_520112133321"/>
      <w:bookmarkStart w:id="47970" w:name="sub_52011227321"/>
      <w:bookmarkStart w:id="47971" w:name="sub_5201515321"/>
      <w:bookmarkStart w:id="47972" w:name="sub_52011011321"/>
      <w:bookmarkStart w:id="47973" w:name="sub_5201551321"/>
      <w:bookmarkStart w:id="47974" w:name="sub_52011021321"/>
      <w:bookmarkStart w:id="47975" w:name="sub_5201561321"/>
      <w:bookmarkStart w:id="47976" w:name="sub_52011224721"/>
      <w:bookmarkStart w:id="47977" w:name="sub_5201512721"/>
      <w:bookmarkStart w:id="47978" w:name="sub_52011223721"/>
      <w:bookmarkStart w:id="47979" w:name="sub_5201511721"/>
      <w:bookmarkStart w:id="47980" w:name="sub_520162021"/>
      <w:bookmarkStart w:id="47981" w:name="sub_520113321"/>
      <w:bookmarkStart w:id="47982" w:name="sub_520161921"/>
      <w:bookmarkStart w:id="47983" w:name="sub_520162921"/>
      <w:bookmarkStart w:id="47984" w:name="sub_520112241521"/>
      <w:bookmarkStart w:id="47985" w:name="sub_520112231521"/>
      <w:bookmarkStart w:id="47986" w:name="sub_520165521"/>
      <w:bookmarkStart w:id="47987" w:name="sub_5201613521"/>
      <w:bookmarkStart w:id="47988" w:name="sub_520112242521"/>
      <w:bookmarkStart w:id="47989" w:name="sub_520112232521"/>
      <w:bookmarkStart w:id="47990" w:name="sub_520166521"/>
      <w:bookmarkStart w:id="47991" w:name="sub_5201614521"/>
      <w:bookmarkStart w:id="47992" w:name="sub_5201121441121"/>
      <w:bookmarkStart w:id="47993" w:name="sub_520112281121"/>
      <w:bookmarkStart w:id="47994" w:name="sub_520110121121"/>
      <w:bookmarkStart w:id="47995" w:name="sub_520110221121"/>
      <w:bookmarkStart w:id="47996" w:name="sub_5201121431121"/>
      <w:bookmarkStart w:id="47997" w:name="sub_520112271121"/>
      <w:bookmarkStart w:id="47998" w:name="sub_520110111121"/>
      <w:bookmarkStart w:id="47999" w:name="sub_520110211121"/>
      <w:bookmarkStart w:id="48000" w:name="sub_520112245121"/>
      <w:bookmarkStart w:id="48001" w:name="sub_520112235121"/>
      <w:bookmarkStart w:id="48002" w:name="sub_520169121"/>
      <w:bookmarkStart w:id="48003" w:name="sub_5201617121"/>
      <w:bookmarkStart w:id="48004" w:name="sub_5201122413121"/>
      <w:bookmarkStart w:id="48005" w:name="sub_5201653121"/>
      <w:bookmarkStart w:id="48006" w:name="sub_5201122423121"/>
      <w:bookmarkStart w:id="48007" w:name="sub_5201663121"/>
      <w:bookmarkStart w:id="48008" w:name="sub_5201121442121"/>
      <w:bookmarkStart w:id="48009" w:name="sub_520112282121"/>
      <w:bookmarkStart w:id="48010" w:name="sub_520110122121"/>
      <w:bookmarkStart w:id="48011" w:name="sub_520110222121"/>
      <w:bookmarkStart w:id="48012" w:name="sub_5201121432121"/>
      <w:bookmarkStart w:id="48013" w:name="sub_520112272121"/>
      <w:bookmarkStart w:id="48014" w:name="sub_520110112121"/>
      <w:bookmarkStart w:id="48015" w:name="sub_520110212121"/>
      <w:bookmarkStart w:id="48016" w:name="sub_520112246121"/>
      <w:bookmarkStart w:id="48017" w:name="sub_520112236121"/>
      <w:bookmarkStart w:id="48018" w:name="sub_5201610121"/>
      <w:bookmarkStart w:id="48019" w:name="sub_5201618121"/>
      <w:bookmarkStart w:id="48020" w:name="sub_5201122414121"/>
      <w:bookmarkStart w:id="48021" w:name="sub_5201654121"/>
      <w:bookmarkStart w:id="48022" w:name="sub_5201122424121"/>
      <w:bookmarkStart w:id="48023" w:name="sub_5201664121"/>
      <w:bookmarkStart w:id="48024" w:name="sub_5201164421"/>
      <w:bookmarkStart w:id="48025" w:name="sub_5201512421"/>
      <w:bookmarkStart w:id="48026" w:name="sub_52011223421"/>
      <w:bookmarkStart w:id="48027" w:name="sub_5201511421"/>
      <w:bookmarkStart w:id="48028" w:name="sub_52016821"/>
      <w:bookmarkStart w:id="48029" w:name="sub_520113021"/>
      <w:bookmarkStart w:id="48030" w:name="sub_520161621"/>
      <w:bookmarkStart w:id="48031" w:name="sub_520162621"/>
      <w:bookmarkStart w:id="48032" w:name="sub_520112241221"/>
      <w:bookmarkStart w:id="48033" w:name="sub_520112231221"/>
      <w:bookmarkStart w:id="48034" w:name="sub_520165221"/>
      <w:bookmarkStart w:id="48035" w:name="sub_5201613221"/>
      <w:bookmarkStart w:id="48036" w:name="sub_520112242221"/>
      <w:bookmarkStart w:id="48037" w:name="sub_520112232221"/>
      <w:bookmarkStart w:id="48038" w:name="sub_520166221"/>
      <w:bookmarkStart w:id="48039" w:name="sub_5201614221"/>
      <w:bookmarkStart w:id="48040" w:name="sub_52011224321"/>
      <w:bookmarkStart w:id="48041" w:name="sub_5201512321"/>
      <w:bookmarkStart w:id="48042" w:name="sub_52011223321"/>
      <w:bookmarkStart w:id="48043" w:name="sub_5201511321"/>
      <w:bookmarkStart w:id="48044" w:name="sub_52016721"/>
      <w:bookmarkStart w:id="48045" w:name="sub_520112021"/>
      <w:bookmarkStart w:id="48046" w:name="sub_520161521"/>
      <w:bookmarkStart w:id="48047" w:name="sub_520162521"/>
      <w:bookmarkStart w:id="48048" w:name="sub_520112241121"/>
      <w:bookmarkStart w:id="48049" w:name="sub_520112231121"/>
      <w:bookmarkStart w:id="48050" w:name="sub_520165121"/>
      <w:bookmarkStart w:id="48051" w:name="sub_5201613121"/>
      <w:bookmarkStart w:id="48052" w:name="sub_520112242121"/>
      <w:bookmarkStart w:id="48053" w:name="sub_520112232121"/>
      <w:bookmarkStart w:id="48054" w:name="sub_520166121"/>
      <w:bookmarkStart w:id="48055" w:name="sub_5201614121"/>
      <w:bookmarkStart w:id="48056" w:name="sub_5201114421"/>
      <w:bookmarkStart w:id="48057" w:name="sub_52011821"/>
      <w:bookmarkStart w:id="48058" w:name="sub_520161221"/>
      <w:bookmarkStart w:id="48059" w:name="sub_520162221"/>
      <w:bookmarkStart w:id="48060" w:name="sub_52016321"/>
      <w:bookmarkStart w:id="48061" w:name="sub_52011721"/>
      <w:bookmarkStart w:id="48062" w:name="sub_520161121"/>
      <w:bookmarkStart w:id="48063" w:name="sub_520162121"/>
      <w:bookmarkStart w:id="48064" w:name="sub_520112421"/>
      <w:bookmarkStart w:id="48065" w:name="sub_52011361"/>
      <w:bookmarkStart w:id="48066" w:name="sub_5201421"/>
      <w:bookmarkStart w:id="48067" w:name="sub_5201291"/>
      <w:bookmarkStart w:id="48068" w:name="sub_52011421"/>
      <w:bookmarkStart w:id="48069" w:name="sub_5201121141"/>
      <w:bookmarkStart w:id="48070" w:name="sub_520112341"/>
      <w:bookmarkStart w:id="48071" w:name="sub_5201121221"/>
      <w:bookmarkStart w:id="48072" w:name="sub_52016421"/>
      <w:bookmarkStart w:id="48073" w:name="sub_5201126121"/>
      <w:bookmarkStart w:id="48074" w:name="sub_52011142121"/>
      <w:bookmarkStart w:id="48075" w:name="sub_5201125121"/>
      <w:bookmarkStart w:id="48076" w:name="sub_52011141121"/>
      <w:bookmarkStart w:id="48077" w:name="sub_5201121521"/>
      <w:bookmarkStart w:id="48078" w:name="sub_520112721"/>
      <w:bookmarkStart w:id="48079" w:name="sub_5201113321"/>
      <w:bookmarkStart w:id="48080" w:name="sub_5201114321"/>
      <w:bookmarkStart w:id="48081" w:name="sub_5201126221"/>
      <w:bookmarkStart w:id="48082" w:name="sub_52011142221"/>
      <w:bookmarkStart w:id="48083" w:name="sub_5201125221"/>
      <w:bookmarkStart w:id="48084" w:name="sub_52011141221"/>
      <w:bookmarkStart w:id="48085" w:name="sub_5201121621"/>
      <w:bookmarkStart w:id="48086" w:name="sub_520112821"/>
      <w:bookmarkStart w:id="48087" w:name="sub_5201113421"/>
      <w:bookmarkStart w:id="48088" w:name="sub_52011224421"/>
      <w:bookmarkStart w:id="48089" w:name="sub_520111424121"/>
      <w:bookmarkStart w:id="48090" w:name="sub_520111414121"/>
      <w:bookmarkStart w:id="48091" w:name="sub_52011210121"/>
      <w:bookmarkStart w:id="48092" w:name="sub_52011146121"/>
      <w:bookmarkStart w:id="48093" w:name="sub_520152112121"/>
      <w:bookmarkStart w:id="48094" w:name="sub_52011632121"/>
      <w:bookmarkStart w:id="48095" w:name="sub_520152122121"/>
      <w:bookmarkStart w:id="48096" w:name="sub_52011642121"/>
      <w:bookmarkStart w:id="48097" w:name="sub_520111423121"/>
      <w:bookmarkStart w:id="48098" w:name="sub_520111413121"/>
      <w:bookmarkStart w:id="48099" w:name="sub_5201129121"/>
      <w:bookmarkStart w:id="48100" w:name="sub_52011145121"/>
      <w:bookmarkStart w:id="48101" w:name="sub_520152111121"/>
      <w:bookmarkStart w:id="48102" w:name="sub_52011631121"/>
      <w:bookmarkStart w:id="48103" w:name="sub_520152121121"/>
      <w:bookmarkStart w:id="48104" w:name="sub_52011641121"/>
      <w:bookmarkStart w:id="48105" w:name="sub_5201126521"/>
      <w:bookmarkStart w:id="48106" w:name="sub_52011142521"/>
      <w:bookmarkStart w:id="48107" w:name="sub_5201125521"/>
      <w:bookmarkStart w:id="48108" w:name="sub_52011141521"/>
      <w:bookmarkStart w:id="48109" w:name="sub_5201121921"/>
      <w:bookmarkStart w:id="48110" w:name="sub_5201122021"/>
      <w:bookmarkStart w:id="48111" w:name="sub_5201113721"/>
      <w:bookmarkStart w:id="48112" w:name="sub_5201114721"/>
      <w:bookmarkStart w:id="48113" w:name="sub_52015221321"/>
      <w:bookmarkStart w:id="48114" w:name="sub_52015211321"/>
      <w:bookmarkStart w:id="48115" w:name="sub_5201117321"/>
      <w:bookmarkStart w:id="48116" w:name="sub_5201163321"/>
      <w:bookmarkStart w:id="48117" w:name="sub_52015222321"/>
      <w:bookmarkStart w:id="48118" w:name="sub_52015212321"/>
      <w:bookmarkStart w:id="48119" w:name="sub_5201118321"/>
      <w:bookmarkStart w:id="48120" w:name="sub_5201164321"/>
      <w:bookmarkStart w:id="48121" w:name="sub_520111424221"/>
      <w:bookmarkStart w:id="48122" w:name="sub_520111414221"/>
      <w:bookmarkStart w:id="48123" w:name="sub_52011210221"/>
      <w:bookmarkStart w:id="48124" w:name="sub_52011146221"/>
      <w:bookmarkStart w:id="48125" w:name="sub_520152112221"/>
      <w:bookmarkStart w:id="48126" w:name="sub_52011632221"/>
      <w:bookmarkStart w:id="48127" w:name="sub_520152122221"/>
      <w:bookmarkStart w:id="48128" w:name="sub_52011642221"/>
      <w:bookmarkStart w:id="48129" w:name="sub_520111423221"/>
      <w:bookmarkStart w:id="48130" w:name="sub_520111413221"/>
      <w:bookmarkStart w:id="48131" w:name="sub_5201129221"/>
      <w:bookmarkStart w:id="48132" w:name="sub_52011145221"/>
      <w:bookmarkStart w:id="48133" w:name="sub_520152111221"/>
      <w:bookmarkStart w:id="48134" w:name="sub_52011631221"/>
      <w:bookmarkStart w:id="48135" w:name="sub_520152121221"/>
      <w:bookmarkStart w:id="48136" w:name="sub_52011641221"/>
      <w:bookmarkStart w:id="48137" w:name="sub_5201126621"/>
      <w:bookmarkStart w:id="48138" w:name="sub_52011142621"/>
      <w:bookmarkStart w:id="48139" w:name="sub_5201125621"/>
      <w:bookmarkStart w:id="48140" w:name="sub_52011141621"/>
      <w:bookmarkStart w:id="48141" w:name="sub_52011211021"/>
      <w:bookmarkStart w:id="48142" w:name="sub_5201123021"/>
      <w:bookmarkStart w:id="48143" w:name="sub_5201113821"/>
      <w:bookmarkStart w:id="48144" w:name="sub_5201114821"/>
      <w:bookmarkStart w:id="48145" w:name="sub_52015221421"/>
      <w:bookmarkStart w:id="48146" w:name="sub_52015211421"/>
      <w:bookmarkStart w:id="48147" w:name="sub_5201117421"/>
      <w:bookmarkStart w:id="48148" w:name="sub_5201163421"/>
      <w:bookmarkStart w:id="48149" w:name="sub_52015222421"/>
      <w:bookmarkStart w:id="48150" w:name="sub_52015212421"/>
      <w:bookmarkStart w:id="48151" w:name="sub_5201118421"/>
      <w:bookmarkStart w:id="48152" w:name="sub_52011214444"/>
      <w:bookmarkEnd w:id="46105"/>
      <w:bookmarkEnd w:id="46106"/>
      <w:bookmarkEnd w:id="46107"/>
      <w:bookmarkEnd w:id="46108"/>
      <w:bookmarkEnd w:id="46109"/>
      <w:bookmarkEnd w:id="46110"/>
      <w:bookmarkEnd w:id="46111"/>
      <w:bookmarkEnd w:id="46112"/>
      <w:bookmarkEnd w:id="46113"/>
      <w:bookmarkEnd w:id="46114"/>
      <w:bookmarkEnd w:id="46115"/>
      <w:bookmarkEnd w:id="46116"/>
      <w:bookmarkEnd w:id="46117"/>
      <w:bookmarkEnd w:id="46118"/>
      <w:bookmarkEnd w:id="46119"/>
      <w:bookmarkEnd w:id="46120"/>
      <w:bookmarkEnd w:id="46121"/>
      <w:bookmarkEnd w:id="46122"/>
      <w:bookmarkEnd w:id="46123"/>
      <w:bookmarkEnd w:id="46124"/>
      <w:bookmarkEnd w:id="46125"/>
      <w:bookmarkEnd w:id="46126"/>
      <w:bookmarkEnd w:id="46127"/>
      <w:bookmarkEnd w:id="46128"/>
      <w:bookmarkEnd w:id="46129"/>
      <w:bookmarkEnd w:id="46130"/>
      <w:bookmarkEnd w:id="46131"/>
      <w:bookmarkEnd w:id="46132"/>
      <w:bookmarkEnd w:id="46133"/>
      <w:bookmarkEnd w:id="46134"/>
      <w:bookmarkEnd w:id="46135"/>
      <w:bookmarkEnd w:id="46136"/>
      <w:bookmarkEnd w:id="46137"/>
      <w:bookmarkEnd w:id="46138"/>
      <w:bookmarkEnd w:id="46139"/>
      <w:bookmarkEnd w:id="46140"/>
      <w:bookmarkEnd w:id="46141"/>
      <w:bookmarkEnd w:id="46142"/>
      <w:bookmarkEnd w:id="46143"/>
      <w:bookmarkEnd w:id="46144"/>
      <w:bookmarkEnd w:id="46145"/>
      <w:bookmarkEnd w:id="46146"/>
      <w:bookmarkEnd w:id="46147"/>
      <w:bookmarkEnd w:id="46148"/>
      <w:bookmarkEnd w:id="46149"/>
      <w:bookmarkEnd w:id="46150"/>
      <w:bookmarkEnd w:id="46151"/>
      <w:bookmarkEnd w:id="46152"/>
      <w:bookmarkEnd w:id="46153"/>
      <w:bookmarkEnd w:id="46154"/>
      <w:bookmarkEnd w:id="46155"/>
      <w:bookmarkEnd w:id="46156"/>
      <w:bookmarkEnd w:id="46157"/>
      <w:bookmarkEnd w:id="46158"/>
      <w:bookmarkEnd w:id="46159"/>
      <w:bookmarkEnd w:id="46160"/>
      <w:bookmarkEnd w:id="46161"/>
      <w:bookmarkEnd w:id="46162"/>
      <w:bookmarkEnd w:id="46163"/>
      <w:bookmarkEnd w:id="46164"/>
      <w:bookmarkEnd w:id="46165"/>
      <w:bookmarkEnd w:id="46166"/>
      <w:bookmarkEnd w:id="46167"/>
      <w:bookmarkEnd w:id="46168"/>
      <w:bookmarkEnd w:id="46169"/>
      <w:bookmarkEnd w:id="46170"/>
      <w:bookmarkEnd w:id="46171"/>
      <w:bookmarkEnd w:id="46172"/>
      <w:bookmarkEnd w:id="46173"/>
      <w:bookmarkEnd w:id="46174"/>
      <w:bookmarkEnd w:id="46175"/>
      <w:bookmarkEnd w:id="46176"/>
      <w:bookmarkEnd w:id="46177"/>
      <w:bookmarkEnd w:id="46178"/>
      <w:bookmarkEnd w:id="46179"/>
      <w:bookmarkEnd w:id="46180"/>
      <w:bookmarkEnd w:id="46181"/>
      <w:bookmarkEnd w:id="46182"/>
      <w:bookmarkEnd w:id="46183"/>
      <w:bookmarkEnd w:id="46184"/>
      <w:bookmarkEnd w:id="46185"/>
      <w:bookmarkEnd w:id="46186"/>
      <w:bookmarkEnd w:id="46187"/>
      <w:bookmarkEnd w:id="46188"/>
      <w:bookmarkEnd w:id="46189"/>
      <w:bookmarkEnd w:id="46190"/>
      <w:bookmarkEnd w:id="46191"/>
      <w:bookmarkEnd w:id="46192"/>
      <w:bookmarkEnd w:id="46193"/>
      <w:bookmarkEnd w:id="46194"/>
      <w:bookmarkEnd w:id="46195"/>
      <w:bookmarkEnd w:id="46196"/>
      <w:bookmarkEnd w:id="46197"/>
      <w:bookmarkEnd w:id="46198"/>
      <w:bookmarkEnd w:id="46199"/>
      <w:bookmarkEnd w:id="46200"/>
      <w:bookmarkEnd w:id="46201"/>
      <w:bookmarkEnd w:id="46202"/>
      <w:bookmarkEnd w:id="46203"/>
      <w:bookmarkEnd w:id="46204"/>
      <w:bookmarkEnd w:id="46205"/>
      <w:bookmarkEnd w:id="46206"/>
      <w:bookmarkEnd w:id="46207"/>
      <w:bookmarkEnd w:id="46208"/>
      <w:bookmarkEnd w:id="46209"/>
      <w:bookmarkEnd w:id="46210"/>
      <w:bookmarkEnd w:id="46211"/>
      <w:bookmarkEnd w:id="46212"/>
      <w:bookmarkEnd w:id="46213"/>
      <w:bookmarkEnd w:id="46214"/>
      <w:bookmarkEnd w:id="46215"/>
      <w:bookmarkEnd w:id="46216"/>
      <w:bookmarkEnd w:id="46217"/>
      <w:bookmarkEnd w:id="46218"/>
      <w:bookmarkEnd w:id="46219"/>
      <w:bookmarkEnd w:id="46220"/>
      <w:bookmarkEnd w:id="46221"/>
      <w:bookmarkEnd w:id="46222"/>
      <w:bookmarkEnd w:id="46223"/>
      <w:bookmarkEnd w:id="46224"/>
      <w:bookmarkEnd w:id="46225"/>
      <w:bookmarkEnd w:id="46226"/>
      <w:bookmarkEnd w:id="46227"/>
      <w:bookmarkEnd w:id="46228"/>
      <w:bookmarkEnd w:id="46229"/>
      <w:bookmarkEnd w:id="46230"/>
      <w:bookmarkEnd w:id="46231"/>
      <w:bookmarkEnd w:id="46232"/>
      <w:bookmarkEnd w:id="46233"/>
      <w:bookmarkEnd w:id="46234"/>
      <w:bookmarkEnd w:id="46235"/>
      <w:bookmarkEnd w:id="46236"/>
      <w:bookmarkEnd w:id="46237"/>
      <w:bookmarkEnd w:id="46238"/>
      <w:bookmarkEnd w:id="46239"/>
      <w:bookmarkEnd w:id="46240"/>
      <w:bookmarkEnd w:id="46241"/>
      <w:bookmarkEnd w:id="46242"/>
      <w:bookmarkEnd w:id="46243"/>
      <w:bookmarkEnd w:id="46244"/>
      <w:bookmarkEnd w:id="46245"/>
      <w:bookmarkEnd w:id="46246"/>
      <w:bookmarkEnd w:id="46247"/>
      <w:bookmarkEnd w:id="46248"/>
      <w:bookmarkEnd w:id="46249"/>
      <w:bookmarkEnd w:id="46250"/>
      <w:bookmarkEnd w:id="46251"/>
      <w:bookmarkEnd w:id="46252"/>
      <w:bookmarkEnd w:id="46253"/>
      <w:bookmarkEnd w:id="46254"/>
      <w:bookmarkEnd w:id="46255"/>
      <w:bookmarkEnd w:id="46256"/>
      <w:bookmarkEnd w:id="46257"/>
      <w:bookmarkEnd w:id="46258"/>
      <w:bookmarkEnd w:id="46259"/>
      <w:bookmarkEnd w:id="46260"/>
      <w:bookmarkEnd w:id="46261"/>
      <w:bookmarkEnd w:id="46262"/>
      <w:bookmarkEnd w:id="46263"/>
      <w:bookmarkEnd w:id="46264"/>
      <w:bookmarkEnd w:id="46265"/>
      <w:bookmarkEnd w:id="46266"/>
      <w:bookmarkEnd w:id="46267"/>
      <w:bookmarkEnd w:id="46268"/>
      <w:bookmarkEnd w:id="46269"/>
      <w:bookmarkEnd w:id="46270"/>
      <w:bookmarkEnd w:id="46271"/>
      <w:bookmarkEnd w:id="46272"/>
      <w:bookmarkEnd w:id="46273"/>
      <w:bookmarkEnd w:id="46274"/>
      <w:bookmarkEnd w:id="46275"/>
      <w:bookmarkEnd w:id="46276"/>
      <w:bookmarkEnd w:id="46277"/>
      <w:bookmarkEnd w:id="46278"/>
      <w:bookmarkEnd w:id="46279"/>
      <w:bookmarkEnd w:id="46280"/>
      <w:bookmarkEnd w:id="46281"/>
      <w:bookmarkEnd w:id="46282"/>
      <w:bookmarkEnd w:id="46283"/>
      <w:bookmarkEnd w:id="46284"/>
      <w:bookmarkEnd w:id="46285"/>
      <w:bookmarkEnd w:id="46286"/>
      <w:bookmarkEnd w:id="46287"/>
      <w:bookmarkEnd w:id="46288"/>
      <w:bookmarkEnd w:id="46289"/>
      <w:bookmarkEnd w:id="46290"/>
      <w:bookmarkEnd w:id="46291"/>
      <w:bookmarkEnd w:id="46292"/>
      <w:bookmarkEnd w:id="46293"/>
      <w:bookmarkEnd w:id="46294"/>
      <w:bookmarkEnd w:id="46295"/>
      <w:bookmarkEnd w:id="46296"/>
      <w:bookmarkEnd w:id="46297"/>
      <w:bookmarkEnd w:id="46298"/>
      <w:bookmarkEnd w:id="46299"/>
      <w:bookmarkEnd w:id="46300"/>
      <w:bookmarkEnd w:id="46301"/>
      <w:bookmarkEnd w:id="46302"/>
      <w:bookmarkEnd w:id="46303"/>
      <w:bookmarkEnd w:id="46304"/>
      <w:bookmarkEnd w:id="46305"/>
      <w:bookmarkEnd w:id="46306"/>
      <w:bookmarkEnd w:id="46307"/>
      <w:bookmarkEnd w:id="46308"/>
      <w:bookmarkEnd w:id="46309"/>
      <w:bookmarkEnd w:id="46310"/>
      <w:bookmarkEnd w:id="46311"/>
      <w:bookmarkEnd w:id="46312"/>
      <w:bookmarkEnd w:id="46313"/>
      <w:bookmarkEnd w:id="46314"/>
      <w:bookmarkEnd w:id="46315"/>
      <w:bookmarkEnd w:id="46316"/>
      <w:bookmarkEnd w:id="46317"/>
      <w:bookmarkEnd w:id="46318"/>
      <w:bookmarkEnd w:id="46319"/>
      <w:bookmarkEnd w:id="46320"/>
      <w:bookmarkEnd w:id="46321"/>
      <w:bookmarkEnd w:id="46322"/>
      <w:bookmarkEnd w:id="46323"/>
      <w:bookmarkEnd w:id="46324"/>
      <w:bookmarkEnd w:id="46325"/>
      <w:bookmarkEnd w:id="46326"/>
      <w:bookmarkEnd w:id="46327"/>
      <w:bookmarkEnd w:id="46328"/>
      <w:bookmarkEnd w:id="46329"/>
      <w:bookmarkEnd w:id="46330"/>
      <w:bookmarkEnd w:id="46331"/>
      <w:bookmarkEnd w:id="46332"/>
      <w:bookmarkEnd w:id="46333"/>
      <w:bookmarkEnd w:id="46334"/>
      <w:bookmarkEnd w:id="46335"/>
      <w:bookmarkEnd w:id="46336"/>
      <w:bookmarkEnd w:id="46337"/>
      <w:bookmarkEnd w:id="46338"/>
      <w:bookmarkEnd w:id="46339"/>
      <w:bookmarkEnd w:id="46340"/>
      <w:bookmarkEnd w:id="46341"/>
      <w:bookmarkEnd w:id="46342"/>
      <w:bookmarkEnd w:id="46343"/>
      <w:bookmarkEnd w:id="46344"/>
      <w:bookmarkEnd w:id="46345"/>
      <w:bookmarkEnd w:id="46346"/>
      <w:bookmarkEnd w:id="46347"/>
      <w:bookmarkEnd w:id="46348"/>
      <w:bookmarkEnd w:id="46349"/>
      <w:bookmarkEnd w:id="46350"/>
      <w:bookmarkEnd w:id="46351"/>
      <w:bookmarkEnd w:id="46352"/>
      <w:bookmarkEnd w:id="46353"/>
      <w:bookmarkEnd w:id="46354"/>
      <w:bookmarkEnd w:id="46355"/>
      <w:bookmarkEnd w:id="46356"/>
      <w:bookmarkEnd w:id="46357"/>
      <w:bookmarkEnd w:id="46358"/>
      <w:bookmarkEnd w:id="46359"/>
      <w:bookmarkEnd w:id="46360"/>
      <w:bookmarkEnd w:id="46361"/>
      <w:bookmarkEnd w:id="46362"/>
      <w:bookmarkEnd w:id="46363"/>
      <w:bookmarkEnd w:id="46364"/>
      <w:bookmarkEnd w:id="46365"/>
      <w:bookmarkEnd w:id="46366"/>
      <w:bookmarkEnd w:id="46367"/>
      <w:bookmarkEnd w:id="46368"/>
      <w:bookmarkEnd w:id="46369"/>
      <w:bookmarkEnd w:id="46370"/>
      <w:bookmarkEnd w:id="46371"/>
      <w:bookmarkEnd w:id="46372"/>
      <w:bookmarkEnd w:id="46373"/>
      <w:bookmarkEnd w:id="46374"/>
      <w:bookmarkEnd w:id="46375"/>
      <w:bookmarkEnd w:id="46376"/>
      <w:bookmarkEnd w:id="46377"/>
      <w:bookmarkEnd w:id="46378"/>
      <w:bookmarkEnd w:id="46379"/>
      <w:bookmarkEnd w:id="46380"/>
      <w:bookmarkEnd w:id="46381"/>
      <w:bookmarkEnd w:id="46382"/>
      <w:bookmarkEnd w:id="46383"/>
      <w:bookmarkEnd w:id="46384"/>
      <w:bookmarkEnd w:id="46385"/>
      <w:bookmarkEnd w:id="46386"/>
      <w:bookmarkEnd w:id="46387"/>
      <w:bookmarkEnd w:id="46388"/>
      <w:bookmarkEnd w:id="46389"/>
      <w:bookmarkEnd w:id="46390"/>
      <w:bookmarkEnd w:id="46391"/>
      <w:bookmarkEnd w:id="46392"/>
      <w:bookmarkEnd w:id="46393"/>
      <w:bookmarkEnd w:id="46394"/>
      <w:bookmarkEnd w:id="46395"/>
      <w:bookmarkEnd w:id="46396"/>
      <w:bookmarkEnd w:id="46397"/>
      <w:bookmarkEnd w:id="46398"/>
      <w:bookmarkEnd w:id="46399"/>
      <w:bookmarkEnd w:id="46400"/>
      <w:bookmarkEnd w:id="46401"/>
      <w:bookmarkEnd w:id="46402"/>
      <w:bookmarkEnd w:id="46403"/>
      <w:bookmarkEnd w:id="46404"/>
      <w:bookmarkEnd w:id="46405"/>
      <w:bookmarkEnd w:id="46406"/>
      <w:bookmarkEnd w:id="46407"/>
      <w:bookmarkEnd w:id="46408"/>
      <w:bookmarkEnd w:id="46409"/>
      <w:bookmarkEnd w:id="46410"/>
      <w:bookmarkEnd w:id="46411"/>
      <w:bookmarkEnd w:id="46412"/>
      <w:bookmarkEnd w:id="46413"/>
      <w:bookmarkEnd w:id="46414"/>
      <w:bookmarkEnd w:id="46415"/>
      <w:bookmarkEnd w:id="46416"/>
      <w:bookmarkEnd w:id="46417"/>
      <w:bookmarkEnd w:id="46418"/>
      <w:bookmarkEnd w:id="46419"/>
      <w:bookmarkEnd w:id="46420"/>
      <w:bookmarkEnd w:id="46421"/>
      <w:bookmarkEnd w:id="46422"/>
      <w:bookmarkEnd w:id="46423"/>
      <w:bookmarkEnd w:id="46424"/>
      <w:bookmarkEnd w:id="46425"/>
      <w:bookmarkEnd w:id="46426"/>
      <w:bookmarkEnd w:id="46427"/>
      <w:bookmarkEnd w:id="46428"/>
      <w:bookmarkEnd w:id="46429"/>
      <w:bookmarkEnd w:id="46430"/>
      <w:bookmarkEnd w:id="46431"/>
      <w:bookmarkEnd w:id="46432"/>
      <w:bookmarkEnd w:id="46433"/>
      <w:bookmarkEnd w:id="46434"/>
      <w:bookmarkEnd w:id="46435"/>
      <w:bookmarkEnd w:id="46436"/>
      <w:bookmarkEnd w:id="46437"/>
      <w:bookmarkEnd w:id="46438"/>
      <w:bookmarkEnd w:id="46439"/>
      <w:bookmarkEnd w:id="46440"/>
      <w:bookmarkEnd w:id="46441"/>
      <w:bookmarkEnd w:id="46442"/>
      <w:bookmarkEnd w:id="46443"/>
      <w:bookmarkEnd w:id="46444"/>
      <w:bookmarkEnd w:id="46445"/>
      <w:bookmarkEnd w:id="46446"/>
      <w:bookmarkEnd w:id="46447"/>
      <w:bookmarkEnd w:id="46448"/>
      <w:bookmarkEnd w:id="46449"/>
      <w:bookmarkEnd w:id="46450"/>
      <w:bookmarkEnd w:id="46451"/>
      <w:bookmarkEnd w:id="46452"/>
      <w:bookmarkEnd w:id="46453"/>
      <w:bookmarkEnd w:id="46454"/>
      <w:bookmarkEnd w:id="46455"/>
      <w:bookmarkEnd w:id="46456"/>
      <w:bookmarkEnd w:id="46457"/>
      <w:bookmarkEnd w:id="46458"/>
      <w:bookmarkEnd w:id="46459"/>
      <w:bookmarkEnd w:id="46460"/>
      <w:bookmarkEnd w:id="46461"/>
      <w:bookmarkEnd w:id="46462"/>
      <w:bookmarkEnd w:id="46463"/>
      <w:bookmarkEnd w:id="46464"/>
      <w:bookmarkEnd w:id="46465"/>
      <w:bookmarkEnd w:id="46466"/>
      <w:bookmarkEnd w:id="46467"/>
      <w:bookmarkEnd w:id="46468"/>
      <w:bookmarkEnd w:id="46469"/>
      <w:bookmarkEnd w:id="46470"/>
      <w:bookmarkEnd w:id="46471"/>
      <w:bookmarkEnd w:id="46472"/>
      <w:bookmarkEnd w:id="46473"/>
      <w:bookmarkEnd w:id="46474"/>
      <w:bookmarkEnd w:id="46475"/>
      <w:bookmarkEnd w:id="46476"/>
      <w:bookmarkEnd w:id="46477"/>
      <w:bookmarkEnd w:id="46478"/>
      <w:bookmarkEnd w:id="46479"/>
      <w:bookmarkEnd w:id="46480"/>
      <w:bookmarkEnd w:id="46481"/>
      <w:bookmarkEnd w:id="46482"/>
      <w:bookmarkEnd w:id="46483"/>
      <w:bookmarkEnd w:id="46484"/>
      <w:bookmarkEnd w:id="46485"/>
      <w:bookmarkEnd w:id="46486"/>
      <w:bookmarkEnd w:id="46487"/>
      <w:bookmarkEnd w:id="46488"/>
      <w:bookmarkEnd w:id="46489"/>
      <w:bookmarkEnd w:id="46490"/>
      <w:bookmarkEnd w:id="46491"/>
      <w:bookmarkEnd w:id="46492"/>
      <w:bookmarkEnd w:id="46493"/>
      <w:bookmarkEnd w:id="46494"/>
      <w:bookmarkEnd w:id="46495"/>
      <w:bookmarkEnd w:id="46496"/>
      <w:bookmarkEnd w:id="46497"/>
      <w:bookmarkEnd w:id="46498"/>
      <w:bookmarkEnd w:id="46499"/>
      <w:bookmarkEnd w:id="46500"/>
      <w:bookmarkEnd w:id="46501"/>
      <w:bookmarkEnd w:id="46502"/>
      <w:bookmarkEnd w:id="46503"/>
      <w:bookmarkEnd w:id="46504"/>
      <w:bookmarkEnd w:id="46505"/>
      <w:bookmarkEnd w:id="46506"/>
      <w:bookmarkEnd w:id="46507"/>
      <w:bookmarkEnd w:id="46508"/>
      <w:bookmarkEnd w:id="46509"/>
      <w:bookmarkEnd w:id="46510"/>
      <w:bookmarkEnd w:id="46511"/>
      <w:bookmarkEnd w:id="46512"/>
      <w:bookmarkEnd w:id="46513"/>
      <w:bookmarkEnd w:id="46514"/>
      <w:bookmarkEnd w:id="46515"/>
      <w:bookmarkEnd w:id="46516"/>
      <w:bookmarkEnd w:id="46517"/>
      <w:bookmarkEnd w:id="46518"/>
      <w:bookmarkEnd w:id="46519"/>
      <w:bookmarkEnd w:id="46520"/>
      <w:bookmarkEnd w:id="46521"/>
      <w:bookmarkEnd w:id="46522"/>
      <w:bookmarkEnd w:id="46523"/>
      <w:bookmarkEnd w:id="46524"/>
      <w:bookmarkEnd w:id="46525"/>
      <w:bookmarkEnd w:id="46526"/>
      <w:bookmarkEnd w:id="46527"/>
      <w:bookmarkEnd w:id="46528"/>
      <w:bookmarkEnd w:id="46529"/>
      <w:bookmarkEnd w:id="46530"/>
      <w:bookmarkEnd w:id="46531"/>
      <w:bookmarkEnd w:id="46532"/>
      <w:bookmarkEnd w:id="46533"/>
      <w:bookmarkEnd w:id="46534"/>
      <w:bookmarkEnd w:id="46535"/>
      <w:bookmarkEnd w:id="46536"/>
      <w:bookmarkEnd w:id="46537"/>
      <w:bookmarkEnd w:id="46538"/>
      <w:bookmarkEnd w:id="46539"/>
      <w:bookmarkEnd w:id="46540"/>
      <w:bookmarkEnd w:id="46541"/>
      <w:bookmarkEnd w:id="46542"/>
      <w:bookmarkEnd w:id="46543"/>
      <w:bookmarkEnd w:id="46544"/>
      <w:bookmarkEnd w:id="46545"/>
      <w:bookmarkEnd w:id="46546"/>
      <w:bookmarkEnd w:id="46547"/>
      <w:bookmarkEnd w:id="46548"/>
      <w:bookmarkEnd w:id="46549"/>
      <w:bookmarkEnd w:id="46550"/>
      <w:bookmarkEnd w:id="46551"/>
      <w:bookmarkEnd w:id="46552"/>
      <w:bookmarkEnd w:id="46553"/>
      <w:bookmarkEnd w:id="46554"/>
      <w:bookmarkEnd w:id="46555"/>
      <w:bookmarkEnd w:id="46556"/>
      <w:bookmarkEnd w:id="46557"/>
      <w:bookmarkEnd w:id="46558"/>
      <w:bookmarkEnd w:id="46559"/>
      <w:bookmarkEnd w:id="46560"/>
      <w:bookmarkEnd w:id="46561"/>
      <w:bookmarkEnd w:id="46562"/>
      <w:bookmarkEnd w:id="46563"/>
      <w:bookmarkEnd w:id="46564"/>
      <w:bookmarkEnd w:id="46565"/>
      <w:bookmarkEnd w:id="46566"/>
      <w:bookmarkEnd w:id="46567"/>
      <w:bookmarkEnd w:id="46568"/>
      <w:bookmarkEnd w:id="46569"/>
      <w:bookmarkEnd w:id="46570"/>
      <w:bookmarkEnd w:id="46571"/>
      <w:bookmarkEnd w:id="46572"/>
      <w:bookmarkEnd w:id="46573"/>
      <w:bookmarkEnd w:id="46574"/>
      <w:bookmarkEnd w:id="46575"/>
      <w:bookmarkEnd w:id="46576"/>
      <w:bookmarkEnd w:id="46577"/>
      <w:bookmarkEnd w:id="46578"/>
      <w:bookmarkEnd w:id="46579"/>
      <w:bookmarkEnd w:id="46580"/>
      <w:bookmarkEnd w:id="46581"/>
      <w:bookmarkEnd w:id="46582"/>
      <w:bookmarkEnd w:id="46583"/>
      <w:bookmarkEnd w:id="46584"/>
      <w:bookmarkEnd w:id="46585"/>
      <w:bookmarkEnd w:id="46586"/>
      <w:bookmarkEnd w:id="46587"/>
      <w:bookmarkEnd w:id="46588"/>
      <w:bookmarkEnd w:id="46589"/>
      <w:bookmarkEnd w:id="46590"/>
      <w:bookmarkEnd w:id="46591"/>
      <w:bookmarkEnd w:id="46592"/>
      <w:bookmarkEnd w:id="46593"/>
      <w:bookmarkEnd w:id="46594"/>
      <w:bookmarkEnd w:id="46595"/>
      <w:bookmarkEnd w:id="46596"/>
      <w:bookmarkEnd w:id="46597"/>
      <w:bookmarkEnd w:id="46598"/>
      <w:bookmarkEnd w:id="46599"/>
      <w:bookmarkEnd w:id="46600"/>
      <w:bookmarkEnd w:id="46601"/>
      <w:bookmarkEnd w:id="46602"/>
      <w:bookmarkEnd w:id="46603"/>
      <w:bookmarkEnd w:id="46604"/>
      <w:bookmarkEnd w:id="46605"/>
      <w:bookmarkEnd w:id="46606"/>
      <w:bookmarkEnd w:id="46607"/>
      <w:bookmarkEnd w:id="46608"/>
      <w:bookmarkEnd w:id="46609"/>
      <w:bookmarkEnd w:id="46610"/>
      <w:bookmarkEnd w:id="46611"/>
      <w:bookmarkEnd w:id="46612"/>
      <w:bookmarkEnd w:id="46613"/>
      <w:bookmarkEnd w:id="46614"/>
      <w:bookmarkEnd w:id="46615"/>
      <w:bookmarkEnd w:id="46616"/>
      <w:bookmarkEnd w:id="46617"/>
      <w:bookmarkEnd w:id="46618"/>
      <w:bookmarkEnd w:id="46619"/>
      <w:bookmarkEnd w:id="46620"/>
      <w:bookmarkEnd w:id="46621"/>
      <w:bookmarkEnd w:id="46622"/>
      <w:bookmarkEnd w:id="46623"/>
      <w:bookmarkEnd w:id="46624"/>
      <w:bookmarkEnd w:id="46625"/>
      <w:bookmarkEnd w:id="46626"/>
      <w:bookmarkEnd w:id="46627"/>
      <w:bookmarkEnd w:id="46628"/>
      <w:bookmarkEnd w:id="46629"/>
      <w:bookmarkEnd w:id="46630"/>
      <w:bookmarkEnd w:id="46631"/>
      <w:bookmarkEnd w:id="46632"/>
      <w:bookmarkEnd w:id="46633"/>
      <w:bookmarkEnd w:id="46634"/>
      <w:bookmarkEnd w:id="46635"/>
      <w:bookmarkEnd w:id="46636"/>
      <w:bookmarkEnd w:id="46637"/>
      <w:bookmarkEnd w:id="46638"/>
      <w:bookmarkEnd w:id="46639"/>
      <w:bookmarkEnd w:id="46640"/>
      <w:bookmarkEnd w:id="46641"/>
      <w:bookmarkEnd w:id="46642"/>
      <w:bookmarkEnd w:id="46643"/>
      <w:bookmarkEnd w:id="46644"/>
      <w:bookmarkEnd w:id="46645"/>
      <w:bookmarkEnd w:id="46646"/>
      <w:bookmarkEnd w:id="46647"/>
      <w:bookmarkEnd w:id="46648"/>
      <w:bookmarkEnd w:id="46649"/>
      <w:bookmarkEnd w:id="46650"/>
      <w:bookmarkEnd w:id="46651"/>
      <w:bookmarkEnd w:id="46652"/>
      <w:bookmarkEnd w:id="46653"/>
      <w:bookmarkEnd w:id="46654"/>
      <w:bookmarkEnd w:id="46655"/>
      <w:bookmarkEnd w:id="46656"/>
      <w:bookmarkEnd w:id="46657"/>
      <w:bookmarkEnd w:id="46658"/>
      <w:bookmarkEnd w:id="46659"/>
      <w:bookmarkEnd w:id="46660"/>
      <w:bookmarkEnd w:id="46661"/>
      <w:bookmarkEnd w:id="46662"/>
      <w:bookmarkEnd w:id="46663"/>
      <w:bookmarkEnd w:id="46664"/>
      <w:bookmarkEnd w:id="46665"/>
      <w:bookmarkEnd w:id="46666"/>
      <w:bookmarkEnd w:id="46667"/>
      <w:bookmarkEnd w:id="46668"/>
      <w:bookmarkEnd w:id="46669"/>
      <w:bookmarkEnd w:id="46670"/>
      <w:bookmarkEnd w:id="46671"/>
      <w:bookmarkEnd w:id="46672"/>
      <w:bookmarkEnd w:id="46673"/>
      <w:bookmarkEnd w:id="46674"/>
      <w:bookmarkEnd w:id="46675"/>
      <w:bookmarkEnd w:id="46676"/>
      <w:bookmarkEnd w:id="46677"/>
      <w:bookmarkEnd w:id="46678"/>
      <w:bookmarkEnd w:id="46679"/>
      <w:bookmarkEnd w:id="46680"/>
      <w:bookmarkEnd w:id="46681"/>
      <w:bookmarkEnd w:id="46682"/>
      <w:bookmarkEnd w:id="46683"/>
      <w:bookmarkEnd w:id="46684"/>
      <w:bookmarkEnd w:id="46685"/>
      <w:bookmarkEnd w:id="46686"/>
      <w:bookmarkEnd w:id="46687"/>
      <w:bookmarkEnd w:id="46688"/>
      <w:bookmarkEnd w:id="46689"/>
      <w:bookmarkEnd w:id="46690"/>
      <w:bookmarkEnd w:id="46691"/>
      <w:bookmarkEnd w:id="46692"/>
      <w:bookmarkEnd w:id="46693"/>
      <w:bookmarkEnd w:id="46694"/>
      <w:bookmarkEnd w:id="46695"/>
      <w:bookmarkEnd w:id="46696"/>
      <w:bookmarkEnd w:id="46697"/>
      <w:bookmarkEnd w:id="46698"/>
      <w:bookmarkEnd w:id="46699"/>
      <w:bookmarkEnd w:id="46700"/>
      <w:bookmarkEnd w:id="46701"/>
      <w:bookmarkEnd w:id="46702"/>
      <w:bookmarkEnd w:id="46703"/>
      <w:bookmarkEnd w:id="46704"/>
      <w:bookmarkEnd w:id="46705"/>
      <w:bookmarkEnd w:id="46706"/>
      <w:bookmarkEnd w:id="46707"/>
      <w:bookmarkEnd w:id="46708"/>
      <w:bookmarkEnd w:id="46709"/>
      <w:bookmarkEnd w:id="46710"/>
      <w:bookmarkEnd w:id="46711"/>
      <w:bookmarkEnd w:id="46712"/>
      <w:bookmarkEnd w:id="46713"/>
      <w:bookmarkEnd w:id="46714"/>
      <w:bookmarkEnd w:id="46715"/>
      <w:bookmarkEnd w:id="46716"/>
      <w:bookmarkEnd w:id="46717"/>
      <w:bookmarkEnd w:id="46718"/>
      <w:bookmarkEnd w:id="46719"/>
      <w:bookmarkEnd w:id="46720"/>
      <w:bookmarkEnd w:id="46721"/>
      <w:bookmarkEnd w:id="46722"/>
      <w:bookmarkEnd w:id="46723"/>
      <w:bookmarkEnd w:id="46724"/>
      <w:bookmarkEnd w:id="46725"/>
      <w:bookmarkEnd w:id="46726"/>
      <w:bookmarkEnd w:id="46727"/>
      <w:bookmarkEnd w:id="46728"/>
      <w:bookmarkEnd w:id="46729"/>
      <w:bookmarkEnd w:id="46730"/>
      <w:bookmarkEnd w:id="46731"/>
      <w:bookmarkEnd w:id="46732"/>
      <w:bookmarkEnd w:id="46733"/>
      <w:bookmarkEnd w:id="46734"/>
      <w:bookmarkEnd w:id="46735"/>
      <w:bookmarkEnd w:id="46736"/>
      <w:bookmarkEnd w:id="46737"/>
      <w:bookmarkEnd w:id="46738"/>
      <w:bookmarkEnd w:id="46739"/>
      <w:bookmarkEnd w:id="46740"/>
      <w:bookmarkEnd w:id="46741"/>
      <w:bookmarkEnd w:id="46742"/>
      <w:bookmarkEnd w:id="46743"/>
      <w:bookmarkEnd w:id="46744"/>
      <w:bookmarkEnd w:id="46745"/>
      <w:bookmarkEnd w:id="46746"/>
      <w:bookmarkEnd w:id="46747"/>
      <w:bookmarkEnd w:id="46748"/>
      <w:bookmarkEnd w:id="46749"/>
      <w:bookmarkEnd w:id="46750"/>
      <w:bookmarkEnd w:id="46751"/>
      <w:bookmarkEnd w:id="46752"/>
      <w:bookmarkEnd w:id="46753"/>
      <w:bookmarkEnd w:id="46754"/>
      <w:bookmarkEnd w:id="46755"/>
      <w:bookmarkEnd w:id="46756"/>
      <w:bookmarkEnd w:id="46757"/>
      <w:bookmarkEnd w:id="46758"/>
      <w:bookmarkEnd w:id="46759"/>
      <w:bookmarkEnd w:id="46760"/>
      <w:bookmarkEnd w:id="46761"/>
      <w:bookmarkEnd w:id="46762"/>
      <w:bookmarkEnd w:id="46763"/>
      <w:bookmarkEnd w:id="46764"/>
      <w:bookmarkEnd w:id="46765"/>
      <w:bookmarkEnd w:id="46766"/>
      <w:bookmarkEnd w:id="46767"/>
      <w:bookmarkEnd w:id="46768"/>
      <w:bookmarkEnd w:id="46769"/>
      <w:bookmarkEnd w:id="46770"/>
      <w:bookmarkEnd w:id="46771"/>
      <w:bookmarkEnd w:id="46772"/>
      <w:bookmarkEnd w:id="46773"/>
      <w:bookmarkEnd w:id="46774"/>
      <w:bookmarkEnd w:id="46775"/>
      <w:bookmarkEnd w:id="46776"/>
      <w:bookmarkEnd w:id="46777"/>
      <w:bookmarkEnd w:id="46778"/>
      <w:bookmarkEnd w:id="46779"/>
      <w:bookmarkEnd w:id="46780"/>
      <w:bookmarkEnd w:id="46781"/>
      <w:bookmarkEnd w:id="46782"/>
      <w:bookmarkEnd w:id="46783"/>
      <w:bookmarkEnd w:id="46784"/>
      <w:bookmarkEnd w:id="46785"/>
      <w:bookmarkEnd w:id="46786"/>
      <w:bookmarkEnd w:id="46787"/>
      <w:bookmarkEnd w:id="46788"/>
      <w:bookmarkEnd w:id="46789"/>
      <w:bookmarkEnd w:id="46790"/>
      <w:bookmarkEnd w:id="46791"/>
      <w:bookmarkEnd w:id="46792"/>
      <w:bookmarkEnd w:id="46793"/>
      <w:bookmarkEnd w:id="46794"/>
      <w:bookmarkEnd w:id="46795"/>
      <w:bookmarkEnd w:id="46796"/>
      <w:bookmarkEnd w:id="46797"/>
      <w:bookmarkEnd w:id="46798"/>
      <w:bookmarkEnd w:id="46799"/>
      <w:bookmarkEnd w:id="46800"/>
      <w:bookmarkEnd w:id="46801"/>
      <w:bookmarkEnd w:id="46802"/>
      <w:bookmarkEnd w:id="46803"/>
      <w:bookmarkEnd w:id="46804"/>
      <w:bookmarkEnd w:id="46805"/>
      <w:bookmarkEnd w:id="46806"/>
      <w:bookmarkEnd w:id="46807"/>
      <w:bookmarkEnd w:id="46808"/>
      <w:bookmarkEnd w:id="46809"/>
      <w:bookmarkEnd w:id="46810"/>
      <w:bookmarkEnd w:id="46811"/>
      <w:bookmarkEnd w:id="46812"/>
      <w:bookmarkEnd w:id="46813"/>
      <w:bookmarkEnd w:id="46814"/>
      <w:bookmarkEnd w:id="46815"/>
      <w:bookmarkEnd w:id="46816"/>
      <w:bookmarkEnd w:id="46817"/>
      <w:bookmarkEnd w:id="46818"/>
      <w:bookmarkEnd w:id="46819"/>
      <w:bookmarkEnd w:id="46820"/>
      <w:bookmarkEnd w:id="46821"/>
      <w:bookmarkEnd w:id="46822"/>
      <w:bookmarkEnd w:id="46823"/>
      <w:bookmarkEnd w:id="46824"/>
      <w:bookmarkEnd w:id="46825"/>
      <w:bookmarkEnd w:id="46826"/>
      <w:bookmarkEnd w:id="46827"/>
      <w:bookmarkEnd w:id="46828"/>
      <w:bookmarkEnd w:id="46829"/>
      <w:bookmarkEnd w:id="46830"/>
      <w:bookmarkEnd w:id="46831"/>
      <w:bookmarkEnd w:id="46832"/>
      <w:bookmarkEnd w:id="46833"/>
      <w:bookmarkEnd w:id="46834"/>
      <w:bookmarkEnd w:id="46835"/>
      <w:bookmarkEnd w:id="46836"/>
      <w:bookmarkEnd w:id="46837"/>
      <w:bookmarkEnd w:id="46838"/>
      <w:bookmarkEnd w:id="46839"/>
      <w:bookmarkEnd w:id="46840"/>
      <w:bookmarkEnd w:id="46841"/>
      <w:bookmarkEnd w:id="46842"/>
      <w:bookmarkEnd w:id="46843"/>
      <w:bookmarkEnd w:id="46844"/>
      <w:bookmarkEnd w:id="46845"/>
      <w:bookmarkEnd w:id="46846"/>
      <w:bookmarkEnd w:id="46847"/>
      <w:bookmarkEnd w:id="46848"/>
      <w:bookmarkEnd w:id="46849"/>
      <w:bookmarkEnd w:id="46850"/>
      <w:bookmarkEnd w:id="46851"/>
      <w:bookmarkEnd w:id="46852"/>
      <w:bookmarkEnd w:id="46853"/>
      <w:bookmarkEnd w:id="46854"/>
      <w:bookmarkEnd w:id="46855"/>
      <w:bookmarkEnd w:id="46856"/>
      <w:bookmarkEnd w:id="46857"/>
      <w:bookmarkEnd w:id="46858"/>
      <w:bookmarkEnd w:id="46859"/>
      <w:bookmarkEnd w:id="46860"/>
      <w:bookmarkEnd w:id="46861"/>
      <w:bookmarkEnd w:id="46862"/>
      <w:bookmarkEnd w:id="46863"/>
      <w:bookmarkEnd w:id="46864"/>
      <w:bookmarkEnd w:id="46865"/>
      <w:bookmarkEnd w:id="46866"/>
      <w:bookmarkEnd w:id="46867"/>
      <w:bookmarkEnd w:id="46868"/>
      <w:bookmarkEnd w:id="46869"/>
      <w:bookmarkEnd w:id="46870"/>
      <w:bookmarkEnd w:id="46871"/>
      <w:bookmarkEnd w:id="46872"/>
      <w:bookmarkEnd w:id="46873"/>
      <w:bookmarkEnd w:id="46874"/>
      <w:bookmarkEnd w:id="46875"/>
      <w:bookmarkEnd w:id="46876"/>
      <w:bookmarkEnd w:id="46877"/>
      <w:bookmarkEnd w:id="46878"/>
      <w:bookmarkEnd w:id="46879"/>
      <w:bookmarkEnd w:id="46880"/>
      <w:bookmarkEnd w:id="46881"/>
      <w:bookmarkEnd w:id="46882"/>
      <w:bookmarkEnd w:id="46883"/>
      <w:bookmarkEnd w:id="46884"/>
      <w:bookmarkEnd w:id="46885"/>
      <w:bookmarkEnd w:id="46886"/>
      <w:bookmarkEnd w:id="46887"/>
      <w:bookmarkEnd w:id="46888"/>
      <w:bookmarkEnd w:id="46889"/>
      <w:bookmarkEnd w:id="46890"/>
      <w:bookmarkEnd w:id="46891"/>
      <w:bookmarkEnd w:id="46892"/>
      <w:bookmarkEnd w:id="46893"/>
      <w:bookmarkEnd w:id="46894"/>
      <w:bookmarkEnd w:id="46895"/>
      <w:bookmarkEnd w:id="46896"/>
      <w:bookmarkEnd w:id="46897"/>
      <w:bookmarkEnd w:id="46898"/>
      <w:bookmarkEnd w:id="46899"/>
      <w:bookmarkEnd w:id="46900"/>
      <w:bookmarkEnd w:id="46901"/>
      <w:bookmarkEnd w:id="46902"/>
      <w:bookmarkEnd w:id="46903"/>
      <w:bookmarkEnd w:id="46904"/>
      <w:bookmarkEnd w:id="46905"/>
      <w:bookmarkEnd w:id="46906"/>
      <w:bookmarkEnd w:id="46907"/>
      <w:bookmarkEnd w:id="46908"/>
      <w:bookmarkEnd w:id="46909"/>
      <w:bookmarkEnd w:id="46910"/>
      <w:bookmarkEnd w:id="46911"/>
      <w:bookmarkEnd w:id="46912"/>
      <w:bookmarkEnd w:id="46913"/>
      <w:bookmarkEnd w:id="46914"/>
      <w:bookmarkEnd w:id="46915"/>
      <w:bookmarkEnd w:id="46916"/>
      <w:bookmarkEnd w:id="46917"/>
      <w:bookmarkEnd w:id="46918"/>
      <w:bookmarkEnd w:id="46919"/>
      <w:bookmarkEnd w:id="46920"/>
      <w:bookmarkEnd w:id="46921"/>
      <w:bookmarkEnd w:id="46922"/>
      <w:bookmarkEnd w:id="46923"/>
      <w:bookmarkEnd w:id="46924"/>
      <w:bookmarkEnd w:id="46925"/>
      <w:bookmarkEnd w:id="46926"/>
      <w:bookmarkEnd w:id="46927"/>
      <w:bookmarkEnd w:id="46928"/>
      <w:bookmarkEnd w:id="46929"/>
      <w:bookmarkEnd w:id="46930"/>
      <w:bookmarkEnd w:id="46931"/>
      <w:bookmarkEnd w:id="46932"/>
      <w:bookmarkEnd w:id="46933"/>
      <w:bookmarkEnd w:id="46934"/>
      <w:bookmarkEnd w:id="46935"/>
      <w:bookmarkEnd w:id="46936"/>
      <w:bookmarkEnd w:id="46937"/>
      <w:bookmarkEnd w:id="46938"/>
      <w:bookmarkEnd w:id="46939"/>
      <w:bookmarkEnd w:id="46940"/>
      <w:bookmarkEnd w:id="46941"/>
      <w:bookmarkEnd w:id="46942"/>
      <w:bookmarkEnd w:id="46943"/>
      <w:bookmarkEnd w:id="46944"/>
      <w:bookmarkEnd w:id="46945"/>
      <w:bookmarkEnd w:id="46946"/>
      <w:bookmarkEnd w:id="46947"/>
      <w:bookmarkEnd w:id="46948"/>
      <w:bookmarkEnd w:id="46949"/>
      <w:bookmarkEnd w:id="46950"/>
      <w:bookmarkEnd w:id="46951"/>
      <w:bookmarkEnd w:id="46952"/>
      <w:bookmarkEnd w:id="46953"/>
      <w:bookmarkEnd w:id="46954"/>
      <w:bookmarkEnd w:id="46955"/>
      <w:bookmarkEnd w:id="46956"/>
      <w:bookmarkEnd w:id="46957"/>
      <w:bookmarkEnd w:id="46958"/>
      <w:bookmarkEnd w:id="46959"/>
      <w:bookmarkEnd w:id="46960"/>
      <w:bookmarkEnd w:id="46961"/>
      <w:bookmarkEnd w:id="46962"/>
      <w:bookmarkEnd w:id="46963"/>
      <w:bookmarkEnd w:id="46964"/>
      <w:bookmarkEnd w:id="46965"/>
      <w:bookmarkEnd w:id="46966"/>
      <w:bookmarkEnd w:id="46967"/>
      <w:bookmarkEnd w:id="46968"/>
      <w:bookmarkEnd w:id="46969"/>
      <w:bookmarkEnd w:id="46970"/>
      <w:bookmarkEnd w:id="46971"/>
      <w:bookmarkEnd w:id="46972"/>
      <w:bookmarkEnd w:id="46973"/>
      <w:bookmarkEnd w:id="46974"/>
      <w:bookmarkEnd w:id="46975"/>
      <w:bookmarkEnd w:id="46976"/>
      <w:bookmarkEnd w:id="46977"/>
      <w:bookmarkEnd w:id="46978"/>
      <w:bookmarkEnd w:id="46979"/>
      <w:bookmarkEnd w:id="46980"/>
      <w:bookmarkEnd w:id="46981"/>
      <w:bookmarkEnd w:id="46982"/>
      <w:bookmarkEnd w:id="46983"/>
      <w:bookmarkEnd w:id="46984"/>
      <w:bookmarkEnd w:id="46985"/>
      <w:bookmarkEnd w:id="46986"/>
      <w:bookmarkEnd w:id="46987"/>
      <w:bookmarkEnd w:id="46988"/>
      <w:bookmarkEnd w:id="46989"/>
      <w:bookmarkEnd w:id="46990"/>
      <w:bookmarkEnd w:id="46991"/>
      <w:bookmarkEnd w:id="46992"/>
      <w:bookmarkEnd w:id="46993"/>
      <w:bookmarkEnd w:id="46994"/>
      <w:bookmarkEnd w:id="46995"/>
      <w:bookmarkEnd w:id="46996"/>
      <w:bookmarkEnd w:id="46997"/>
      <w:bookmarkEnd w:id="46998"/>
      <w:bookmarkEnd w:id="46999"/>
      <w:bookmarkEnd w:id="47000"/>
      <w:bookmarkEnd w:id="47001"/>
      <w:bookmarkEnd w:id="47002"/>
      <w:bookmarkEnd w:id="47003"/>
      <w:bookmarkEnd w:id="47004"/>
      <w:bookmarkEnd w:id="47005"/>
      <w:bookmarkEnd w:id="47006"/>
      <w:bookmarkEnd w:id="47007"/>
      <w:bookmarkEnd w:id="47008"/>
      <w:bookmarkEnd w:id="47009"/>
      <w:bookmarkEnd w:id="47010"/>
      <w:bookmarkEnd w:id="47011"/>
      <w:bookmarkEnd w:id="47012"/>
      <w:bookmarkEnd w:id="47013"/>
      <w:bookmarkEnd w:id="47014"/>
      <w:bookmarkEnd w:id="47015"/>
      <w:bookmarkEnd w:id="47016"/>
      <w:bookmarkEnd w:id="47017"/>
      <w:bookmarkEnd w:id="47018"/>
      <w:bookmarkEnd w:id="47019"/>
      <w:bookmarkEnd w:id="47020"/>
      <w:bookmarkEnd w:id="47021"/>
      <w:bookmarkEnd w:id="47022"/>
      <w:bookmarkEnd w:id="47023"/>
      <w:bookmarkEnd w:id="47024"/>
      <w:bookmarkEnd w:id="47025"/>
      <w:bookmarkEnd w:id="47026"/>
      <w:bookmarkEnd w:id="47027"/>
      <w:bookmarkEnd w:id="47028"/>
      <w:bookmarkEnd w:id="47029"/>
      <w:bookmarkEnd w:id="47030"/>
      <w:bookmarkEnd w:id="47031"/>
      <w:bookmarkEnd w:id="47032"/>
      <w:bookmarkEnd w:id="47033"/>
      <w:bookmarkEnd w:id="47034"/>
      <w:bookmarkEnd w:id="47035"/>
      <w:bookmarkEnd w:id="47036"/>
      <w:bookmarkEnd w:id="47037"/>
      <w:bookmarkEnd w:id="47038"/>
      <w:bookmarkEnd w:id="47039"/>
      <w:bookmarkEnd w:id="47040"/>
      <w:bookmarkEnd w:id="47041"/>
      <w:bookmarkEnd w:id="47042"/>
      <w:bookmarkEnd w:id="47043"/>
      <w:bookmarkEnd w:id="47044"/>
      <w:bookmarkEnd w:id="47045"/>
      <w:bookmarkEnd w:id="47046"/>
      <w:bookmarkEnd w:id="47047"/>
      <w:bookmarkEnd w:id="47048"/>
      <w:bookmarkEnd w:id="47049"/>
      <w:bookmarkEnd w:id="47050"/>
      <w:bookmarkEnd w:id="47051"/>
      <w:bookmarkEnd w:id="47052"/>
      <w:bookmarkEnd w:id="47053"/>
      <w:bookmarkEnd w:id="47054"/>
      <w:bookmarkEnd w:id="47055"/>
      <w:bookmarkEnd w:id="47056"/>
      <w:bookmarkEnd w:id="47057"/>
      <w:bookmarkEnd w:id="47058"/>
      <w:bookmarkEnd w:id="47059"/>
      <w:bookmarkEnd w:id="47060"/>
      <w:bookmarkEnd w:id="47061"/>
      <w:bookmarkEnd w:id="47062"/>
      <w:bookmarkEnd w:id="47063"/>
      <w:bookmarkEnd w:id="47064"/>
      <w:bookmarkEnd w:id="47065"/>
      <w:bookmarkEnd w:id="47066"/>
      <w:bookmarkEnd w:id="47067"/>
      <w:bookmarkEnd w:id="47068"/>
      <w:bookmarkEnd w:id="47069"/>
      <w:bookmarkEnd w:id="47070"/>
      <w:bookmarkEnd w:id="47071"/>
      <w:bookmarkEnd w:id="47072"/>
      <w:bookmarkEnd w:id="47073"/>
      <w:bookmarkEnd w:id="47074"/>
      <w:bookmarkEnd w:id="47075"/>
      <w:bookmarkEnd w:id="47076"/>
      <w:bookmarkEnd w:id="47077"/>
      <w:bookmarkEnd w:id="47078"/>
      <w:bookmarkEnd w:id="47079"/>
      <w:bookmarkEnd w:id="47080"/>
      <w:bookmarkEnd w:id="47081"/>
      <w:bookmarkEnd w:id="47082"/>
      <w:bookmarkEnd w:id="47083"/>
      <w:bookmarkEnd w:id="47084"/>
      <w:bookmarkEnd w:id="47085"/>
      <w:bookmarkEnd w:id="47086"/>
      <w:bookmarkEnd w:id="47087"/>
      <w:bookmarkEnd w:id="47088"/>
      <w:bookmarkEnd w:id="47089"/>
      <w:bookmarkEnd w:id="47090"/>
      <w:bookmarkEnd w:id="47091"/>
      <w:bookmarkEnd w:id="47092"/>
      <w:bookmarkEnd w:id="47093"/>
      <w:bookmarkEnd w:id="47094"/>
      <w:bookmarkEnd w:id="47095"/>
      <w:bookmarkEnd w:id="47096"/>
      <w:bookmarkEnd w:id="47097"/>
      <w:bookmarkEnd w:id="47098"/>
      <w:bookmarkEnd w:id="47099"/>
      <w:bookmarkEnd w:id="47100"/>
      <w:bookmarkEnd w:id="47101"/>
      <w:bookmarkEnd w:id="47102"/>
      <w:bookmarkEnd w:id="47103"/>
      <w:bookmarkEnd w:id="47104"/>
      <w:bookmarkEnd w:id="47105"/>
      <w:bookmarkEnd w:id="47106"/>
      <w:bookmarkEnd w:id="47107"/>
      <w:bookmarkEnd w:id="47108"/>
      <w:bookmarkEnd w:id="47109"/>
      <w:bookmarkEnd w:id="47110"/>
      <w:bookmarkEnd w:id="47111"/>
      <w:bookmarkEnd w:id="47112"/>
      <w:bookmarkEnd w:id="47113"/>
      <w:bookmarkEnd w:id="47114"/>
      <w:bookmarkEnd w:id="47115"/>
      <w:bookmarkEnd w:id="47116"/>
      <w:bookmarkEnd w:id="47117"/>
      <w:bookmarkEnd w:id="47118"/>
      <w:bookmarkEnd w:id="47119"/>
      <w:bookmarkEnd w:id="47120"/>
      <w:bookmarkEnd w:id="47121"/>
      <w:bookmarkEnd w:id="47122"/>
      <w:bookmarkEnd w:id="47123"/>
      <w:bookmarkEnd w:id="47124"/>
      <w:bookmarkEnd w:id="47125"/>
      <w:bookmarkEnd w:id="47126"/>
      <w:bookmarkEnd w:id="47127"/>
      <w:bookmarkEnd w:id="47128"/>
      <w:bookmarkEnd w:id="47129"/>
      <w:bookmarkEnd w:id="47130"/>
      <w:bookmarkEnd w:id="47131"/>
      <w:bookmarkEnd w:id="47132"/>
      <w:bookmarkEnd w:id="47133"/>
      <w:bookmarkEnd w:id="47134"/>
      <w:bookmarkEnd w:id="47135"/>
      <w:bookmarkEnd w:id="47136"/>
      <w:bookmarkEnd w:id="47137"/>
      <w:bookmarkEnd w:id="47138"/>
      <w:bookmarkEnd w:id="47139"/>
      <w:bookmarkEnd w:id="47140"/>
      <w:bookmarkEnd w:id="47141"/>
      <w:bookmarkEnd w:id="47142"/>
      <w:bookmarkEnd w:id="47143"/>
      <w:bookmarkEnd w:id="47144"/>
      <w:bookmarkEnd w:id="47145"/>
      <w:bookmarkEnd w:id="47146"/>
      <w:bookmarkEnd w:id="47147"/>
      <w:bookmarkEnd w:id="47148"/>
      <w:bookmarkEnd w:id="47149"/>
      <w:bookmarkEnd w:id="47150"/>
      <w:bookmarkEnd w:id="47151"/>
      <w:bookmarkEnd w:id="47152"/>
      <w:bookmarkEnd w:id="47153"/>
      <w:bookmarkEnd w:id="47154"/>
      <w:bookmarkEnd w:id="47155"/>
      <w:bookmarkEnd w:id="47156"/>
      <w:bookmarkEnd w:id="47157"/>
      <w:bookmarkEnd w:id="47158"/>
      <w:bookmarkEnd w:id="47159"/>
      <w:bookmarkEnd w:id="47160"/>
      <w:bookmarkEnd w:id="47161"/>
      <w:bookmarkEnd w:id="47162"/>
      <w:bookmarkEnd w:id="47163"/>
      <w:bookmarkEnd w:id="47164"/>
      <w:bookmarkEnd w:id="47165"/>
      <w:bookmarkEnd w:id="47166"/>
      <w:bookmarkEnd w:id="47167"/>
      <w:bookmarkEnd w:id="47168"/>
      <w:bookmarkEnd w:id="47169"/>
      <w:bookmarkEnd w:id="47170"/>
      <w:bookmarkEnd w:id="47171"/>
      <w:bookmarkEnd w:id="47172"/>
      <w:bookmarkEnd w:id="47173"/>
      <w:bookmarkEnd w:id="47174"/>
      <w:bookmarkEnd w:id="47175"/>
      <w:bookmarkEnd w:id="47176"/>
      <w:bookmarkEnd w:id="47177"/>
      <w:bookmarkEnd w:id="47178"/>
      <w:bookmarkEnd w:id="47179"/>
      <w:bookmarkEnd w:id="47180"/>
      <w:bookmarkEnd w:id="47181"/>
      <w:bookmarkEnd w:id="47182"/>
      <w:bookmarkEnd w:id="47183"/>
      <w:bookmarkEnd w:id="47184"/>
      <w:bookmarkEnd w:id="47185"/>
      <w:bookmarkEnd w:id="47186"/>
      <w:bookmarkEnd w:id="47187"/>
      <w:bookmarkEnd w:id="47188"/>
      <w:bookmarkEnd w:id="47189"/>
      <w:bookmarkEnd w:id="47190"/>
      <w:bookmarkEnd w:id="47191"/>
      <w:bookmarkEnd w:id="47192"/>
      <w:bookmarkEnd w:id="47193"/>
      <w:bookmarkEnd w:id="47194"/>
      <w:bookmarkEnd w:id="47195"/>
      <w:bookmarkEnd w:id="47196"/>
      <w:bookmarkEnd w:id="47197"/>
      <w:bookmarkEnd w:id="47198"/>
      <w:bookmarkEnd w:id="47199"/>
      <w:bookmarkEnd w:id="47200"/>
      <w:bookmarkEnd w:id="47201"/>
      <w:bookmarkEnd w:id="47202"/>
      <w:bookmarkEnd w:id="47203"/>
      <w:bookmarkEnd w:id="47204"/>
      <w:bookmarkEnd w:id="47205"/>
      <w:bookmarkEnd w:id="47206"/>
      <w:bookmarkEnd w:id="47207"/>
      <w:bookmarkEnd w:id="47208"/>
      <w:bookmarkEnd w:id="47209"/>
      <w:bookmarkEnd w:id="47210"/>
      <w:bookmarkEnd w:id="47211"/>
      <w:bookmarkEnd w:id="47212"/>
      <w:bookmarkEnd w:id="47213"/>
      <w:bookmarkEnd w:id="47214"/>
      <w:bookmarkEnd w:id="47215"/>
      <w:bookmarkEnd w:id="47216"/>
      <w:bookmarkEnd w:id="47217"/>
      <w:bookmarkEnd w:id="47218"/>
      <w:bookmarkEnd w:id="47219"/>
      <w:bookmarkEnd w:id="47220"/>
      <w:bookmarkEnd w:id="47221"/>
      <w:bookmarkEnd w:id="47222"/>
      <w:bookmarkEnd w:id="47223"/>
      <w:bookmarkEnd w:id="47224"/>
      <w:bookmarkEnd w:id="47225"/>
      <w:bookmarkEnd w:id="47226"/>
      <w:bookmarkEnd w:id="47227"/>
      <w:bookmarkEnd w:id="47228"/>
      <w:bookmarkEnd w:id="47229"/>
      <w:bookmarkEnd w:id="47230"/>
      <w:bookmarkEnd w:id="47231"/>
      <w:bookmarkEnd w:id="47232"/>
      <w:bookmarkEnd w:id="47233"/>
      <w:bookmarkEnd w:id="47234"/>
      <w:bookmarkEnd w:id="47235"/>
      <w:bookmarkEnd w:id="47236"/>
      <w:bookmarkEnd w:id="47237"/>
      <w:bookmarkEnd w:id="47238"/>
      <w:bookmarkEnd w:id="47239"/>
      <w:bookmarkEnd w:id="47240"/>
      <w:bookmarkEnd w:id="47241"/>
      <w:bookmarkEnd w:id="47242"/>
      <w:bookmarkEnd w:id="47243"/>
      <w:bookmarkEnd w:id="47244"/>
      <w:bookmarkEnd w:id="47245"/>
      <w:bookmarkEnd w:id="47246"/>
      <w:bookmarkEnd w:id="47247"/>
      <w:bookmarkEnd w:id="47248"/>
      <w:bookmarkEnd w:id="47249"/>
      <w:bookmarkEnd w:id="47250"/>
      <w:bookmarkEnd w:id="47251"/>
      <w:bookmarkEnd w:id="47252"/>
      <w:bookmarkEnd w:id="47253"/>
      <w:bookmarkEnd w:id="47254"/>
      <w:bookmarkEnd w:id="47255"/>
      <w:bookmarkEnd w:id="47256"/>
      <w:bookmarkEnd w:id="47257"/>
      <w:bookmarkEnd w:id="47258"/>
      <w:bookmarkEnd w:id="47259"/>
      <w:bookmarkEnd w:id="47260"/>
      <w:bookmarkEnd w:id="47261"/>
      <w:bookmarkEnd w:id="47262"/>
      <w:bookmarkEnd w:id="47263"/>
      <w:bookmarkEnd w:id="47264"/>
      <w:bookmarkEnd w:id="47265"/>
      <w:bookmarkEnd w:id="47266"/>
      <w:bookmarkEnd w:id="47267"/>
      <w:bookmarkEnd w:id="47268"/>
      <w:bookmarkEnd w:id="47269"/>
      <w:bookmarkEnd w:id="47270"/>
      <w:bookmarkEnd w:id="47271"/>
      <w:bookmarkEnd w:id="47272"/>
      <w:bookmarkEnd w:id="47273"/>
      <w:bookmarkEnd w:id="47274"/>
      <w:bookmarkEnd w:id="47275"/>
      <w:bookmarkEnd w:id="47276"/>
      <w:bookmarkEnd w:id="47277"/>
      <w:bookmarkEnd w:id="47278"/>
      <w:bookmarkEnd w:id="47279"/>
      <w:bookmarkEnd w:id="47280"/>
      <w:bookmarkEnd w:id="47281"/>
      <w:bookmarkEnd w:id="47282"/>
      <w:bookmarkEnd w:id="47283"/>
      <w:bookmarkEnd w:id="47284"/>
      <w:bookmarkEnd w:id="47285"/>
      <w:bookmarkEnd w:id="47286"/>
      <w:bookmarkEnd w:id="47287"/>
      <w:bookmarkEnd w:id="47288"/>
      <w:bookmarkEnd w:id="47289"/>
      <w:bookmarkEnd w:id="47290"/>
      <w:bookmarkEnd w:id="47291"/>
      <w:bookmarkEnd w:id="47292"/>
      <w:bookmarkEnd w:id="47293"/>
      <w:bookmarkEnd w:id="47294"/>
      <w:bookmarkEnd w:id="47295"/>
      <w:bookmarkEnd w:id="47296"/>
      <w:bookmarkEnd w:id="47297"/>
      <w:bookmarkEnd w:id="47298"/>
      <w:bookmarkEnd w:id="47299"/>
      <w:bookmarkEnd w:id="47300"/>
      <w:bookmarkEnd w:id="47301"/>
      <w:bookmarkEnd w:id="47302"/>
      <w:bookmarkEnd w:id="47303"/>
      <w:bookmarkEnd w:id="47304"/>
      <w:bookmarkEnd w:id="47305"/>
      <w:bookmarkEnd w:id="47306"/>
      <w:bookmarkEnd w:id="47307"/>
      <w:bookmarkEnd w:id="47308"/>
      <w:bookmarkEnd w:id="47309"/>
      <w:bookmarkEnd w:id="47310"/>
      <w:bookmarkEnd w:id="47311"/>
      <w:bookmarkEnd w:id="47312"/>
      <w:bookmarkEnd w:id="47313"/>
      <w:bookmarkEnd w:id="47314"/>
      <w:bookmarkEnd w:id="47315"/>
      <w:bookmarkEnd w:id="47316"/>
      <w:bookmarkEnd w:id="47317"/>
      <w:bookmarkEnd w:id="47318"/>
      <w:bookmarkEnd w:id="47319"/>
      <w:bookmarkEnd w:id="47320"/>
      <w:bookmarkEnd w:id="47321"/>
      <w:bookmarkEnd w:id="47322"/>
      <w:bookmarkEnd w:id="47323"/>
      <w:bookmarkEnd w:id="47324"/>
      <w:bookmarkEnd w:id="47325"/>
      <w:bookmarkEnd w:id="47326"/>
      <w:bookmarkEnd w:id="47327"/>
      <w:bookmarkEnd w:id="47328"/>
      <w:bookmarkEnd w:id="47329"/>
      <w:bookmarkEnd w:id="47330"/>
      <w:bookmarkEnd w:id="47331"/>
      <w:bookmarkEnd w:id="47332"/>
      <w:bookmarkEnd w:id="47333"/>
      <w:bookmarkEnd w:id="47334"/>
      <w:bookmarkEnd w:id="47335"/>
      <w:bookmarkEnd w:id="47336"/>
      <w:bookmarkEnd w:id="47337"/>
      <w:bookmarkEnd w:id="47338"/>
      <w:bookmarkEnd w:id="47339"/>
      <w:bookmarkEnd w:id="47340"/>
      <w:bookmarkEnd w:id="47341"/>
      <w:bookmarkEnd w:id="47342"/>
      <w:bookmarkEnd w:id="47343"/>
      <w:bookmarkEnd w:id="47344"/>
      <w:bookmarkEnd w:id="47345"/>
      <w:bookmarkEnd w:id="47346"/>
      <w:bookmarkEnd w:id="47347"/>
      <w:bookmarkEnd w:id="47348"/>
      <w:bookmarkEnd w:id="47349"/>
      <w:bookmarkEnd w:id="47350"/>
      <w:bookmarkEnd w:id="47351"/>
      <w:bookmarkEnd w:id="47352"/>
      <w:bookmarkEnd w:id="47353"/>
      <w:bookmarkEnd w:id="47354"/>
      <w:bookmarkEnd w:id="47355"/>
      <w:bookmarkEnd w:id="47356"/>
      <w:bookmarkEnd w:id="47357"/>
      <w:bookmarkEnd w:id="47358"/>
      <w:bookmarkEnd w:id="47359"/>
      <w:bookmarkEnd w:id="47360"/>
      <w:bookmarkEnd w:id="47361"/>
      <w:bookmarkEnd w:id="47362"/>
      <w:bookmarkEnd w:id="47363"/>
      <w:bookmarkEnd w:id="47364"/>
      <w:bookmarkEnd w:id="47365"/>
      <w:bookmarkEnd w:id="47366"/>
      <w:bookmarkEnd w:id="47367"/>
      <w:bookmarkEnd w:id="47368"/>
      <w:bookmarkEnd w:id="47369"/>
      <w:bookmarkEnd w:id="47370"/>
      <w:bookmarkEnd w:id="47371"/>
      <w:bookmarkEnd w:id="47372"/>
      <w:bookmarkEnd w:id="47373"/>
      <w:bookmarkEnd w:id="47374"/>
      <w:bookmarkEnd w:id="47375"/>
      <w:bookmarkEnd w:id="47376"/>
      <w:bookmarkEnd w:id="47377"/>
      <w:bookmarkEnd w:id="47378"/>
      <w:bookmarkEnd w:id="47379"/>
      <w:bookmarkEnd w:id="47380"/>
      <w:bookmarkEnd w:id="47381"/>
      <w:bookmarkEnd w:id="47382"/>
      <w:bookmarkEnd w:id="47383"/>
      <w:bookmarkEnd w:id="47384"/>
      <w:bookmarkEnd w:id="47385"/>
      <w:bookmarkEnd w:id="47386"/>
      <w:bookmarkEnd w:id="47387"/>
      <w:bookmarkEnd w:id="47388"/>
      <w:bookmarkEnd w:id="47389"/>
      <w:bookmarkEnd w:id="47390"/>
      <w:bookmarkEnd w:id="47391"/>
      <w:bookmarkEnd w:id="47392"/>
      <w:bookmarkEnd w:id="47393"/>
      <w:bookmarkEnd w:id="47394"/>
      <w:bookmarkEnd w:id="47395"/>
      <w:bookmarkEnd w:id="47396"/>
      <w:bookmarkEnd w:id="47397"/>
      <w:bookmarkEnd w:id="47398"/>
      <w:bookmarkEnd w:id="47399"/>
      <w:bookmarkEnd w:id="47400"/>
      <w:bookmarkEnd w:id="47401"/>
      <w:bookmarkEnd w:id="47402"/>
      <w:bookmarkEnd w:id="47403"/>
      <w:bookmarkEnd w:id="47404"/>
      <w:bookmarkEnd w:id="47405"/>
      <w:bookmarkEnd w:id="47406"/>
      <w:bookmarkEnd w:id="47407"/>
      <w:bookmarkEnd w:id="47408"/>
      <w:bookmarkEnd w:id="47409"/>
      <w:bookmarkEnd w:id="47410"/>
      <w:bookmarkEnd w:id="47411"/>
      <w:bookmarkEnd w:id="47412"/>
      <w:bookmarkEnd w:id="47413"/>
      <w:bookmarkEnd w:id="47414"/>
      <w:bookmarkEnd w:id="47415"/>
      <w:bookmarkEnd w:id="47416"/>
      <w:bookmarkEnd w:id="47417"/>
      <w:bookmarkEnd w:id="47418"/>
      <w:bookmarkEnd w:id="47419"/>
      <w:bookmarkEnd w:id="47420"/>
      <w:bookmarkEnd w:id="47421"/>
      <w:bookmarkEnd w:id="47422"/>
      <w:bookmarkEnd w:id="47423"/>
      <w:bookmarkEnd w:id="47424"/>
      <w:bookmarkEnd w:id="47425"/>
      <w:bookmarkEnd w:id="47426"/>
      <w:bookmarkEnd w:id="47427"/>
      <w:bookmarkEnd w:id="47428"/>
      <w:bookmarkEnd w:id="47429"/>
      <w:bookmarkEnd w:id="47430"/>
      <w:bookmarkEnd w:id="47431"/>
      <w:bookmarkEnd w:id="47432"/>
      <w:bookmarkEnd w:id="47433"/>
      <w:bookmarkEnd w:id="47434"/>
      <w:bookmarkEnd w:id="47435"/>
      <w:bookmarkEnd w:id="47436"/>
      <w:bookmarkEnd w:id="47437"/>
      <w:bookmarkEnd w:id="47438"/>
      <w:bookmarkEnd w:id="47439"/>
      <w:bookmarkEnd w:id="47440"/>
      <w:bookmarkEnd w:id="47441"/>
      <w:bookmarkEnd w:id="47442"/>
      <w:bookmarkEnd w:id="47443"/>
      <w:bookmarkEnd w:id="47444"/>
      <w:bookmarkEnd w:id="47445"/>
      <w:bookmarkEnd w:id="47446"/>
      <w:bookmarkEnd w:id="47447"/>
      <w:bookmarkEnd w:id="47448"/>
      <w:bookmarkEnd w:id="47449"/>
      <w:bookmarkEnd w:id="47450"/>
      <w:bookmarkEnd w:id="47451"/>
      <w:bookmarkEnd w:id="47452"/>
      <w:bookmarkEnd w:id="47453"/>
      <w:bookmarkEnd w:id="47454"/>
      <w:bookmarkEnd w:id="47455"/>
      <w:bookmarkEnd w:id="47456"/>
      <w:bookmarkEnd w:id="47457"/>
      <w:bookmarkEnd w:id="47458"/>
      <w:bookmarkEnd w:id="47459"/>
      <w:bookmarkEnd w:id="47460"/>
      <w:bookmarkEnd w:id="47461"/>
      <w:bookmarkEnd w:id="47462"/>
      <w:bookmarkEnd w:id="47463"/>
      <w:bookmarkEnd w:id="47464"/>
      <w:bookmarkEnd w:id="47465"/>
      <w:bookmarkEnd w:id="47466"/>
      <w:bookmarkEnd w:id="47467"/>
      <w:bookmarkEnd w:id="47468"/>
      <w:bookmarkEnd w:id="47469"/>
      <w:bookmarkEnd w:id="47470"/>
      <w:bookmarkEnd w:id="47471"/>
      <w:bookmarkEnd w:id="47472"/>
      <w:bookmarkEnd w:id="47473"/>
      <w:bookmarkEnd w:id="47474"/>
      <w:bookmarkEnd w:id="47475"/>
      <w:bookmarkEnd w:id="47476"/>
      <w:bookmarkEnd w:id="47477"/>
      <w:bookmarkEnd w:id="47478"/>
      <w:bookmarkEnd w:id="47479"/>
      <w:bookmarkEnd w:id="47480"/>
      <w:bookmarkEnd w:id="47481"/>
      <w:bookmarkEnd w:id="47482"/>
      <w:bookmarkEnd w:id="47483"/>
      <w:bookmarkEnd w:id="47484"/>
      <w:bookmarkEnd w:id="47485"/>
      <w:bookmarkEnd w:id="47486"/>
      <w:bookmarkEnd w:id="47487"/>
      <w:bookmarkEnd w:id="47488"/>
      <w:bookmarkEnd w:id="47489"/>
      <w:bookmarkEnd w:id="47490"/>
      <w:bookmarkEnd w:id="47491"/>
      <w:bookmarkEnd w:id="47492"/>
      <w:bookmarkEnd w:id="47493"/>
      <w:bookmarkEnd w:id="47494"/>
      <w:bookmarkEnd w:id="47495"/>
      <w:bookmarkEnd w:id="47496"/>
      <w:bookmarkEnd w:id="47497"/>
      <w:bookmarkEnd w:id="47498"/>
      <w:bookmarkEnd w:id="47499"/>
      <w:bookmarkEnd w:id="47500"/>
      <w:bookmarkEnd w:id="47501"/>
      <w:bookmarkEnd w:id="47502"/>
      <w:bookmarkEnd w:id="47503"/>
      <w:bookmarkEnd w:id="47504"/>
      <w:bookmarkEnd w:id="47505"/>
      <w:bookmarkEnd w:id="47506"/>
      <w:bookmarkEnd w:id="47507"/>
      <w:bookmarkEnd w:id="47508"/>
      <w:bookmarkEnd w:id="47509"/>
      <w:bookmarkEnd w:id="47510"/>
      <w:bookmarkEnd w:id="47511"/>
      <w:bookmarkEnd w:id="47512"/>
      <w:bookmarkEnd w:id="47513"/>
      <w:bookmarkEnd w:id="47514"/>
      <w:bookmarkEnd w:id="47515"/>
      <w:bookmarkEnd w:id="47516"/>
      <w:bookmarkEnd w:id="47517"/>
      <w:bookmarkEnd w:id="47518"/>
      <w:bookmarkEnd w:id="47519"/>
      <w:bookmarkEnd w:id="47520"/>
      <w:bookmarkEnd w:id="47521"/>
      <w:bookmarkEnd w:id="47522"/>
      <w:bookmarkEnd w:id="47523"/>
      <w:bookmarkEnd w:id="47524"/>
      <w:bookmarkEnd w:id="47525"/>
      <w:bookmarkEnd w:id="47526"/>
      <w:bookmarkEnd w:id="47527"/>
      <w:bookmarkEnd w:id="47528"/>
      <w:bookmarkEnd w:id="47529"/>
      <w:bookmarkEnd w:id="47530"/>
      <w:bookmarkEnd w:id="47531"/>
      <w:bookmarkEnd w:id="47532"/>
      <w:bookmarkEnd w:id="47533"/>
      <w:bookmarkEnd w:id="47534"/>
      <w:bookmarkEnd w:id="47535"/>
      <w:bookmarkEnd w:id="47536"/>
      <w:bookmarkEnd w:id="47537"/>
      <w:bookmarkEnd w:id="47538"/>
      <w:bookmarkEnd w:id="47539"/>
      <w:bookmarkEnd w:id="47540"/>
      <w:bookmarkEnd w:id="47541"/>
      <w:bookmarkEnd w:id="47542"/>
      <w:bookmarkEnd w:id="47543"/>
      <w:bookmarkEnd w:id="47544"/>
      <w:bookmarkEnd w:id="47545"/>
      <w:bookmarkEnd w:id="47546"/>
      <w:bookmarkEnd w:id="47547"/>
      <w:bookmarkEnd w:id="47548"/>
      <w:bookmarkEnd w:id="47549"/>
      <w:bookmarkEnd w:id="47550"/>
      <w:bookmarkEnd w:id="47551"/>
      <w:bookmarkEnd w:id="47552"/>
      <w:bookmarkEnd w:id="47553"/>
      <w:bookmarkEnd w:id="47554"/>
      <w:bookmarkEnd w:id="47555"/>
      <w:bookmarkEnd w:id="47556"/>
      <w:bookmarkEnd w:id="47557"/>
      <w:bookmarkEnd w:id="47558"/>
      <w:bookmarkEnd w:id="47559"/>
      <w:bookmarkEnd w:id="47560"/>
      <w:bookmarkEnd w:id="47561"/>
      <w:bookmarkEnd w:id="47562"/>
      <w:bookmarkEnd w:id="47563"/>
      <w:bookmarkEnd w:id="47564"/>
      <w:bookmarkEnd w:id="47565"/>
      <w:bookmarkEnd w:id="47566"/>
      <w:bookmarkEnd w:id="47567"/>
      <w:bookmarkEnd w:id="47568"/>
      <w:bookmarkEnd w:id="47569"/>
      <w:bookmarkEnd w:id="47570"/>
      <w:bookmarkEnd w:id="47571"/>
      <w:bookmarkEnd w:id="47572"/>
      <w:bookmarkEnd w:id="47573"/>
      <w:bookmarkEnd w:id="47574"/>
      <w:bookmarkEnd w:id="47575"/>
      <w:bookmarkEnd w:id="47576"/>
      <w:bookmarkEnd w:id="47577"/>
      <w:bookmarkEnd w:id="47578"/>
      <w:bookmarkEnd w:id="47579"/>
      <w:bookmarkEnd w:id="47580"/>
      <w:bookmarkEnd w:id="47581"/>
      <w:bookmarkEnd w:id="47582"/>
      <w:bookmarkEnd w:id="47583"/>
      <w:bookmarkEnd w:id="47584"/>
      <w:bookmarkEnd w:id="47585"/>
      <w:bookmarkEnd w:id="47586"/>
      <w:bookmarkEnd w:id="47587"/>
      <w:bookmarkEnd w:id="47588"/>
      <w:bookmarkEnd w:id="47589"/>
      <w:bookmarkEnd w:id="47590"/>
      <w:bookmarkEnd w:id="47591"/>
      <w:bookmarkEnd w:id="47592"/>
      <w:bookmarkEnd w:id="47593"/>
      <w:bookmarkEnd w:id="47594"/>
      <w:bookmarkEnd w:id="47595"/>
      <w:bookmarkEnd w:id="47596"/>
      <w:bookmarkEnd w:id="47597"/>
      <w:bookmarkEnd w:id="47598"/>
      <w:bookmarkEnd w:id="47599"/>
      <w:bookmarkEnd w:id="47600"/>
      <w:bookmarkEnd w:id="47601"/>
      <w:bookmarkEnd w:id="47602"/>
      <w:bookmarkEnd w:id="47603"/>
      <w:bookmarkEnd w:id="47604"/>
      <w:bookmarkEnd w:id="47605"/>
      <w:bookmarkEnd w:id="47606"/>
      <w:bookmarkEnd w:id="47607"/>
      <w:bookmarkEnd w:id="47608"/>
      <w:bookmarkEnd w:id="47609"/>
      <w:bookmarkEnd w:id="47610"/>
      <w:bookmarkEnd w:id="47611"/>
      <w:bookmarkEnd w:id="47612"/>
      <w:bookmarkEnd w:id="47613"/>
      <w:bookmarkEnd w:id="47614"/>
      <w:bookmarkEnd w:id="47615"/>
      <w:bookmarkEnd w:id="47616"/>
      <w:bookmarkEnd w:id="47617"/>
      <w:bookmarkEnd w:id="47618"/>
      <w:bookmarkEnd w:id="47619"/>
      <w:bookmarkEnd w:id="47620"/>
      <w:bookmarkEnd w:id="47621"/>
      <w:bookmarkEnd w:id="47622"/>
      <w:bookmarkEnd w:id="47623"/>
      <w:bookmarkEnd w:id="47624"/>
      <w:bookmarkEnd w:id="47625"/>
      <w:bookmarkEnd w:id="47626"/>
      <w:bookmarkEnd w:id="47627"/>
      <w:bookmarkEnd w:id="47628"/>
      <w:bookmarkEnd w:id="47629"/>
      <w:bookmarkEnd w:id="47630"/>
      <w:bookmarkEnd w:id="47631"/>
      <w:bookmarkEnd w:id="47632"/>
      <w:bookmarkEnd w:id="47633"/>
      <w:bookmarkEnd w:id="47634"/>
      <w:bookmarkEnd w:id="47635"/>
      <w:bookmarkEnd w:id="47636"/>
      <w:bookmarkEnd w:id="47637"/>
      <w:bookmarkEnd w:id="47638"/>
      <w:bookmarkEnd w:id="47639"/>
      <w:bookmarkEnd w:id="47640"/>
      <w:bookmarkEnd w:id="47641"/>
      <w:bookmarkEnd w:id="47642"/>
      <w:bookmarkEnd w:id="47643"/>
      <w:bookmarkEnd w:id="47644"/>
      <w:bookmarkEnd w:id="47645"/>
      <w:bookmarkEnd w:id="47646"/>
      <w:bookmarkEnd w:id="47647"/>
      <w:bookmarkEnd w:id="47648"/>
      <w:bookmarkEnd w:id="47649"/>
      <w:bookmarkEnd w:id="47650"/>
      <w:bookmarkEnd w:id="47651"/>
      <w:bookmarkEnd w:id="47652"/>
      <w:bookmarkEnd w:id="47653"/>
      <w:bookmarkEnd w:id="47654"/>
      <w:bookmarkEnd w:id="47655"/>
      <w:bookmarkEnd w:id="47656"/>
      <w:bookmarkEnd w:id="47657"/>
      <w:bookmarkEnd w:id="47658"/>
      <w:bookmarkEnd w:id="47659"/>
      <w:bookmarkEnd w:id="47660"/>
      <w:bookmarkEnd w:id="47661"/>
      <w:bookmarkEnd w:id="47662"/>
      <w:bookmarkEnd w:id="47663"/>
      <w:bookmarkEnd w:id="47664"/>
      <w:bookmarkEnd w:id="47665"/>
      <w:bookmarkEnd w:id="47666"/>
      <w:bookmarkEnd w:id="47667"/>
      <w:bookmarkEnd w:id="47668"/>
      <w:bookmarkEnd w:id="47669"/>
      <w:bookmarkEnd w:id="47670"/>
      <w:bookmarkEnd w:id="47671"/>
      <w:bookmarkEnd w:id="47672"/>
      <w:bookmarkEnd w:id="47673"/>
      <w:bookmarkEnd w:id="47674"/>
      <w:bookmarkEnd w:id="47675"/>
      <w:bookmarkEnd w:id="47676"/>
      <w:bookmarkEnd w:id="47677"/>
      <w:bookmarkEnd w:id="47678"/>
      <w:bookmarkEnd w:id="47679"/>
      <w:bookmarkEnd w:id="47680"/>
      <w:bookmarkEnd w:id="47681"/>
      <w:bookmarkEnd w:id="47682"/>
      <w:bookmarkEnd w:id="47683"/>
      <w:bookmarkEnd w:id="47684"/>
      <w:bookmarkEnd w:id="47685"/>
      <w:bookmarkEnd w:id="47686"/>
      <w:bookmarkEnd w:id="47687"/>
      <w:bookmarkEnd w:id="47688"/>
      <w:bookmarkEnd w:id="47689"/>
      <w:bookmarkEnd w:id="47690"/>
      <w:bookmarkEnd w:id="47691"/>
      <w:bookmarkEnd w:id="47692"/>
      <w:bookmarkEnd w:id="47693"/>
      <w:bookmarkEnd w:id="47694"/>
      <w:bookmarkEnd w:id="47695"/>
      <w:bookmarkEnd w:id="47696"/>
      <w:bookmarkEnd w:id="47697"/>
      <w:bookmarkEnd w:id="47698"/>
      <w:bookmarkEnd w:id="47699"/>
      <w:bookmarkEnd w:id="47700"/>
      <w:bookmarkEnd w:id="47701"/>
      <w:bookmarkEnd w:id="47702"/>
      <w:bookmarkEnd w:id="47703"/>
      <w:bookmarkEnd w:id="47704"/>
      <w:bookmarkEnd w:id="47705"/>
      <w:bookmarkEnd w:id="47706"/>
      <w:bookmarkEnd w:id="47707"/>
      <w:bookmarkEnd w:id="47708"/>
      <w:bookmarkEnd w:id="47709"/>
      <w:bookmarkEnd w:id="47710"/>
      <w:bookmarkEnd w:id="47711"/>
      <w:bookmarkEnd w:id="47712"/>
      <w:bookmarkEnd w:id="47713"/>
      <w:bookmarkEnd w:id="47714"/>
      <w:bookmarkEnd w:id="47715"/>
      <w:bookmarkEnd w:id="47716"/>
      <w:bookmarkEnd w:id="47717"/>
      <w:bookmarkEnd w:id="47718"/>
      <w:bookmarkEnd w:id="47719"/>
      <w:bookmarkEnd w:id="47720"/>
      <w:bookmarkEnd w:id="47721"/>
      <w:bookmarkEnd w:id="47722"/>
      <w:bookmarkEnd w:id="47723"/>
      <w:bookmarkEnd w:id="47724"/>
      <w:bookmarkEnd w:id="47725"/>
      <w:bookmarkEnd w:id="47726"/>
      <w:bookmarkEnd w:id="47727"/>
      <w:bookmarkEnd w:id="47728"/>
      <w:bookmarkEnd w:id="47729"/>
      <w:bookmarkEnd w:id="47730"/>
      <w:bookmarkEnd w:id="47731"/>
      <w:bookmarkEnd w:id="47732"/>
      <w:bookmarkEnd w:id="47733"/>
      <w:bookmarkEnd w:id="47734"/>
      <w:bookmarkEnd w:id="47735"/>
      <w:bookmarkEnd w:id="47736"/>
      <w:bookmarkEnd w:id="47737"/>
      <w:bookmarkEnd w:id="47738"/>
      <w:bookmarkEnd w:id="47739"/>
      <w:bookmarkEnd w:id="47740"/>
      <w:bookmarkEnd w:id="47741"/>
      <w:bookmarkEnd w:id="47742"/>
      <w:bookmarkEnd w:id="47743"/>
      <w:bookmarkEnd w:id="47744"/>
      <w:bookmarkEnd w:id="47745"/>
      <w:bookmarkEnd w:id="47746"/>
      <w:bookmarkEnd w:id="47747"/>
      <w:bookmarkEnd w:id="47748"/>
      <w:bookmarkEnd w:id="47749"/>
      <w:bookmarkEnd w:id="47750"/>
      <w:bookmarkEnd w:id="47751"/>
      <w:bookmarkEnd w:id="47752"/>
      <w:bookmarkEnd w:id="47753"/>
      <w:bookmarkEnd w:id="47754"/>
      <w:bookmarkEnd w:id="47755"/>
      <w:bookmarkEnd w:id="47756"/>
      <w:bookmarkEnd w:id="47757"/>
      <w:bookmarkEnd w:id="47758"/>
      <w:bookmarkEnd w:id="47759"/>
      <w:bookmarkEnd w:id="47760"/>
      <w:bookmarkEnd w:id="47761"/>
      <w:bookmarkEnd w:id="47762"/>
      <w:bookmarkEnd w:id="47763"/>
      <w:bookmarkEnd w:id="47764"/>
      <w:bookmarkEnd w:id="47765"/>
      <w:bookmarkEnd w:id="47766"/>
      <w:bookmarkEnd w:id="47767"/>
      <w:bookmarkEnd w:id="47768"/>
      <w:bookmarkEnd w:id="47769"/>
      <w:bookmarkEnd w:id="47770"/>
      <w:bookmarkEnd w:id="47771"/>
      <w:bookmarkEnd w:id="47772"/>
      <w:bookmarkEnd w:id="47773"/>
      <w:bookmarkEnd w:id="47774"/>
      <w:bookmarkEnd w:id="47775"/>
      <w:bookmarkEnd w:id="47776"/>
      <w:bookmarkEnd w:id="47777"/>
      <w:bookmarkEnd w:id="47778"/>
      <w:bookmarkEnd w:id="47779"/>
      <w:bookmarkEnd w:id="47780"/>
      <w:bookmarkEnd w:id="47781"/>
      <w:bookmarkEnd w:id="47782"/>
      <w:bookmarkEnd w:id="47783"/>
      <w:bookmarkEnd w:id="47784"/>
      <w:bookmarkEnd w:id="47785"/>
      <w:bookmarkEnd w:id="47786"/>
      <w:bookmarkEnd w:id="47787"/>
      <w:bookmarkEnd w:id="47788"/>
      <w:bookmarkEnd w:id="47789"/>
      <w:bookmarkEnd w:id="47790"/>
      <w:bookmarkEnd w:id="47791"/>
      <w:bookmarkEnd w:id="47792"/>
      <w:bookmarkEnd w:id="47793"/>
      <w:bookmarkEnd w:id="47794"/>
      <w:bookmarkEnd w:id="47795"/>
      <w:bookmarkEnd w:id="47796"/>
      <w:bookmarkEnd w:id="47797"/>
      <w:bookmarkEnd w:id="47798"/>
      <w:bookmarkEnd w:id="47799"/>
      <w:bookmarkEnd w:id="47800"/>
      <w:bookmarkEnd w:id="47801"/>
      <w:bookmarkEnd w:id="47802"/>
      <w:bookmarkEnd w:id="47803"/>
      <w:bookmarkEnd w:id="47804"/>
      <w:bookmarkEnd w:id="47805"/>
      <w:bookmarkEnd w:id="47806"/>
      <w:bookmarkEnd w:id="47807"/>
      <w:bookmarkEnd w:id="47808"/>
      <w:bookmarkEnd w:id="47809"/>
      <w:bookmarkEnd w:id="47810"/>
      <w:bookmarkEnd w:id="47811"/>
      <w:bookmarkEnd w:id="47812"/>
      <w:bookmarkEnd w:id="47813"/>
      <w:bookmarkEnd w:id="47814"/>
      <w:bookmarkEnd w:id="47815"/>
      <w:bookmarkEnd w:id="47816"/>
      <w:bookmarkEnd w:id="47817"/>
      <w:bookmarkEnd w:id="47818"/>
      <w:bookmarkEnd w:id="47819"/>
      <w:bookmarkEnd w:id="47820"/>
      <w:bookmarkEnd w:id="47821"/>
      <w:bookmarkEnd w:id="47822"/>
      <w:bookmarkEnd w:id="47823"/>
      <w:bookmarkEnd w:id="47824"/>
      <w:bookmarkEnd w:id="47825"/>
      <w:bookmarkEnd w:id="47826"/>
      <w:bookmarkEnd w:id="47827"/>
      <w:bookmarkEnd w:id="47828"/>
      <w:bookmarkEnd w:id="47829"/>
      <w:bookmarkEnd w:id="47830"/>
      <w:bookmarkEnd w:id="47831"/>
      <w:bookmarkEnd w:id="47832"/>
      <w:bookmarkEnd w:id="47833"/>
      <w:bookmarkEnd w:id="47834"/>
      <w:bookmarkEnd w:id="47835"/>
      <w:bookmarkEnd w:id="47836"/>
      <w:bookmarkEnd w:id="47837"/>
      <w:bookmarkEnd w:id="47838"/>
      <w:bookmarkEnd w:id="47839"/>
      <w:bookmarkEnd w:id="47840"/>
      <w:bookmarkEnd w:id="47841"/>
      <w:bookmarkEnd w:id="47842"/>
      <w:bookmarkEnd w:id="47843"/>
      <w:bookmarkEnd w:id="47844"/>
      <w:bookmarkEnd w:id="47845"/>
      <w:bookmarkEnd w:id="47846"/>
      <w:bookmarkEnd w:id="47847"/>
      <w:bookmarkEnd w:id="47848"/>
      <w:bookmarkEnd w:id="47849"/>
      <w:bookmarkEnd w:id="47850"/>
      <w:bookmarkEnd w:id="47851"/>
      <w:bookmarkEnd w:id="47852"/>
      <w:bookmarkEnd w:id="47853"/>
      <w:bookmarkEnd w:id="47854"/>
      <w:bookmarkEnd w:id="47855"/>
      <w:bookmarkEnd w:id="47856"/>
      <w:bookmarkEnd w:id="47857"/>
      <w:bookmarkEnd w:id="47858"/>
      <w:bookmarkEnd w:id="47859"/>
      <w:bookmarkEnd w:id="47860"/>
      <w:bookmarkEnd w:id="47861"/>
      <w:bookmarkEnd w:id="47862"/>
      <w:bookmarkEnd w:id="47863"/>
      <w:bookmarkEnd w:id="47864"/>
      <w:bookmarkEnd w:id="47865"/>
      <w:bookmarkEnd w:id="47866"/>
      <w:bookmarkEnd w:id="47867"/>
      <w:bookmarkEnd w:id="47868"/>
      <w:bookmarkEnd w:id="47869"/>
      <w:bookmarkEnd w:id="47870"/>
      <w:bookmarkEnd w:id="47871"/>
      <w:bookmarkEnd w:id="47872"/>
      <w:bookmarkEnd w:id="47873"/>
      <w:bookmarkEnd w:id="47874"/>
      <w:bookmarkEnd w:id="47875"/>
      <w:bookmarkEnd w:id="47876"/>
      <w:bookmarkEnd w:id="47877"/>
      <w:bookmarkEnd w:id="47878"/>
      <w:bookmarkEnd w:id="47879"/>
      <w:bookmarkEnd w:id="47880"/>
      <w:bookmarkEnd w:id="47881"/>
      <w:bookmarkEnd w:id="47882"/>
      <w:bookmarkEnd w:id="47883"/>
      <w:bookmarkEnd w:id="47884"/>
      <w:bookmarkEnd w:id="47885"/>
      <w:bookmarkEnd w:id="47886"/>
      <w:bookmarkEnd w:id="47887"/>
      <w:bookmarkEnd w:id="47888"/>
      <w:bookmarkEnd w:id="47889"/>
      <w:bookmarkEnd w:id="47890"/>
      <w:bookmarkEnd w:id="47891"/>
      <w:bookmarkEnd w:id="47892"/>
      <w:bookmarkEnd w:id="47893"/>
      <w:bookmarkEnd w:id="47894"/>
      <w:bookmarkEnd w:id="47895"/>
      <w:bookmarkEnd w:id="47896"/>
      <w:bookmarkEnd w:id="47897"/>
      <w:bookmarkEnd w:id="47898"/>
      <w:bookmarkEnd w:id="47899"/>
      <w:bookmarkEnd w:id="47900"/>
      <w:bookmarkEnd w:id="47901"/>
      <w:bookmarkEnd w:id="47902"/>
      <w:bookmarkEnd w:id="47903"/>
      <w:bookmarkEnd w:id="47904"/>
      <w:bookmarkEnd w:id="47905"/>
      <w:bookmarkEnd w:id="47906"/>
      <w:bookmarkEnd w:id="47907"/>
      <w:bookmarkEnd w:id="47908"/>
      <w:bookmarkEnd w:id="47909"/>
      <w:bookmarkEnd w:id="47910"/>
      <w:bookmarkEnd w:id="47911"/>
      <w:bookmarkEnd w:id="47912"/>
      <w:bookmarkEnd w:id="47913"/>
      <w:bookmarkEnd w:id="47914"/>
      <w:bookmarkEnd w:id="47915"/>
      <w:bookmarkEnd w:id="47916"/>
      <w:bookmarkEnd w:id="47917"/>
      <w:bookmarkEnd w:id="47918"/>
      <w:bookmarkEnd w:id="47919"/>
      <w:bookmarkEnd w:id="47920"/>
      <w:bookmarkEnd w:id="47921"/>
      <w:bookmarkEnd w:id="47922"/>
      <w:bookmarkEnd w:id="47923"/>
      <w:bookmarkEnd w:id="47924"/>
      <w:bookmarkEnd w:id="47925"/>
      <w:bookmarkEnd w:id="47926"/>
      <w:bookmarkEnd w:id="47927"/>
      <w:bookmarkEnd w:id="47928"/>
      <w:bookmarkEnd w:id="47929"/>
      <w:bookmarkEnd w:id="47930"/>
      <w:bookmarkEnd w:id="47931"/>
      <w:bookmarkEnd w:id="47932"/>
      <w:bookmarkEnd w:id="47933"/>
      <w:bookmarkEnd w:id="47934"/>
      <w:bookmarkEnd w:id="47935"/>
      <w:bookmarkEnd w:id="47936"/>
      <w:bookmarkEnd w:id="47937"/>
      <w:bookmarkEnd w:id="47938"/>
      <w:bookmarkEnd w:id="47939"/>
      <w:bookmarkEnd w:id="47940"/>
      <w:bookmarkEnd w:id="47941"/>
      <w:bookmarkEnd w:id="47942"/>
      <w:bookmarkEnd w:id="47943"/>
      <w:bookmarkEnd w:id="47944"/>
      <w:bookmarkEnd w:id="47945"/>
      <w:bookmarkEnd w:id="47946"/>
      <w:bookmarkEnd w:id="47947"/>
      <w:bookmarkEnd w:id="47948"/>
      <w:bookmarkEnd w:id="47949"/>
      <w:bookmarkEnd w:id="47950"/>
      <w:bookmarkEnd w:id="47951"/>
      <w:bookmarkEnd w:id="47952"/>
      <w:bookmarkEnd w:id="47953"/>
      <w:bookmarkEnd w:id="47954"/>
      <w:bookmarkEnd w:id="47955"/>
      <w:bookmarkEnd w:id="47956"/>
      <w:bookmarkEnd w:id="47957"/>
      <w:bookmarkEnd w:id="47958"/>
      <w:bookmarkEnd w:id="47959"/>
      <w:bookmarkEnd w:id="47960"/>
      <w:bookmarkEnd w:id="47961"/>
      <w:bookmarkEnd w:id="47962"/>
      <w:bookmarkEnd w:id="47963"/>
      <w:bookmarkEnd w:id="47964"/>
      <w:bookmarkEnd w:id="47965"/>
      <w:bookmarkEnd w:id="47966"/>
      <w:bookmarkEnd w:id="47967"/>
      <w:bookmarkEnd w:id="47968"/>
      <w:bookmarkEnd w:id="47969"/>
      <w:bookmarkEnd w:id="47970"/>
      <w:bookmarkEnd w:id="47971"/>
      <w:bookmarkEnd w:id="47972"/>
      <w:bookmarkEnd w:id="47973"/>
      <w:bookmarkEnd w:id="47974"/>
      <w:bookmarkEnd w:id="47975"/>
      <w:bookmarkEnd w:id="47976"/>
      <w:bookmarkEnd w:id="47977"/>
      <w:bookmarkEnd w:id="47978"/>
      <w:bookmarkEnd w:id="47979"/>
      <w:bookmarkEnd w:id="47980"/>
      <w:bookmarkEnd w:id="47981"/>
      <w:bookmarkEnd w:id="47982"/>
      <w:bookmarkEnd w:id="47983"/>
      <w:bookmarkEnd w:id="47984"/>
      <w:bookmarkEnd w:id="47985"/>
      <w:bookmarkEnd w:id="47986"/>
      <w:bookmarkEnd w:id="47987"/>
      <w:bookmarkEnd w:id="47988"/>
      <w:bookmarkEnd w:id="47989"/>
      <w:bookmarkEnd w:id="47990"/>
      <w:bookmarkEnd w:id="47991"/>
      <w:bookmarkEnd w:id="47992"/>
      <w:bookmarkEnd w:id="47993"/>
      <w:bookmarkEnd w:id="47994"/>
      <w:bookmarkEnd w:id="47995"/>
      <w:bookmarkEnd w:id="47996"/>
      <w:bookmarkEnd w:id="47997"/>
      <w:bookmarkEnd w:id="47998"/>
      <w:bookmarkEnd w:id="47999"/>
      <w:bookmarkEnd w:id="48000"/>
      <w:bookmarkEnd w:id="48001"/>
      <w:bookmarkEnd w:id="48002"/>
      <w:bookmarkEnd w:id="48003"/>
      <w:bookmarkEnd w:id="48004"/>
      <w:bookmarkEnd w:id="48005"/>
      <w:bookmarkEnd w:id="48006"/>
      <w:bookmarkEnd w:id="48007"/>
      <w:bookmarkEnd w:id="48008"/>
      <w:bookmarkEnd w:id="48009"/>
      <w:bookmarkEnd w:id="48010"/>
      <w:bookmarkEnd w:id="48011"/>
      <w:bookmarkEnd w:id="48012"/>
      <w:bookmarkEnd w:id="48013"/>
      <w:bookmarkEnd w:id="48014"/>
      <w:bookmarkEnd w:id="48015"/>
      <w:bookmarkEnd w:id="48016"/>
      <w:bookmarkEnd w:id="48017"/>
      <w:bookmarkEnd w:id="48018"/>
      <w:bookmarkEnd w:id="48019"/>
      <w:bookmarkEnd w:id="48020"/>
      <w:bookmarkEnd w:id="48021"/>
      <w:bookmarkEnd w:id="48022"/>
      <w:bookmarkEnd w:id="48023"/>
      <w:bookmarkEnd w:id="48024"/>
      <w:bookmarkEnd w:id="48025"/>
      <w:bookmarkEnd w:id="48026"/>
      <w:bookmarkEnd w:id="48027"/>
      <w:bookmarkEnd w:id="48028"/>
      <w:bookmarkEnd w:id="48029"/>
      <w:bookmarkEnd w:id="48030"/>
      <w:bookmarkEnd w:id="48031"/>
      <w:bookmarkEnd w:id="48032"/>
      <w:bookmarkEnd w:id="48033"/>
      <w:bookmarkEnd w:id="48034"/>
      <w:bookmarkEnd w:id="48035"/>
      <w:bookmarkEnd w:id="48036"/>
      <w:bookmarkEnd w:id="48037"/>
      <w:bookmarkEnd w:id="48038"/>
      <w:bookmarkEnd w:id="48039"/>
      <w:bookmarkEnd w:id="48040"/>
      <w:bookmarkEnd w:id="48041"/>
      <w:bookmarkEnd w:id="48042"/>
      <w:bookmarkEnd w:id="48043"/>
      <w:bookmarkEnd w:id="48044"/>
      <w:bookmarkEnd w:id="48045"/>
      <w:bookmarkEnd w:id="48046"/>
      <w:bookmarkEnd w:id="48047"/>
      <w:bookmarkEnd w:id="48048"/>
      <w:bookmarkEnd w:id="48049"/>
      <w:bookmarkEnd w:id="48050"/>
      <w:bookmarkEnd w:id="48051"/>
      <w:bookmarkEnd w:id="48052"/>
      <w:bookmarkEnd w:id="48053"/>
      <w:bookmarkEnd w:id="48054"/>
      <w:bookmarkEnd w:id="48055"/>
      <w:bookmarkEnd w:id="48056"/>
      <w:bookmarkEnd w:id="48057"/>
      <w:bookmarkEnd w:id="48058"/>
      <w:bookmarkEnd w:id="48059"/>
      <w:bookmarkEnd w:id="48060"/>
      <w:bookmarkEnd w:id="48061"/>
      <w:bookmarkEnd w:id="48062"/>
      <w:bookmarkEnd w:id="48063"/>
      <w:bookmarkEnd w:id="48064"/>
      <w:bookmarkEnd w:id="48065"/>
      <w:bookmarkEnd w:id="48066"/>
      <w:bookmarkEnd w:id="48067"/>
      <w:bookmarkEnd w:id="48068"/>
      <w:bookmarkEnd w:id="48069"/>
      <w:bookmarkEnd w:id="48070"/>
      <w:bookmarkEnd w:id="48071"/>
      <w:bookmarkEnd w:id="48072"/>
      <w:bookmarkEnd w:id="48073"/>
      <w:bookmarkEnd w:id="48074"/>
      <w:bookmarkEnd w:id="48075"/>
      <w:bookmarkEnd w:id="48076"/>
      <w:bookmarkEnd w:id="48077"/>
      <w:bookmarkEnd w:id="48078"/>
      <w:bookmarkEnd w:id="48079"/>
      <w:bookmarkEnd w:id="48080"/>
      <w:bookmarkEnd w:id="48081"/>
      <w:bookmarkEnd w:id="48082"/>
      <w:bookmarkEnd w:id="48083"/>
      <w:bookmarkEnd w:id="48084"/>
      <w:bookmarkEnd w:id="48085"/>
      <w:bookmarkEnd w:id="48086"/>
      <w:bookmarkEnd w:id="48087"/>
      <w:bookmarkEnd w:id="48088"/>
      <w:bookmarkEnd w:id="48089"/>
      <w:bookmarkEnd w:id="48090"/>
      <w:bookmarkEnd w:id="48091"/>
      <w:bookmarkEnd w:id="48092"/>
      <w:bookmarkEnd w:id="48093"/>
      <w:bookmarkEnd w:id="48094"/>
      <w:bookmarkEnd w:id="48095"/>
      <w:bookmarkEnd w:id="48096"/>
      <w:bookmarkEnd w:id="48097"/>
      <w:bookmarkEnd w:id="48098"/>
      <w:bookmarkEnd w:id="48099"/>
      <w:bookmarkEnd w:id="48100"/>
      <w:bookmarkEnd w:id="48101"/>
      <w:bookmarkEnd w:id="48102"/>
      <w:bookmarkEnd w:id="48103"/>
      <w:bookmarkEnd w:id="48104"/>
      <w:bookmarkEnd w:id="48105"/>
      <w:bookmarkEnd w:id="48106"/>
      <w:bookmarkEnd w:id="48107"/>
      <w:bookmarkEnd w:id="48108"/>
      <w:bookmarkEnd w:id="48109"/>
      <w:bookmarkEnd w:id="48110"/>
      <w:bookmarkEnd w:id="48111"/>
      <w:bookmarkEnd w:id="48112"/>
      <w:bookmarkEnd w:id="48113"/>
      <w:bookmarkEnd w:id="48114"/>
      <w:bookmarkEnd w:id="48115"/>
      <w:bookmarkEnd w:id="48116"/>
      <w:bookmarkEnd w:id="48117"/>
      <w:bookmarkEnd w:id="48118"/>
      <w:bookmarkEnd w:id="48119"/>
      <w:bookmarkEnd w:id="48120"/>
      <w:bookmarkEnd w:id="48121"/>
      <w:bookmarkEnd w:id="48122"/>
      <w:bookmarkEnd w:id="48123"/>
      <w:bookmarkEnd w:id="48124"/>
      <w:bookmarkEnd w:id="48125"/>
      <w:bookmarkEnd w:id="48126"/>
      <w:bookmarkEnd w:id="48127"/>
      <w:bookmarkEnd w:id="48128"/>
      <w:bookmarkEnd w:id="48129"/>
      <w:bookmarkEnd w:id="48130"/>
      <w:bookmarkEnd w:id="48131"/>
      <w:bookmarkEnd w:id="48132"/>
      <w:bookmarkEnd w:id="48133"/>
      <w:bookmarkEnd w:id="48134"/>
      <w:bookmarkEnd w:id="48135"/>
      <w:bookmarkEnd w:id="48136"/>
      <w:bookmarkEnd w:id="48137"/>
      <w:bookmarkEnd w:id="48138"/>
      <w:bookmarkEnd w:id="48139"/>
      <w:bookmarkEnd w:id="48140"/>
      <w:bookmarkEnd w:id="48141"/>
      <w:bookmarkEnd w:id="48142"/>
      <w:bookmarkEnd w:id="48143"/>
      <w:bookmarkEnd w:id="48144"/>
      <w:bookmarkEnd w:id="48145"/>
      <w:bookmarkEnd w:id="48146"/>
      <w:bookmarkEnd w:id="48147"/>
      <w:bookmarkEnd w:id="48148"/>
      <w:bookmarkEnd w:id="48149"/>
      <w:bookmarkEnd w:id="48150"/>
      <w:bookmarkEnd w:id="48151"/>
      <w:bookmarkEnd w:id="48152"/>
    </w:p>
    <w:p w:rsidR="00A70C0B" w:rsidRPr="00A70C0B" w:rsidRDefault="00A70C0B" w:rsidP="00A70C0B">
      <w:pPr>
        <w:spacing w:after="0" w:line="240" w:lineRule="auto"/>
        <w:ind w:firstLine="720"/>
        <w:jc w:val="both"/>
        <w:rPr>
          <w:rFonts w:ascii="Times New Roman" w:hAnsi="Times New Roman" w:cs="Times New Roman"/>
        </w:rPr>
      </w:pPr>
      <w:bookmarkStart w:id="48153" w:name="sub_1068"/>
      <w:bookmarkEnd w:id="48153"/>
      <w:r w:rsidRPr="00A70C0B">
        <w:rPr>
          <w:rStyle w:val="aff2"/>
          <w:rFonts w:ascii="Times New Roman" w:hAnsi="Times New Roman" w:cs="Times New Roman"/>
        </w:rPr>
        <w:lastRenderedPageBreak/>
        <w:t xml:space="preserve">65.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77">
        <w:r w:rsidRPr="00A70C0B">
          <w:rPr>
            <w:rFonts w:ascii="Times New Roman" w:eastAsia="Times New Roman" w:hAnsi="Times New Roman" w:cs="Times New Roman"/>
            <w:color w:val="000080"/>
            <w:u w:val="single"/>
          </w:rPr>
          <w:t>официальный сайт</w:t>
        </w:r>
      </w:hyperlink>
      <w:r w:rsidRPr="00A70C0B">
        <w:rPr>
          <w:rStyle w:val="aff2"/>
          <w:rFonts w:ascii="Times New Roman" w:hAnsi="Times New Roman" w:cs="Times New Roman"/>
        </w:rPr>
        <w:t xml:space="preserve"> и Единый п</w:t>
      </w:r>
      <w:hyperlink r:id="rId178">
        <w:r w:rsidRPr="00A70C0B">
          <w:rPr>
            <w:rFonts w:ascii="Times New Roman" w:eastAsia="Times New Roman" w:hAnsi="Times New Roman" w:cs="Times New Roman"/>
            <w:color w:val="000080"/>
            <w:u w:val="single"/>
          </w:rPr>
          <w:t>ортал</w:t>
        </w:r>
      </w:hyperlink>
      <w:r w:rsidRPr="00A70C0B">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A70C0B" w:rsidRPr="00A70C0B" w:rsidRDefault="00A70C0B" w:rsidP="00A70C0B">
      <w:pPr>
        <w:spacing w:after="0" w:line="240" w:lineRule="auto"/>
        <w:ind w:firstLine="720"/>
        <w:jc w:val="both"/>
        <w:rPr>
          <w:rFonts w:ascii="Times New Roman" w:hAnsi="Times New Roman" w:cs="Times New Roman"/>
        </w:rPr>
      </w:pPr>
      <w:bookmarkStart w:id="48154" w:name="sub_10691"/>
      <w:bookmarkStart w:id="48155" w:name="sub_1069"/>
      <w:bookmarkEnd w:id="48154"/>
      <w:bookmarkEnd w:id="48155"/>
      <w:r w:rsidRPr="00A70C0B">
        <w:rPr>
          <w:rStyle w:val="aff2"/>
          <w:rFonts w:ascii="Times New Roman" w:hAnsi="Times New Roman" w:cs="Times New Roman"/>
        </w:rPr>
        <w:t>66.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67. Жалоба должна содержать:</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сведения об обжалуемых решениях и действиях (бездействиях)                                 Администрации;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68.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70C0B" w:rsidRPr="00A70C0B" w:rsidRDefault="00A70C0B" w:rsidP="00A70C0B">
      <w:pPr>
        <w:spacing w:after="0" w:line="240" w:lineRule="auto"/>
        <w:ind w:firstLine="720"/>
        <w:jc w:val="both"/>
        <w:rPr>
          <w:rFonts w:ascii="Times New Roman" w:hAnsi="Times New Roman" w:cs="Times New Roman"/>
        </w:rPr>
      </w:pPr>
      <w:bookmarkStart w:id="48156" w:name="sub_10721"/>
      <w:bookmarkStart w:id="48157" w:name="sub_1072"/>
      <w:bookmarkEnd w:id="48156"/>
      <w:bookmarkEnd w:id="48157"/>
      <w:r w:rsidRPr="00A70C0B">
        <w:rPr>
          <w:rStyle w:val="aff2"/>
          <w:rFonts w:ascii="Times New Roman" w:hAnsi="Times New Roman" w:cs="Times New Roman"/>
        </w:rPr>
        <w:t>69. По результатам рассмотрения жалобы Администрация принимает одно из следующих решений:</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отказывает в удовлетворении жалобы.</w:t>
      </w:r>
    </w:p>
    <w:p w:rsidR="00A70C0B" w:rsidRPr="00A70C0B" w:rsidRDefault="00A70C0B" w:rsidP="00A70C0B">
      <w:pPr>
        <w:spacing w:after="0" w:line="240" w:lineRule="auto"/>
        <w:ind w:firstLine="720"/>
        <w:jc w:val="both"/>
        <w:rPr>
          <w:rFonts w:ascii="Times New Roman" w:hAnsi="Times New Roman" w:cs="Times New Roman"/>
        </w:rPr>
      </w:pPr>
      <w:bookmarkStart w:id="48158" w:name="sub_1073"/>
      <w:bookmarkEnd w:id="48158"/>
      <w:r w:rsidRPr="00A70C0B">
        <w:rPr>
          <w:rStyle w:val="aff2"/>
          <w:rFonts w:ascii="Times New Roman" w:hAnsi="Times New Roman" w:cs="Times New Roman"/>
        </w:rPr>
        <w:t>70.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70C0B" w:rsidRPr="00A70C0B" w:rsidRDefault="00A70C0B" w:rsidP="00A70C0B">
      <w:pPr>
        <w:spacing w:after="0" w:line="240" w:lineRule="auto"/>
        <w:ind w:firstLine="720"/>
        <w:jc w:val="both"/>
        <w:rPr>
          <w:rFonts w:ascii="Times New Roman" w:hAnsi="Times New Roman" w:cs="Times New Roman"/>
        </w:rPr>
      </w:pPr>
      <w:r w:rsidRPr="00A70C0B">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0C0B" w:rsidRPr="00A70C0B" w:rsidRDefault="00A70C0B" w:rsidP="00A70C0B">
      <w:pPr>
        <w:spacing w:after="0" w:line="240" w:lineRule="auto"/>
        <w:ind w:firstLine="720"/>
        <w:jc w:val="both"/>
        <w:rPr>
          <w:rFonts w:ascii="Times New Roman" w:hAnsi="Times New Roman" w:cs="Times New Roman"/>
        </w:rPr>
      </w:pPr>
      <w:bookmarkStart w:id="48159" w:name="sub_1074"/>
      <w:bookmarkEnd w:id="48159"/>
      <w:r w:rsidRPr="00A70C0B">
        <w:rPr>
          <w:rStyle w:val="aff2"/>
          <w:rFonts w:ascii="Times New Roman" w:hAnsi="Times New Roman" w:cs="Times New Roman"/>
        </w:rPr>
        <w:t>71.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70C0B" w:rsidRPr="00A70C0B" w:rsidRDefault="00A70C0B" w:rsidP="00A70C0B">
      <w:pPr>
        <w:spacing w:after="0" w:line="240" w:lineRule="auto"/>
        <w:jc w:val="both"/>
        <w:rPr>
          <w:rStyle w:val="aff2"/>
          <w:rFonts w:ascii="Times New Roman" w:hAnsi="Times New Roman" w:cs="Times New Roman"/>
        </w:rPr>
      </w:pPr>
      <w:r w:rsidRPr="00A70C0B">
        <w:rPr>
          <w:rStyle w:val="aff2"/>
          <w:rFonts w:ascii="Times New Roman" w:hAnsi="Times New Roman" w:cs="Times New Roman"/>
        </w:rPr>
        <w:lastRenderedPageBreak/>
        <w:tab/>
        <w:t>72.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A70C0B" w:rsidRPr="00A70C0B" w:rsidRDefault="00A70C0B" w:rsidP="00A70C0B">
      <w:pPr>
        <w:spacing w:after="0" w:line="240" w:lineRule="auto"/>
        <w:ind w:left="5954"/>
        <w:jc w:val="right"/>
        <w:outlineLvl w:val="0"/>
        <w:rPr>
          <w:rFonts w:ascii="Times New Roman" w:hAnsi="Times New Roman" w:cs="Times New Roman"/>
        </w:rPr>
      </w:pPr>
      <w:r w:rsidRPr="00A70C0B">
        <w:rPr>
          <w:rStyle w:val="af6"/>
          <w:rFonts w:ascii="Times New Roman" w:hAnsi="Times New Roman" w:cs="Times New Roman"/>
          <w:bCs/>
        </w:rPr>
        <w:t xml:space="preserve">                                                             Приложение 1</w:t>
      </w:r>
      <w:r w:rsidRPr="00A70C0B">
        <w:rPr>
          <w:rStyle w:val="af6"/>
          <w:rFonts w:ascii="Times New Roman" w:hAnsi="Times New Roman" w:cs="Times New Roman"/>
          <w:bCs/>
        </w:rPr>
        <w:br/>
        <w:t xml:space="preserve">к </w:t>
      </w:r>
      <w:hyperlink w:anchor="sub_1000" w:history="1">
        <w:r w:rsidRPr="00A70C0B">
          <w:rPr>
            <w:rStyle w:val="a5"/>
            <w:rFonts w:ascii="Times New Roman" w:hAnsi="Times New Roman"/>
            <w:color w:val="auto"/>
          </w:rPr>
          <w:t>Административному регламенту</w:t>
        </w:r>
      </w:hyperlink>
      <w:r w:rsidRPr="00A70C0B">
        <w:rPr>
          <w:rStyle w:val="af6"/>
          <w:rFonts w:ascii="Times New Roman" w:hAnsi="Times New Roman" w:cs="Times New Roman"/>
          <w:bCs/>
        </w:rPr>
        <w:t xml:space="preserve"> Администрации Большеигнатовского  муниципального района </w:t>
      </w:r>
      <w:r w:rsidRPr="00A70C0B">
        <w:rPr>
          <w:rFonts w:ascii="Times New Roman" w:hAnsi="Times New Roman" w:cs="Times New Roman"/>
        </w:rPr>
        <w:t xml:space="preserve">предоставления муниципальной услуги "Подготовка и выдача разрешений на ввод в эксплуатацию объектов капитального строительства"  </w:t>
      </w:r>
    </w:p>
    <w:p w:rsidR="00A70C0B" w:rsidRPr="00A70C0B" w:rsidRDefault="00A70C0B" w:rsidP="00A70C0B">
      <w:pPr>
        <w:spacing w:after="0" w:line="240" w:lineRule="auto"/>
        <w:ind w:left="5954"/>
        <w:jc w:val="both"/>
        <w:outlineLvl w:val="0"/>
        <w:rPr>
          <w:rFonts w:ascii="Times New Roman" w:hAnsi="Times New Roman" w:cs="Times New Roman"/>
        </w:rPr>
      </w:pPr>
      <w:r w:rsidRPr="00A70C0B">
        <w:rPr>
          <w:rFonts w:ascii="Times New Roman" w:hAnsi="Times New Roman" w:cs="Times New Roman"/>
        </w:rPr>
        <w:t xml:space="preserve">                                      </w:t>
      </w:r>
    </w:p>
    <w:tbl>
      <w:tblPr>
        <w:tblW w:w="10348" w:type="dxa"/>
        <w:tblLayout w:type="fixed"/>
        <w:tblCellMar>
          <w:left w:w="0" w:type="dxa"/>
          <w:right w:w="0" w:type="dxa"/>
        </w:tblCellMar>
        <w:tblLook w:val="04A0" w:firstRow="1" w:lastRow="0" w:firstColumn="1" w:lastColumn="0" w:noHBand="0" w:noVBand="1"/>
      </w:tblPr>
      <w:tblGrid>
        <w:gridCol w:w="2430"/>
        <w:gridCol w:w="2014"/>
        <w:gridCol w:w="1935"/>
        <w:gridCol w:w="1843"/>
        <w:gridCol w:w="2126"/>
      </w:tblGrid>
      <w:tr w:rsidR="00A70C0B" w:rsidRPr="00A70C0B" w:rsidTr="00834C4A">
        <w:trPr>
          <w:trHeight w:val="15"/>
        </w:trPr>
        <w:tc>
          <w:tcPr>
            <w:tcW w:w="2430" w:type="dxa"/>
            <w:hideMark/>
          </w:tcPr>
          <w:p w:rsidR="00A70C0B" w:rsidRPr="00A70C0B" w:rsidRDefault="00A70C0B" w:rsidP="00A70C0B">
            <w:pPr>
              <w:spacing w:after="0" w:line="240" w:lineRule="auto"/>
              <w:rPr>
                <w:rFonts w:ascii="Times New Roman" w:hAnsi="Times New Roman" w:cs="Times New Roman"/>
              </w:rPr>
            </w:pPr>
          </w:p>
        </w:tc>
        <w:tc>
          <w:tcPr>
            <w:tcW w:w="2014" w:type="dxa"/>
            <w:hideMark/>
          </w:tcPr>
          <w:p w:rsidR="00A70C0B" w:rsidRPr="00A70C0B" w:rsidRDefault="00A70C0B" w:rsidP="00A70C0B">
            <w:pPr>
              <w:spacing w:after="0" w:line="240" w:lineRule="auto"/>
              <w:rPr>
                <w:rFonts w:ascii="Times New Roman" w:hAnsi="Times New Roman" w:cs="Times New Roman"/>
              </w:rPr>
            </w:pPr>
          </w:p>
        </w:tc>
        <w:tc>
          <w:tcPr>
            <w:tcW w:w="1935" w:type="dxa"/>
            <w:hideMark/>
          </w:tcPr>
          <w:p w:rsidR="00A70C0B" w:rsidRPr="00A70C0B" w:rsidRDefault="00A70C0B" w:rsidP="00A70C0B">
            <w:pPr>
              <w:spacing w:after="0" w:line="240" w:lineRule="auto"/>
              <w:rPr>
                <w:rFonts w:ascii="Times New Roman" w:hAnsi="Times New Roman" w:cs="Times New Roman"/>
              </w:rPr>
            </w:pPr>
          </w:p>
        </w:tc>
        <w:tc>
          <w:tcPr>
            <w:tcW w:w="1843" w:type="dxa"/>
            <w:hideMark/>
          </w:tcPr>
          <w:p w:rsidR="00A70C0B" w:rsidRPr="00A70C0B" w:rsidRDefault="00A70C0B" w:rsidP="00A70C0B">
            <w:pPr>
              <w:spacing w:after="0" w:line="240" w:lineRule="auto"/>
              <w:rPr>
                <w:rFonts w:ascii="Times New Roman" w:hAnsi="Times New Roman" w:cs="Times New Roman"/>
              </w:rPr>
            </w:pPr>
          </w:p>
        </w:tc>
        <w:tc>
          <w:tcPr>
            <w:tcW w:w="2126" w:type="dxa"/>
            <w:hideMark/>
          </w:tcPr>
          <w:p w:rsidR="00A70C0B" w:rsidRPr="00A70C0B" w:rsidRDefault="00A70C0B" w:rsidP="00A70C0B">
            <w:pPr>
              <w:spacing w:after="0" w:line="240" w:lineRule="auto"/>
              <w:rPr>
                <w:rFonts w:ascii="Times New Roman" w:hAnsi="Times New Roman" w:cs="Times New Roman"/>
              </w:rPr>
            </w:pPr>
          </w:p>
        </w:tc>
      </w:tr>
      <w:tr w:rsidR="00A70C0B" w:rsidRPr="00A70C0B" w:rsidTr="00834C4A">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Наименование орган</w:t>
            </w:r>
            <w:r w:rsidRPr="00A70C0B">
              <w:rPr>
                <w:color w:val="2D2D2D"/>
                <w:sz w:val="22"/>
                <w:szCs w:val="22"/>
              </w:rPr>
              <w:t>и</w:t>
            </w:r>
            <w:r w:rsidRPr="00A70C0B">
              <w:rPr>
                <w:color w:val="2D2D2D"/>
                <w:sz w:val="22"/>
                <w:szCs w:val="22"/>
              </w:rPr>
              <w:t>заций, осуществляющих функции приема документов и выдачи результатов предоставл</w:t>
            </w:r>
            <w:r w:rsidRPr="00A70C0B">
              <w:rPr>
                <w:color w:val="2D2D2D"/>
                <w:sz w:val="22"/>
                <w:szCs w:val="22"/>
              </w:rPr>
              <w:t>е</w:t>
            </w:r>
            <w:r w:rsidRPr="00A70C0B">
              <w:rPr>
                <w:color w:val="2D2D2D"/>
                <w:sz w:val="22"/>
                <w:szCs w:val="22"/>
              </w:rPr>
              <w:t>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Адрес</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Контактные ном</w:t>
            </w:r>
            <w:r w:rsidRPr="00A70C0B">
              <w:rPr>
                <w:color w:val="2D2D2D"/>
                <w:sz w:val="22"/>
                <w:szCs w:val="22"/>
              </w:rPr>
              <w:t>е</w:t>
            </w:r>
            <w:r w:rsidRPr="00A70C0B">
              <w:rPr>
                <w:color w:val="2D2D2D"/>
                <w:sz w:val="22"/>
                <w:szCs w:val="22"/>
              </w:rPr>
              <w:t>ра телефонов</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График работы</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Адрес Интернет-сайта (страницы), адрес электронной почты</w:t>
            </w:r>
          </w:p>
        </w:tc>
      </w:tr>
      <w:tr w:rsidR="00A70C0B" w:rsidRPr="00A70C0B" w:rsidTr="00834C4A">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textAlignment w:val="baseline"/>
              <w:rPr>
                <w:color w:val="2D2D2D"/>
                <w:sz w:val="22"/>
                <w:szCs w:val="22"/>
              </w:rPr>
            </w:pPr>
            <w:r w:rsidRPr="00A70C0B">
              <w:rPr>
                <w:color w:val="2D2D2D"/>
                <w:sz w:val="22"/>
                <w:szCs w:val="22"/>
              </w:rPr>
              <w:t>Администрация Большеигнатовского мун</w:t>
            </w:r>
            <w:r w:rsidRPr="00A70C0B">
              <w:rPr>
                <w:color w:val="2D2D2D"/>
                <w:sz w:val="22"/>
                <w:szCs w:val="22"/>
              </w:rPr>
              <w:t>и</w:t>
            </w:r>
            <w:r w:rsidRPr="00A70C0B">
              <w:rPr>
                <w:color w:val="2D2D2D"/>
                <w:sz w:val="22"/>
                <w:szCs w:val="22"/>
              </w:rPr>
              <w:t>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431670, РМ, Бол</w:t>
            </w:r>
            <w:r w:rsidRPr="00A70C0B">
              <w:rPr>
                <w:color w:val="2D2D2D"/>
                <w:sz w:val="22"/>
                <w:szCs w:val="22"/>
              </w:rPr>
              <w:t>ь</w:t>
            </w:r>
            <w:r w:rsidRPr="00A70C0B">
              <w:rPr>
                <w:color w:val="2D2D2D"/>
                <w:sz w:val="22"/>
                <w:szCs w:val="22"/>
              </w:rPr>
              <w:t>шеигнатовский район, с.Большое Игнатово, ул. С</w:t>
            </w:r>
            <w:r w:rsidRPr="00A70C0B">
              <w:rPr>
                <w:color w:val="2D2D2D"/>
                <w:sz w:val="22"/>
                <w:szCs w:val="22"/>
              </w:rPr>
              <w:t>о</w:t>
            </w:r>
            <w:r w:rsidRPr="00A70C0B">
              <w:rPr>
                <w:color w:val="2D2D2D"/>
                <w:sz w:val="22"/>
                <w:szCs w:val="22"/>
              </w:rPr>
              <w:t>ветская, д.40</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spacing w:after="0" w:line="240" w:lineRule="auto"/>
              <w:ind w:left="-198" w:firstLine="198"/>
              <w:rPr>
                <w:rFonts w:ascii="Times New Roman" w:hAnsi="Times New Roman" w:cs="Times New Roman"/>
              </w:rPr>
            </w:pPr>
            <w:r w:rsidRPr="00A70C0B">
              <w:rPr>
                <w:rFonts w:ascii="Times New Roman" w:hAnsi="Times New Roman" w:cs="Times New Roman"/>
              </w:rPr>
              <w:t xml:space="preserve">телефон: </w:t>
            </w:r>
          </w:p>
          <w:p w:rsidR="00A70C0B" w:rsidRPr="00A70C0B" w:rsidRDefault="00A70C0B" w:rsidP="00A70C0B">
            <w:pPr>
              <w:spacing w:after="0" w:line="240" w:lineRule="auto"/>
              <w:ind w:left="-57"/>
              <w:rPr>
                <w:rFonts w:ascii="Times New Roman" w:hAnsi="Times New Roman" w:cs="Times New Roman"/>
              </w:rPr>
            </w:pPr>
            <w:r w:rsidRPr="00A70C0B">
              <w:rPr>
                <w:rFonts w:ascii="Times New Roman" w:hAnsi="Times New Roman" w:cs="Times New Roman"/>
              </w:rPr>
              <w:t xml:space="preserve">8 (83442) </w:t>
            </w:r>
          </w:p>
          <w:p w:rsidR="00A70C0B" w:rsidRPr="00A70C0B" w:rsidRDefault="00A70C0B" w:rsidP="00A70C0B">
            <w:pPr>
              <w:spacing w:after="0" w:line="240" w:lineRule="auto"/>
              <w:ind w:left="-57"/>
              <w:rPr>
                <w:rFonts w:ascii="Times New Roman" w:hAnsi="Times New Roman" w:cs="Times New Roman"/>
              </w:rPr>
            </w:pPr>
            <w:r w:rsidRPr="00A70C0B">
              <w:rPr>
                <w:rFonts w:ascii="Times New Roman" w:hAnsi="Times New Roman" w:cs="Times New Roman"/>
              </w:rPr>
              <w:t>2-13-34;</w:t>
            </w:r>
          </w:p>
          <w:p w:rsidR="00A70C0B" w:rsidRPr="00A70C0B" w:rsidRDefault="00A70C0B" w:rsidP="00A70C0B">
            <w:pPr>
              <w:pStyle w:val="formattext"/>
              <w:spacing w:before="0" w:beforeAutospacing="0" w:after="0" w:afterAutospacing="0"/>
              <w:textAlignment w:val="baseline"/>
              <w:rPr>
                <w:sz w:val="22"/>
                <w:szCs w:val="22"/>
              </w:rPr>
            </w:pPr>
            <w:r w:rsidRPr="00A70C0B">
              <w:rPr>
                <w:sz w:val="22"/>
                <w:szCs w:val="22"/>
              </w:rPr>
              <w:t xml:space="preserve">факс: 8(83442) </w:t>
            </w:r>
          </w:p>
          <w:p w:rsidR="00A70C0B" w:rsidRPr="00A70C0B" w:rsidRDefault="00A70C0B" w:rsidP="00A70C0B">
            <w:pPr>
              <w:pStyle w:val="formattext"/>
              <w:spacing w:before="0" w:beforeAutospacing="0" w:after="0" w:afterAutospacing="0"/>
              <w:textAlignment w:val="baseline"/>
              <w:rPr>
                <w:color w:val="2D2D2D"/>
                <w:sz w:val="22"/>
                <w:szCs w:val="22"/>
              </w:rPr>
            </w:pPr>
            <w:r w:rsidRPr="00A70C0B">
              <w:rPr>
                <w:sz w:val="22"/>
                <w:szCs w:val="22"/>
              </w:rPr>
              <w:t>2-10-32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понедельник - четверг с 8.30 до 16.45 ч.,</w:t>
            </w:r>
          </w:p>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 xml:space="preserve">пятница с 8.30 до 16.30 ч перерыв на обед с 13.00 до 14.00 ч.; </w:t>
            </w:r>
          </w:p>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выходные дни - суббота, воскр</w:t>
            </w:r>
            <w:r w:rsidRPr="00A70C0B">
              <w:rPr>
                <w:color w:val="2D2D2D"/>
                <w:sz w:val="22"/>
                <w:szCs w:val="22"/>
              </w:rPr>
              <w:t>е</w:t>
            </w:r>
            <w:r w:rsidRPr="00A70C0B">
              <w:rPr>
                <w:color w:val="2D2D2D"/>
                <w:sz w:val="22"/>
                <w:szCs w:val="22"/>
              </w:rPr>
              <w:t>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27"/>
              <w:ind w:left="0" w:firstLine="0"/>
              <w:jc w:val="both"/>
              <w:rPr>
                <w:color w:val="0070C0"/>
                <w:sz w:val="22"/>
                <w:szCs w:val="22"/>
              </w:rPr>
            </w:pPr>
            <w:r w:rsidRPr="00A70C0B">
              <w:rPr>
                <w:sz w:val="22"/>
                <w:szCs w:val="22"/>
              </w:rPr>
              <w:t xml:space="preserve">адрес электронной почты: </w:t>
            </w:r>
            <w:hyperlink r:id="rId179" w:history="1">
              <w:r w:rsidRPr="00A70C0B">
                <w:rPr>
                  <w:rStyle w:val="af1"/>
                  <w:color w:val="0070C0"/>
                  <w:sz w:val="22"/>
                  <w:szCs w:val="22"/>
                  <w:shd w:val="clear" w:color="auto" w:fill="FFFFFF"/>
                  <w:lang w:val="en-US"/>
                </w:rPr>
                <w:t>adm</w:t>
              </w:r>
              <w:r w:rsidRPr="00A70C0B">
                <w:rPr>
                  <w:rStyle w:val="af1"/>
                  <w:color w:val="0070C0"/>
                  <w:sz w:val="22"/>
                  <w:szCs w:val="22"/>
                  <w:shd w:val="clear" w:color="auto" w:fill="FFFFFF"/>
                </w:rPr>
                <w:t>_</w:t>
              </w:r>
              <w:r w:rsidRPr="00A70C0B">
                <w:rPr>
                  <w:rStyle w:val="af1"/>
                  <w:color w:val="0070C0"/>
                  <w:sz w:val="22"/>
                  <w:szCs w:val="22"/>
                  <w:shd w:val="clear" w:color="auto" w:fill="FFFFFF"/>
                  <w:lang w:val="en-US"/>
                </w:rPr>
                <w:t>bign</w:t>
              </w:r>
              <w:r w:rsidRPr="00A70C0B">
                <w:rPr>
                  <w:rStyle w:val="af1"/>
                  <w:color w:val="0070C0"/>
                  <w:sz w:val="22"/>
                  <w:szCs w:val="22"/>
                  <w:shd w:val="clear" w:color="auto" w:fill="FFFFFF"/>
                </w:rPr>
                <w:t>@</w:t>
              </w:r>
              <w:r w:rsidRPr="00A70C0B">
                <w:rPr>
                  <w:rStyle w:val="af1"/>
                  <w:color w:val="0070C0"/>
                  <w:sz w:val="22"/>
                  <w:szCs w:val="22"/>
                  <w:shd w:val="clear" w:color="auto" w:fill="FFFFFF"/>
                  <w:lang w:val="en-US"/>
                </w:rPr>
                <w:t>bignatovo</w:t>
              </w:r>
              <w:r w:rsidRPr="00A70C0B">
                <w:rPr>
                  <w:rStyle w:val="af1"/>
                  <w:color w:val="0070C0"/>
                  <w:sz w:val="22"/>
                  <w:szCs w:val="22"/>
                  <w:shd w:val="clear" w:color="auto" w:fill="FFFFFF"/>
                </w:rPr>
                <w:t>.</w:t>
              </w:r>
              <w:r w:rsidRPr="00A70C0B">
                <w:rPr>
                  <w:rStyle w:val="af1"/>
                  <w:color w:val="0070C0"/>
                  <w:sz w:val="22"/>
                  <w:szCs w:val="22"/>
                  <w:shd w:val="clear" w:color="auto" w:fill="FFFFFF"/>
                  <w:lang w:val="en-US"/>
                </w:rPr>
                <w:t>e</w:t>
              </w:r>
              <w:r w:rsidRPr="00A70C0B">
                <w:rPr>
                  <w:rStyle w:val="af1"/>
                  <w:color w:val="0070C0"/>
                  <w:sz w:val="22"/>
                  <w:szCs w:val="22"/>
                  <w:shd w:val="clear" w:color="auto" w:fill="FFFFFF"/>
                </w:rPr>
                <w:t>-</w:t>
              </w:r>
              <w:r w:rsidRPr="00A70C0B">
                <w:rPr>
                  <w:rStyle w:val="af1"/>
                  <w:color w:val="0070C0"/>
                  <w:sz w:val="22"/>
                  <w:szCs w:val="22"/>
                  <w:shd w:val="clear" w:color="auto" w:fill="FFFFFF"/>
                  <w:lang w:val="en-US"/>
                </w:rPr>
                <w:t>mordovia</w:t>
              </w:r>
              <w:r w:rsidRPr="00A70C0B">
                <w:rPr>
                  <w:rStyle w:val="af1"/>
                  <w:color w:val="0070C0"/>
                  <w:sz w:val="22"/>
                  <w:szCs w:val="22"/>
                  <w:shd w:val="clear" w:color="auto" w:fill="FFFFFF"/>
                </w:rPr>
                <w:t>.</w:t>
              </w:r>
              <w:r w:rsidRPr="00A70C0B">
                <w:rPr>
                  <w:rStyle w:val="af1"/>
                  <w:color w:val="0070C0"/>
                  <w:sz w:val="22"/>
                  <w:szCs w:val="22"/>
                  <w:shd w:val="clear" w:color="auto" w:fill="FFFFFF"/>
                  <w:lang w:val="en-US"/>
                </w:rPr>
                <w:t>ru</w:t>
              </w:r>
            </w:hyperlink>
          </w:p>
          <w:p w:rsidR="00A70C0B" w:rsidRPr="00A70C0B" w:rsidRDefault="00A70C0B" w:rsidP="00A70C0B">
            <w:pPr>
              <w:spacing w:after="0" w:line="240" w:lineRule="auto"/>
              <w:rPr>
                <w:rFonts w:ascii="Times New Roman" w:hAnsi="Times New Roman" w:cs="Times New Roman"/>
                <w:color w:val="0070C0"/>
              </w:rPr>
            </w:pPr>
            <w:r w:rsidRPr="00A70C0B">
              <w:rPr>
                <w:rFonts w:ascii="Times New Roman" w:hAnsi="Times New Roman" w:cs="Times New Roman"/>
              </w:rPr>
              <w:t xml:space="preserve">адрес интернет-сайта: </w:t>
            </w:r>
            <w:hyperlink r:id="rId180" w:history="1">
              <w:r w:rsidRPr="00A70C0B">
                <w:rPr>
                  <w:rStyle w:val="af1"/>
                  <w:rFonts w:ascii="Times New Roman" w:hAnsi="Times New Roman" w:cs="Times New Roman"/>
                  <w:color w:val="0070C0"/>
                  <w:lang w:val="en-US"/>
                </w:rPr>
                <w:t>http</w:t>
              </w:r>
              <w:r w:rsidRPr="00A70C0B">
                <w:rPr>
                  <w:rStyle w:val="af1"/>
                  <w:rFonts w:ascii="Times New Roman" w:hAnsi="Times New Roman" w:cs="Times New Roman"/>
                  <w:color w:val="0070C0"/>
                </w:rPr>
                <w:t>://</w:t>
              </w:r>
              <w:r w:rsidRPr="00A70C0B">
                <w:rPr>
                  <w:rStyle w:val="af1"/>
                  <w:rFonts w:ascii="Times New Roman" w:hAnsi="Times New Roman" w:cs="Times New Roman"/>
                  <w:color w:val="0070C0"/>
                  <w:lang w:val="en-US"/>
                </w:rPr>
                <w:t>bignatovo</w:t>
              </w:r>
              <w:r w:rsidRPr="00A70C0B">
                <w:rPr>
                  <w:rStyle w:val="af1"/>
                  <w:rFonts w:ascii="Times New Roman" w:hAnsi="Times New Roman" w:cs="Times New Roman"/>
                  <w:color w:val="0070C0"/>
                </w:rPr>
                <w:t>.</w:t>
              </w:r>
              <w:r w:rsidRPr="00A70C0B">
                <w:rPr>
                  <w:rStyle w:val="af1"/>
                  <w:rFonts w:ascii="Times New Roman" w:hAnsi="Times New Roman" w:cs="Times New Roman"/>
                  <w:color w:val="0070C0"/>
                  <w:lang w:val="en-US"/>
                </w:rPr>
                <w:t>e</w:t>
              </w:r>
              <w:r w:rsidRPr="00A70C0B">
                <w:rPr>
                  <w:rStyle w:val="af1"/>
                  <w:rFonts w:ascii="Times New Roman" w:hAnsi="Times New Roman" w:cs="Times New Roman"/>
                  <w:color w:val="0070C0"/>
                </w:rPr>
                <w:t>-</w:t>
              </w:r>
              <w:r w:rsidRPr="00A70C0B">
                <w:rPr>
                  <w:rStyle w:val="af1"/>
                  <w:rFonts w:ascii="Times New Roman" w:hAnsi="Times New Roman" w:cs="Times New Roman"/>
                  <w:color w:val="0070C0"/>
                  <w:lang w:val="en-US"/>
                </w:rPr>
                <w:t>mordovia</w:t>
              </w:r>
              <w:r w:rsidRPr="00A70C0B">
                <w:rPr>
                  <w:rStyle w:val="af1"/>
                  <w:rFonts w:ascii="Times New Roman" w:hAnsi="Times New Roman" w:cs="Times New Roman"/>
                  <w:color w:val="0070C0"/>
                </w:rPr>
                <w:t>.</w:t>
              </w:r>
              <w:r w:rsidRPr="00A70C0B">
                <w:rPr>
                  <w:rStyle w:val="af1"/>
                  <w:rFonts w:ascii="Times New Roman" w:hAnsi="Times New Roman" w:cs="Times New Roman"/>
                  <w:color w:val="0070C0"/>
                  <w:lang w:val="en-US"/>
                </w:rPr>
                <w:t>ru</w:t>
              </w:r>
            </w:hyperlink>
            <w:r w:rsidRPr="00A70C0B">
              <w:rPr>
                <w:rFonts w:ascii="Times New Roman" w:hAnsi="Times New Roman" w:cs="Times New Roman"/>
                <w:color w:val="0070C0"/>
              </w:rPr>
              <w:t>.</w:t>
            </w:r>
          </w:p>
          <w:p w:rsidR="00A70C0B" w:rsidRPr="00A70C0B" w:rsidRDefault="00A70C0B" w:rsidP="00A70C0B">
            <w:pPr>
              <w:pStyle w:val="formattext"/>
              <w:spacing w:before="0" w:beforeAutospacing="0" w:after="0" w:afterAutospacing="0"/>
              <w:jc w:val="center"/>
              <w:textAlignment w:val="baseline"/>
              <w:rPr>
                <w:color w:val="2D2D2D"/>
                <w:sz w:val="22"/>
                <w:szCs w:val="22"/>
              </w:rPr>
            </w:pPr>
          </w:p>
        </w:tc>
      </w:tr>
      <w:tr w:rsidR="00A70C0B" w:rsidRPr="00A70C0B" w:rsidTr="00834C4A">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textAlignment w:val="baseline"/>
              <w:rPr>
                <w:color w:val="2D2D2D"/>
                <w:sz w:val="22"/>
                <w:szCs w:val="22"/>
              </w:rPr>
            </w:pPr>
            <w:r w:rsidRPr="00A70C0B">
              <w:rPr>
                <w:color w:val="22272F"/>
                <w:sz w:val="22"/>
                <w:szCs w:val="22"/>
              </w:rPr>
              <w:t>Филиал по Большеигн</w:t>
            </w:r>
            <w:r w:rsidRPr="00A70C0B">
              <w:rPr>
                <w:color w:val="22272F"/>
                <w:sz w:val="22"/>
                <w:szCs w:val="22"/>
              </w:rPr>
              <w:t>а</w:t>
            </w:r>
            <w:r w:rsidRPr="00A70C0B">
              <w:rPr>
                <w:color w:val="22272F"/>
                <w:sz w:val="22"/>
                <w:szCs w:val="22"/>
              </w:rPr>
              <w:t>товскому муниципал</w:t>
            </w:r>
            <w:r w:rsidRPr="00A70C0B">
              <w:rPr>
                <w:color w:val="22272F"/>
                <w:sz w:val="22"/>
                <w:szCs w:val="22"/>
              </w:rPr>
              <w:t>ь</w:t>
            </w:r>
            <w:r w:rsidRPr="00A70C0B">
              <w:rPr>
                <w:color w:val="22272F"/>
                <w:sz w:val="22"/>
                <w:szCs w:val="22"/>
              </w:rPr>
              <w:t>ному району Госуда</w:t>
            </w:r>
            <w:r w:rsidRPr="00A70C0B">
              <w:rPr>
                <w:color w:val="22272F"/>
                <w:sz w:val="22"/>
                <w:szCs w:val="22"/>
              </w:rPr>
              <w:t>р</w:t>
            </w:r>
            <w:r w:rsidRPr="00A70C0B">
              <w:rPr>
                <w:color w:val="22272F"/>
                <w:sz w:val="22"/>
                <w:szCs w:val="22"/>
              </w:rPr>
              <w:t>ственное автономное учреждение Республики Мордовия "Многофун</w:t>
            </w:r>
            <w:r w:rsidRPr="00A70C0B">
              <w:rPr>
                <w:color w:val="22272F"/>
                <w:sz w:val="22"/>
                <w:szCs w:val="22"/>
              </w:rPr>
              <w:t>к</w:t>
            </w:r>
            <w:r w:rsidRPr="00A70C0B">
              <w:rPr>
                <w:color w:val="22272F"/>
                <w:sz w:val="22"/>
                <w:szCs w:val="22"/>
              </w:rPr>
              <w:t>циональный центр предоставления государственных и муниц</w:t>
            </w:r>
            <w:r w:rsidRPr="00A70C0B">
              <w:rPr>
                <w:color w:val="22272F"/>
                <w:sz w:val="22"/>
                <w:szCs w:val="22"/>
              </w:rPr>
              <w:t>и</w:t>
            </w:r>
            <w:r w:rsidRPr="00A70C0B">
              <w:rPr>
                <w:color w:val="22272F"/>
                <w:sz w:val="22"/>
                <w:szCs w:val="22"/>
              </w:rPr>
              <w:t>пальных услуг</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sz w:val="22"/>
                <w:szCs w:val="22"/>
              </w:rPr>
              <w:t>431670, Республика Мордовия, Бол</w:t>
            </w:r>
            <w:r w:rsidRPr="00A70C0B">
              <w:rPr>
                <w:sz w:val="22"/>
                <w:szCs w:val="22"/>
              </w:rPr>
              <w:t>ь</w:t>
            </w:r>
            <w:r w:rsidRPr="00A70C0B">
              <w:rPr>
                <w:sz w:val="22"/>
                <w:szCs w:val="22"/>
              </w:rPr>
              <w:t>шеигнатовский район, с. Большое Игнатово, ул. Советская, д. 32</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spacing w:after="0" w:line="240" w:lineRule="auto"/>
              <w:rPr>
                <w:rFonts w:ascii="Times New Roman" w:hAnsi="Times New Roman" w:cs="Times New Roman"/>
              </w:rPr>
            </w:pPr>
            <w:r w:rsidRPr="00A70C0B">
              <w:rPr>
                <w:rFonts w:ascii="Times New Roman" w:hAnsi="Times New Roman" w:cs="Times New Roman"/>
              </w:rPr>
              <w:t xml:space="preserve">телефон: </w:t>
            </w:r>
          </w:p>
          <w:p w:rsidR="00A70C0B" w:rsidRPr="00A70C0B" w:rsidRDefault="00A70C0B" w:rsidP="00A70C0B">
            <w:pPr>
              <w:spacing w:after="0" w:line="240" w:lineRule="auto"/>
              <w:ind w:hanging="57"/>
              <w:rPr>
                <w:rFonts w:ascii="Times New Roman" w:hAnsi="Times New Roman" w:cs="Times New Roman"/>
              </w:rPr>
            </w:pPr>
            <w:r w:rsidRPr="00A70C0B">
              <w:rPr>
                <w:rFonts w:ascii="Times New Roman" w:hAnsi="Times New Roman" w:cs="Times New Roman"/>
              </w:rPr>
              <w:t xml:space="preserve">8 (83442) </w:t>
            </w:r>
          </w:p>
          <w:p w:rsidR="00A70C0B" w:rsidRPr="00A70C0B" w:rsidRDefault="00A70C0B" w:rsidP="00A70C0B">
            <w:pPr>
              <w:spacing w:after="0" w:line="240" w:lineRule="auto"/>
              <w:rPr>
                <w:rFonts w:ascii="Times New Roman" w:hAnsi="Times New Roman" w:cs="Times New Roman"/>
              </w:rPr>
            </w:pPr>
            <w:r w:rsidRPr="00A70C0B">
              <w:rPr>
                <w:rFonts w:ascii="Times New Roman" w:hAnsi="Times New Roman" w:cs="Times New Roman"/>
              </w:rPr>
              <w:t>2-10-39;</w:t>
            </w:r>
          </w:p>
          <w:p w:rsidR="00A70C0B" w:rsidRPr="00A70C0B" w:rsidRDefault="00A70C0B" w:rsidP="00A70C0B">
            <w:pPr>
              <w:pStyle w:val="formattext"/>
              <w:spacing w:before="0" w:beforeAutospacing="0" w:after="0" w:afterAutospacing="0"/>
              <w:textAlignment w:val="baseline"/>
              <w:rPr>
                <w:sz w:val="22"/>
                <w:szCs w:val="22"/>
              </w:rPr>
            </w:pPr>
            <w:r w:rsidRPr="00A70C0B">
              <w:rPr>
                <w:sz w:val="22"/>
                <w:szCs w:val="22"/>
              </w:rPr>
              <w:t xml:space="preserve">факс: </w:t>
            </w:r>
          </w:p>
          <w:p w:rsidR="00A70C0B" w:rsidRPr="00A70C0B" w:rsidRDefault="00A70C0B" w:rsidP="00A70C0B">
            <w:pPr>
              <w:pStyle w:val="formattext"/>
              <w:spacing w:before="0" w:beforeAutospacing="0" w:after="0" w:afterAutospacing="0"/>
              <w:textAlignment w:val="baseline"/>
              <w:rPr>
                <w:sz w:val="22"/>
                <w:szCs w:val="22"/>
              </w:rPr>
            </w:pPr>
            <w:r w:rsidRPr="00A70C0B">
              <w:rPr>
                <w:sz w:val="22"/>
                <w:szCs w:val="22"/>
              </w:rPr>
              <w:t xml:space="preserve">8 (83442) </w:t>
            </w:r>
          </w:p>
          <w:p w:rsidR="00A70C0B" w:rsidRPr="00A70C0B" w:rsidRDefault="00A70C0B" w:rsidP="00A70C0B">
            <w:pPr>
              <w:pStyle w:val="formattext"/>
              <w:spacing w:before="0" w:beforeAutospacing="0" w:after="0" w:afterAutospacing="0"/>
              <w:textAlignment w:val="baseline"/>
              <w:rPr>
                <w:color w:val="2D2D2D"/>
                <w:sz w:val="22"/>
                <w:szCs w:val="22"/>
              </w:rPr>
            </w:pPr>
            <w:r w:rsidRPr="00A70C0B">
              <w:rPr>
                <w:sz w:val="22"/>
                <w:szCs w:val="22"/>
              </w:rPr>
              <w:t>2-10-39</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понедельник - четверг с 8.30 до 16.45 ч.,</w:t>
            </w:r>
          </w:p>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пятница с 8.30 до 16.30</w:t>
            </w:r>
          </w:p>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 xml:space="preserve"> без перерыва на обед</w:t>
            </w:r>
          </w:p>
          <w:p w:rsidR="00A70C0B" w:rsidRPr="00A70C0B" w:rsidRDefault="00A70C0B" w:rsidP="00A70C0B">
            <w:pPr>
              <w:pStyle w:val="formattext"/>
              <w:spacing w:before="0" w:beforeAutospacing="0" w:after="0" w:afterAutospacing="0"/>
              <w:jc w:val="center"/>
              <w:textAlignment w:val="baseline"/>
              <w:rPr>
                <w:color w:val="2D2D2D"/>
                <w:sz w:val="22"/>
                <w:szCs w:val="22"/>
              </w:rPr>
            </w:pPr>
            <w:r w:rsidRPr="00A70C0B">
              <w:rPr>
                <w:color w:val="2D2D2D"/>
                <w:sz w:val="22"/>
                <w:szCs w:val="22"/>
              </w:rPr>
              <w:t>выходные дни - суббота, воскр</w:t>
            </w:r>
            <w:r w:rsidRPr="00A70C0B">
              <w:rPr>
                <w:color w:val="2D2D2D"/>
                <w:sz w:val="22"/>
                <w:szCs w:val="22"/>
              </w:rPr>
              <w:t>е</w:t>
            </w:r>
            <w:r w:rsidRPr="00A70C0B">
              <w:rPr>
                <w:color w:val="2D2D2D"/>
                <w:sz w:val="22"/>
                <w:szCs w:val="22"/>
              </w:rPr>
              <w:t>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70C0B" w:rsidRPr="00A70C0B" w:rsidRDefault="00A70C0B" w:rsidP="00A70C0B">
            <w:pPr>
              <w:spacing w:after="0" w:line="240" w:lineRule="auto"/>
              <w:rPr>
                <w:rFonts w:ascii="Times New Roman" w:hAnsi="Times New Roman" w:cs="Times New Roman"/>
              </w:rPr>
            </w:pPr>
            <w:r w:rsidRPr="00A70C0B">
              <w:rPr>
                <w:rFonts w:ascii="Times New Roman" w:hAnsi="Times New Roman" w:cs="Times New Roman"/>
              </w:rPr>
              <w:t xml:space="preserve">адрес электронной почты: </w:t>
            </w:r>
            <w:hyperlink r:id="rId181" w:history="1">
              <w:r w:rsidRPr="00A70C0B">
                <w:rPr>
                  <w:rStyle w:val="af1"/>
                  <w:rFonts w:ascii="Times New Roman" w:hAnsi="Times New Roman" w:cs="Times New Roman"/>
                  <w:lang w:val="en-US"/>
                </w:rPr>
                <w:t>bignmfc</w:t>
              </w:r>
              <w:r w:rsidRPr="00A70C0B">
                <w:rPr>
                  <w:rStyle w:val="af1"/>
                  <w:rFonts w:ascii="Times New Roman" w:hAnsi="Times New Roman" w:cs="Times New Roman"/>
                </w:rPr>
                <w:t>@</w:t>
              </w:r>
              <w:r w:rsidRPr="00A70C0B">
                <w:rPr>
                  <w:rStyle w:val="af1"/>
                  <w:rFonts w:ascii="Times New Roman" w:hAnsi="Times New Roman" w:cs="Times New Roman"/>
                  <w:lang w:val="en-US"/>
                </w:rPr>
                <w:t>bignatovo</w:t>
              </w:r>
              <w:r w:rsidRPr="00A70C0B">
                <w:rPr>
                  <w:rStyle w:val="af1"/>
                  <w:rFonts w:ascii="Times New Roman" w:hAnsi="Times New Roman" w:cs="Times New Roman"/>
                </w:rPr>
                <w:t>.</w:t>
              </w:r>
              <w:r w:rsidRPr="00A70C0B">
                <w:rPr>
                  <w:rStyle w:val="af1"/>
                  <w:rFonts w:ascii="Times New Roman" w:hAnsi="Times New Roman" w:cs="Times New Roman"/>
                  <w:lang w:val="en-US"/>
                </w:rPr>
                <w:t>e</w:t>
              </w:r>
              <w:r w:rsidRPr="00A70C0B">
                <w:rPr>
                  <w:rStyle w:val="af1"/>
                  <w:rFonts w:ascii="Times New Roman" w:hAnsi="Times New Roman" w:cs="Times New Roman"/>
                </w:rPr>
                <w:t>-</w:t>
              </w:r>
              <w:r w:rsidRPr="00A70C0B">
                <w:rPr>
                  <w:rStyle w:val="af1"/>
                  <w:rFonts w:ascii="Times New Roman" w:hAnsi="Times New Roman" w:cs="Times New Roman"/>
                  <w:lang w:val="en-US"/>
                </w:rPr>
                <w:t>mordovia</w:t>
              </w:r>
              <w:r w:rsidRPr="00A70C0B">
                <w:rPr>
                  <w:rStyle w:val="af1"/>
                  <w:rFonts w:ascii="Times New Roman" w:hAnsi="Times New Roman" w:cs="Times New Roman"/>
                </w:rPr>
                <w:t>.</w:t>
              </w:r>
              <w:r w:rsidRPr="00A70C0B">
                <w:rPr>
                  <w:rStyle w:val="af1"/>
                  <w:rFonts w:ascii="Times New Roman" w:hAnsi="Times New Roman" w:cs="Times New Roman"/>
                  <w:lang w:val="en-US"/>
                </w:rPr>
                <w:t>ru</w:t>
              </w:r>
            </w:hyperlink>
            <w:r w:rsidRPr="00A70C0B">
              <w:rPr>
                <w:rFonts w:ascii="Times New Roman" w:hAnsi="Times New Roman" w:cs="Times New Roman"/>
              </w:rPr>
              <w:t>;</w:t>
            </w:r>
          </w:p>
          <w:p w:rsidR="00A70C0B" w:rsidRPr="00A70C0B" w:rsidRDefault="00A70C0B" w:rsidP="00A70C0B">
            <w:pPr>
              <w:spacing w:after="0" w:line="240" w:lineRule="auto"/>
              <w:rPr>
                <w:rFonts w:ascii="Times New Roman" w:hAnsi="Times New Roman" w:cs="Times New Roman"/>
              </w:rPr>
            </w:pPr>
            <w:r w:rsidRPr="00A70C0B">
              <w:rPr>
                <w:rFonts w:ascii="Times New Roman" w:hAnsi="Times New Roman" w:cs="Times New Roman"/>
              </w:rPr>
              <w:t xml:space="preserve">адрес интернет-сайта: </w:t>
            </w:r>
            <w:hyperlink r:id="rId182" w:history="1">
              <w:r w:rsidRPr="00A70C0B">
                <w:rPr>
                  <w:rStyle w:val="af1"/>
                  <w:rFonts w:ascii="Times New Roman" w:hAnsi="Times New Roman" w:cs="Times New Roman"/>
                  <w:lang w:val="en-US"/>
                </w:rPr>
                <w:t>http</w:t>
              </w:r>
              <w:r w:rsidRPr="00A70C0B">
                <w:rPr>
                  <w:rStyle w:val="af1"/>
                  <w:rFonts w:ascii="Times New Roman" w:hAnsi="Times New Roman" w:cs="Times New Roman"/>
                </w:rPr>
                <w:t>://</w:t>
              </w:r>
              <w:r w:rsidRPr="00A70C0B">
                <w:rPr>
                  <w:rStyle w:val="af1"/>
                  <w:rFonts w:ascii="Times New Roman" w:hAnsi="Times New Roman" w:cs="Times New Roman"/>
                  <w:lang w:val="en-US"/>
                </w:rPr>
                <w:t>bignatovo</w:t>
              </w:r>
              <w:r w:rsidRPr="00A70C0B">
                <w:rPr>
                  <w:rStyle w:val="af1"/>
                  <w:rFonts w:ascii="Times New Roman" w:hAnsi="Times New Roman" w:cs="Times New Roman"/>
                </w:rPr>
                <w:t>.</w:t>
              </w:r>
              <w:r w:rsidRPr="00A70C0B">
                <w:rPr>
                  <w:rStyle w:val="af1"/>
                  <w:rFonts w:ascii="Times New Roman" w:hAnsi="Times New Roman" w:cs="Times New Roman"/>
                  <w:lang w:val="en-US"/>
                </w:rPr>
                <w:t>e</w:t>
              </w:r>
              <w:r w:rsidRPr="00A70C0B">
                <w:rPr>
                  <w:rStyle w:val="af1"/>
                  <w:rFonts w:ascii="Times New Roman" w:hAnsi="Times New Roman" w:cs="Times New Roman"/>
                </w:rPr>
                <w:t>-</w:t>
              </w:r>
              <w:r w:rsidRPr="00A70C0B">
                <w:rPr>
                  <w:rStyle w:val="af1"/>
                  <w:rFonts w:ascii="Times New Roman" w:hAnsi="Times New Roman" w:cs="Times New Roman"/>
                  <w:lang w:val="en-US"/>
                </w:rPr>
                <w:t>mordovia</w:t>
              </w:r>
              <w:r w:rsidRPr="00A70C0B">
                <w:rPr>
                  <w:rStyle w:val="af1"/>
                  <w:rFonts w:ascii="Times New Roman" w:hAnsi="Times New Roman" w:cs="Times New Roman"/>
                </w:rPr>
                <w:t>.</w:t>
              </w:r>
              <w:r w:rsidRPr="00A70C0B">
                <w:rPr>
                  <w:rStyle w:val="af1"/>
                  <w:rFonts w:ascii="Times New Roman" w:hAnsi="Times New Roman" w:cs="Times New Roman"/>
                  <w:lang w:val="en-US"/>
                </w:rPr>
                <w:t>ru</w:t>
              </w:r>
            </w:hyperlink>
          </w:p>
          <w:p w:rsidR="00A70C0B" w:rsidRPr="00A70C0B" w:rsidRDefault="00A70C0B" w:rsidP="00A70C0B">
            <w:pPr>
              <w:pStyle w:val="formattext"/>
              <w:spacing w:before="0" w:beforeAutospacing="0" w:after="0" w:afterAutospacing="0"/>
              <w:jc w:val="center"/>
              <w:textAlignment w:val="baseline"/>
              <w:rPr>
                <w:color w:val="2D2D2D"/>
                <w:sz w:val="22"/>
                <w:szCs w:val="22"/>
              </w:rPr>
            </w:pPr>
          </w:p>
        </w:tc>
      </w:tr>
    </w:tbl>
    <w:p w:rsidR="00A70C0B" w:rsidRPr="00A70C0B" w:rsidRDefault="00A70C0B" w:rsidP="00A70C0B">
      <w:pPr>
        <w:autoSpaceDE w:val="0"/>
        <w:autoSpaceDN w:val="0"/>
        <w:spacing w:after="0" w:line="240" w:lineRule="auto"/>
        <w:rPr>
          <w:rFonts w:ascii="Times New Roman" w:eastAsia="Calibri" w:hAnsi="Times New Roman" w:cs="Times New Roman"/>
          <w:color w:val="000000" w:themeColor="text1"/>
          <w:lang w:eastAsia="en-US"/>
        </w:rPr>
      </w:pPr>
    </w:p>
    <w:p w:rsidR="00A70C0B" w:rsidRPr="00A70C0B" w:rsidRDefault="00A70C0B" w:rsidP="00A70C0B">
      <w:pPr>
        <w:autoSpaceDE w:val="0"/>
        <w:autoSpaceDN w:val="0"/>
        <w:spacing w:after="0" w:line="240" w:lineRule="auto"/>
        <w:ind w:left="5670"/>
        <w:jc w:val="both"/>
        <w:rPr>
          <w:rFonts w:ascii="Times New Roman" w:eastAsia="Calibri" w:hAnsi="Times New Roman" w:cs="Times New Roman"/>
          <w:color w:val="000000" w:themeColor="text1"/>
          <w:lang w:eastAsia="en-US"/>
        </w:rPr>
      </w:pPr>
    </w:p>
    <w:p w:rsidR="00A70C0B" w:rsidRPr="00A70C0B" w:rsidRDefault="00A70C0B" w:rsidP="00A70C0B">
      <w:pPr>
        <w:autoSpaceDE w:val="0"/>
        <w:autoSpaceDN w:val="0"/>
        <w:spacing w:after="0" w:line="240" w:lineRule="auto"/>
        <w:ind w:left="5103"/>
        <w:jc w:val="right"/>
        <w:rPr>
          <w:rFonts w:ascii="Times New Roman" w:hAnsi="Times New Roman" w:cs="Times New Roman"/>
        </w:rPr>
      </w:pPr>
      <w:r w:rsidRPr="00A70C0B">
        <w:rPr>
          <w:rStyle w:val="af6"/>
          <w:rFonts w:ascii="Times New Roman" w:hAnsi="Times New Roman" w:cs="Times New Roman"/>
          <w:bCs/>
        </w:rPr>
        <w:t>Приложение 2</w:t>
      </w:r>
      <w:r w:rsidRPr="00A70C0B">
        <w:rPr>
          <w:rFonts w:ascii="Times New Roman" w:eastAsia="Calibri" w:hAnsi="Times New Roman" w:cs="Times New Roman"/>
          <w:color w:val="000000" w:themeColor="text1"/>
          <w:lang w:eastAsia="en-US"/>
        </w:rPr>
        <w:br/>
      </w:r>
      <w:r w:rsidRPr="00A70C0B">
        <w:rPr>
          <w:rStyle w:val="af6"/>
          <w:rFonts w:ascii="Times New Roman" w:hAnsi="Times New Roman" w:cs="Times New Roman"/>
          <w:b w:val="0"/>
          <w:bCs/>
        </w:rPr>
        <w:t xml:space="preserve">к </w:t>
      </w:r>
      <w:hyperlink w:anchor="sub_1000" w:history="1">
        <w:r w:rsidRPr="00A70C0B">
          <w:rPr>
            <w:rStyle w:val="a5"/>
            <w:rFonts w:ascii="Times New Roman" w:hAnsi="Times New Roman"/>
            <w:b w:val="0"/>
            <w:color w:val="auto"/>
          </w:rPr>
          <w:t>Административному регламенту</w:t>
        </w:r>
      </w:hyperlink>
      <w:r w:rsidRPr="00A70C0B">
        <w:rPr>
          <w:rStyle w:val="af6"/>
          <w:rFonts w:ascii="Times New Roman" w:hAnsi="Times New Roman" w:cs="Times New Roman"/>
          <w:b w:val="0"/>
          <w:bCs/>
        </w:rPr>
        <w:t xml:space="preserve"> Администрации Большеигнатовского  муниципального района</w:t>
      </w:r>
      <w:r w:rsidRPr="00A70C0B">
        <w:rPr>
          <w:rStyle w:val="af6"/>
          <w:rFonts w:ascii="Times New Roman" w:hAnsi="Times New Roman" w:cs="Times New Roman"/>
          <w:bCs/>
        </w:rPr>
        <w:t xml:space="preserve"> </w:t>
      </w:r>
      <w:r w:rsidRPr="00A70C0B">
        <w:rPr>
          <w:rFonts w:ascii="Times New Roman" w:hAnsi="Times New Roman" w:cs="Times New Roman"/>
        </w:rPr>
        <w:t xml:space="preserve">предоставления муниципальной услуги "Подготовка и </w:t>
      </w:r>
      <w:r w:rsidRPr="00A70C0B">
        <w:rPr>
          <w:rFonts w:ascii="Times New Roman" w:hAnsi="Times New Roman" w:cs="Times New Roman"/>
        </w:rPr>
        <w:lastRenderedPageBreak/>
        <w:t>выдача разрешений на ввод в эксплуатацию объектов капитального строительства"</w:t>
      </w:r>
    </w:p>
    <w:p w:rsidR="00A70C0B" w:rsidRPr="00A70C0B" w:rsidRDefault="00A70C0B" w:rsidP="00A70C0B">
      <w:pPr>
        <w:autoSpaceDE w:val="0"/>
        <w:autoSpaceDN w:val="0"/>
        <w:spacing w:after="0" w:line="240" w:lineRule="auto"/>
        <w:ind w:left="5670"/>
        <w:jc w:val="center"/>
        <w:rPr>
          <w:rFonts w:ascii="Times New Roman" w:hAnsi="Times New Roman" w:cs="Times New Roman"/>
          <w:color w:val="000000" w:themeColor="text1"/>
        </w:rPr>
      </w:pPr>
      <w:r w:rsidRPr="00A70C0B">
        <w:rPr>
          <w:rFonts w:ascii="Times New Roman" w:hAnsi="Times New Roman" w:cs="Times New Roman"/>
          <w:color w:val="000000" w:themeColor="text1"/>
        </w:rPr>
        <w:t>ФОРМА</w:t>
      </w:r>
    </w:p>
    <w:p w:rsidR="00A70C0B" w:rsidRPr="00A70C0B" w:rsidRDefault="00A70C0B" w:rsidP="00A70C0B">
      <w:pPr>
        <w:autoSpaceDE w:val="0"/>
        <w:autoSpaceDN w:val="0"/>
        <w:spacing w:after="0" w:line="240" w:lineRule="auto"/>
        <w:jc w:val="center"/>
        <w:rPr>
          <w:rFonts w:ascii="Times New Roman" w:hAnsi="Times New Roman" w:cs="Times New Roman"/>
          <w:b/>
          <w:color w:val="000000" w:themeColor="text1"/>
        </w:rPr>
      </w:pPr>
      <w:r w:rsidRPr="00A70C0B">
        <w:rPr>
          <w:rFonts w:ascii="Times New Roman" w:hAnsi="Times New Roman" w:cs="Times New Roman"/>
          <w:b/>
          <w:color w:val="000000" w:themeColor="text1"/>
        </w:rPr>
        <w:t>З А Я В Л Е Н И Е</w:t>
      </w:r>
    </w:p>
    <w:p w:rsidR="00A70C0B" w:rsidRPr="00A70C0B" w:rsidRDefault="00A70C0B" w:rsidP="00A70C0B">
      <w:pPr>
        <w:autoSpaceDE w:val="0"/>
        <w:autoSpaceDN w:val="0"/>
        <w:spacing w:after="0" w:line="240" w:lineRule="auto"/>
        <w:jc w:val="center"/>
        <w:rPr>
          <w:rFonts w:ascii="Times New Roman" w:hAnsi="Times New Roman" w:cs="Times New Roman"/>
          <w:b/>
          <w:color w:val="000000" w:themeColor="text1"/>
        </w:rPr>
      </w:pPr>
      <w:r w:rsidRPr="00A70C0B">
        <w:rPr>
          <w:rFonts w:ascii="Times New Roman" w:hAnsi="Times New Roman" w:cs="Times New Roman"/>
          <w:b/>
          <w:color w:val="000000" w:themeColor="text1"/>
        </w:rPr>
        <w:t>о выдаче разрешения на ввод объекта в эксплуатацию</w:t>
      </w:r>
    </w:p>
    <w:p w:rsidR="00A70C0B" w:rsidRPr="00A70C0B" w:rsidRDefault="00A70C0B" w:rsidP="00A70C0B">
      <w:pPr>
        <w:autoSpaceDE w:val="0"/>
        <w:autoSpaceDN w:val="0"/>
        <w:spacing w:after="0" w:line="240" w:lineRule="auto"/>
        <w:jc w:val="center"/>
        <w:rPr>
          <w:rFonts w:ascii="Times New Roman" w:hAnsi="Times New Roman" w:cs="Times New Roman"/>
          <w:b/>
          <w:color w:val="000000" w:themeColor="text1"/>
        </w:rPr>
      </w:pPr>
    </w:p>
    <w:p w:rsidR="00A70C0B" w:rsidRPr="00A70C0B" w:rsidRDefault="00A70C0B" w:rsidP="00A70C0B">
      <w:pPr>
        <w:autoSpaceDE w:val="0"/>
        <w:autoSpaceDN w:val="0"/>
        <w:spacing w:after="0" w:line="240" w:lineRule="auto"/>
        <w:jc w:val="right"/>
        <w:rPr>
          <w:rFonts w:ascii="Times New Roman" w:hAnsi="Times New Roman" w:cs="Times New Roman"/>
          <w:color w:val="000000" w:themeColor="text1"/>
        </w:rPr>
      </w:pPr>
      <w:r w:rsidRPr="00A70C0B">
        <w:rPr>
          <w:rFonts w:ascii="Times New Roman" w:hAnsi="Times New Roman" w:cs="Times New Roman"/>
          <w:color w:val="000000" w:themeColor="text1"/>
        </w:rPr>
        <w:t>"__"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A70C0B" w:rsidRPr="00A70C0B" w:rsidTr="00834C4A">
        <w:trPr>
          <w:trHeight w:val="165"/>
        </w:trPr>
        <w:tc>
          <w:tcPr>
            <w:tcW w:w="9961" w:type="dxa"/>
            <w:tcBorders>
              <w:top w:val="nil"/>
              <w:left w:val="nil"/>
              <w:bottom w:val="single" w:sz="4" w:space="0" w:color="auto"/>
              <w:right w:val="nil"/>
            </w:tcBorders>
          </w:tcPr>
          <w:p w:rsidR="00A70C0B" w:rsidRPr="00A70C0B" w:rsidRDefault="00A70C0B" w:rsidP="00A70C0B">
            <w:pPr>
              <w:autoSpaceDE w:val="0"/>
              <w:autoSpaceDN w:val="0"/>
              <w:spacing w:after="0" w:line="240" w:lineRule="auto"/>
              <w:jc w:val="right"/>
              <w:rPr>
                <w:rFonts w:ascii="Times New Roman" w:eastAsia="Times New Roman" w:hAnsi="Times New Roman" w:cs="Times New Roman"/>
                <w:color w:val="000000" w:themeColor="text1"/>
              </w:rPr>
            </w:pPr>
          </w:p>
          <w:p w:rsidR="00A70C0B" w:rsidRPr="00A70C0B" w:rsidRDefault="00A70C0B" w:rsidP="00A70C0B">
            <w:pPr>
              <w:autoSpaceDE w:val="0"/>
              <w:autoSpaceDN w:val="0"/>
              <w:spacing w:after="0" w:line="240" w:lineRule="auto"/>
              <w:jc w:val="center"/>
              <w:rPr>
                <w:rFonts w:ascii="Times New Roman" w:eastAsia="Times New Roman" w:hAnsi="Times New Roman" w:cs="Times New Roman"/>
                <w:b/>
                <w:color w:val="000000" w:themeColor="text1"/>
              </w:rPr>
            </w:pPr>
            <w:r w:rsidRPr="00A70C0B">
              <w:rPr>
                <w:rFonts w:ascii="Times New Roman" w:eastAsia="Times New Roman" w:hAnsi="Times New Roman" w:cs="Times New Roman"/>
                <w:b/>
                <w:color w:val="000000" w:themeColor="text1"/>
              </w:rPr>
              <w:t>В Администрацию Большеигнатовского муниципального района Республики Мордовия</w:t>
            </w:r>
          </w:p>
        </w:tc>
      </w:tr>
      <w:tr w:rsidR="00A70C0B" w:rsidRPr="00A70C0B" w:rsidTr="00834C4A">
        <w:trPr>
          <w:trHeight w:val="126"/>
        </w:trPr>
        <w:tc>
          <w:tcPr>
            <w:tcW w:w="9961" w:type="dxa"/>
            <w:tcBorders>
              <w:top w:val="single" w:sz="4" w:space="0" w:color="auto"/>
              <w:left w:val="nil"/>
              <w:bottom w:val="single" w:sz="4" w:space="0" w:color="auto"/>
              <w:right w:val="nil"/>
            </w:tcBorders>
          </w:tcPr>
          <w:p w:rsidR="00A70C0B" w:rsidRPr="00A70C0B" w:rsidRDefault="00A70C0B" w:rsidP="00A70C0B">
            <w:pPr>
              <w:autoSpaceDE w:val="0"/>
              <w:autoSpaceDN w:val="0"/>
              <w:spacing w:after="0" w:line="240" w:lineRule="auto"/>
              <w:jc w:val="right"/>
              <w:rPr>
                <w:rFonts w:ascii="Times New Roman" w:eastAsia="Times New Roman" w:hAnsi="Times New Roman" w:cs="Times New Roman"/>
                <w:color w:val="000000" w:themeColor="text1"/>
              </w:rPr>
            </w:pPr>
          </w:p>
        </w:tc>
      </w:tr>
      <w:tr w:rsidR="00A70C0B" w:rsidRPr="00A70C0B" w:rsidTr="00834C4A">
        <w:trPr>
          <w:trHeight w:val="135"/>
        </w:trPr>
        <w:tc>
          <w:tcPr>
            <w:tcW w:w="9961" w:type="dxa"/>
            <w:tcBorders>
              <w:top w:val="single" w:sz="4" w:space="0" w:color="auto"/>
              <w:left w:val="nil"/>
              <w:bottom w:val="nil"/>
              <w:right w:val="nil"/>
            </w:tcBorders>
          </w:tcPr>
          <w:p w:rsidR="00A70C0B" w:rsidRPr="00A70C0B" w:rsidRDefault="00A70C0B" w:rsidP="00A70C0B">
            <w:pPr>
              <w:autoSpaceDE w:val="0"/>
              <w:autoSpaceDN w:val="0"/>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A70C0B" w:rsidRPr="00A70C0B" w:rsidRDefault="00A70C0B" w:rsidP="00A70C0B">
            <w:pPr>
              <w:autoSpaceDE w:val="0"/>
              <w:autoSpaceDN w:val="0"/>
              <w:spacing w:after="0" w:line="240" w:lineRule="auto"/>
              <w:jc w:val="center"/>
              <w:rPr>
                <w:rFonts w:ascii="Times New Roman" w:eastAsia="Times New Roman" w:hAnsi="Times New Roman" w:cs="Times New Roman"/>
                <w:color w:val="000000" w:themeColor="text1"/>
              </w:rPr>
            </w:pPr>
          </w:p>
        </w:tc>
      </w:tr>
    </w:tbl>
    <w:p w:rsidR="00A70C0B" w:rsidRPr="00A70C0B" w:rsidRDefault="00A70C0B" w:rsidP="00A70C0B">
      <w:pPr>
        <w:autoSpaceDE w:val="0"/>
        <w:autoSpaceDN w:val="0"/>
        <w:adjustRightInd w:val="0"/>
        <w:spacing w:after="0" w:line="240" w:lineRule="auto"/>
        <w:ind w:firstLine="708"/>
        <w:rPr>
          <w:rFonts w:ascii="Times New Roman" w:eastAsia="Calibri" w:hAnsi="Times New Roman" w:cs="Times New Roman"/>
          <w:bCs/>
          <w:strike/>
          <w:color w:val="000000" w:themeColor="text1"/>
          <w:lang w:eastAsia="en-US"/>
        </w:rPr>
      </w:pPr>
    </w:p>
    <w:p w:rsidR="00A70C0B" w:rsidRPr="00A70C0B" w:rsidRDefault="00A70C0B" w:rsidP="00A70C0B">
      <w:pPr>
        <w:autoSpaceDE w:val="0"/>
        <w:autoSpaceDN w:val="0"/>
        <w:adjustRightInd w:val="0"/>
        <w:spacing w:after="0" w:line="240" w:lineRule="auto"/>
        <w:ind w:firstLine="708"/>
        <w:jc w:val="both"/>
        <w:rPr>
          <w:rFonts w:ascii="Times New Roman" w:eastAsia="Calibri" w:hAnsi="Times New Roman" w:cs="Times New Roman"/>
          <w:bCs/>
          <w:color w:val="000000" w:themeColor="text1"/>
          <w:lang w:eastAsia="en-US"/>
        </w:rPr>
      </w:pPr>
      <w:r w:rsidRPr="00A70C0B">
        <w:rPr>
          <w:rFonts w:ascii="Times New Roman" w:eastAsia="Calibri" w:hAnsi="Times New Roman" w:cs="Times New Roman"/>
          <w:bCs/>
          <w:color w:val="000000" w:themeColor="text1"/>
          <w:lang w:eastAsia="en-US"/>
        </w:rPr>
        <w:t xml:space="preserve">В соответствии со статьей 55 Градостроительного кодекса Российской Федерации прошу выдать разрешение на </w:t>
      </w:r>
      <w:r w:rsidRPr="00A70C0B">
        <w:rPr>
          <w:rFonts w:ascii="Times New Roman" w:eastAsia="Calibri" w:hAnsi="Times New Roman" w:cs="Times New Roman"/>
          <w:color w:val="000000" w:themeColor="text1"/>
          <w:lang w:eastAsia="en-US"/>
        </w:rPr>
        <w:t>ввод объекта в эксплуатацию</w:t>
      </w:r>
      <w:r w:rsidRPr="00A70C0B">
        <w:rPr>
          <w:rFonts w:ascii="Times New Roman" w:eastAsia="Calibri" w:hAnsi="Times New Roman" w:cs="Times New Roman"/>
          <w:bCs/>
          <w:color w:val="000000" w:themeColor="text1"/>
          <w:lang w:eastAsia="en-US"/>
        </w:rPr>
        <w:t>.</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67"/>
        <w:gridCol w:w="4050"/>
        <w:gridCol w:w="510"/>
        <w:gridCol w:w="1686"/>
        <w:gridCol w:w="2567"/>
      </w:tblGrid>
      <w:tr w:rsidR="00A70C0B" w:rsidRPr="00A70C0B" w:rsidTr="00834C4A">
        <w:trPr>
          <w:trHeight w:val="540"/>
        </w:trPr>
        <w:tc>
          <w:tcPr>
            <w:tcW w:w="9923" w:type="dxa"/>
            <w:gridSpan w:val="6"/>
            <w:tcBorders>
              <w:top w:val="nil"/>
              <w:left w:val="nil"/>
              <w:bottom w:val="single" w:sz="4" w:space="0" w:color="auto"/>
              <w:right w:val="nil"/>
            </w:tcBorders>
            <w:hideMark/>
          </w:tcPr>
          <w:p w:rsidR="00A70C0B" w:rsidRPr="00A70C0B" w:rsidRDefault="00A70C0B" w:rsidP="00A70C0B">
            <w:pPr>
              <w:spacing w:after="0" w:line="240" w:lineRule="auto"/>
              <w:ind w:left="720"/>
              <w:contextualSpacing/>
              <w:jc w:val="center"/>
              <w:rPr>
                <w:rFonts w:ascii="Times New Roman" w:eastAsia="Calibri" w:hAnsi="Times New Roman" w:cs="Times New Roman"/>
                <w:color w:val="000000" w:themeColor="text1"/>
              </w:rPr>
            </w:pPr>
            <w:r w:rsidRPr="00A70C0B">
              <w:rPr>
                <w:rFonts w:ascii="Times New Roman" w:eastAsia="Calibri" w:hAnsi="Times New Roman" w:cs="Times New Roman"/>
                <w:color w:val="000000" w:themeColor="text1"/>
              </w:rPr>
              <w:t>1. Сведения о застройщике</w:t>
            </w:r>
          </w:p>
        </w:tc>
      </w:tr>
      <w:tr w:rsidR="00A70C0B" w:rsidRPr="00A70C0B" w:rsidTr="00834C4A">
        <w:trPr>
          <w:trHeight w:val="605"/>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1.1</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Сведения о физическом лице, в случае если застройщиком является физическое лицо:</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428"/>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1.1.1</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Фамилия, имя, отчество (при наличии)</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753"/>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1.1.2</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 xml:space="preserve">Реквизиты документа, удостоверяющего личность </w:t>
            </w:r>
            <w:r w:rsidRPr="00A70C0B">
              <w:rPr>
                <w:rFonts w:ascii="Times New Roman" w:hAnsi="Times New Roman" w:cs="Times New Roman"/>
                <w:color w:val="000000" w:themeColor="text1"/>
              </w:rPr>
              <w:t>(не указываются в случае, если застройщик является индивидуальным предпринимателем)</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665"/>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1.1.3</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Основной государственный регистрационный номер индивидуального предпринимателя</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279"/>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1.2</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Сведения о юридическом лице:</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175"/>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1.2.1</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Полное наименование</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A70C0B">
        <w:trPr>
          <w:trHeight w:val="548"/>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1.2.2</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Основной государственный регистрационный номер</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A70C0B">
        <w:trPr>
          <w:trHeight w:val="542"/>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1.2.3</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Идентификационный номер налогоплательщика – юридического лица</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A70C0B">
        <w:trPr>
          <w:trHeight w:val="564"/>
        </w:trPr>
        <w:tc>
          <w:tcPr>
            <w:tcW w:w="9923" w:type="dxa"/>
            <w:gridSpan w:val="6"/>
            <w:tcBorders>
              <w:top w:val="single" w:sz="4" w:space="0" w:color="auto"/>
              <w:left w:val="nil"/>
              <w:bottom w:val="single" w:sz="4" w:space="0" w:color="auto"/>
              <w:right w:val="nil"/>
            </w:tcBorders>
          </w:tcPr>
          <w:p w:rsidR="00A70C0B" w:rsidRPr="00A70C0B" w:rsidRDefault="00A70C0B" w:rsidP="00A70C0B">
            <w:pPr>
              <w:spacing w:after="0" w:line="240" w:lineRule="auto"/>
              <w:jc w:val="center"/>
              <w:rPr>
                <w:rFonts w:ascii="Times New Roman" w:eastAsia="Calibri" w:hAnsi="Times New Roman" w:cs="Times New Roman"/>
                <w:b/>
                <w:color w:val="000000" w:themeColor="text1"/>
                <w:lang w:eastAsia="en-US"/>
              </w:rPr>
            </w:pPr>
          </w:p>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2. Сведения об объекте</w:t>
            </w:r>
          </w:p>
        </w:tc>
      </w:tr>
      <w:tr w:rsidR="00A70C0B" w:rsidRPr="00A70C0B" w:rsidTr="00834C4A">
        <w:trPr>
          <w:trHeight w:val="1093"/>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2.1</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Наименование объекта капитального строительства (этапа) в соответствии с проектной документацией</w:t>
            </w:r>
          </w:p>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i/>
                <w:color w:val="000000" w:themeColor="text1"/>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1093"/>
        </w:trPr>
        <w:tc>
          <w:tcPr>
            <w:tcW w:w="1043"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2.2</w:t>
            </w:r>
          </w:p>
        </w:tc>
        <w:tc>
          <w:tcPr>
            <w:tcW w:w="4627" w:type="dxa"/>
            <w:gridSpan w:val="3"/>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Адрес (местоположение) объекта:</w:t>
            </w:r>
          </w:p>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i/>
                <w:color w:val="000000" w:themeColor="text1"/>
                <w:lang w:eastAsia="en-US"/>
              </w:rPr>
              <w:t xml:space="preserve">(указывается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w:t>
            </w:r>
            <w:r w:rsidRPr="00A70C0B">
              <w:rPr>
                <w:rFonts w:ascii="Times New Roman" w:eastAsia="Calibri" w:hAnsi="Times New Roman" w:cs="Times New Roman"/>
                <w:i/>
                <w:color w:val="000000" w:themeColor="text1"/>
                <w:lang w:eastAsia="en-US"/>
              </w:rPr>
              <w:lastRenderedPageBreak/>
              <w:t>описание местоположения в виде наименований субъекта Российской Федерации и муниципального образования)</w:t>
            </w:r>
          </w:p>
        </w:tc>
        <w:tc>
          <w:tcPr>
            <w:tcW w:w="4253"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A70C0B">
        <w:trPr>
          <w:trHeight w:val="555"/>
        </w:trPr>
        <w:tc>
          <w:tcPr>
            <w:tcW w:w="9923" w:type="dxa"/>
            <w:gridSpan w:val="6"/>
            <w:tcBorders>
              <w:top w:val="single" w:sz="4" w:space="0" w:color="auto"/>
              <w:left w:val="nil"/>
              <w:bottom w:val="single" w:sz="4" w:space="0" w:color="auto"/>
              <w:right w:val="nil"/>
            </w:tcBorders>
          </w:tcPr>
          <w:p w:rsidR="00A70C0B" w:rsidRPr="00A70C0B" w:rsidRDefault="00A70C0B" w:rsidP="00A70C0B">
            <w:pPr>
              <w:spacing w:after="0" w:line="240" w:lineRule="auto"/>
              <w:rPr>
                <w:rFonts w:ascii="Times New Roman" w:eastAsia="Calibri" w:hAnsi="Times New Roman" w:cs="Times New Roman"/>
                <w:b/>
                <w:color w:val="000000" w:themeColor="text1"/>
                <w:lang w:eastAsia="en-US"/>
              </w:rPr>
            </w:pPr>
          </w:p>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3. Сведения о земельном участке</w:t>
            </w:r>
          </w:p>
        </w:tc>
      </w:tr>
      <w:tr w:rsidR="00A70C0B" w:rsidRPr="00A70C0B" w:rsidTr="00834C4A">
        <w:trPr>
          <w:trHeight w:val="600"/>
        </w:trPr>
        <w:tc>
          <w:tcPr>
            <w:tcW w:w="1110"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3.1</w:t>
            </w:r>
          </w:p>
        </w:tc>
        <w:tc>
          <w:tcPr>
            <w:tcW w:w="4050"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i/>
                <w:color w:val="000000" w:themeColor="text1"/>
                <w:lang w:eastAsia="en-US"/>
              </w:rPr>
              <w:t>(заполнение не обязательно при выдаче разрешения на ввод  линейного объекта)</w:t>
            </w:r>
          </w:p>
        </w:tc>
        <w:tc>
          <w:tcPr>
            <w:tcW w:w="4763" w:type="dxa"/>
            <w:gridSpan w:val="3"/>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600"/>
        </w:trPr>
        <w:tc>
          <w:tcPr>
            <w:tcW w:w="9923" w:type="dxa"/>
            <w:gridSpan w:val="6"/>
            <w:tcBorders>
              <w:top w:val="single" w:sz="4" w:space="0" w:color="auto"/>
              <w:left w:val="nil"/>
              <w:bottom w:val="single" w:sz="4" w:space="0" w:color="auto"/>
              <w:right w:val="nil"/>
            </w:tcBorders>
          </w:tcPr>
          <w:p w:rsidR="00A70C0B" w:rsidRPr="00A70C0B" w:rsidRDefault="00A70C0B" w:rsidP="00A70C0B">
            <w:pPr>
              <w:spacing w:after="0" w:line="240" w:lineRule="auto"/>
              <w:jc w:val="center"/>
              <w:rPr>
                <w:rFonts w:ascii="Times New Roman" w:eastAsia="Calibri" w:hAnsi="Times New Roman" w:cs="Times New Roman"/>
                <w:b/>
                <w:color w:val="000000" w:themeColor="text1"/>
                <w:lang w:eastAsia="en-US"/>
              </w:rPr>
            </w:pPr>
          </w:p>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4. Сведения о разрешении на строительство</w:t>
            </w:r>
          </w:p>
        </w:tc>
      </w:tr>
      <w:tr w:rsidR="00A70C0B" w:rsidRPr="00A70C0B" w:rsidTr="00834C4A">
        <w:trPr>
          <w:trHeight w:val="600"/>
        </w:trPr>
        <w:tc>
          <w:tcPr>
            <w:tcW w:w="1110"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w:t>
            </w:r>
          </w:p>
        </w:tc>
        <w:tc>
          <w:tcPr>
            <w:tcW w:w="4050"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Орган (организация), выдавший (-ая) разрешение на строительство</w:t>
            </w:r>
          </w:p>
        </w:tc>
        <w:tc>
          <w:tcPr>
            <w:tcW w:w="2196"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Номер документа</w:t>
            </w:r>
          </w:p>
        </w:tc>
        <w:tc>
          <w:tcPr>
            <w:tcW w:w="256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Дата документа</w:t>
            </w:r>
          </w:p>
        </w:tc>
      </w:tr>
      <w:tr w:rsidR="00A70C0B" w:rsidRPr="00A70C0B" w:rsidTr="00834C4A">
        <w:trPr>
          <w:trHeight w:val="600"/>
        </w:trPr>
        <w:tc>
          <w:tcPr>
            <w:tcW w:w="1110"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p>
        </w:tc>
        <w:tc>
          <w:tcPr>
            <w:tcW w:w="4050"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c>
          <w:tcPr>
            <w:tcW w:w="2196"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c>
          <w:tcPr>
            <w:tcW w:w="2567"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r w:rsidR="00A70C0B" w:rsidRPr="00A70C0B" w:rsidTr="00834C4A">
        <w:trPr>
          <w:trHeight w:val="600"/>
        </w:trPr>
        <w:tc>
          <w:tcPr>
            <w:tcW w:w="9923" w:type="dxa"/>
            <w:gridSpan w:val="6"/>
            <w:tcBorders>
              <w:top w:val="single" w:sz="4" w:space="0" w:color="auto"/>
              <w:left w:val="nil"/>
              <w:bottom w:val="single" w:sz="4" w:space="0" w:color="auto"/>
              <w:right w:val="nil"/>
            </w:tcBorders>
          </w:tcPr>
          <w:p w:rsidR="00A70C0B" w:rsidRPr="00A70C0B" w:rsidRDefault="00A70C0B" w:rsidP="00A70C0B">
            <w:pPr>
              <w:spacing w:after="0" w:line="240" w:lineRule="auto"/>
              <w:jc w:val="center"/>
              <w:rPr>
                <w:rFonts w:ascii="Times New Roman" w:eastAsia="Calibri" w:hAnsi="Times New Roman" w:cs="Times New Roman"/>
                <w:b/>
                <w:color w:val="000000" w:themeColor="text1"/>
                <w:lang w:eastAsia="en-US"/>
              </w:rPr>
            </w:pPr>
          </w:p>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A70C0B" w:rsidRPr="00A70C0B" w:rsidRDefault="00A70C0B" w:rsidP="00A70C0B">
            <w:pPr>
              <w:spacing w:after="0" w:line="240" w:lineRule="auto"/>
              <w:jc w:val="center"/>
              <w:rPr>
                <w:rFonts w:ascii="Times New Roman" w:eastAsia="Calibri" w:hAnsi="Times New Roman" w:cs="Times New Roman"/>
                <w:i/>
                <w:color w:val="000000" w:themeColor="text1"/>
                <w:lang w:eastAsia="en-US"/>
              </w:rPr>
            </w:pPr>
            <w:r w:rsidRPr="00A70C0B">
              <w:rPr>
                <w:rFonts w:ascii="Times New Roman" w:eastAsia="Calibri" w:hAnsi="Times New Roman" w:cs="Times New Roman"/>
                <w:i/>
                <w:color w:val="000000" w:themeColor="text1"/>
                <w:lang w:eastAsia="en-US"/>
              </w:rPr>
              <w:t>(указывается в случае, предусмотренном частью 3</w:t>
            </w:r>
            <w:r w:rsidRPr="00A70C0B">
              <w:rPr>
                <w:rFonts w:ascii="Times New Roman" w:eastAsia="Calibri" w:hAnsi="Times New Roman" w:cs="Times New Roman"/>
                <w:i/>
                <w:color w:val="000000" w:themeColor="text1"/>
                <w:vertAlign w:val="superscript"/>
                <w:lang w:eastAsia="en-US"/>
              </w:rPr>
              <w:t>5</w:t>
            </w:r>
            <w:r w:rsidRPr="00A70C0B">
              <w:rPr>
                <w:rFonts w:ascii="Times New Roman" w:eastAsia="Calibri" w:hAnsi="Times New Roman" w:cs="Times New Roman"/>
                <w:i/>
                <w:color w:val="000000" w:themeColor="text1"/>
                <w:lang w:eastAsia="en-US"/>
              </w:rPr>
              <w:t xml:space="preserve"> статьи 5</w:t>
            </w:r>
            <w:r w:rsidRPr="00A70C0B">
              <w:rPr>
                <w:rFonts w:ascii="Times New Roman" w:eastAsia="Calibri" w:hAnsi="Times New Roman" w:cs="Times New Roman"/>
                <w:bCs/>
                <w:i/>
                <w:color w:val="000000" w:themeColor="text1"/>
                <w:lang w:eastAsia="en-US"/>
              </w:rPr>
              <w:t xml:space="preserve">5 Градостроительного кодекса Российской Федерации) </w:t>
            </w:r>
            <w:r w:rsidRPr="00A70C0B">
              <w:rPr>
                <w:rFonts w:ascii="Times New Roman" w:eastAsia="Calibri" w:hAnsi="Times New Roman" w:cs="Times New Roman"/>
                <w:i/>
                <w:color w:val="000000" w:themeColor="text1"/>
                <w:lang w:eastAsia="en-US"/>
              </w:rPr>
              <w:t xml:space="preserve"> </w:t>
            </w:r>
          </w:p>
        </w:tc>
      </w:tr>
      <w:tr w:rsidR="00A70C0B" w:rsidRPr="00A70C0B" w:rsidTr="00834C4A">
        <w:trPr>
          <w:trHeight w:val="600"/>
        </w:trPr>
        <w:tc>
          <w:tcPr>
            <w:tcW w:w="1110"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w:t>
            </w:r>
          </w:p>
        </w:tc>
        <w:tc>
          <w:tcPr>
            <w:tcW w:w="4050"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 xml:space="preserve">Орган (организация), выдавший (-ая) </w:t>
            </w:r>
            <w:r w:rsidRPr="00A70C0B">
              <w:rPr>
                <w:rFonts w:ascii="Times New Roman" w:hAnsi="Times New Roman" w:cs="Times New Roman"/>
                <w:color w:val="000000" w:themeColor="text1"/>
              </w:rPr>
              <w:t xml:space="preserve"> разрешение </w:t>
            </w:r>
            <w:r w:rsidRPr="00A70C0B">
              <w:rPr>
                <w:rFonts w:ascii="Times New Roman" w:eastAsia="Calibri" w:hAnsi="Times New Roman" w:cs="Times New Roman"/>
                <w:color w:val="000000" w:themeColor="text1"/>
                <w:lang w:eastAsia="en-US"/>
              </w:rPr>
              <w:t>на ввод объекта в эксплуатацию</w:t>
            </w:r>
          </w:p>
        </w:tc>
        <w:tc>
          <w:tcPr>
            <w:tcW w:w="2196"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Номер документа</w:t>
            </w:r>
          </w:p>
        </w:tc>
        <w:tc>
          <w:tcPr>
            <w:tcW w:w="256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r w:rsidRPr="00A70C0B">
              <w:rPr>
                <w:rFonts w:ascii="Times New Roman" w:eastAsia="Calibri" w:hAnsi="Times New Roman" w:cs="Times New Roman"/>
                <w:color w:val="000000" w:themeColor="text1"/>
                <w:lang w:eastAsia="en-US"/>
              </w:rPr>
              <w:t>Дата документа</w:t>
            </w:r>
          </w:p>
        </w:tc>
      </w:tr>
      <w:tr w:rsidR="00A70C0B" w:rsidRPr="00A70C0B" w:rsidTr="00834C4A">
        <w:trPr>
          <w:trHeight w:val="600"/>
        </w:trPr>
        <w:tc>
          <w:tcPr>
            <w:tcW w:w="1110"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jc w:val="center"/>
              <w:rPr>
                <w:rFonts w:ascii="Times New Roman" w:eastAsia="Calibri" w:hAnsi="Times New Roman" w:cs="Times New Roman"/>
                <w:color w:val="000000" w:themeColor="text1"/>
                <w:lang w:eastAsia="en-US"/>
              </w:rPr>
            </w:pPr>
          </w:p>
        </w:tc>
        <w:tc>
          <w:tcPr>
            <w:tcW w:w="4050"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c>
          <w:tcPr>
            <w:tcW w:w="2196" w:type="dxa"/>
            <w:gridSpan w:val="2"/>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c>
          <w:tcPr>
            <w:tcW w:w="2567"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spacing w:after="0" w:line="240" w:lineRule="auto"/>
              <w:rPr>
                <w:rFonts w:ascii="Times New Roman" w:eastAsia="Calibri" w:hAnsi="Times New Roman" w:cs="Times New Roman"/>
                <w:color w:val="000000" w:themeColor="text1"/>
                <w:lang w:eastAsia="en-US"/>
              </w:rPr>
            </w:pPr>
          </w:p>
        </w:tc>
      </w:tr>
    </w:tbl>
    <w:p w:rsidR="00A70C0B" w:rsidRPr="00A70C0B" w:rsidRDefault="00A70C0B" w:rsidP="00A70C0B">
      <w:pPr>
        <w:autoSpaceDE w:val="0"/>
        <w:autoSpaceDN w:val="0"/>
        <w:adjustRightInd w:val="0"/>
        <w:spacing w:after="0" w:line="240" w:lineRule="auto"/>
        <w:ind w:firstLine="708"/>
        <w:rPr>
          <w:rFonts w:ascii="Times New Roman" w:eastAsia="Calibri" w:hAnsi="Times New Roman" w:cs="Times New Roman"/>
          <w:bCs/>
          <w:color w:val="000000" w:themeColor="text1"/>
          <w:lang w:eastAsia="en-US"/>
        </w:rPr>
      </w:pPr>
    </w:p>
    <w:p w:rsidR="00A70C0B" w:rsidRPr="00A70C0B" w:rsidRDefault="00A70C0B" w:rsidP="00A70C0B">
      <w:pPr>
        <w:spacing w:after="0" w:line="240" w:lineRule="auto"/>
        <w:ind w:right="423" w:firstLine="708"/>
        <w:jc w:val="both"/>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При этом сообщаю, что ввод объекта в эксплуатацию будет осуществляться на основании следующих документов:</w:t>
      </w:r>
    </w:p>
    <w:p w:rsidR="00A70C0B" w:rsidRPr="00A70C0B" w:rsidRDefault="00A70C0B" w:rsidP="00A70C0B">
      <w:pPr>
        <w:spacing w:after="0" w:line="240" w:lineRule="auto"/>
        <w:ind w:right="423"/>
        <w:jc w:val="both"/>
        <w:rPr>
          <w:rFonts w:ascii="Times New Roman" w:hAnsi="Times New Roman" w:cs="Times New Roman"/>
          <w:color w:val="000000" w:themeColor="text1"/>
        </w:rPr>
      </w:pP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7"/>
        <w:gridCol w:w="5132"/>
        <w:gridCol w:w="1985"/>
        <w:gridCol w:w="1986"/>
      </w:tblGrid>
      <w:tr w:rsidR="00A70C0B" w:rsidRPr="00A70C0B" w:rsidTr="00834C4A">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Дата документа</w:t>
            </w:r>
          </w:p>
        </w:tc>
      </w:tr>
      <w:tr w:rsidR="00A70C0B" w:rsidRPr="00A70C0B" w:rsidTr="00834C4A">
        <w:trPr>
          <w:trHeight w:val="983"/>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r>
      <w:tr w:rsidR="00A70C0B" w:rsidRPr="00A70C0B" w:rsidTr="00834C4A">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A70C0B">
              <w:rPr>
                <w:rFonts w:ascii="Times New Roman" w:hAnsi="Times New Roman" w:cs="Times New Roman"/>
                <w:color w:val="000000" w:themeColor="text1"/>
                <w:vertAlign w:val="superscript"/>
              </w:rPr>
              <w:t>8</w:t>
            </w:r>
            <w:r w:rsidRPr="00A70C0B">
              <w:rPr>
                <w:rFonts w:ascii="Times New Roman" w:hAnsi="Times New Roman" w:cs="Times New Roman"/>
                <w:color w:val="000000" w:themeColor="text1"/>
              </w:rPr>
              <w:t xml:space="preserve"> и 3</w:t>
            </w:r>
            <w:r w:rsidRPr="00A70C0B">
              <w:rPr>
                <w:rFonts w:ascii="Times New Roman" w:hAnsi="Times New Roman" w:cs="Times New Roman"/>
                <w:color w:val="000000" w:themeColor="text1"/>
                <w:vertAlign w:val="superscript"/>
              </w:rPr>
              <w:t>9</w:t>
            </w:r>
            <w:r w:rsidRPr="00A70C0B">
              <w:rPr>
                <w:rFonts w:ascii="Times New Roman" w:hAnsi="Times New Roman" w:cs="Times New Roman"/>
                <w:color w:val="000000" w:themeColor="text1"/>
              </w:rPr>
              <w:t xml:space="preserve"> статьи 49 Градостроительного кодекса Российской Федерации)</w:t>
            </w:r>
          </w:p>
          <w:p w:rsidR="00A70C0B" w:rsidRPr="00A70C0B" w:rsidRDefault="00A70C0B" w:rsidP="00A70C0B">
            <w:pPr>
              <w:spacing w:after="0" w:line="240" w:lineRule="auto"/>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lastRenderedPageBreak/>
              <w:t>(</w:t>
            </w:r>
            <w:r w:rsidRPr="00A70C0B">
              <w:rPr>
                <w:rFonts w:ascii="Times New Roman" w:hAnsi="Times New Roman" w:cs="Times New Roman"/>
                <w:i/>
                <w:color w:val="000000" w:themeColor="text1"/>
              </w:rPr>
              <w:t>указывается</w:t>
            </w:r>
            <w:r w:rsidRPr="00A70C0B">
              <w:rPr>
                <w:rFonts w:ascii="Times New Roman" w:hAnsi="Times New Roman" w:cs="Times New Roman"/>
                <w:color w:val="000000" w:themeColor="text1"/>
              </w:rPr>
              <w:t xml:space="preserve"> </w:t>
            </w:r>
            <w:r w:rsidRPr="00A70C0B">
              <w:rPr>
                <w:rFonts w:ascii="Times New Roman" w:hAnsi="Times New Roman" w:cs="Times New Roman"/>
                <w:i/>
                <w:color w:val="000000" w:themeColor="text1"/>
              </w:rPr>
              <w:t>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r>
      <w:tr w:rsidR="00A70C0B" w:rsidRPr="00A70C0B" w:rsidTr="00834C4A">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lastRenderedPageBreak/>
              <w:t>3</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70C0B" w:rsidRPr="00A70C0B" w:rsidRDefault="00A70C0B" w:rsidP="00A70C0B">
            <w:pPr>
              <w:spacing w:after="0" w:line="240" w:lineRule="auto"/>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A70C0B" w:rsidRPr="00A70C0B" w:rsidRDefault="00A70C0B" w:rsidP="00A70C0B">
            <w:pPr>
              <w:spacing w:after="0" w:line="240" w:lineRule="auto"/>
              <w:rPr>
                <w:rFonts w:ascii="Times New Roman" w:eastAsia="Times New Roman" w:hAnsi="Times New Roman" w:cs="Times New Roman"/>
                <w:i/>
                <w:color w:val="000000" w:themeColor="text1"/>
              </w:rPr>
            </w:pPr>
            <w:r w:rsidRPr="00A70C0B">
              <w:rPr>
                <w:rFonts w:ascii="Times New Roman" w:hAnsi="Times New Roman" w:cs="Times New Roman"/>
                <w:i/>
                <w:color w:val="000000" w:themeColor="text1"/>
              </w:rPr>
              <w:t>(указывается в случаях, предусмотренных частью 7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70C0B" w:rsidRPr="00A70C0B" w:rsidRDefault="00A70C0B" w:rsidP="00A70C0B">
            <w:pPr>
              <w:spacing w:after="0" w:line="240" w:lineRule="auto"/>
              <w:rPr>
                <w:rFonts w:ascii="Times New Roman" w:eastAsia="Times New Roman" w:hAnsi="Times New Roman" w:cs="Times New Roman"/>
                <w:color w:val="000000" w:themeColor="text1"/>
              </w:rPr>
            </w:pPr>
          </w:p>
        </w:tc>
      </w:tr>
    </w:tbl>
    <w:p w:rsidR="00A70C0B" w:rsidRPr="00A70C0B" w:rsidRDefault="00A70C0B" w:rsidP="00A70C0B">
      <w:pPr>
        <w:spacing w:after="0" w:line="240" w:lineRule="auto"/>
        <w:rPr>
          <w:rFonts w:ascii="Times New Roman" w:eastAsia="Times New Roman" w:hAnsi="Times New Roman" w:cs="Times New Roman"/>
          <w:color w:val="000000" w:themeColor="text1"/>
        </w:rPr>
      </w:pPr>
    </w:p>
    <w:p w:rsidR="00A70C0B" w:rsidRPr="00A70C0B" w:rsidRDefault="00A70C0B" w:rsidP="00A70C0B">
      <w:pPr>
        <w:spacing w:after="0" w:line="240" w:lineRule="auto"/>
        <w:rPr>
          <w:rFonts w:ascii="Times New Roman" w:hAnsi="Times New Roman" w:cs="Times New Roman"/>
          <w:color w:val="000000" w:themeColor="text1"/>
        </w:rPr>
      </w:pPr>
      <w:r w:rsidRPr="00A70C0B">
        <w:rPr>
          <w:rFonts w:ascii="Times New Roman" w:hAnsi="Times New Roman" w:cs="Times New Roman"/>
          <w:color w:val="000000" w:themeColor="text1"/>
        </w:rPr>
        <w:t>Приложение: _________________________________________________________</w:t>
      </w:r>
    </w:p>
    <w:p w:rsidR="00A70C0B" w:rsidRPr="00A70C0B" w:rsidRDefault="00A70C0B" w:rsidP="00A70C0B">
      <w:pPr>
        <w:spacing w:after="0" w:line="240" w:lineRule="auto"/>
        <w:rPr>
          <w:rFonts w:ascii="Times New Roman" w:hAnsi="Times New Roman" w:cs="Times New Roman"/>
          <w:color w:val="000000" w:themeColor="text1"/>
        </w:rPr>
      </w:pPr>
      <w:r w:rsidRPr="00A70C0B">
        <w:rPr>
          <w:rFonts w:ascii="Times New Roman" w:hAnsi="Times New Roman" w:cs="Times New Roman"/>
          <w:color w:val="000000" w:themeColor="text1"/>
        </w:rPr>
        <w:t>Номер телефона и адрес электронной почты для связи: _____________________</w:t>
      </w:r>
    </w:p>
    <w:p w:rsidR="00A70C0B" w:rsidRPr="00A70C0B" w:rsidRDefault="00A70C0B" w:rsidP="00A70C0B">
      <w:pPr>
        <w:tabs>
          <w:tab w:val="left" w:pos="1968"/>
        </w:tabs>
        <w:spacing w:after="0" w:line="240" w:lineRule="auto"/>
        <w:rPr>
          <w:rFonts w:ascii="Times New Roman" w:hAnsi="Times New Roman" w:cs="Times New Roman"/>
          <w:color w:val="000000" w:themeColor="text1"/>
        </w:rPr>
      </w:pPr>
      <w:r w:rsidRPr="00A70C0B">
        <w:rPr>
          <w:rFonts w:ascii="Times New Roman" w:hAnsi="Times New Roman" w:cs="Times New Roman"/>
          <w:color w:val="000000" w:themeColor="text1"/>
        </w:rPr>
        <w:t>Результат предоставления услуги прошу:</w:t>
      </w:r>
    </w:p>
    <w:p w:rsidR="00A70C0B" w:rsidRPr="00A70C0B" w:rsidRDefault="00A70C0B" w:rsidP="00A70C0B">
      <w:pPr>
        <w:spacing w:after="0" w:line="240" w:lineRule="auto"/>
        <w:rPr>
          <w:rFonts w:ascii="Times New Roman" w:hAnsi="Times New Roman" w:cs="Times New Roman"/>
          <w:color w:val="000000" w:themeColor="text1"/>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A70C0B" w:rsidRPr="00A70C0B" w:rsidTr="00834C4A">
        <w:tc>
          <w:tcPr>
            <w:tcW w:w="913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autoSpaceDE w:val="0"/>
              <w:autoSpaceDN w:val="0"/>
              <w:spacing w:after="0" w:line="240" w:lineRule="auto"/>
              <w:rPr>
                <w:rFonts w:ascii="Times New Roman" w:eastAsia="Times New Roman" w:hAnsi="Times New Roman" w:cs="Times New Roman"/>
                <w:i/>
                <w:color w:val="000000" w:themeColor="text1"/>
              </w:rPr>
            </w:pPr>
            <w:r w:rsidRPr="00A70C0B">
              <w:rPr>
                <w:rFonts w:ascii="Times New Roman" w:hAnsi="Times New Roman" w:cs="Times New Roman"/>
                <w:color w:val="000000" w:themeColor="text1"/>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autoSpaceDE w:val="0"/>
              <w:autoSpaceDN w:val="0"/>
              <w:spacing w:after="0" w:line="240" w:lineRule="auto"/>
              <w:rPr>
                <w:rFonts w:ascii="Times New Roman" w:eastAsia="Times New Roman" w:hAnsi="Times New Roman" w:cs="Times New Roman"/>
                <w:color w:val="000000" w:themeColor="text1"/>
              </w:rPr>
            </w:pPr>
          </w:p>
        </w:tc>
      </w:tr>
      <w:tr w:rsidR="00A70C0B" w:rsidRPr="00A70C0B" w:rsidTr="00834C4A">
        <w:tc>
          <w:tcPr>
            <w:tcW w:w="913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autoSpaceDE w:val="0"/>
              <w:autoSpaceDN w:val="0"/>
              <w:spacing w:after="0" w:line="240" w:lineRule="auto"/>
              <w:jc w:val="both"/>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A70C0B">
              <w:rPr>
                <w:rFonts w:ascii="Times New Roman" w:hAnsi="Times New Roman" w:cs="Times New Roman"/>
                <w:color w:val="000000" w:themeColor="text1"/>
              </w:rPr>
              <w:br/>
              <w:t>_______________________________________________________</w:t>
            </w:r>
          </w:p>
        </w:tc>
        <w:tc>
          <w:tcPr>
            <w:tcW w:w="781"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autoSpaceDE w:val="0"/>
              <w:autoSpaceDN w:val="0"/>
              <w:spacing w:after="0" w:line="240" w:lineRule="auto"/>
              <w:rPr>
                <w:rFonts w:ascii="Times New Roman" w:eastAsia="Times New Roman" w:hAnsi="Times New Roman" w:cs="Times New Roman"/>
                <w:color w:val="000000" w:themeColor="text1"/>
              </w:rPr>
            </w:pPr>
          </w:p>
        </w:tc>
      </w:tr>
      <w:tr w:rsidR="00A70C0B" w:rsidRPr="00A70C0B" w:rsidTr="00834C4A">
        <w:tc>
          <w:tcPr>
            <w:tcW w:w="913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autoSpaceDE w:val="0"/>
              <w:autoSpaceDN w:val="0"/>
              <w:spacing w:after="0" w:line="240" w:lineRule="auto"/>
              <w:jc w:val="both"/>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направить на бумажном носителе на почтовый адрес: _______________________________________________________</w:t>
            </w:r>
          </w:p>
        </w:tc>
        <w:tc>
          <w:tcPr>
            <w:tcW w:w="781"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autoSpaceDE w:val="0"/>
              <w:autoSpaceDN w:val="0"/>
              <w:spacing w:after="0" w:line="240" w:lineRule="auto"/>
              <w:rPr>
                <w:rFonts w:ascii="Times New Roman" w:eastAsia="Times New Roman" w:hAnsi="Times New Roman" w:cs="Times New Roman"/>
                <w:color w:val="000000" w:themeColor="text1"/>
              </w:rPr>
            </w:pPr>
          </w:p>
        </w:tc>
      </w:tr>
      <w:tr w:rsidR="00A70C0B" w:rsidRPr="00A70C0B" w:rsidTr="00834C4A">
        <w:tc>
          <w:tcPr>
            <w:tcW w:w="9137" w:type="dxa"/>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autoSpaceDE w:val="0"/>
              <w:autoSpaceDN w:val="0"/>
              <w:spacing w:after="0" w:line="240" w:lineRule="auto"/>
              <w:jc w:val="both"/>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направить в форме электронного документа в личный кабинет в единой информационной системе жилищного строительства</w:t>
            </w:r>
          </w:p>
        </w:tc>
        <w:tc>
          <w:tcPr>
            <w:tcW w:w="781" w:type="dxa"/>
            <w:tcBorders>
              <w:top w:val="single" w:sz="4" w:space="0" w:color="auto"/>
              <w:left w:val="single" w:sz="4" w:space="0" w:color="auto"/>
              <w:bottom w:val="single" w:sz="4" w:space="0" w:color="auto"/>
              <w:right w:val="single" w:sz="4" w:space="0" w:color="auto"/>
            </w:tcBorders>
          </w:tcPr>
          <w:p w:rsidR="00A70C0B" w:rsidRPr="00A70C0B" w:rsidRDefault="00A70C0B" w:rsidP="00A70C0B">
            <w:pPr>
              <w:autoSpaceDE w:val="0"/>
              <w:autoSpaceDN w:val="0"/>
              <w:spacing w:after="0" w:line="240" w:lineRule="auto"/>
              <w:rPr>
                <w:rFonts w:ascii="Times New Roman" w:eastAsia="Times New Roman" w:hAnsi="Times New Roman" w:cs="Times New Roman"/>
                <w:color w:val="000000" w:themeColor="text1"/>
              </w:rPr>
            </w:pPr>
          </w:p>
        </w:tc>
      </w:tr>
      <w:tr w:rsidR="00A70C0B" w:rsidRPr="00A70C0B" w:rsidTr="00834C4A">
        <w:tc>
          <w:tcPr>
            <w:tcW w:w="9918" w:type="dxa"/>
            <w:gridSpan w:val="2"/>
            <w:tcBorders>
              <w:top w:val="single" w:sz="4" w:space="0" w:color="auto"/>
              <w:left w:val="single" w:sz="4" w:space="0" w:color="auto"/>
              <w:bottom w:val="single" w:sz="4" w:space="0" w:color="auto"/>
              <w:right w:val="single" w:sz="4" w:space="0" w:color="auto"/>
            </w:tcBorders>
            <w:hideMark/>
          </w:tcPr>
          <w:p w:rsidR="00A70C0B" w:rsidRPr="00A70C0B" w:rsidRDefault="00A70C0B" w:rsidP="00A70C0B">
            <w:pPr>
              <w:autoSpaceDE w:val="0"/>
              <w:autoSpaceDN w:val="0"/>
              <w:spacing w:after="0" w:line="240" w:lineRule="auto"/>
              <w:ind w:right="255"/>
              <w:jc w:val="center"/>
              <w:rPr>
                <w:rFonts w:ascii="Times New Roman" w:eastAsia="Times New Roman" w:hAnsi="Times New Roman" w:cs="Times New Roman"/>
                <w:i/>
                <w:color w:val="000000" w:themeColor="text1"/>
              </w:rPr>
            </w:pPr>
            <w:r w:rsidRPr="00A70C0B">
              <w:rPr>
                <w:rFonts w:ascii="Times New Roman" w:hAnsi="Times New Roman" w:cs="Times New Roman"/>
                <w:i/>
                <w:color w:val="000000" w:themeColor="text1"/>
              </w:rPr>
              <w:t>Указывается один из перечисленных способов</w:t>
            </w:r>
          </w:p>
        </w:tc>
      </w:tr>
    </w:tbl>
    <w:p w:rsidR="00A70C0B" w:rsidRPr="00A70C0B" w:rsidRDefault="00A70C0B" w:rsidP="00A70C0B">
      <w:pPr>
        <w:autoSpaceDE w:val="0"/>
        <w:autoSpaceDN w:val="0"/>
        <w:spacing w:after="0" w:line="240" w:lineRule="auto"/>
        <w:jc w:val="both"/>
        <w:rPr>
          <w:rFonts w:ascii="Times New Roman" w:eastAsia="Times New Roman" w:hAnsi="Times New Roman" w:cs="Times New Roman"/>
          <w:color w:val="000000" w:themeColor="text1"/>
        </w:rPr>
      </w:pPr>
    </w:p>
    <w:tbl>
      <w:tblPr>
        <w:tblW w:w="9923" w:type="dxa"/>
        <w:tblCellMar>
          <w:left w:w="28" w:type="dxa"/>
          <w:right w:w="28" w:type="dxa"/>
        </w:tblCellMar>
        <w:tblLook w:val="04A0" w:firstRow="1" w:lastRow="0" w:firstColumn="1" w:lastColumn="0" w:noHBand="0" w:noVBand="1"/>
      </w:tblPr>
      <w:tblGrid>
        <w:gridCol w:w="3119"/>
        <w:gridCol w:w="283"/>
        <w:gridCol w:w="2269"/>
        <w:gridCol w:w="283"/>
        <w:gridCol w:w="3969"/>
      </w:tblGrid>
      <w:tr w:rsidR="00A70C0B" w:rsidRPr="00A70C0B" w:rsidTr="00834C4A">
        <w:tc>
          <w:tcPr>
            <w:tcW w:w="3119" w:type="dxa"/>
            <w:vAlign w:val="bottom"/>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p>
        </w:tc>
        <w:tc>
          <w:tcPr>
            <w:tcW w:w="283" w:type="dxa"/>
            <w:vAlign w:val="bottom"/>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2269" w:type="dxa"/>
            <w:tcBorders>
              <w:top w:val="nil"/>
              <w:left w:val="nil"/>
              <w:bottom w:val="single" w:sz="4" w:space="0" w:color="auto"/>
              <w:right w:val="nil"/>
            </w:tcBorders>
            <w:vAlign w:val="bottom"/>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p>
        </w:tc>
        <w:tc>
          <w:tcPr>
            <w:tcW w:w="283" w:type="dxa"/>
            <w:vAlign w:val="bottom"/>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3969" w:type="dxa"/>
            <w:tcBorders>
              <w:top w:val="nil"/>
              <w:left w:val="nil"/>
              <w:bottom w:val="single" w:sz="4" w:space="0" w:color="auto"/>
              <w:right w:val="nil"/>
            </w:tcBorders>
            <w:vAlign w:val="bottom"/>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p>
        </w:tc>
      </w:tr>
      <w:tr w:rsidR="00A70C0B" w:rsidRPr="00A70C0B" w:rsidTr="00834C4A">
        <w:tc>
          <w:tcPr>
            <w:tcW w:w="3119" w:type="dxa"/>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p>
        </w:tc>
        <w:tc>
          <w:tcPr>
            <w:tcW w:w="283" w:type="dxa"/>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2269" w:type="dxa"/>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(подпись)</w:t>
            </w:r>
          </w:p>
        </w:tc>
        <w:tc>
          <w:tcPr>
            <w:tcW w:w="283" w:type="dxa"/>
          </w:tcPr>
          <w:p w:rsidR="00A70C0B" w:rsidRPr="00A70C0B" w:rsidRDefault="00A70C0B" w:rsidP="00A70C0B">
            <w:pPr>
              <w:spacing w:after="0" w:line="240" w:lineRule="auto"/>
              <w:rPr>
                <w:rFonts w:ascii="Times New Roman" w:eastAsia="Times New Roman" w:hAnsi="Times New Roman" w:cs="Times New Roman"/>
                <w:color w:val="000000" w:themeColor="text1"/>
              </w:rPr>
            </w:pPr>
          </w:p>
        </w:tc>
        <w:tc>
          <w:tcPr>
            <w:tcW w:w="3969" w:type="dxa"/>
            <w:hideMark/>
          </w:tcPr>
          <w:p w:rsidR="00A70C0B" w:rsidRPr="00A70C0B" w:rsidRDefault="00A70C0B" w:rsidP="00A70C0B">
            <w:pPr>
              <w:spacing w:after="0" w:line="240" w:lineRule="auto"/>
              <w:jc w:val="center"/>
              <w:rPr>
                <w:rFonts w:ascii="Times New Roman" w:eastAsia="Times New Roman" w:hAnsi="Times New Roman" w:cs="Times New Roman"/>
                <w:color w:val="000000" w:themeColor="text1"/>
              </w:rPr>
            </w:pPr>
            <w:r w:rsidRPr="00A70C0B">
              <w:rPr>
                <w:rFonts w:ascii="Times New Roman" w:hAnsi="Times New Roman" w:cs="Times New Roman"/>
                <w:color w:val="000000" w:themeColor="text1"/>
              </w:rPr>
              <w:t>(фамилия, имя, отчество (при наличии)</w:t>
            </w:r>
          </w:p>
        </w:tc>
      </w:tr>
    </w:tbl>
    <w:p w:rsidR="00B20C08" w:rsidRPr="00F26ACD" w:rsidRDefault="00B20C08" w:rsidP="00A70C0B">
      <w:bookmarkStart w:id="48160" w:name="_GoBack"/>
      <w:bookmarkEnd w:id="48160"/>
    </w:p>
    <w:sectPr w:rsidR="00B20C08" w:rsidRPr="00F26ACD" w:rsidSect="001954F3">
      <w:headerReference w:type="even" r:id="rId183"/>
      <w:headerReference w:type="default" r:id="rId184"/>
      <w:footerReference w:type="even" r:id="rId185"/>
      <w:footerReference w:type="default" r:id="rId186"/>
      <w:headerReference w:type="first" r:id="rId187"/>
      <w:footerReference w:type="first" r:id="rId18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F5B" w:rsidRDefault="00261F5B" w:rsidP="00AE471C">
      <w:pPr>
        <w:spacing w:after="0" w:line="240" w:lineRule="auto"/>
      </w:pPr>
      <w:r>
        <w:separator/>
      </w:r>
    </w:p>
  </w:endnote>
  <w:endnote w:type="continuationSeparator" w:id="0">
    <w:p w:rsidR="00261F5B" w:rsidRDefault="00261F5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3433"/>
      <w:gridCol w:w="3433"/>
      <w:gridCol w:w="3433"/>
    </w:tblGrid>
    <w:tr w:rsidR="00255E9E">
      <w:tc>
        <w:tcPr>
          <w:tcW w:w="3433" w:type="dxa"/>
          <w:shd w:val="clear" w:color="auto" w:fill="auto"/>
        </w:tcPr>
        <w:p w:rsidR="00255E9E" w:rsidRDefault="00255E9E">
          <w:pPr>
            <w:pStyle w:val="aff3"/>
            <w:snapToGrid w:val="0"/>
            <w:rPr>
              <w:rFonts w:cs="Wingdings"/>
            </w:rPr>
          </w:pPr>
        </w:p>
      </w:tc>
      <w:tc>
        <w:tcPr>
          <w:tcW w:w="3433" w:type="dxa"/>
          <w:shd w:val="clear" w:color="auto" w:fill="auto"/>
        </w:tcPr>
        <w:p w:rsidR="00255E9E" w:rsidRDefault="00255E9E">
          <w:pPr>
            <w:pStyle w:val="aff3"/>
            <w:snapToGrid w:val="0"/>
            <w:jc w:val="center"/>
            <w:rPr>
              <w:rFonts w:cs="Wingdings"/>
            </w:rPr>
          </w:pPr>
        </w:p>
      </w:tc>
      <w:tc>
        <w:tcPr>
          <w:tcW w:w="3433" w:type="dxa"/>
          <w:shd w:val="clear" w:color="auto" w:fill="auto"/>
        </w:tcPr>
        <w:p w:rsidR="00255E9E" w:rsidRDefault="00255E9E">
          <w:pPr>
            <w:pStyle w:val="aff3"/>
            <w:snapToGrid w:val="0"/>
            <w:jc w:val="right"/>
            <w:rPr>
              <w:rFonts w:cs="Wingdings"/>
            </w:rPr>
          </w:pPr>
        </w:p>
      </w:tc>
    </w:tr>
  </w:tbl>
  <w:p w:rsidR="00255E9E" w:rsidRDefault="00255E9E">
    <w:pPr>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3433"/>
      <w:gridCol w:w="3433"/>
      <w:gridCol w:w="3433"/>
    </w:tblGrid>
    <w:tr w:rsidR="00255E9E">
      <w:tc>
        <w:tcPr>
          <w:tcW w:w="3433" w:type="dxa"/>
          <w:shd w:val="clear" w:color="auto" w:fill="auto"/>
        </w:tcPr>
        <w:p w:rsidR="00255E9E" w:rsidRDefault="00255E9E">
          <w:pPr>
            <w:pStyle w:val="aff3"/>
            <w:snapToGrid w:val="0"/>
            <w:rPr>
              <w:rFonts w:cs="Wingdings"/>
            </w:rPr>
          </w:pPr>
        </w:p>
      </w:tc>
      <w:tc>
        <w:tcPr>
          <w:tcW w:w="3433" w:type="dxa"/>
          <w:shd w:val="clear" w:color="auto" w:fill="auto"/>
        </w:tcPr>
        <w:p w:rsidR="00255E9E" w:rsidRDefault="00255E9E">
          <w:pPr>
            <w:pStyle w:val="aff3"/>
            <w:snapToGrid w:val="0"/>
            <w:jc w:val="center"/>
            <w:rPr>
              <w:rFonts w:cs="Wingdings"/>
            </w:rPr>
          </w:pPr>
        </w:p>
      </w:tc>
      <w:tc>
        <w:tcPr>
          <w:tcW w:w="3433" w:type="dxa"/>
          <w:shd w:val="clear" w:color="auto" w:fill="auto"/>
        </w:tcPr>
        <w:p w:rsidR="00255E9E" w:rsidRDefault="00255E9E">
          <w:pPr>
            <w:pStyle w:val="aff3"/>
            <w:snapToGrid w:val="0"/>
            <w:jc w:val="right"/>
            <w:rPr>
              <w:rFonts w:cs="Wingdings"/>
            </w:rPr>
          </w:pPr>
        </w:p>
      </w:tc>
    </w:tr>
  </w:tbl>
  <w:p w:rsidR="00255E9E" w:rsidRDefault="00255E9E">
    <w:pPr>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255E9E">
      <w:tc>
        <w:tcPr>
          <w:tcW w:w="5079" w:type="dxa"/>
          <w:shd w:val="clear" w:color="auto" w:fill="auto"/>
        </w:tcPr>
        <w:p w:rsidR="00255E9E" w:rsidRDefault="00255E9E">
          <w:pPr>
            <w:pStyle w:val="aff3"/>
            <w:snapToGrid w:val="0"/>
          </w:pPr>
        </w:p>
      </w:tc>
      <w:tc>
        <w:tcPr>
          <w:tcW w:w="5079" w:type="dxa"/>
          <w:shd w:val="clear" w:color="auto" w:fill="auto"/>
        </w:tcPr>
        <w:p w:rsidR="00255E9E" w:rsidRDefault="00255E9E">
          <w:pPr>
            <w:pStyle w:val="aff3"/>
            <w:snapToGrid w:val="0"/>
            <w:jc w:val="center"/>
          </w:pPr>
        </w:p>
      </w:tc>
      <w:tc>
        <w:tcPr>
          <w:tcW w:w="5079" w:type="dxa"/>
          <w:shd w:val="clear" w:color="auto" w:fill="auto"/>
        </w:tcPr>
        <w:p w:rsidR="00255E9E" w:rsidRDefault="00255E9E">
          <w:pPr>
            <w:pStyle w:val="aff3"/>
            <w:snapToGrid w:val="0"/>
            <w:jc w:val="right"/>
          </w:pPr>
        </w:p>
      </w:tc>
    </w:tr>
  </w:tbl>
  <w:p w:rsidR="00255E9E" w:rsidRDefault="00255E9E">
    <w:pPr>
      <w:widowControl w:val="0"/>
      <w:rPr>
        <w:rFonts w:ascii="Arial" w:hAnsi="Aria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F5B" w:rsidRDefault="00261F5B" w:rsidP="00AE471C">
      <w:pPr>
        <w:spacing w:after="0" w:line="240" w:lineRule="auto"/>
      </w:pPr>
      <w:r>
        <w:separator/>
      </w:r>
    </w:p>
  </w:footnote>
  <w:footnote w:type="continuationSeparator" w:id="0">
    <w:p w:rsidR="00261F5B" w:rsidRDefault="00261F5B"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pPr>
      <w:pStyle w:val="a6"/>
      <w:rPr>
        <w:rFonts w:cs="Wingding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pPr>
      <w:pStyle w:val="a6"/>
      <w:rPr>
        <w:rFonts w:cs="Wingding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E9E" w:rsidRDefault="00255E9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1">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11"/>
  </w:num>
  <w:num w:numId="4">
    <w:abstractNumId w:val="12"/>
  </w:num>
  <w:num w:numId="5">
    <w:abstractNumId w:val="0"/>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D54"/>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71003"/>
    <w:rsid w:val="00473442"/>
    <w:rsid w:val="0047345E"/>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265DF"/>
    <w:rsid w:val="0053040E"/>
    <w:rsid w:val="00530607"/>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97AB7"/>
    <w:rsid w:val="005A0CFB"/>
    <w:rsid w:val="005A2DCB"/>
    <w:rsid w:val="005A2F2B"/>
    <w:rsid w:val="005A3999"/>
    <w:rsid w:val="005A60F1"/>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37"/>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170D"/>
    <w:rsid w:val="00A43896"/>
    <w:rsid w:val="00A45CF4"/>
    <w:rsid w:val="00A51043"/>
    <w:rsid w:val="00A51C13"/>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282A"/>
    <w:rsid w:val="00B42D3F"/>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80570"/>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7321"/>
    <w:rsid w:val="00CD16D7"/>
    <w:rsid w:val="00CD4C81"/>
    <w:rsid w:val="00CD63EC"/>
    <w:rsid w:val="00CE207F"/>
    <w:rsid w:val="00CE223E"/>
    <w:rsid w:val="00CE2329"/>
    <w:rsid w:val="00CE3B1A"/>
    <w:rsid w:val="00CE7028"/>
    <w:rsid w:val="00CE7487"/>
    <w:rsid w:val="00CE7CB8"/>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4730"/>
    <w:rsid w:val="00F65879"/>
    <w:rsid w:val="00F66D1C"/>
    <w:rsid w:val="00F67F06"/>
    <w:rsid w:val="00F67F8F"/>
    <w:rsid w:val="00F70A89"/>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FollowedHyperlink" w:uiPriority="0"/>
    <w:lsdException w:name="Strong" w:semiHidden="0" w:unhideWhenUsed="0" w:qFormat="1"/>
    <w:lsdException w:name="Emphasis" w:semiHidden="0" w:uiPriority="0" w:unhideWhenUsed="0" w:qFormat="1"/>
    <w:lsdException w:name="Normal (Web)" w:uiPriority="0"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8916657/98" TargetMode="External"/><Relationship Id="rId117" Type="http://schemas.openxmlformats.org/officeDocument/2006/relationships/hyperlink" Target="https://www.gosuslugi.ru/" TargetMode="External"/><Relationship Id="rId21" Type="http://schemas.openxmlformats.org/officeDocument/2006/relationships/hyperlink" Target="http://internet.garant.ru/document/redirect/10164504/3" TargetMode="External"/><Relationship Id="rId42" Type="http://schemas.openxmlformats.org/officeDocument/2006/relationships/footer" Target="footer1.xml"/><Relationship Id="rId47" Type="http://schemas.openxmlformats.org/officeDocument/2006/relationships/hyperlink" Target="https://internet.garant.ru/" TargetMode="External"/><Relationship Id="rId63" Type="http://schemas.openxmlformats.org/officeDocument/2006/relationships/hyperlink" Target="http://internet.garant.ru/document/redirect/12184522/21" TargetMode="External"/><Relationship Id="rId68" Type="http://schemas.openxmlformats.org/officeDocument/2006/relationships/hyperlink" Target="https://internet.garant.ru/" TargetMode="External"/><Relationship Id="rId84" Type="http://schemas.openxmlformats.org/officeDocument/2006/relationships/hyperlink" Target="http://internet.garant.ru/document/redirect/70284934/0" TargetMode="External"/><Relationship Id="rId89" Type="http://schemas.openxmlformats.org/officeDocument/2006/relationships/hyperlink" Target="http://internet.garant.ru/document/redirect/12117985/0" TargetMode="External"/><Relationship Id="rId112" Type="http://schemas.openxmlformats.org/officeDocument/2006/relationships/hyperlink" Target="http://internet.garant.ru/document/redirect/8916657/98" TargetMode="External"/><Relationship Id="rId133" Type="http://schemas.openxmlformats.org/officeDocument/2006/relationships/hyperlink" Target="http://internet.garant.ru/document/redirect/8916657/98" TargetMode="External"/><Relationship Id="rId138" Type="http://schemas.openxmlformats.org/officeDocument/2006/relationships/hyperlink" Target="http://internet.garant.ru/document/redirect/12184522/21" TargetMode="External"/><Relationship Id="rId154" Type="http://schemas.openxmlformats.org/officeDocument/2006/relationships/hyperlink" Target="http://internet.garant.ru/document/redirect/10164072/1" TargetMode="External"/><Relationship Id="rId159" Type="http://schemas.openxmlformats.org/officeDocument/2006/relationships/hyperlink" Target="http://internet.garant.ru/document/redirect/12138258/5407" TargetMode="External"/><Relationship Id="rId175" Type="http://schemas.openxmlformats.org/officeDocument/2006/relationships/hyperlink" Target="http://internet.garant.ru/document/redirect/10164072/0" TargetMode="External"/><Relationship Id="rId170" Type="http://schemas.openxmlformats.org/officeDocument/2006/relationships/hyperlink" Target="http://internet.garant.ru/document/redirect/12177515/7001" TargetMode="External"/><Relationship Id="rId16" Type="http://schemas.openxmlformats.org/officeDocument/2006/relationships/hyperlink" Target="garantF1://8971250.0" TargetMode="External"/><Relationship Id="rId107" Type="http://schemas.openxmlformats.org/officeDocument/2006/relationships/hyperlink" Target="http://internet.garant.ru/document/redirect/8916657/98" TargetMode="External"/><Relationship Id="rId11" Type="http://schemas.openxmlformats.org/officeDocument/2006/relationships/hyperlink" Target="http://internet.garant.ru/document?id=44836245&amp;sub=0" TargetMode="External"/><Relationship Id="rId32" Type="http://schemas.openxmlformats.org/officeDocument/2006/relationships/hyperlink" Target="http://internet.garant.ru/document/redirect/8916657/551" TargetMode="External"/><Relationship Id="rId37" Type="http://schemas.openxmlformats.org/officeDocument/2006/relationships/hyperlink" Target="garantf1://8944561.0/" TargetMode="External"/><Relationship Id="rId53" Type="http://schemas.openxmlformats.org/officeDocument/2006/relationships/hyperlink" Target="https://internet.garant.ru/" TargetMode="External"/><Relationship Id="rId58" Type="http://schemas.openxmlformats.org/officeDocument/2006/relationships/hyperlink" Target="http://internet.garant.ru/document/redirect/8916657/551"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28" Type="http://schemas.openxmlformats.org/officeDocument/2006/relationships/hyperlink" Target="http://internet.garant.ru/document/redirect/8916657/551" TargetMode="External"/><Relationship Id="rId144" Type="http://schemas.openxmlformats.org/officeDocument/2006/relationships/hyperlink" Target="https://internet.garant.ru/" TargetMode="External"/><Relationship Id="rId149" Type="http://schemas.openxmlformats.org/officeDocument/2006/relationships/hyperlink" Target="http://internet.garant.ru/document/redirect/71732780/0" TargetMode="External"/><Relationship Id="rId5" Type="http://schemas.openxmlformats.org/officeDocument/2006/relationships/settings" Target="settings.xml"/><Relationship Id="rId90" Type="http://schemas.openxmlformats.org/officeDocument/2006/relationships/hyperlink" Target="http://internet.garant.ru/document/redirect/70650726/0" TargetMode="External"/><Relationship Id="rId95" Type="http://schemas.openxmlformats.org/officeDocument/2006/relationships/hyperlink" Target="https://internet.garant.ru/" TargetMode="External"/><Relationship Id="rId160" Type="http://schemas.openxmlformats.org/officeDocument/2006/relationships/hyperlink" Target="http://internet.garant.ru/document/redirect/71129192/0" TargetMode="External"/><Relationship Id="rId165" Type="http://schemas.openxmlformats.org/officeDocument/2006/relationships/hyperlink" Target="http://internet.garant.ru/document/redirect/8916657/551" TargetMode="External"/><Relationship Id="rId181" Type="http://schemas.openxmlformats.org/officeDocument/2006/relationships/hyperlink" Target="mailto:bignmfc@bignatovo.e-mordovia.ru" TargetMode="External"/><Relationship Id="rId186" Type="http://schemas.openxmlformats.org/officeDocument/2006/relationships/footer" Target="footer4.xml"/><Relationship Id="rId22" Type="http://schemas.openxmlformats.org/officeDocument/2006/relationships/hyperlink" Target="http://internet.garant.ru/document/redirect/8916657/551" TargetMode="External"/><Relationship Id="rId27" Type="http://schemas.openxmlformats.org/officeDocument/2006/relationships/hyperlink" Target="http://internet.garant.ru/document/redirect/8916657/98"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64" Type="http://schemas.openxmlformats.org/officeDocument/2006/relationships/hyperlink" Target="http://internet.garant.ru/document/redirect/8916657/551"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internet.garant.ru/document/redirect/10164072/1" TargetMode="External"/><Relationship Id="rId134" Type="http://schemas.openxmlformats.org/officeDocument/2006/relationships/hyperlink" Target="http://internet.garant.ru/document/redirect/12177515/7001" TargetMode="External"/><Relationship Id="rId139" Type="http://schemas.openxmlformats.org/officeDocument/2006/relationships/hyperlink" Target="http://internet.garant.ru/document/redirect/12184522/21" TargetMode="External"/><Relationship Id="rId80" Type="http://schemas.openxmlformats.org/officeDocument/2006/relationships/hyperlink" Target="http://internet.garant.ru/document/redirect/12117360/7000" TargetMode="External"/><Relationship Id="rId85" Type="http://schemas.openxmlformats.org/officeDocument/2006/relationships/hyperlink" Target="http://internet.garant.ru/document/redirect/12117985/0" TargetMode="External"/><Relationship Id="rId150" Type="http://schemas.openxmlformats.org/officeDocument/2006/relationships/hyperlink" Target="http://internet.garant.ru/document/redirect/10104313/0" TargetMode="External"/><Relationship Id="rId155" Type="http://schemas.openxmlformats.org/officeDocument/2006/relationships/hyperlink" Target="http://internet.garant.ru/document/redirect/8916657/98" TargetMode="External"/><Relationship Id="rId171" Type="http://schemas.openxmlformats.org/officeDocument/2006/relationships/hyperlink" Target="http://internet.garant.ru/document/redirect/12177515/702" TargetMode="External"/><Relationship Id="rId176" Type="http://schemas.openxmlformats.org/officeDocument/2006/relationships/hyperlink" Target="http://internet.garant.ru/document/redirect/12184522/21" TargetMode="External"/><Relationship Id="rId12" Type="http://schemas.openxmlformats.org/officeDocument/2006/relationships/hyperlink" Target="garantF1://8971250.0" TargetMode="External"/><Relationship Id="rId17" Type="http://schemas.openxmlformats.org/officeDocument/2006/relationships/hyperlink" Target="https://www.gosuslugi.ru/" TargetMode="External"/><Relationship Id="rId33" Type="http://schemas.openxmlformats.org/officeDocument/2006/relationships/hyperlink" Target="http://internet.garant.ru/document/redirect/8916657/98" TargetMode="External"/><Relationship Id="rId38" Type="http://schemas.openxmlformats.org/officeDocument/2006/relationships/hyperlink" Target="https://www.gosuslugi.ru/" TargetMode="External"/><Relationship Id="rId59" Type="http://schemas.openxmlformats.org/officeDocument/2006/relationships/hyperlink" Target="http://internet.garant.ru/document/redirect/8916657/98" TargetMode="External"/><Relationship Id="rId103" Type="http://schemas.openxmlformats.org/officeDocument/2006/relationships/hyperlink" Target="https://internet.garant.ru/" TargetMode="External"/><Relationship Id="rId108" Type="http://schemas.openxmlformats.org/officeDocument/2006/relationships/hyperlink" Target="http://internet.garant.ru/document/redirect/12177515/0" TargetMode="External"/><Relationship Id="rId124" Type="http://schemas.openxmlformats.org/officeDocument/2006/relationships/hyperlink" Target="https://internet.garant.ru/" TargetMode="External"/><Relationship Id="rId129" Type="http://schemas.openxmlformats.org/officeDocument/2006/relationships/hyperlink" Target="http://internet.garant.ru/document/redirect/8916657/551" TargetMode="External"/><Relationship Id="rId54"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91" Type="http://schemas.openxmlformats.org/officeDocument/2006/relationships/hyperlink" Target="http://internet.garant.ru/document/redirect/12190479/0" TargetMode="External"/><Relationship Id="rId96" Type="http://schemas.openxmlformats.org/officeDocument/2006/relationships/hyperlink" Target="https://internet.garant.ru/" TargetMode="External"/><Relationship Id="rId140" Type="http://schemas.openxmlformats.org/officeDocument/2006/relationships/hyperlink" Target="http://internet.garant.ru/document/redirect/8916657/551" TargetMode="External"/><Relationship Id="rId145" Type="http://schemas.openxmlformats.org/officeDocument/2006/relationships/hyperlink" Target="https://internet.garant.ru/" TargetMode="External"/><Relationship Id="rId161" Type="http://schemas.openxmlformats.org/officeDocument/2006/relationships/hyperlink" Target="http://internet.garant.ru/document/redirect/12127232/0" TargetMode="External"/><Relationship Id="rId166" Type="http://schemas.openxmlformats.org/officeDocument/2006/relationships/hyperlink" Target="http://internet.garant.ru/document/redirect/8916657/98" TargetMode="External"/><Relationship Id="rId182" Type="http://schemas.openxmlformats.org/officeDocument/2006/relationships/hyperlink" Target="http://bignatovo.e-mordovia.ru" TargetMode="External"/><Relationship Id="rId187"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internet.garant.ru/document/redirect/8916657/551" TargetMode="External"/><Relationship Id="rId28" Type="http://schemas.openxmlformats.org/officeDocument/2006/relationships/hyperlink" Target="http://internet.garant.ru/document/redirect/12177515/7001" TargetMode="External"/><Relationship Id="rId49"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internet.garant.ru/document/redirect/8916657/98" TargetMode="External"/><Relationship Id="rId44" Type="http://schemas.openxmlformats.org/officeDocument/2006/relationships/hyperlink" Target="https://internet.garant.ru/" TargetMode="External"/><Relationship Id="rId60" Type="http://schemas.openxmlformats.org/officeDocument/2006/relationships/hyperlink" Target="http://internet.garant.ru/document/redirect/12177515/0" TargetMode="External"/><Relationship Id="rId65" Type="http://schemas.openxmlformats.org/officeDocument/2006/relationships/hyperlink" Target="http://internet.garant.ru/document/redirect/8916657/98" TargetMode="External"/><Relationship Id="rId81" Type="http://schemas.openxmlformats.org/officeDocument/2006/relationships/hyperlink" Target="http://internet.garant.ru/document/redirect/12117360/8000" TargetMode="External"/><Relationship Id="rId86" Type="http://schemas.openxmlformats.org/officeDocument/2006/relationships/hyperlink" Target="http://internet.garant.ru/document/redirect/70650726/0" TargetMode="External"/><Relationship Id="rId130" Type="http://schemas.openxmlformats.org/officeDocument/2006/relationships/hyperlink" Target="http://internet.garant.ru/document/redirect/8916657/98" TargetMode="External"/><Relationship Id="rId135" Type="http://schemas.openxmlformats.org/officeDocument/2006/relationships/hyperlink" Target="http://internet.garant.ru/document/redirect/12177515/702" TargetMode="External"/><Relationship Id="rId151" Type="http://schemas.openxmlformats.org/officeDocument/2006/relationships/hyperlink" Target="http://internet.garant.ru/document/redirect/12138258/0" TargetMode="External"/><Relationship Id="rId156" Type="http://schemas.openxmlformats.org/officeDocument/2006/relationships/hyperlink" Target="http://internet.garant.ru/document/redirect/12138258/5401" TargetMode="External"/><Relationship Id="rId177" Type="http://schemas.openxmlformats.org/officeDocument/2006/relationships/hyperlink" Target="http://internet.garant.ru/document/redirect/8916657/551" TargetMode="External"/><Relationship Id="rId172" Type="http://schemas.openxmlformats.org/officeDocument/2006/relationships/hyperlink" Target="http://internet.garant.ru/document/redirect/74614310/10204" TargetMode="External"/><Relationship Id="rId13" Type="http://schemas.openxmlformats.org/officeDocument/2006/relationships/hyperlink" Target="http://internet.garant.ru/document?id=12077515&amp;sub=0" TargetMode="External"/><Relationship Id="rId18" Type="http://schemas.openxmlformats.org/officeDocument/2006/relationships/hyperlink" Target="http://internet.garant.ru/document/redirect/10164072/1" TargetMode="External"/><Relationship Id="rId39" Type="http://schemas.openxmlformats.org/officeDocument/2006/relationships/hyperlink" Target="http://internet.garant.ru/document/redirect/10164072/1" TargetMode="External"/><Relationship Id="rId109" Type="http://schemas.openxmlformats.org/officeDocument/2006/relationships/hyperlink" Target="http://internet.garant.ru/document/redirect/8916657/98" TargetMode="External"/><Relationship Id="rId34" Type="http://schemas.openxmlformats.org/officeDocument/2006/relationships/hyperlink" Target="garantF1://8971250.0"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bignatovo.e-mordovia.ru/content/view/3146" TargetMode="External"/><Relationship Id="rId104" Type="http://schemas.openxmlformats.org/officeDocument/2006/relationships/hyperlink" Target="http://internet.garant.ru/document/redirect/10164504/3"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internet.garant.ru/document/redirect/8916657/98" TargetMode="External"/><Relationship Id="rId146" Type="http://schemas.openxmlformats.org/officeDocument/2006/relationships/hyperlink" Target="https://internet.garant.ru/" TargetMode="External"/><Relationship Id="rId167" Type="http://schemas.openxmlformats.org/officeDocument/2006/relationships/hyperlink" Target="http://internet.garant.ru/document/redirect/12177515/0" TargetMode="External"/><Relationship Id="rId188" Type="http://schemas.openxmlformats.org/officeDocument/2006/relationships/footer" Target="footer5.xml"/><Relationship Id="rId7" Type="http://schemas.openxmlformats.org/officeDocument/2006/relationships/footnotes" Target="footnotes.xml"/><Relationship Id="rId71" Type="http://schemas.openxmlformats.org/officeDocument/2006/relationships/hyperlink" Target="https://internet.garant.ru/" TargetMode="External"/><Relationship Id="rId92" Type="http://schemas.openxmlformats.org/officeDocument/2006/relationships/hyperlink" Target="http://internet.garant.ru/document/redirect/70284934/0" TargetMode="External"/><Relationship Id="rId162" Type="http://schemas.openxmlformats.org/officeDocument/2006/relationships/hyperlink" Target="https://internet.garant.ru/" TargetMode="External"/><Relationship Id="rId183"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hyperlink" Target="http://internet.garant.ru/document/redirect/12177515/702" TargetMode="External"/><Relationship Id="rId24" Type="http://schemas.openxmlformats.org/officeDocument/2006/relationships/hyperlink" Target="http://internet.garant.ru/document/redirect/8916657/98" TargetMode="External"/><Relationship Id="rId40" Type="http://schemas.openxmlformats.org/officeDocument/2006/relationships/hyperlink" Target="http://internet.garant.ru/document/redirect/8916657/98" TargetMode="External"/><Relationship Id="rId45" Type="http://schemas.openxmlformats.org/officeDocument/2006/relationships/hyperlink" Target="https://internet.garant.ru/" TargetMode="External"/><Relationship Id="rId66" Type="http://schemas.openxmlformats.org/officeDocument/2006/relationships/header" Target="header2.xml"/><Relationship Id="rId87" Type="http://schemas.openxmlformats.org/officeDocument/2006/relationships/hyperlink" Target="http://internet.garant.ru/document/redirect/12190479/0" TargetMode="External"/><Relationship Id="rId110" Type="http://schemas.openxmlformats.org/officeDocument/2006/relationships/hyperlink" Target="http://internet.garant.ru/document/redirect/8916657/98" TargetMode="External"/><Relationship Id="rId115" Type="http://schemas.openxmlformats.org/officeDocument/2006/relationships/hyperlink" Target="https://internet.garant.ru/" TargetMode="External"/><Relationship Id="rId131" Type="http://schemas.openxmlformats.org/officeDocument/2006/relationships/hyperlink" Target="http://internet.garant.ru/document/redirect/12177515/0" TargetMode="External"/><Relationship Id="rId136" Type="http://schemas.openxmlformats.org/officeDocument/2006/relationships/hyperlink" Target="https://internet.garant.ru/" TargetMode="External"/><Relationship Id="rId157" Type="http://schemas.openxmlformats.org/officeDocument/2006/relationships/hyperlink" Target="http://internet.garant.ru/document/redirect/12138258/4938" TargetMode="External"/><Relationship Id="rId178" Type="http://schemas.openxmlformats.org/officeDocument/2006/relationships/hyperlink" Target="http://internet.garant.ru/document/redirect/8916657/98" TargetMode="External"/><Relationship Id="rId61" Type="http://schemas.openxmlformats.org/officeDocument/2006/relationships/hyperlink" Target="http://internet.garant.ru/document/redirect/8916657/98" TargetMode="External"/><Relationship Id="rId82" Type="http://schemas.openxmlformats.org/officeDocument/2006/relationships/hyperlink" Target="http://internet.garant.ru/document/redirect/186367/0" TargetMode="External"/><Relationship Id="rId152" Type="http://schemas.openxmlformats.org/officeDocument/2006/relationships/hyperlink" Target="http://internet.garant.ru/document/redirect/12138258/3" TargetMode="External"/><Relationship Id="rId173" Type="http://schemas.openxmlformats.org/officeDocument/2006/relationships/hyperlink" Target="http://internet.garant.ru/document/redirect/12177515/705" TargetMode="External"/><Relationship Id="rId19" Type="http://schemas.openxmlformats.org/officeDocument/2006/relationships/hyperlink" Target="http://internet.garant.ru/document/redirect/8916657/98" TargetMode="External"/><Relationship Id="rId14" Type="http://schemas.openxmlformats.org/officeDocument/2006/relationships/hyperlink" Target="file:///C:\Users\User\Downloads\&#1040;&#1056;%20&#1042;&#1085;&#1077;&#1089;&#1077;&#1085;&#1080;&#1077;%20&#1080;&#1079;&#1084;&#1077;&#1085;&#1077;&#1085;&#1080;&#1081;%20&#1074;%20&#1089;&#1074;&#1077;&#1076;&#1077;&#1085;&#1080;&#1103;%20&#1086;%20&#1075;&#1088;&#1072;&#1078;&#1076;&#1072;&#1085;&#1072;&#1093;.doc" TargetMode="External"/><Relationship Id="rId30" Type="http://schemas.openxmlformats.org/officeDocument/2006/relationships/hyperlink" Target="http://internet.garant.ru/document/redirect/12177515/705" TargetMode="External"/><Relationship Id="rId35" Type="http://schemas.openxmlformats.org/officeDocument/2006/relationships/hyperlink" Target="garantF1://8971250.0" TargetMode="External"/><Relationship Id="rId56" Type="http://schemas.openxmlformats.org/officeDocument/2006/relationships/hyperlink" Target="http://internet.garant.ru/document/redirect/10164504/3" TargetMode="External"/><Relationship Id="rId77" Type="http://schemas.openxmlformats.org/officeDocument/2006/relationships/hyperlink" Target="https://internet.garant.ru/" TargetMode="External"/><Relationship Id="rId100" Type="http://schemas.openxmlformats.org/officeDocument/2006/relationships/hyperlink" Target="http://internet.garant.ru/document/redirect/8916657/98" TargetMode="External"/><Relationship Id="rId105" Type="http://schemas.openxmlformats.org/officeDocument/2006/relationships/hyperlink" Target="http://internet.garant.ru/document/redirect/8916657/551" TargetMode="External"/><Relationship Id="rId126" Type="http://schemas.openxmlformats.org/officeDocument/2006/relationships/hyperlink" Target="https://internet.garant.ru/" TargetMode="External"/><Relationship Id="rId147" Type="http://schemas.openxmlformats.org/officeDocument/2006/relationships/hyperlink" Target="https://internet.garant.ru/" TargetMode="External"/><Relationship Id="rId168" Type="http://schemas.openxmlformats.org/officeDocument/2006/relationships/hyperlink" Target="http://internet.garant.ru/document/redirect/8916657/98" TargetMode="External"/><Relationship Id="rId8" Type="http://schemas.openxmlformats.org/officeDocument/2006/relationships/endnotes" Target="endnotes.xm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internet.garant.ru/document/redirect/12117985/0" TargetMode="External"/><Relationship Id="rId98" Type="http://schemas.openxmlformats.org/officeDocument/2006/relationships/hyperlink" Target="https://www.gosuslugi.ru/" TargetMode="External"/><Relationship Id="rId121" Type="http://schemas.openxmlformats.org/officeDocument/2006/relationships/hyperlink" Target="https://internet.garant.ru/" TargetMode="External"/><Relationship Id="rId142" Type="http://schemas.openxmlformats.org/officeDocument/2006/relationships/hyperlink" Target="mailto:otdel.arkh@yandex.ru" TargetMode="External"/><Relationship Id="rId163" Type="http://schemas.openxmlformats.org/officeDocument/2006/relationships/hyperlink" Target="http://internet.garant.ru/document/redirect/10164504/3" TargetMode="External"/><Relationship Id="rId184" Type="http://schemas.openxmlformats.org/officeDocument/2006/relationships/header" Target="header4.xm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internet.garant.ru/document/redirect/12177515/0" TargetMode="External"/><Relationship Id="rId46" Type="http://schemas.openxmlformats.org/officeDocument/2006/relationships/hyperlink" Target="https://internet.garant.ru/" TargetMode="External"/><Relationship Id="rId67" Type="http://schemas.openxmlformats.org/officeDocument/2006/relationships/footer" Target="footer2.xml"/><Relationship Id="rId116" Type="http://schemas.openxmlformats.org/officeDocument/2006/relationships/hyperlink" Target="https://internet.garant.ru/" TargetMode="External"/><Relationship Id="rId137" Type="http://schemas.openxmlformats.org/officeDocument/2006/relationships/hyperlink" Target="http://internet.garant.ru/document/redirect/12177515/705" TargetMode="External"/><Relationship Id="rId158" Type="http://schemas.openxmlformats.org/officeDocument/2006/relationships/hyperlink" Target="http://internet.garant.ru/document/redirect/12138258/4939" TargetMode="External"/><Relationship Id="rId20" Type="http://schemas.openxmlformats.org/officeDocument/2006/relationships/hyperlink" Target="http://internet.garant.ru/document/redirect/12177515/16172" TargetMode="External"/><Relationship Id="rId41" Type="http://schemas.openxmlformats.org/officeDocument/2006/relationships/header" Target="header1.xml"/><Relationship Id="rId62" Type="http://schemas.openxmlformats.org/officeDocument/2006/relationships/hyperlink" Target="http://internet.garant.ru/document/redirect/8916657/98" TargetMode="External"/><Relationship Id="rId83" Type="http://schemas.openxmlformats.org/officeDocument/2006/relationships/hyperlink" Target="http://internet.garant.ru/document/redirect/186367/0" TargetMode="External"/><Relationship Id="rId88" Type="http://schemas.openxmlformats.org/officeDocument/2006/relationships/hyperlink" Target="http://internet.garant.ru/document/redirect/70284934/0" TargetMode="External"/><Relationship Id="rId111" Type="http://schemas.openxmlformats.org/officeDocument/2006/relationships/hyperlink" Target="http://internet.garant.ru/document/redirect/8916657/551" TargetMode="External"/><Relationship Id="rId132" Type="http://schemas.openxmlformats.org/officeDocument/2006/relationships/hyperlink" Target="http://internet.garant.ru/document/redirect/8916657/98" TargetMode="External"/><Relationship Id="rId153" Type="http://schemas.openxmlformats.org/officeDocument/2006/relationships/hyperlink" Target="https://www.gosuslugi.ru/" TargetMode="External"/><Relationship Id="rId174" Type="http://schemas.openxmlformats.org/officeDocument/2006/relationships/hyperlink" Target="http://internet.garant.ru/document/redirect/12184522/21" TargetMode="External"/><Relationship Id="rId179" Type="http://schemas.openxmlformats.org/officeDocument/2006/relationships/hyperlink" Target="mailto:adm_bign@bignatovo.e-mordovia.ru" TargetMode="External"/><Relationship Id="rId190" Type="http://schemas.openxmlformats.org/officeDocument/2006/relationships/theme" Target="theme/theme1.xml"/><Relationship Id="rId15" Type="http://schemas.openxmlformats.org/officeDocument/2006/relationships/hyperlink" Target="garantF1://8971251.0" TargetMode="External"/><Relationship Id="rId36" Type="http://schemas.openxmlformats.org/officeDocument/2006/relationships/hyperlink" Target="https://internet.garant.ru/" TargetMode="External"/><Relationship Id="rId57" Type="http://schemas.openxmlformats.org/officeDocument/2006/relationships/hyperlink" Target="http://internet.garant.ru/document/redirect/8916657/551" TargetMode="External"/><Relationship Id="rId106" Type="http://schemas.openxmlformats.org/officeDocument/2006/relationships/hyperlink" Target="http://internet.garant.ru/document/redirect/8916657/551" TargetMode="External"/><Relationship Id="rId127" Type="http://schemas.openxmlformats.org/officeDocument/2006/relationships/hyperlink" Target="http://internet.garant.ru/document/redirect/10164504/3" TargetMode="External"/><Relationship Id="rId10" Type="http://schemas.openxmlformats.org/officeDocument/2006/relationships/hyperlink" Target="consultantplus://offline/ref=840B7A3C855E1FA2E93C20F5459E6690A4DBA8A37BEBAA2024DEE2EE74F9E486D565F9D620DF42c6P" TargetMode="External"/><Relationship Id="rId31" Type="http://schemas.openxmlformats.org/officeDocument/2006/relationships/hyperlink" Target="http://internet.garant.ru/document/redirect/12184522/21" TargetMode="External"/><Relationship Id="rId52"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94" Type="http://schemas.openxmlformats.org/officeDocument/2006/relationships/hyperlink" Target="http://internet.garant.ru/document/redirect/70650730/0" TargetMode="External"/><Relationship Id="rId99" Type="http://schemas.openxmlformats.org/officeDocument/2006/relationships/hyperlink" Target="http://internet.garant.ru/document/redirect/10164072/1"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48" Type="http://schemas.openxmlformats.org/officeDocument/2006/relationships/hyperlink" Target="http://mobileonline.garant.ru/document?id=44830502&amp;sub=0" TargetMode="External"/><Relationship Id="rId164" Type="http://schemas.openxmlformats.org/officeDocument/2006/relationships/hyperlink" Target="http://internet.garant.ru/document/redirect/8916657/551" TargetMode="External"/><Relationship Id="rId169" Type="http://schemas.openxmlformats.org/officeDocument/2006/relationships/hyperlink" Target="http://internet.garant.ru/document/redirect/8916657/98" TargetMode="External"/><Relationship Id="rId185"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yperlink" Target="http://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382AD-1434-476B-B26C-98554D4A1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6187</TotalTime>
  <Pages>108</Pages>
  <Words>58819</Words>
  <Characters>335274</Characters>
  <Application>Microsoft Office Word</Application>
  <DocSecurity>0</DocSecurity>
  <Lines>2793</Lines>
  <Paragraphs>786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1172</cp:revision>
  <dcterms:created xsi:type="dcterms:W3CDTF">2020-01-14T13:18:00Z</dcterms:created>
  <dcterms:modified xsi:type="dcterms:W3CDTF">2022-03-31T11:43:00Z</dcterms:modified>
</cp:coreProperties>
</file>