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5F7" w:rsidRPr="001A15F7" w:rsidRDefault="001A15F7" w:rsidP="001A15F7">
      <w:pPr>
        <w:tabs>
          <w:tab w:val="left" w:pos="9214"/>
        </w:tabs>
        <w:spacing w:after="0" w:line="240" w:lineRule="auto"/>
        <w:ind w:right="-45"/>
        <w:jc w:val="center"/>
        <w:outlineLvl w:val="1"/>
        <w:rPr>
          <w:rFonts w:ascii="Times New Roman" w:hAnsi="Times New Roman" w:cs="Times New Roman"/>
          <w:b/>
          <w:bCs/>
          <w:noProof/>
          <w:color w:val="000080"/>
        </w:rPr>
      </w:pPr>
      <w:r w:rsidRPr="001A15F7">
        <w:rPr>
          <w:rFonts w:ascii="Times New Roman" w:hAnsi="Times New Roman" w:cs="Times New Roman"/>
          <w:b/>
          <w:bCs/>
          <w:noProof/>
          <w:color w:val="000080"/>
        </w:rPr>
        <w:t xml:space="preserve">       </w:t>
      </w:r>
      <w:r w:rsidRPr="001A15F7">
        <w:rPr>
          <w:rFonts w:ascii="Times New Roman" w:hAnsi="Times New Roman" w:cs="Times New Roman"/>
          <w:b/>
          <w:bCs/>
          <w:noProof/>
          <w:color w:val="000080"/>
        </w:rPr>
        <w:drawing>
          <wp:inline distT="0" distB="0" distL="0" distR="0" wp14:anchorId="6B22CFC6" wp14:editId="3189DB16">
            <wp:extent cx="581025" cy="609600"/>
            <wp:effectExtent l="0" t="0" r="9525" b="0"/>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r w:rsidRPr="001A15F7">
        <w:rPr>
          <w:rFonts w:ascii="Times New Roman" w:hAnsi="Times New Roman" w:cs="Times New Roman"/>
          <w:noProof/>
        </w:rPr>
      </w:r>
      <w:r w:rsidRPr="001A15F7">
        <w:rPr>
          <w:rFonts w:ascii="Times New Roman" w:hAnsi="Times New Roman" w:cs="Times New Roman"/>
        </w:rPr>
        <w:pict>
          <v:rect id="_x0000_s1026" alt="Описание: Описание: Описание: Герб Мордовии" style="width:45.75pt;height: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" filled="f" stroked="f">
            <o:lock v:ext="edit" aspectratio="t"/>
            <w10:wrap type="none"/>
            <w10:anchorlock/>
          </v:rect>
        </w:pict>
      </w:r>
    </w:p>
    <w:p w:rsidR="001A15F7" w:rsidRPr="001A15F7" w:rsidRDefault="001A15F7" w:rsidP="001A15F7">
      <w:pPr>
        <w:tabs>
          <w:tab w:val="left" w:pos="5670"/>
          <w:tab w:val="left" w:pos="6663"/>
          <w:tab w:val="left" w:pos="7513"/>
          <w:tab w:val="left" w:pos="7938"/>
        </w:tabs>
        <w:spacing w:after="0" w:line="240" w:lineRule="auto"/>
        <w:ind w:right="-45" w:firstLine="720"/>
        <w:jc w:val="center"/>
        <w:rPr>
          <w:rFonts w:ascii="Times New Roman" w:hAnsi="Times New Roman" w:cs="Times New Roman"/>
          <w:b/>
        </w:rPr>
      </w:pPr>
      <w:r w:rsidRPr="001A15F7">
        <w:rPr>
          <w:rFonts w:ascii="Times New Roman" w:hAnsi="Times New Roman" w:cs="Times New Roman"/>
          <w:b/>
        </w:rPr>
        <w:t>Администрация Большеигнатовского муниципального района Республики  Мордовия</w:t>
      </w:r>
    </w:p>
    <w:p w:rsidR="001A15F7" w:rsidRPr="001A15F7" w:rsidRDefault="001A15F7" w:rsidP="001A15F7">
      <w:pPr>
        <w:keepNext/>
        <w:suppressAutoHyphens/>
        <w:spacing w:after="0" w:line="240" w:lineRule="auto"/>
        <w:ind w:right="-45" w:firstLine="720"/>
        <w:jc w:val="both"/>
        <w:outlineLvl w:val="1"/>
        <w:rPr>
          <w:rFonts w:ascii="Times New Roman" w:hAnsi="Times New Roman" w:cs="Times New Roman"/>
          <w:b/>
          <w:bCs/>
          <w:lang w:eastAsia="ar-SA"/>
        </w:rPr>
      </w:pPr>
    </w:p>
    <w:p w:rsidR="001A15F7" w:rsidRPr="001A15F7" w:rsidRDefault="001A15F7" w:rsidP="001A15F7">
      <w:pPr>
        <w:keepNext/>
        <w:tabs>
          <w:tab w:val="num" w:pos="0"/>
        </w:tabs>
        <w:suppressAutoHyphens/>
        <w:spacing w:after="0" w:line="240" w:lineRule="auto"/>
        <w:ind w:left="576" w:right="-45" w:hanging="576"/>
        <w:jc w:val="center"/>
        <w:outlineLvl w:val="1"/>
        <w:rPr>
          <w:rFonts w:ascii="Times New Roman" w:hAnsi="Times New Roman" w:cs="Times New Roman"/>
          <w:b/>
          <w:bCs/>
          <w:lang w:eastAsia="ar-SA"/>
        </w:rPr>
      </w:pPr>
      <w:r w:rsidRPr="001A15F7">
        <w:rPr>
          <w:rFonts w:ascii="Times New Roman" w:hAnsi="Times New Roman" w:cs="Times New Roman"/>
          <w:b/>
          <w:bCs/>
          <w:lang w:eastAsia="ar-SA"/>
        </w:rPr>
        <w:t>ПОСТАНОВЛЕНИЕ</w:t>
      </w:r>
    </w:p>
    <w:p w:rsidR="001A15F7" w:rsidRPr="001A15F7" w:rsidRDefault="001A15F7" w:rsidP="001A15F7">
      <w:pPr>
        <w:tabs>
          <w:tab w:val="center" w:pos="4677"/>
        </w:tabs>
        <w:spacing w:after="0" w:line="240" w:lineRule="auto"/>
        <w:ind w:right="-45"/>
        <w:jc w:val="both"/>
        <w:rPr>
          <w:rFonts w:ascii="Times New Roman" w:hAnsi="Times New Roman" w:cs="Times New Roman"/>
        </w:rPr>
      </w:pPr>
    </w:p>
    <w:p w:rsidR="001A15F7" w:rsidRPr="001A15F7" w:rsidRDefault="001A15F7" w:rsidP="001A15F7">
      <w:pPr>
        <w:tabs>
          <w:tab w:val="center" w:pos="4677"/>
        </w:tabs>
        <w:spacing w:after="0" w:line="240" w:lineRule="auto"/>
        <w:ind w:right="-45"/>
        <w:jc w:val="both"/>
        <w:rPr>
          <w:rFonts w:ascii="Times New Roman" w:hAnsi="Times New Roman" w:cs="Times New Roman"/>
        </w:rPr>
      </w:pPr>
      <w:r w:rsidRPr="001A15F7">
        <w:rPr>
          <w:rFonts w:ascii="Times New Roman" w:hAnsi="Times New Roman" w:cs="Times New Roman"/>
        </w:rPr>
        <w:t xml:space="preserve"> 01.03.2022 г.                                                                                       </w:t>
      </w:r>
      <w:r>
        <w:rPr>
          <w:rFonts w:ascii="Times New Roman" w:hAnsi="Times New Roman" w:cs="Times New Roman"/>
        </w:rPr>
        <w:t xml:space="preserve">                     </w:t>
      </w:r>
      <w:r w:rsidRPr="001A15F7">
        <w:rPr>
          <w:rFonts w:ascii="Times New Roman" w:hAnsi="Times New Roman" w:cs="Times New Roman"/>
        </w:rPr>
        <w:t xml:space="preserve">  № 127</w:t>
      </w:r>
    </w:p>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                                                           </w:t>
      </w:r>
    </w:p>
    <w:p w:rsidR="001A15F7" w:rsidRPr="001A15F7" w:rsidRDefault="001A15F7" w:rsidP="001A15F7">
      <w:pPr>
        <w:spacing w:after="0" w:line="240" w:lineRule="auto"/>
        <w:jc w:val="center"/>
        <w:rPr>
          <w:rFonts w:ascii="Times New Roman" w:hAnsi="Times New Roman" w:cs="Times New Roman"/>
        </w:rPr>
      </w:pPr>
      <w:r w:rsidRPr="001A15F7">
        <w:rPr>
          <w:rFonts w:ascii="Times New Roman" w:hAnsi="Times New Roman" w:cs="Times New Roman"/>
        </w:rPr>
        <w:t>с. Большое Игнатово</w:t>
      </w:r>
    </w:p>
    <w:p w:rsidR="001A15F7" w:rsidRPr="001A15F7" w:rsidRDefault="001A15F7" w:rsidP="001A15F7">
      <w:pPr>
        <w:spacing w:after="0" w:line="240" w:lineRule="auto"/>
        <w:rPr>
          <w:rFonts w:ascii="Times New Roman" w:hAnsi="Times New Roman" w:cs="Times New Roman"/>
        </w:rPr>
      </w:pPr>
    </w:p>
    <w:tbl>
      <w:tblPr>
        <w:tblStyle w:val="af"/>
        <w:tblW w:w="10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938"/>
        <w:gridCol w:w="2700"/>
      </w:tblGrid>
      <w:tr w:rsidR="001A15F7" w:rsidRPr="001A15F7" w:rsidTr="00EF67B6">
        <w:tc>
          <w:tcPr>
            <w:tcW w:w="7938" w:type="dxa"/>
            <w:hideMark/>
          </w:tcPr>
          <w:p w:rsidR="001A15F7" w:rsidRPr="001A15F7" w:rsidRDefault="001A15F7" w:rsidP="001A15F7">
            <w:pPr>
              <w:suppressAutoHyphens/>
              <w:rPr>
                <w:rFonts w:ascii="Times New Roman" w:hAnsi="Times New Roman" w:cs="Times New Roman"/>
                <w:color w:val="000000"/>
                <w:lang w:eastAsia="ar-SA"/>
              </w:rPr>
            </w:pPr>
            <w:r w:rsidRPr="001A15F7">
              <w:rPr>
                <w:rFonts w:ascii="Times New Roman" w:hAnsi="Times New Roman" w:cs="Times New Roman"/>
                <w:color w:val="000000"/>
                <w:lang w:eastAsia="ar-SA"/>
              </w:rPr>
              <w:t xml:space="preserve">Об утверждении перечня </w:t>
            </w:r>
            <w:r w:rsidRPr="001A15F7">
              <w:rPr>
                <w:rFonts w:ascii="Times New Roman" w:hAnsi="Times New Roman" w:cs="Times New Roman"/>
              </w:rPr>
              <w:t>муниципальных услуг и государственных услуг по переданным полномочиям, оказываемых органами местного самоуправления, в том числе по принципу «одного окна» на базе государственного автономного учреждения Республики Мордовия «Многофункциональный центр предоставления государственных и муниципальных услуг»</w:t>
            </w:r>
          </w:p>
        </w:tc>
        <w:tc>
          <w:tcPr>
            <w:tcW w:w="2700" w:type="dxa"/>
          </w:tcPr>
          <w:p w:rsidR="001A15F7" w:rsidRPr="001A15F7" w:rsidRDefault="001A15F7" w:rsidP="001A15F7">
            <w:pPr>
              <w:suppressAutoHyphens/>
              <w:overflowPunct w:val="0"/>
              <w:jc w:val="center"/>
              <w:rPr>
                <w:rFonts w:ascii="Times New Roman" w:hAnsi="Times New Roman" w:cs="Times New Roman"/>
                <w:bCs/>
                <w:color w:val="000000"/>
                <w:lang w:eastAsia="ar-SA"/>
              </w:rPr>
            </w:pPr>
          </w:p>
        </w:tc>
      </w:tr>
    </w:tbl>
    <w:p w:rsidR="001A15F7" w:rsidRPr="001A15F7" w:rsidRDefault="001A15F7" w:rsidP="001A15F7">
      <w:pPr>
        <w:suppressAutoHyphens/>
        <w:spacing w:after="0" w:line="240" w:lineRule="auto"/>
        <w:ind w:firstLine="900"/>
        <w:jc w:val="both"/>
        <w:rPr>
          <w:rFonts w:ascii="Times New Roman" w:hAnsi="Times New Roman" w:cs="Times New Roman"/>
          <w:bCs/>
          <w:color w:val="000000"/>
          <w:lang w:eastAsia="ar-SA"/>
        </w:rPr>
      </w:pP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В целях реализации Плана мероприятий ("дорожной карты") по повышению качества и доступности предоставления государственных и муниципальных услуг, оказываемых органами исполнительной власти, органами местного самоуправления в Республике Мордовия, утвержденного распоряжением Правительства Республики Мордовия от 21 июля 2020 года № 468-Р</w:t>
      </w:r>
      <w:r w:rsidRPr="001A15F7">
        <w:rPr>
          <w:rFonts w:ascii="Times New Roman" w:hAnsi="Times New Roman" w:cs="Times New Roman"/>
          <w:bCs/>
          <w:color w:val="000000"/>
          <w:lang w:eastAsia="ar-SA"/>
        </w:rPr>
        <w:t xml:space="preserve"> в соответствии с Федеральным законом от 27 июля </w:t>
      </w:r>
      <w:smartTag w:uri="urn:schemas-microsoft-com:office:smarttags" w:element="metricconverter">
        <w:smartTagPr>
          <w:attr w:name="ProductID" w:val="2010 г"/>
        </w:smartTagPr>
        <w:r w:rsidRPr="001A15F7">
          <w:rPr>
            <w:rFonts w:ascii="Times New Roman" w:hAnsi="Times New Roman" w:cs="Times New Roman"/>
            <w:bCs/>
            <w:color w:val="000000"/>
            <w:lang w:eastAsia="ar-SA"/>
          </w:rPr>
          <w:t>2010 г</w:t>
        </w:r>
      </w:smartTag>
      <w:r w:rsidRPr="001A15F7">
        <w:rPr>
          <w:rFonts w:ascii="Times New Roman" w:hAnsi="Times New Roman" w:cs="Times New Roman"/>
          <w:bCs/>
          <w:color w:val="000000"/>
          <w:lang w:eastAsia="ar-SA"/>
        </w:rPr>
        <w:t xml:space="preserve">. № 210-ФЗ «Об организации предоставления государственных и муниципальных услуг», Федеральным законом от 06 октября 2003 года № 131-ФЗ «Об общих принципах организации местного самоуправления в Российской Федерации», </w:t>
      </w:r>
      <w:r w:rsidRPr="001A15F7">
        <w:rPr>
          <w:rFonts w:ascii="Times New Roman" w:hAnsi="Times New Roman" w:cs="Times New Roman"/>
        </w:rPr>
        <w:t xml:space="preserve">Федеральным законом от 02 мая 2006 № 59-ФЗ «О порядке рассмотрения обращений граждан Российской Федерации», </w:t>
      </w:r>
      <w:r w:rsidRPr="001A15F7">
        <w:rPr>
          <w:rFonts w:ascii="Times New Roman" w:hAnsi="Times New Roman" w:cs="Times New Roman"/>
          <w:bCs/>
          <w:color w:val="000000"/>
          <w:lang w:eastAsia="ar-SA"/>
        </w:rPr>
        <w:t xml:space="preserve">на основании ст. 3 Устава Большеигнатовского муниципального района, Администрация Большеигнатовского муниципального района </w:t>
      </w:r>
      <w:r w:rsidRPr="001A15F7">
        <w:rPr>
          <w:rFonts w:ascii="Times New Roman" w:hAnsi="Times New Roman" w:cs="Times New Roman"/>
          <w:b/>
          <w:bCs/>
          <w:color w:val="000000"/>
          <w:lang w:eastAsia="ar-SA"/>
        </w:rPr>
        <w:t>постановляет:</w:t>
      </w:r>
    </w:p>
    <w:p w:rsidR="001A15F7" w:rsidRPr="001A15F7" w:rsidRDefault="001A15F7" w:rsidP="001A15F7">
      <w:pPr>
        <w:spacing w:after="0" w:line="240" w:lineRule="auto"/>
        <w:ind w:firstLine="567"/>
        <w:jc w:val="both"/>
        <w:rPr>
          <w:rFonts w:ascii="Times New Roman" w:hAnsi="Times New Roman" w:cs="Times New Roman"/>
        </w:rPr>
      </w:pPr>
      <w:bookmarkStart w:id="0" w:name="sub_1"/>
      <w:r w:rsidRPr="001A15F7">
        <w:rPr>
          <w:rFonts w:ascii="Times New Roman" w:hAnsi="Times New Roman" w:cs="Times New Roman"/>
        </w:rPr>
        <w:t xml:space="preserve">1. Утвердить прилагаемый </w:t>
      </w:r>
      <w:r w:rsidRPr="001A15F7">
        <w:rPr>
          <w:rStyle w:val="a5"/>
          <w:rFonts w:ascii="Times New Roman" w:hAnsi="Times New Roman"/>
          <w:color w:val="auto"/>
        </w:rPr>
        <w:t>перечень</w:t>
      </w:r>
      <w:r w:rsidRPr="001A15F7">
        <w:rPr>
          <w:rFonts w:ascii="Times New Roman" w:hAnsi="Times New Roman" w:cs="Times New Roman"/>
        </w:rPr>
        <w:t xml:space="preserve"> муниципальных услуг и государственных услуг по переданным полномочиям, оказываемых органами местного самоуправления, в том числе по принципу «одного окна» на базе государственного автономного учреждения Республики Мордовия «Многофункциональный центр предоставления государственных и муниципальных услуг».</w:t>
      </w:r>
    </w:p>
    <w:bookmarkEnd w:id="0"/>
    <w:p w:rsidR="001A15F7" w:rsidRPr="001A15F7" w:rsidRDefault="001A15F7" w:rsidP="001A15F7">
      <w:pPr>
        <w:pStyle w:val="ab"/>
        <w:ind w:left="0" w:firstLine="851"/>
        <w:jc w:val="both"/>
        <w:rPr>
          <w:bCs/>
          <w:color w:val="000000"/>
          <w:sz w:val="22"/>
          <w:szCs w:val="22"/>
          <w:lang w:eastAsia="ar-SA"/>
        </w:rPr>
      </w:pPr>
      <w:r w:rsidRPr="001A15F7">
        <w:rPr>
          <w:bCs/>
          <w:color w:val="000000"/>
          <w:sz w:val="22"/>
          <w:szCs w:val="22"/>
          <w:lang w:eastAsia="ar-SA"/>
        </w:rPr>
        <w:t>2. Признать утратившим силу постановление Администрации Большеигнатовского муниципального района Республики Мордовия от 28 октября  2015  года №  404 «</w:t>
      </w:r>
      <w:r w:rsidRPr="001A15F7">
        <w:rPr>
          <w:rFonts w:eastAsia="Calibri"/>
          <w:color w:val="000000"/>
          <w:sz w:val="22"/>
          <w:szCs w:val="22"/>
          <w:lang w:eastAsia="ar-SA"/>
        </w:rPr>
        <w:t>Об утверждении перечня государственных услуг по переданным полномочиям и муниципальных услуг, оказываемых муниципальными учреждениями и другими организациями, в которых размещается муниципальное задание (заказ) предоставление которых осуществляется по принципу «одного окна», в том числе в МБУ «Многофункциональный центр предоставления  государственных и муниципальных услуг Большеигнатовского муниципального района Республики Мордовия»</w:t>
      </w:r>
    </w:p>
    <w:p w:rsidR="001A15F7" w:rsidRPr="001A15F7" w:rsidRDefault="001A15F7" w:rsidP="001A15F7">
      <w:pPr>
        <w:pStyle w:val="ab"/>
        <w:ind w:left="0" w:firstLine="851"/>
        <w:jc w:val="both"/>
        <w:rPr>
          <w:sz w:val="22"/>
          <w:szCs w:val="22"/>
        </w:rPr>
      </w:pPr>
      <w:r w:rsidRPr="001A15F7">
        <w:rPr>
          <w:bCs/>
          <w:color w:val="000000"/>
          <w:sz w:val="22"/>
          <w:szCs w:val="22"/>
          <w:lang w:eastAsia="ar-SA"/>
        </w:rPr>
        <w:t>3. Настоящее постановление вступает в силу после его официального опубликования.</w:t>
      </w:r>
    </w:p>
    <w:p w:rsidR="001A15F7" w:rsidRPr="001A15F7" w:rsidRDefault="001A15F7" w:rsidP="001A15F7">
      <w:pPr>
        <w:suppressAutoHyphens/>
        <w:spacing w:after="0" w:line="240" w:lineRule="auto"/>
        <w:jc w:val="both"/>
        <w:rPr>
          <w:rFonts w:ascii="Times New Roman" w:hAnsi="Times New Roman" w:cs="Times New Roman"/>
          <w:bCs/>
          <w:color w:val="000000"/>
          <w:lang w:eastAsia="ar-SA"/>
        </w:rPr>
      </w:pPr>
    </w:p>
    <w:p w:rsidR="001A15F7" w:rsidRPr="001A15F7" w:rsidRDefault="001A15F7" w:rsidP="001A15F7">
      <w:pPr>
        <w:suppressAutoHyphens/>
        <w:spacing w:after="0" w:line="240" w:lineRule="auto"/>
        <w:jc w:val="both"/>
        <w:rPr>
          <w:rFonts w:ascii="Times New Roman" w:hAnsi="Times New Roman" w:cs="Times New Roman"/>
          <w:bCs/>
          <w:color w:val="000000"/>
          <w:lang w:eastAsia="ar-SA"/>
        </w:rPr>
      </w:pPr>
      <w:r w:rsidRPr="001A15F7">
        <w:rPr>
          <w:rFonts w:ascii="Times New Roman" w:hAnsi="Times New Roman" w:cs="Times New Roman"/>
          <w:bCs/>
          <w:color w:val="000000"/>
          <w:lang w:eastAsia="ar-SA"/>
        </w:rPr>
        <w:t>Глава Большеигнатовского</w:t>
      </w:r>
    </w:p>
    <w:p w:rsidR="001A15F7" w:rsidRPr="001A15F7" w:rsidRDefault="001A15F7" w:rsidP="001A15F7">
      <w:pPr>
        <w:suppressAutoHyphens/>
        <w:spacing w:after="0" w:line="240" w:lineRule="auto"/>
        <w:jc w:val="both"/>
        <w:rPr>
          <w:rFonts w:ascii="Times New Roman" w:hAnsi="Times New Roman" w:cs="Times New Roman"/>
          <w:bCs/>
          <w:color w:val="000000"/>
          <w:lang w:eastAsia="ar-SA"/>
        </w:rPr>
      </w:pPr>
      <w:r w:rsidRPr="001A15F7">
        <w:rPr>
          <w:rFonts w:ascii="Times New Roman" w:hAnsi="Times New Roman" w:cs="Times New Roman"/>
          <w:bCs/>
          <w:color w:val="000000"/>
          <w:lang w:eastAsia="ar-SA"/>
        </w:rPr>
        <w:t>муниципального района                                                           Т.Н.Полозова</w:t>
      </w:r>
    </w:p>
    <w:p w:rsidR="001A15F7" w:rsidRPr="001A15F7" w:rsidRDefault="001A15F7" w:rsidP="001A15F7">
      <w:pPr>
        <w:suppressAutoHyphens/>
        <w:spacing w:after="0" w:line="240" w:lineRule="auto"/>
        <w:jc w:val="both"/>
        <w:rPr>
          <w:rFonts w:ascii="Times New Roman" w:hAnsi="Times New Roman" w:cs="Times New Roman"/>
          <w:bCs/>
          <w:color w:val="000000"/>
          <w:lang w:eastAsia="ar-SA"/>
        </w:rPr>
      </w:pPr>
    </w:p>
    <w:p w:rsidR="001A15F7" w:rsidRPr="001A15F7" w:rsidRDefault="001A15F7" w:rsidP="001A15F7">
      <w:pPr>
        <w:suppressAutoHyphens/>
        <w:spacing w:after="0" w:line="240" w:lineRule="auto"/>
        <w:jc w:val="right"/>
        <w:rPr>
          <w:rFonts w:ascii="Times New Roman" w:hAnsi="Times New Roman" w:cs="Times New Roman"/>
          <w:bCs/>
          <w:color w:val="000000"/>
          <w:lang w:eastAsia="ar-SA"/>
        </w:rPr>
      </w:pPr>
      <w:r w:rsidRPr="001A15F7">
        <w:rPr>
          <w:rFonts w:ascii="Times New Roman" w:hAnsi="Times New Roman" w:cs="Times New Roman"/>
          <w:bCs/>
          <w:color w:val="000000"/>
          <w:lang w:eastAsia="ar-SA"/>
        </w:rPr>
        <w:t xml:space="preserve">Утвержденный </w:t>
      </w:r>
    </w:p>
    <w:p w:rsidR="001A15F7" w:rsidRPr="001A15F7" w:rsidRDefault="001A15F7" w:rsidP="001A15F7">
      <w:pPr>
        <w:suppressAutoHyphens/>
        <w:spacing w:after="0" w:line="240" w:lineRule="auto"/>
        <w:jc w:val="right"/>
        <w:rPr>
          <w:rFonts w:ascii="Times New Roman" w:hAnsi="Times New Roman" w:cs="Times New Roman"/>
          <w:bCs/>
          <w:color w:val="000000"/>
          <w:lang w:eastAsia="ar-SA"/>
        </w:rPr>
      </w:pPr>
      <w:r w:rsidRPr="001A15F7">
        <w:rPr>
          <w:rFonts w:ascii="Times New Roman" w:hAnsi="Times New Roman" w:cs="Times New Roman"/>
          <w:bCs/>
          <w:color w:val="000000"/>
          <w:lang w:eastAsia="ar-SA"/>
        </w:rPr>
        <w:t xml:space="preserve">постановлением Администрации Большеигнатовского </w:t>
      </w:r>
    </w:p>
    <w:p w:rsidR="001A15F7" w:rsidRPr="001A15F7" w:rsidRDefault="001A15F7" w:rsidP="001A15F7">
      <w:pPr>
        <w:suppressAutoHyphens/>
        <w:spacing w:after="0" w:line="240" w:lineRule="auto"/>
        <w:jc w:val="right"/>
        <w:rPr>
          <w:rFonts w:ascii="Times New Roman" w:hAnsi="Times New Roman" w:cs="Times New Roman"/>
          <w:bCs/>
          <w:color w:val="000000"/>
          <w:lang w:eastAsia="ar-SA"/>
        </w:rPr>
      </w:pPr>
      <w:r w:rsidRPr="001A15F7">
        <w:rPr>
          <w:rFonts w:ascii="Times New Roman" w:hAnsi="Times New Roman" w:cs="Times New Roman"/>
          <w:bCs/>
          <w:color w:val="000000"/>
          <w:lang w:eastAsia="ar-SA"/>
        </w:rPr>
        <w:t xml:space="preserve">муниципального района Республики Мордовия  </w:t>
      </w:r>
    </w:p>
    <w:p w:rsidR="001A15F7" w:rsidRPr="001A15F7" w:rsidRDefault="001A15F7" w:rsidP="001A15F7">
      <w:pPr>
        <w:suppressAutoHyphens/>
        <w:spacing w:after="0" w:line="240" w:lineRule="auto"/>
        <w:jc w:val="right"/>
        <w:rPr>
          <w:rFonts w:ascii="Times New Roman" w:hAnsi="Times New Roman" w:cs="Times New Roman"/>
          <w:color w:val="000000"/>
          <w:lang w:eastAsia="ar-SA"/>
        </w:rPr>
      </w:pPr>
      <w:r w:rsidRPr="001A15F7">
        <w:rPr>
          <w:rFonts w:ascii="Times New Roman" w:hAnsi="Times New Roman" w:cs="Times New Roman"/>
          <w:bCs/>
          <w:color w:val="000000"/>
          <w:lang w:eastAsia="ar-SA"/>
        </w:rPr>
        <w:t xml:space="preserve">от </w:t>
      </w:r>
      <w:r>
        <w:rPr>
          <w:rFonts w:ascii="Times New Roman" w:hAnsi="Times New Roman" w:cs="Times New Roman"/>
          <w:bCs/>
          <w:color w:val="000000"/>
          <w:lang w:eastAsia="ar-SA"/>
        </w:rPr>
        <w:t>01.03.</w:t>
      </w:r>
      <w:r w:rsidRPr="001A15F7">
        <w:rPr>
          <w:rFonts w:ascii="Times New Roman" w:hAnsi="Times New Roman" w:cs="Times New Roman"/>
          <w:bCs/>
          <w:color w:val="000000"/>
          <w:lang w:eastAsia="ar-SA"/>
        </w:rPr>
        <w:t xml:space="preserve">2022 г. № </w:t>
      </w:r>
      <w:r>
        <w:rPr>
          <w:rFonts w:ascii="Times New Roman" w:hAnsi="Times New Roman" w:cs="Times New Roman"/>
          <w:bCs/>
          <w:color w:val="000000"/>
          <w:lang w:eastAsia="ar-SA"/>
        </w:rPr>
        <w:t>127</w:t>
      </w:r>
      <w:r w:rsidRPr="001A15F7">
        <w:rPr>
          <w:rFonts w:ascii="Times New Roman" w:hAnsi="Times New Roman" w:cs="Times New Roman"/>
          <w:color w:val="000000"/>
          <w:lang w:eastAsia="ar-SA"/>
        </w:rPr>
        <w:t xml:space="preserve"> «Об утверждении перечня </w:t>
      </w:r>
    </w:p>
    <w:p w:rsidR="001A15F7" w:rsidRPr="001A15F7" w:rsidRDefault="001A15F7" w:rsidP="001A15F7">
      <w:pPr>
        <w:suppressAutoHyphens/>
        <w:spacing w:after="0" w:line="240" w:lineRule="auto"/>
        <w:jc w:val="right"/>
        <w:rPr>
          <w:rFonts w:ascii="Times New Roman" w:hAnsi="Times New Roman" w:cs="Times New Roman"/>
        </w:rPr>
      </w:pPr>
      <w:r w:rsidRPr="001A15F7">
        <w:rPr>
          <w:rFonts w:ascii="Times New Roman" w:hAnsi="Times New Roman" w:cs="Times New Roman"/>
        </w:rPr>
        <w:t>муниципальных услуг и государственных услуг по переданным</w:t>
      </w:r>
    </w:p>
    <w:p w:rsidR="001A15F7" w:rsidRPr="001A15F7" w:rsidRDefault="001A15F7" w:rsidP="001A15F7">
      <w:pPr>
        <w:suppressAutoHyphens/>
        <w:spacing w:after="0" w:line="240" w:lineRule="auto"/>
        <w:jc w:val="right"/>
        <w:rPr>
          <w:rFonts w:ascii="Times New Roman" w:hAnsi="Times New Roman" w:cs="Times New Roman"/>
        </w:rPr>
      </w:pPr>
      <w:r w:rsidRPr="001A15F7">
        <w:rPr>
          <w:rFonts w:ascii="Times New Roman" w:hAnsi="Times New Roman" w:cs="Times New Roman"/>
        </w:rPr>
        <w:t xml:space="preserve"> полномочиям, оказываемых органами местного самоуправления, </w:t>
      </w:r>
    </w:p>
    <w:p w:rsidR="001A15F7" w:rsidRPr="001A15F7" w:rsidRDefault="001A15F7" w:rsidP="001A15F7">
      <w:pPr>
        <w:suppressAutoHyphens/>
        <w:spacing w:after="0" w:line="240" w:lineRule="auto"/>
        <w:jc w:val="right"/>
        <w:rPr>
          <w:rFonts w:ascii="Times New Roman" w:hAnsi="Times New Roman" w:cs="Times New Roman"/>
        </w:rPr>
      </w:pPr>
      <w:r w:rsidRPr="001A15F7">
        <w:rPr>
          <w:rFonts w:ascii="Times New Roman" w:hAnsi="Times New Roman" w:cs="Times New Roman"/>
        </w:rPr>
        <w:t xml:space="preserve">в том числе по принципу «одного окна» на базе государственного </w:t>
      </w:r>
    </w:p>
    <w:p w:rsidR="001A15F7" w:rsidRPr="001A15F7" w:rsidRDefault="001A15F7" w:rsidP="001A15F7">
      <w:pPr>
        <w:suppressAutoHyphens/>
        <w:spacing w:after="0" w:line="240" w:lineRule="auto"/>
        <w:jc w:val="right"/>
        <w:rPr>
          <w:rFonts w:ascii="Times New Roman" w:hAnsi="Times New Roman" w:cs="Times New Roman"/>
        </w:rPr>
      </w:pPr>
      <w:r w:rsidRPr="001A15F7">
        <w:rPr>
          <w:rFonts w:ascii="Times New Roman" w:hAnsi="Times New Roman" w:cs="Times New Roman"/>
        </w:rPr>
        <w:t xml:space="preserve">автономного учреждения Республики Мордовия </w:t>
      </w:r>
    </w:p>
    <w:p w:rsidR="001A15F7" w:rsidRPr="001A15F7" w:rsidRDefault="001A15F7" w:rsidP="001A15F7">
      <w:pPr>
        <w:suppressAutoHyphens/>
        <w:spacing w:after="0" w:line="240" w:lineRule="auto"/>
        <w:jc w:val="right"/>
        <w:rPr>
          <w:rFonts w:ascii="Times New Roman" w:hAnsi="Times New Roman" w:cs="Times New Roman"/>
        </w:rPr>
      </w:pPr>
      <w:r w:rsidRPr="001A15F7">
        <w:rPr>
          <w:rFonts w:ascii="Times New Roman" w:hAnsi="Times New Roman" w:cs="Times New Roman"/>
        </w:rPr>
        <w:t>«Многофункциональный центр предоставления государственных</w:t>
      </w:r>
    </w:p>
    <w:p w:rsidR="001A15F7" w:rsidRPr="001A15F7" w:rsidRDefault="001A15F7" w:rsidP="001A15F7">
      <w:pPr>
        <w:suppressAutoHyphens/>
        <w:spacing w:after="0" w:line="240" w:lineRule="auto"/>
        <w:jc w:val="right"/>
        <w:rPr>
          <w:rFonts w:ascii="Times New Roman" w:hAnsi="Times New Roman" w:cs="Times New Roman"/>
          <w:bCs/>
          <w:color w:val="000000"/>
          <w:lang w:eastAsia="ar-SA"/>
        </w:rPr>
      </w:pPr>
      <w:r w:rsidRPr="001A15F7">
        <w:rPr>
          <w:rFonts w:ascii="Times New Roman" w:hAnsi="Times New Roman" w:cs="Times New Roman"/>
        </w:rPr>
        <w:t xml:space="preserve"> и муниципальных услуг»</w:t>
      </w:r>
    </w:p>
    <w:p w:rsidR="001A15F7" w:rsidRPr="001A15F7" w:rsidRDefault="001A15F7" w:rsidP="001A15F7">
      <w:pPr>
        <w:spacing w:after="0" w:line="240" w:lineRule="auto"/>
        <w:rPr>
          <w:rFonts w:ascii="Times New Roman" w:hAnsi="Times New Roman" w:cs="Times New Roman"/>
        </w:rPr>
      </w:pPr>
    </w:p>
    <w:p w:rsidR="001A15F7" w:rsidRPr="001A15F7" w:rsidRDefault="001A15F7" w:rsidP="001A15F7">
      <w:pPr>
        <w:spacing w:after="0" w:line="240" w:lineRule="auto"/>
        <w:rPr>
          <w:rFonts w:ascii="Times New Roman" w:hAnsi="Times New Roman" w:cs="Times New Roman"/>
        </w:rPr>
      </w:pPr>
    </w:p>
    <w:p w:rsidR="001A15F7" w:rsidRPr="001A15F7" w:rsidRDefault="001A15F7" w:rsidP="001A15F7">
      <w:pPr>
        <w:spacing w:after="0" w:line="240" w:lineRule="auto"/>
        <w:jc w:val="center"/>
        <w:rPr>
          <w:rFonts w:ascii="Times New Roman" w:hAnsi="Times New Roman" w:cs="Times New Roman"/>
          <w:color w:val="000000"/>
          <w:lang w:eastAsia="ar-SA"/>
        </w:rPr>
      </w:pPr>
      <w:bookmarkStart w:id="1" w:name="sub_1000"/>
      <w:r w:rsidRPr="001A15F7">
        <w:rPr>
          <w:rFonts w:ascii="Times New Roman" w:hAnsi="Times New Roman" w:cs="Times New Roman"/>
          <w:color w:val="000000"/>
          <w:lang w:eastAsia="ar-SA"/>
        </w:rPr>
        <w:t>Перечнь</w:t>
      </w:r>
    </w:p>
    <w:p w:rsidR="001A15F7" w:rsidRPr="001A15F7" w:rsidRDefault="001A15F7" w:rsidP="001A15F7">
      <w:pPr>
        <w:spacing w:after="0" w:line="240" w:lineRule="auto"/>
        <w:jc w:val="center"/>
        <w:rPr>
          <w:rFonts w:ascii="Times New Roman" w:hAnsi="Times New Roman" w:cs="Times New Roman"/>
        </w:rPr>
      </w:pPr>
      <w:r w:rsidRPr="001A15F7">
        <w:rPr>
          <w:rFonts w:ascii="Times New Roman" w:hAnsi="Times New Roman" w:cs="Times New Roman"/>
          <w:color w:val="000000"/>
          <w:lang w:eastAsia="ar-SA"/>
        </w:rPr>
        <w:lastRenderedPageBreak/>
        <w:t xml:space="preserve"> </w:t>
      </w:r>
      <w:r w:rsidRPr="001A15F7">
        <w:rPr>
          <w:rFonts w:ascii="Times New Roman" w:hAnsi="Times New Roman" w:cs="Times New Roman"/>
        </w:rPr>
        <w:t>муниципальных услуг и государственных услуг по переданным полномочиям, оказываемых органами местного самоуправления, в том числе по принципу «одного окна» на базе 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A15F7">
        <w:rPr>
          <w:rFonts w:ascii="Times New Roman" w:hAnsi="Times New Roman" w:cs="Times New Roman"/>
        </w:rPr>
        <w:br/>
      </w:r>
      <w:bookmarkEnd w:id="1"/>
    </w:p>
    <w:p w:rsidR="001A15F7" w:rsidRPr="001A15F7" w:rsidRDefault="001A15F7" w:rsidP="001A15F7">
      <w:pPr>
        <w:spacing w:after="0" w:line="240" w:lineRule="auto"/>
        <w:ind w:firstLine="567"/>
        <w:jc w:val="both"/>
        <w:rPr>
          <w:rFonts w:ascii="Times New Roman" w:hAnsi="Times New Roman" w:cs="Times New Roman"/>
        </w:rPr>
      </w:pPr>
      <w:bookmarkStart w:id="2" w:name="sub_1001"/>
      <w:r w:rsidRPr="001A15F7">
        <w:rPr>
          <w:rFonts w:ascii="Times New Roman" w:hAnsi="Times New Roman" w:cs="Times New Roman"/>
        </w:rPr>
        <w:t>1. Подготовка и выдача разрешений на строительство, реконструкцию объектов капитального строительства.</w:t>
      </w:r>
    </w:p>
    <w:p w:rsidR="001A15F7" w:rsidRPr="001A15F7" w:rsidRDefault="001A15F7" w:rsidP="001A15F7">
      <w:pPr>
        <w:spacing w:after="0" w:line="240" w:lineRule="auto"/>
        <w:ind w:firstLine="567"/>
        <w:jc w:val="both"/>
        <w:rPr>
          <w:rFonts w:ascii="Times New Roman" w:hAnsi="Times New Roman" w:cs="Times New Roman"/>
        </w:rPr>
      </w:pPr>
      <w:bookmarkStart w:id="3" w:name="sub_1002"/>
      <w:bookmarkEnd w:id="2"/>
      <w:r w:rsidRPr="001A15F7">
        <w:rPr>
          <w:rFonts w:ascii="Times New Roman" w:hAnsi="Times New Roman" w:cs="Times New Roman"/>
        </w:rPr>
        <w:t>2. Подготовка и выдача разрешений на ввод в эксплуатацию объектов капитального строительства.</w:t>
      </w:r>
    </w:p>
    <w:p w:rsidR="001A15F7" w:rsidRPr="001A15F7" w:rsidRDefault="001A15F7" w:rsidP="001A15F7">
      <w:pPr>
        <w:spacing w:after="0" w:line="240" w:lineRule="auto"/>
        <w:ind w:firstLine="567"/>
        <w:jc w:val="both"/>
        <w:rPr>
          <w:rFonts w:ascii="Times New Roman" w:hAnsi="Times New Roman" w:cs="Times New Roman"/>
        </w:rPr>
      </w:pPr>
      <w:bookmarkStart w:id="4" w:name="sub_1003"/>
      <w:bookmarkEnd w:id="3"/>
      <w:r w:rsidRPr="001A15F7">
        <w:rPr>
          <w:rFonts w:ascii="Times New Roman" w:hAnsi="Times New Roman" w:cs="Times New Roman"/>
        </w:rPr>
        <w:t>3.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1A15F7" w:rsidRPr="001A15F7" w:rsidRDefault="001A15F7" w:rsidP="001A15F7">
      <w:pPr>
        <w:spacing w:after="0" w:line="240" w:lineRule="auto"/>
        <w:ind w:firstLine="567"/>
        <w:jc w:val="both"/>
        <w:rPr>
          <w:rFonts w:ascii="Times New Roman" w:hAnsi="Times New Roman" w:cs="Times New Roman"/>
        </w:rPr>
      </w:pPr>
      <w:bookmarkStart w:id="5" w:name="sub_1004"/>
      <w:bookmarkEnd w:id="4"/>
      <w:r w:rsidRPr="001A15F7">
        <w:rPr>
          <w:rFonts w:ascii="Times New Roman" w:hAnsi="Times New Roman" w:cs="Times New Roman"/>
        </w:rPr>
        <w:t>4. Выдача разрешений на установку и эксплуатацию рекламных конструкций.</w:t>
      </w:r>
    </w:p>
    <w:p w:rsidR="001A15F7" w:rsidRPr="001A15F7" w:rsidRDefault="001A15F7" w:rsidP="001A15F7">
      <w:pPr>
        <w:spacing w:after="0" w:line="240" w:lineRule="auto"/>
        <w:ind w:firstLine="567"/>
        <w:jc w:val="both"/>
        <w:rPr>
          <w:rFonts w:ascii="Times New Roman" w:hAnsi="Times New Roman" w:cs="Times New Roman"/>
        </w:rPr>
      </w:pPr>
      <w:bookmarkStart w:id="6" w:name="sub_1005"/>
      <w:bookmarkEnd w:id="5"/>
      <w:r w:rsidRPr="001A15F7">
        <w:rPr>
          <w:rFonts w:ascii="Times New Roman" w:hAnsi="Times New Roman" w:cs="Times New Roman"/>
        </w:rPr>
        <w:t>5. Подготовка, регистрация и выдача градостроительного плана земельного участка.</w:t>
      </w:r>
    </w:p>
    <w:p w:rsidR="001A15F7" w:rsidRPr="001A15F7" w:rsidRDefault="001A15F7" w:rsidP="001A15F7">
      <w:pPr>
        <w:spacing w:after="0" w:line="240" w:lineRule="auto"/>
        <w:ind w:firstLine="567"/>
        <w:jc w:val="both"/>
        <w:rPr>
          <w:rFonts w:ascii="Times New Roman" w:hAnsi="Times New Roman" w:cs="Times New Roman"/>
        </w:rPr>
      </w:pPr>
      <w:bookmarkStart w:id="7" w:name="sub_1006"/>
      <w:bookmarkEnd w:id="6"/>
      <w:r w:rsidRPr="001A15F7">
        <w:rPr>
          <w:rFonts w:ascii="Times New Roman" w:hAnsi="Times New Roman" w:cs="Times New Roman"/>
        </w:rPr>
        <w:t>6. Присвоение, изменение и аннулирование адресов.</w:t>
      </w:r>
    </w:p>
    <w:p w:rsidR="001A15F7" w:rsidRPr="001A15F7" w:rsidRDefault="001A15F7" w:rsidP="001A15F7">
      <w:pPr>
        <w:spacing w:after="0" w:line="240" w:lineRule="auto"/>
        <w:ind w:firstLine="567"/>
        <w:jc w:val="both"/>
        <w:rPr>
          <w:rFonts w:ascii="Times New Roman" w:hAnsi="Times New Roman" w:cs="Times New Roman"/>
        </w:rPr>
      </w:pPr>
      <w:bookmarkStart w:id="8" w:name="sub_1007"/>
      <w:bookmarkEnd w:id="7"/>
      <w:r w:rsidRPr="001A15F7">
        <w:rPr>
          <w:rFonts w:ascii="Times New Roman" w:hAnsi="Times New Roman" w:cs="Times New Roman"/>
        </w:rPr>
        <w:t>7. Согласование переустройства и (или) перепланировки помещения в многоквартирном доме.</w:t>
      </w:r>
    </w:p>
    <w:p w:rsidR="001A15F7" w:rsidRPr="001A15F7" w:rsidRDefault="001A15F7" w:rsidP="001A15F7">
      <w:pPr>
        <w:spacing w:after="0" w:line="240" w:lineRule="auto"/>
        <w:ind w:firstLine="567"/>
        <w:jc w:val="both"/>
        <w:rPr>
          <w:rFonts w:ascii="Times New Roman" w:hAnsi="Times New Roman" w:cs="Times New Roman"/>
        </w:rPr>
      </w:pPr>
      <w:bookmarkStart w:id="9" w:name="sub_1008"/>
      <w:bookmarkEnd w:id="8"/>
      <w:r w:rsidRPr="001A15F7">
        <w:rPr>
          <w:rFonts w:ascii="Times New Roman" w:hAnsi="Times New Roman" w:cs="Times New Roman"/>
        </w:rPr>
        <w:t>8. Перевод жилого (нежилого) помещения в нежилое (жилое) помещение.</w:t>
      </w:r>
    </w:p>
    <w:p w:rsidR="001A15F7" w:rsidRPr="001A15F7" w:rsidRDefault="001A15F7" w:rsidP="001A15F7">
      <w:pPr>
        <w:spacing w:after="0" w:line="240" w:lineRule="auto"/>
        <w:ind w:firstLine="567"/>
        <w:jc w:val="both"/>
        <w:rPr>
          <w:rFonts w:ascii="Times New Roman" w:hAnsi="Times New Roman" w:cs="Times New Roman"/>
        </w:rPr>
      </w:pPr>
      <w:bookmarkStart w:id="10" w:name="sub_1009"/>
      <w:bookmarkEnd w:id="9"/>
      <w:r w:rsidRPr="001A15F7">
        <w:rPr>
          <w:rFonts w:ascii="Times New Roman" w:hAnsi="Times New Roman" w:cs="Times New Roman"/>
        </w:rPr>
        <w:t>9. Предоставление земельных участков в собственность (бесплатно) для ведения личного подсобного хозяйства гражданам, имеющим трех и более детей .</w:t>
      </w:r>
    </w:p>
    <w:p w:rsidR="001A15F7" w:rsidRPr="001A15F7" w:rsidRDefault="001A15F7" w:rsidP="001A15F7">
      <w:pPr>
        <w:spacing w:after="0" w:line="240" w:lineRule="auto"/>
        <w:ind w:firstLine="567"/>
        <w:jc w:val="both"/>
        <w:rPr>
          <w:rFonts w:ascii="Times New Roman" w:hAnsi="Times New Roman" w:cs="Times New Roman"/>
        </w:rPr>
      </w:pPr>
      <w:bookmarkStart w:id="11" w:name="sub_1010"/>
      <w:bookmarkEnd w:id="10"/>
      <w:r w:rsidRPr="001A15F7">
        <w:rPr>
          <w:rFonts w:ascii="Times New Roman" w:hAnsi="Times New Roman" w:cs="Times New Roman"/>
        </w:rPr>
        <w:t>10. Предварительное согласование предоставления земельного участка.</w:t>
      </w:r>
    </w:p>
    <w:p w:rsidR="001A15F7" w:rsidRPr="001A15F7" w:rsidRDefault="001A15F7" w:rsidP="001A15F7">
      <w:pPr>
        <w:spacing w:after="0" w:line="240" w:lineRule="auto"/>
        <w:ind w:firstLine="567"/>
        <w:jc w:val="both"/>
        <w:rPr>
          <w:rFonts w:ascii="Times New Roman" w:hAnsi="Times New Roman" w:cs="Times New Roman"/>
        </w:rPr>
      </w:pPr>
      <w:bookmarkStart w:id="12" w:name="sub_1011"/>
      <w:bookmarkEnd w:id="11"/>
      <w:r w:rsidRPr="001A15F7">
        <w:rPr>
          <w:rFonts w:ascii="Times New Roman" w:hAnsi="Times New Roman" w:cs="Times New Roman"/>
        </w:rPr>
        <w:t>11. Предоставление земельных участков в собственность (бесплатно) для индивидуального жилищного строительства.</w:t>
      </w:r>
    </w:p>
    <w:p w:rsidR="001A15F7" w:rsidRPr="001A15F7" w:rsidRDefault="001A15F7" w:rsidP="001A15F7">
      <w:pPr>
        <w:spacing w:after="0" w:line="240" w:lineRule="auto"/>
        <w:ind w:firstLine="567"/>
        <w:jc w:val="both"/>
        <w:rPr>
          <w:rFonts w:ascii="Times New Roman" w:hAnsi="Times New Roman" w:cs="Times New Roman"/>
        </w:rPr>
      </w:pPr>
      <w:bookmarkStart w:id="13" w:name="sub_1012"/>
      <w:bookmarkEnd w:id="12"/>
      <w:r w:rsidRPr="001A15F7">
        <w:rPr>
          <w:rFonts w:ascii="Times New Roman" w:hAnsi="Times New Roman" w:cs="Times New Roman"/>
        </w:rPr>
        <w:t>12. Предоставление без проведения торгов земельного участка, находящегося в собственности или государственная собственность на который не разграничена.</w:t>
      </w:r>
    </w:p>
    <w:p w:rsidR="001A15F7" w:rsidRPr="001A15F7" w:rsidRDefault="001A15F7" w:rsidP="001A15F7">
      <w:pPr>
        <w:spacing w:after="0" w:line="240" w:lineRule="auto"/>
        <w:ind w:firstLine="567"/>
        <w:jc w:val="both"/>
        <w:rPr>
          <w:rFonts w:ascii="Times New Roman" w:hAnsi="Times New Roman" w:cs="Times New Roman"/>
        </w:rPr>
      </w:pPr>
      <w:bookmarkStart w:id="14" w:name="sub_1013"/>
      <w:bookmarkEnd w:id="13"/>
      <w:r w:rsidRPr="001A15F7">
        <w:rPr>
          <w:rFonts w:ascii="Times New Roman" w:hAnsi="Times New Roman" w:cs="Times New Roman"/>
        </w:rPr>
        <w:t>13. Предоставление земельных участков в собственность (бесплатно) для индивидуального жилищного строительства гражданам, имеющим трех и более детей.</w:t>
      </w:r>
    </w:p>
    <w:p w:rsidR="001A15F7" w:rsidRPr="001A15F7" w:rsidRDefault="001A15F7" w:rsidP="001A15F7">
      <w:pPr>
        <w:spacing w:after="0" w:line="240" w:lineRule="auto"/>
        <w:ind w:firstLine="567"/>
        <w:jc w:val="both"/>
        <w:rPr>
          <w:rFonts w:ascii="Times New Roman" w:hAnsi="Times New Roman" w:cs="Times New Roman"/>
        </w:rPr>
      </w:pPr>
      <w:bookmarkStart w:id="15" w:name="sub_1014"/>
      <w:bookmarkEnd w:id="14"/>
      <w:r w:rsidRPr="001A15F7">
        <w:rPr>
          <w:rFonts w:ascii="Times New Roman" w:hAnsi="Times New Roman" w:cs="Times New Roman"/>
        </w:rPr>
        <w:t>14. Предоставление земельных участков муниципальной собственности, государственная собственность на которые не разграничена, для ведения садоводства в собственность бесплатно.</w:t>
      </w:r>
    </w:p>
    <w:p w:rsidR="001A15F7" w:rsidRPr="001A15F7" w:rsidRDefault="001A15F7" w:rsidP="001A15F7">
      <w:pPr>
        <w:spacing w:after="0" w:line="240" w:lineRule="auto"/>
        <w:ind w:firstLine="567"/>
        <w:jc w:val="both"/>
        <w:rPr>
          <w:rFonts w:ascii="Times New Roman" w:hAnsi="Times New Roman" w:cs="Times New Roman"/>
        </w:rPr>
      </w:pPr>
      <w:bookmarkStart w:id="16" w:name="sub_1015"/>
      <w:bookmarkEnd w:id="15"/>
      <w:r w:rsidRPr="001A15F7">
        <w:rPr>
          <w:rFonts w:ascii="Times New Roman" w:hAnsi="Times New Roman" w:cs="Times New Roman"/>
        </w:rPr>
        <w:t>15. Заключение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1A15F7" w:rsidRPr="001A15F7" w:rsidRDefault="001A15F7" w:rsidP="001A15F7">
      <w:pPr>
        <w:spacing w:after="0" w:line="240" w:lineRule="auto"/>
        <w:ind w:firstLine="567"/>
        <w:jc w:val="both"/>
        <w:rPr>
          <w:rFonts w:ascii="Times New Roman" w:hAnsi="Times New Roman" w:cs="Times New Roman"/>
        </w:rPr>
      </w:pPr>
      <w:bookmarkStart w:id="17" w:name="sub_1016"/>
      <w:bookmarkEnd w:id="16"/>
      <w:r w:rsidRPr="001A15F7">
        <w:rPr>
          <w:rFonts w:ascii="Times New Roman" w:hAnsi="Times New Roman" w:cs="Times New Roman"/>
        </w:rPr>
        <w:t>16. Выдача согласия на заключение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p>
    <w:p w:rsidR="001A15F7" w:rsidRPr="001A15F7" w:rsidRDefault="001A15F7" w:rsidP="001A15F7">
      <w:pPr>
        <w:spacing w:after="0" w:line="240" w:lineRule="auto"/>
        <w:ind w:firstLine="567"/>
        <w:jc w:val="both"/>
        <w:rPr>
          <w:rFonts w:ascii="Times New Roman" w:hAnsi="Times New Roman" w:cs="Times New Roman"/>
        </w:rPr>
      </w:pPr>
      <w:bookmarkStart w:id="18" w:name="sub_1017"/>
      <w:bookmarkEnd w:id="17"/>
      <w:r w:rsidRPr="001A15F7">
        <w:rPr>
          <w:rFonts w:ascii="Times New Roman" w:hAnsi="Times New Roman" w:cs="Times New Roman"/>
        </w:rPr>
        <w:t xml:space="preserve">17. Выдача разрешения на использование земель или земельного участка в соответствии с </w:t>
      </w:r>
      <w:r w:rsidRPr="001A15F7">
        <w:rPr>
          <w:rStyle w:val="a5"/>
          <w:rFonts w:ascii="Times New Roman" w:hAnsi="Times New Roman"/>
          <w:b w:val="0"/>
          <w:color w:val="auto"/>
        </w:rPr>
        <w:t>постановление</w:t>
      </w:r>
      <w:r w:rsidRPr="001A15F7">
        <w:rPr>
          <w:rStyle w:val="a5"/>
          <w:rFonts w:ascii="Times New Roman" w:hAnsi="Times New Roman"/>
          <w:color w:val="auto"/>
        </w:rPr>
        <w:t>м</w:t>
      </w:r>
      <w:r w:rsidRPr="001A15F7">
        <w:rPr>
          <w:rFonts w:ascii="Times New Roman" w:hAnsi="Times New Roman" w:cs="Times New Roman"/>
        </w:rPr>
        <w:t xml:space="preserve"> Правительства Российской Федерации от 3 декабря 2014 года N 1300.</w:t>
      </w:r>
    </w:p>
    <w:p w:rsidR="001A15F7" w:rsidRPr="001A15F7" w:rsidRDefault="001A15F7" w:rsidP="001A15F7">
      <w:pPr>
        <w:spacing w:after="0" w:line="240" w:lineRule="auto"/>
        <w:ind w:firstLine="567"/>
        <w:jc w:val="both"/>
        <w:rPr>
          <w:rFonts w:ascii="Times New Roman" w:hAnsi="Times New Roman" w:cs="Times New Roman"/>
        </w:rPr>
      </w:pPr>
      <w:bookmarkStart w:id="19" w:name="sub_1018"/>
      <w:bookmarkEnd w:id="18"/>
      <w:r w:rsidRPr="001A15F7">
        <w:rPr>
          <w:rFonts w:ascii="Times New Roman" w:hAnsi="Times New Roman" w:cs="Times New Roman"/>
        </w:rPr>
        <w:t xml:space="preserve">18. Выдача разрешения на использование земель или земельного участка в соответствии со </w:t>
      </w:r>
      <w:r w:rsidRPr="001A15F7">
        <w:rPr>
          <w:rStyle w:val="a5"/>
          <w:rFonts w:ascii="Times New Roman" w:hAnsi="Times New Roman"/>
          <w:b w:val="0"/>
          <w:color w:val="auto"/>
        </w:rPr>
        <w:t>ст. 39.34</w:t>
      </w:r>
      <w:r w:rsidRPr="001A15F7">
        <w:rPr>
          <w:rFonts w:ascii="Times New Roman" w:hAnsi="Times New Roman" w:cs="Times New Roman"/>
        </w:rPr>
        <w:t xml:space="preserve"> Земельного кодекса Российской Федерации.</w:t>
      </w:r>
    </w:p>
    <w:p w:rsidR="001A15F7" w:rsidRPr="001A15F7" w:rsidRDefault="001A15F7" w:rsidP="001A15F7">
      <w:pPr>
        <w:spacing w:after="0" w:line="240" w:lineRule="auto"/>
        <w:ind w:firstLine="567"/>
        <w:jc w:val="both"/>
        <w:rPr>
          <w:rFonts w:ascii="Times New Roman" w:hAnsi="Times New Roman" w:cs="Times New Roman"/>
        </w:rPr>
      </w:pPr>
      <w:bookmarkStart w:id="20" w:name="sub_1019"/>
      <w:bookmarkEnd w:id="19"/>
      <w:r w:rsidRPr="001A15F7">
        <w:rPr>
          <w:rFonts w:ascii="Times New Roman" w:hAnsi="Times New Roman" w:cs="Times New Roman"/>
        </w:rPr>
        <w:t xml:space="preserve">19.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w:t>
      </w:r>
      <w:r w:rsidRPr="001A15F7">
        <w:rPr>
          <w:rStyle w:val="a5"/>
          <w:rFonts w:ascii="Times New Roman" w:hAnsi="Times New Roman"/>
          <w:b w:val="0"/>
          <w:color w:val="auto"/>
        </w:rPr>
        <w:t>законодательства</w:t>
      </w:r>
      <w:r w:rsidRPr="001A15F7">
        <w:rPr>
          <w:rFonts w:ascii="Times New Roman" w:hAnsi="Times New Roman" w:cs="Times New Roman"/>
        </w:rPr>
        <w:t xml:space="preserve"> о градостроительной деятельности.</w:t>
      </w:r>
    </w:p>
    <w:p w:rsidR="001A15F7" w:rsidRPr="001A15F7" w:rsidRDefault="001A15F7" w:rsidP="001A15F7">
      <w:pPr>
        <w:spacing w:after="0" w:line="240" w:lineRule="auto"/>
        <w:ind w:firstLine="567"/>
        <w:jc w:val="both"/>
        <w:rPr>
          <w:rFonts w:ascii="Times New Roman" w:hAnsi="Times New Roman" w:cs="Times New Roman"/>
        </w:rPr>
      </w:pPr>
      <w:bookmarkStart w:id="21" w:name="sub_1020"/>
      <w:bookmarkEnd w:id="20"/>
      <w:r w:rsidRPr="001A15F7">
        <w:rPr>
          <w:rFonts w:ascii="Times New Roman" w:hAnsi="Times New Roman" w:cs="Times New Roman"/>
        </w:rPr>
        <w:t>20.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A15F7" w:rsidRPr="001A15F7" w:rsidRDefault="001A15F7" w:rsidP="001A15F7">
      <w:pPr>
        <w:spacing w:after="0" w:line="240" w:lineRule="auto"/>
        <w:ind w:firstLine="567"/>
        <w:jc w:val="both"/>
        <w:rPr>
          <w:rFonts w:ascii="Times New Roman" w:hAnsi="Times New Roman" w:cs="Times New Roman"/>
        </w:rPr>
      </w:pPr>
      <w:bookmarkStart w:id="22" w:name="sub_1021"/>
      <w:bookmarkEnd w:id="21"/>
      <w:r w:rsidRPr="001A15F7">
        <w:rPr>
          <w:rFonts w:ascii="Times New Roman" w:hAnsi="Times New Roman" w:cs="Times New Roman"/>
        </w:rPr>
        <w:t>21. Признание граждан малоимущими в целях постановки на учет и предоставления им жилых помещений муниципального жилищного фонда по договорам социального найма.</w:t>
      </w:r>
    </w:p>
    <w:bookmarkEnd w:id="22"/>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22. Принятие на учет граждан в качестве нуждающихся в жилых помещениях.</w:t>
      </w:r>
    </w:p>
    <w:p w:rsidR="001A15F7" w:rsidRPr="001A15F7" w:rsidRDefault="001A15F7" w:rsidP="001A15F7">
      <w:pPr>
        <w:spacing w:after="0" w:line="240" w:lineRule="auto"/>
        <w:ind w:firstLine="567"/>
        <w:jc w:val="both"/>
        <w:rPr>
          <w:rFonts w:ascii="Times New Roman" w:hAnsi="Times New Roman" w:cs="Times New Roman"/>
        </w:rPr>
      </w:pPr>
      <w:bookmarkStart w:id="23" w:name="sub_1024"/>
      <w:r w:rsidRPr="001A15F7">
        <w:rPr>
          <w:rFonts w:ascii="Times New Roman" w:hAnsi="Times New Roman" w:cs="Times New Roman"/>
        </w:rPr>
        <w:t>23.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1A15F7" w:rsidRPr="001A15F7" w:rsidRDefault="001A15F7" w:rsidP="001A15F7">
      <w:pPr>
        <w:spacing w:after="0" w:line="240" w:lineRule="auto"/>
        <w:ind w:firstLine="567"/>
        <w:jc w:val="both"/>
        <w:rPr>
          <w:rFonts w:ascii="Times New Roman" w:hAnsi="Times New Roman" w:cs="Times New Roman"/>
        </w:rPr>
      </w:pPr>
      <w:bookmarkStart w:id="24" w:name="sub_1025"/>
      <w:bookmarkEnd w:id="23"/>
      <w:r w:rsidRPr="001A15F7">
        <w:rPr>
          <w:rFonts w:ascii="Times New Roman" w:hAnsi="Times New Roman" w:cs="Times New Roman"/>
        </w:rPr>
        <w:t>24.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1A15F7" w:rsidRPr="001A15F7" w:rsidRDefault="001A15F7" w:rsidP="001A15F7">
      <w:pPr>
        <w:spacing w:after="0" w:line="240" w:lineRule="auto"/>
        <w:ind w:firstLine="567"/>
        <w:jc w:val="both"/>
        <w:rPr>
          <w:rFonts w:ascii="Times New Roman" w:hAnsi="Times New Roman" w:cs="Times New Roman"/>
        </w:rPr>
      </w:pPr>
      <w:bookmarkStart w:id="25" w:name="sub_1026"/>
      <w:bookmarkEnd w:id="24"/>
      <w:r w:rsidRPr="001A15F7">
        <w:rPr>
          <w:rFonts w:ascii="Times New Roman" w:hAnsi="Times New Roman" w:cs="Times New Roman"/>
        </w:rPr>
        <w:lastRenderedPageBreak/>
        <w:t>25. Предоставление разрешения на условно разрешенный вид использования земельного участка или объекта капитального строительства.</w:t>
      </w:r>
    </w:p>
    <w:p w:rsidR="001A15F7" w:rsidRPr="001A15F7" w:rsidRDefault="001A15F7" w:rsidP="001A15F7">
      <w:pPr>
        <w:spacing w:after="0" w:line="240" w:lineRule="auto"/>
        <w:ind w:firstLine="567"/>
        <w:jc w:val="both"/>
        <w:rPr>
          <w:rFonts w:ascii="Times New Roman" w:hAnsi="Times New Roman" w:cs="Times New Roman"/>
        </w:rPr>
      </w:pPr>
      <w:bookmarkStart w:id="26" w:name="sub_1027"/>
      <w:bookmarkEnd w:id="25"/>
      <w:r w:rsidRPr="001A15F7">
        <w:rPr>
          <w:rFonts w:ascii="Times New Roman" w:hAnsi="Times New Roman" w:cs="Times New Roman"/>
        </w:rPr>
        <w:t>26. Выдача разрешений (ордеров) на производство земляных работ.</w:t>
      </w:r>
    </w:p>
    <w:p w:rsidR="001A15F7" w:rsidRPr="001A15F7" w:rsidRDefault="001A15F7" w:rsidP="001A15F7">
      <w:pPr>
        <w:spacing w:after="0" w:line="240" w:lineRule="auto"/>
        <w:ind w:firstLine="567"/>
        <w:jc w:val="both"/>
        <w:rPr>
          <w:rFonts w:ascii="Times New Roman" w:hAnsi="Times New Roman" w:cs="Times New Roman"/>
        </w:rPr>
      </w:pPr>
      <w:bookmarkStart w:id="27" w:name="sub_1028"/>
      <w:bookmarkEnd w:id="26"/>
      <w:r w:rsidRPr="001A15F7">
        <w:rPr>
          <w:rFonts w:ascii="Times New Roman" w:hAnsi="Times New Roman" w:cs="Times New Roman"/>
        </w:rPr>
        <w:t>27. Выдача дубликатов документов, архивных справок, заверенных копий и выписок из архивных документов.</w:t>
      </w:r>
    </w:p>
    <w:p w:rsidR="001A15F7" w:rsidRPr="001A15F7" w:rsidRDefault="001A15F7" w:rsidP="001A15F7">
      <w:pPr>
        <w:spacing w:after="0" w:line="240" w:lineRule="auto"/>
        <w:ind w:firstLine="567"/>
        <w:jc w:val="both"/>
        <w:rPr>
          <w:rFonts w:ascii="Times New Roman" w:hAnsi="Times New Roman" w:cs="Times New Roman"/>
        </w:rPr>
      </w:pPr>
      <w:bookmarkStart w:id="28" w:name="sub_1029"/>
      <w:bookmarkEnd w:id="27"/>
      <w:r w:rsidRPr="001A15F7">
        <w:rPr>
          <w:rFonts w:ascii="Times New Roman" w:hAnsi="Times New Roman" w:cs="Times New Roman"/>
        </w:rPr>
        <w:t>28. Предоставление информации об объектах недвижимого имущества, находящихся в муниципальной собственности и предназначенных для сдачи в аренду.</w:t>
      </w:r>
    </w:p>
    <w:p w:rsidR="001A15F7" w:rsidRPr="001A15F7" w:rsidRDefault="001A15F7" w:rsidP="001A15F7">
      <w:pPr>
        <w:spacing w:after="0" w:line="240" w:lineRule="auto"/>
        <w:ind w:firstLine="567"/>
        <w:jc w:val="both"/>
        <w:rPr>
          <w:rFonts w:ascii="Times New Roman" w:hAnsi="Times New Roman" w:cs="Times New Roman"/>
        </w:rPr>
      </w:pPr>
      <w:bookmarkStart w:id="29" w:name="sub_1030"/>
      <w:bookmarkEnd w:id="28"/>
      <w:r w:rsidRPr="001A15F7">
        <w:rPr>
          <w:rFonts w:ascii="Times New Roman" w:hAnsi="Times New Roman" w:cs="Times New Roman"/>
        </w:rPr>
        <w:t>29. Приватизация муниципального имущества.</w:t>
      </w:r>
    </w:p>
    <w:p w:rsidR="001A15F7" w:rsidRPr="001A15F7" w:rsidRDefault="001A15F7" w:rsidP="001A15F7">
      <w:pPr>
        <w:spacing w:after="0" w:line="240" w:lineRule="auto"/>
        <w:ind w:firstLine="567"/>
        <w:jc w:val="both"/>
        <w:rPr>
          <w:rFonts w:ascii="Times New Roman" w:hAnsi="Times New Roman" w:cs="Times New Roman"/>
        </w:rPr>
      </w:pPr>
      <w:bookmarkStart w:id="30" w:name="sub_1031"/>
      <w:bookmarkEnd w:id="29"/>
      <w:r w:rsidRPr="001A15F7">
        <w:rPr>
          <w:rFonts w:ascii="Times New Roman" w:hAnsi="Times New Roman" w:cs="Times New Roman"/>
        </w:rPr>
        <w:t>30. Предоставление жилых помещений по договорам социального найма.</w:t>
      </w:r>
    </w:p>
    <w:p w:rsidR="001A15F7" w:rsidRPr="001A15F7" w:rsidRDefault="001A15F7" w:rsidP="001A15F7">
      <w:pPr>
        <w:spacing w:after="0" w:line="240" w:lineRule="auto"/>
        <w:ind w:firstLine="567"/>
        <w:jc w:val="both"/>
        <w:rPr>
          <w:rFonts w:ascii="Times New Roman" w:hAnsi="Times New Roman" w:cs="Times New Roman"/>
        </w:rPr>
      </w:pPr>
      <w:bookmarkStart w:id="31" w:name="sub_1032"/>
      <w:bookmarkEnd w:id="30"/>
      <w:r w:rsidRPr="001A15F7">
        <w:rPr>
          <w:rFonts w:ascii="Times New Roman" w:hAnsi="Times New Roman" w:cs="Times New Roman"/>
        </w:rPr>
        <w:t>31. Предоставление в аренду, безвозмездное пользование, согласование передачи в субаренду имущества, находящегося в муниципальной собственности, без проведения торгов.</w:t>
      </w:r>
    </w:p>
    <w:p w:rsidR="001A15F7" w:rsidRPr="001A15F7" w:rsidRDefault="001A15F7" w:rsidP="001A15F7">
      <w:pPr>
        <w:spacing w:after="0" w:line="240" w:lineRule="auto"/>
        <w:ind w:firstLine="567"/>
        <w:jc w:val="both"/>
        <w:rPr>
          <w:rFonts w:ascii="Times New Roman" w:hAnsi="Times New Roman" w:cs="Times New Roman"/>
        </w:rPr>
      </w:pPr>
      <w:bookmarkStart w:id="32" w:name="sub_1033"/>
      <w:bookmarkEnd w:id="31"/>
      <w:r w:rsidRPr="001A15F7">
        <w:rPr>
          <w:rFonts w:ascii="Times New Roman" w:hAnsi="Times New Roman" w:cs="Times New Roman"/>
        </w:rPr>
        <w:t>32. Предоставление сведений, документов, материалов, содержащихся в информационной системе обеспечения градостроительной деятельности.</w:t>
      </w:r>
    </w:p>
    <w:p w:rsidR="001A15F7" w:rsidRPr="001A15F7" w:rsidRDefault="001A15F7" w:rsidP="001A15F7">
      <w:pPr>
        <w:spacing w:after="0" w:line="240" w:lineRule="auto"/>
        <w:ind w:firstLine="567"/>
        <w:jc w:val="both"/>
        <w:rPr>
          <w:rFonts w:ascii="Times New Roman" w:hAnsi="Times New Roman" w:cs="Times New Roman"/>
        </w:rPr>
      </w:pPr>
      <w:bookmarkStart w:id="33" w:name="sub_1034"/>
      <w:bookmarkEnd w:id="32"/>
      <w:r w:rsidRPr="001A15F7">
        <w:rPr>
          <w:rFonts w:ascii="Times New Roman" w:hAnsi="Times New Roman" w:cs="Times New Roman"/>
        </w:rPr>
        <w:t>33. Предоставление гражданам жилых помещений маневренного муниципального специализированного жилищного фонда.</w:t>
      </w:r>
    </w:p>
    <w:p w:rsidR="001A15F7" w:rsidRPr="001A15F7" w:rsidRDefault="001A15F7" w:rsidP="001A15F7">
      <w:pPr>
        <w:spacing w:after="0" w:line="240" w:lineRule="auto"/>
        <w:ind w:firstLine="567"/>
        <w:jc w:val="both"/>
        <w:rPr>
          <w:rFonts w:ascii="Times New Roman" w:hAnsi="Times New Roman" w:cs="Times New Roman"/>
        </w:rPr>
      </w:pPr>
      <w:bookmarkStart w:id="34" w:name="sub_1035"/>
      <w:bookmarkEnd w:id="33"/>
      <w:r w:rsidRPr="001A15F7">
        <w:rPr>
          <w:rFonts w:ascii="Times New Roman" w:hAnsi="Times New Roman" w:cs="Times New Roman"/>
        </w:rPr>
        <w:t>34. Внесение изменений в сведения о гражданах, состоящих на учете нуждающихся в жилых помещениях (улучшении жилищных условий).</w:t>
      </w:r>
    </w:p>
    <w:p w:rsidR="001A15F7" w:rsidRPr="001A15F7" w:rsidRDefault="001A15F7" w:rsidP="001A15F7">
      <w:pPr>
        <w:spacing w:after="0" w:line="240" w:lineRule="auto"/>
        <w:ind w:firstLine="567"/>
        <w:jc w:val="both"/>
        <w:rPr>
          <w:rFonts w:ascii="Times New Roman" w:hAnsi="Times New Roman" w:cs="Times New Roman"/>
        </w:rPr>
      </w:pPr>
      <w:bookmarkStart w:id="35" w:name="sub_1036"/>
      <w:bookmarkEnd w:id="34"/>
      <w:r w:rsidRPr="001A15F7">
        <w:rPr>
          <w:rFonts w:ascii="Times New Roman" w:hAnsi="Times New Roman" w:cs="Times New Roman"/>
        </w:rPr>
        <w:t>35. Выдача разрешений и согласований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p>
    <w:p w:rsidR="001A15F7" w:rsidRPr="001A15F7" w:rsidRDefault="001A15F7" w:rsidP="001A15F7">
      <w:pPr>
        <w:spacing w:after="0" w:line="240" w:lineRule="auto"/>
        <w:ind w:firstLine="567"/>
        <w:jc w:val="both"/>
        <w:rPr>
          <w:rFonts w:ascii="Times New Roman" w:hAnsi="Times New Roman" w:cs="Times New Roman"/>
        </w:rPr>
      </w:pPr>
      <w:bookmarkStart w:id="36" w:name="sub_1037"/>
      <w:bookmarkEnd w:id="35"/>
      <w:r w:rsidRPr="001A15F7">
        <w:rPr>
          <w:rFonts w:ascii="Times New Roman" w:hAnsi="Times New Roman" w:cs="Times New Roman"/>
        </w:rPr>
        <w:t>36. Выдача разрешений на вырубку зеленых насаждений.</w:t>
      </w:r>
    </w:p>
    <w:p w:rsidR="001A15F7" w:rsidRPr="001A15F7" w:rsidRDefault="001A15F7" w:rsidP="001A15F7">
      <w:pPr>
        <w:spacing w:after="0" w:line="240" w:lineRule="auto"/>
        <w:ind w:firstLine="567"/>
        <w:jc w:val="both"/>
        <w:rPr>
          <w:rFonts w:ascii="Times New Roman" w:hAnsi="Times New Roman" w:cs="Times New Roman"/>
        </w:rPr>
      </w:pPr>
      <w:bookmarkStart w:id="37" w:name="sub_1038"/>
      <w:bookmarkEnd w:id="36"/>
      <w:r w:rsidRPr="001A15F7">
        <w:rPr>
          <w:rFonts w:ascii="Times New Roman" w:hAnsi="Times New Roman" w:cs="Times New Roman"/>
        </w:rPr>
        <w:t>37. Бесплатная передача в собственность граждан Российской Федерации на добровольной основе занимаемых ими жилых помещений на условиях социального найма в муниципальном жилищном фонде.</w:t>
      </w:r>
    </w:p>
    <w:p w:rsidR="001A15F7" w:rsidRPr="001A15F7" w:rsidRDefault="001A15F7" w:rsidP="001A15F7">
      <w:pPr>
        <w:spacing w:after="0" w:line="240" w:lineRule="auto"/>
        <w:ind w:firstLine="567"/>
        <w:jc w:val="both"/>
        <w:rPr>
          <w:rFonts w:ascii="Times New Roman" w:hAnsi="Times New Roman" w:cs="Times New Roman"/>
        </w:rPr>
      </w:pPr>
      <w:bookmarkStart w:id="38" w:name="sub_1039"/>
      <w:bookmarkEnd w:id="37"/>
      <w:r w:rsidRPr="001A15F7">
        <w:rPr>
          <w:rFonts w:ascii="Times New Roman" w:hAnsi="Times New Roman" w:cs="Times New Roman"/>
        </w:rPr>
        <w:t>38. Передача приватизированных жилых помещений в муниципальную собственность.</w:t>
      </w:r>
    </w:p>
    <w:p w:rsidR="001A15F7" w:rsidRPr="001A15F7" w:rsidRDefault="001A15F7" w:rsidP="001A15F7">
      <w:pPr>
        <w:spacing w:after="0" w:line="240" w:lineRule="auto"/>
        <w:ind w:firstLine="567"/>
        <w:jc w:val="both"/>
        <w:rPr>
          <w:rFonts w:ascii="Times New Roman" w:hAnsi="Times New Roman" w:cs="Times New Roman"/>
        </w:rPr>
      </w:pPr>
      <w:bookmarkStart w:id="39" w:name="sub_1040"/>
      <w:bookmarkEnd w:id="38"/>
      <w:r w:rsidRPr="001A15F7">
        <w:rPr>
          <w:rFonts w:ascii="Times New Roman" w:hAnsi="Times New Roman" w:cs="Times New Roman"/>
        </w:rPr>
        <w:t>39. Выдача разрешений на право организации розничных рынков.</w:t>
      </w:r>
    </w:p>
    <w:p w:rsidR="001A15F7" w:rsidRPr="001A15F7" w:rsidRDefault="001A15F7" w:rsidP="001A15F7">
      <w:pPr>
        <w:spacing w:after="0" w:line="240" w:lineRule="auto"/>
        <w:ind w:firstLine="567"/>
        <w:jc w:val="both"/>
        <w:rPr>
          <w:rFonts w:ascii="Times New Roman" w:hAnsi="Times New Roman" w:cs="Times New Roman"/>
        </w:rPr>
      </w:pPr>
      <w:bookmarkStart w:id="40" w:name="sub_1041"/>
      <w:bookmarkEnd w:id="39"/>
      <w:r w:rsidRPr="001A15F7">
        <w:rPr>
          <w:rFonts w:ascii="Times New Roman" w:hAnsi="Times New Roman" w:cs="Times New Roman"/>
        </w:rPr>
        <w:t>40.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w:t>
      </w:r>
    </w:p>
    <w:p w:rsidR="001A15F7" w:rsidRPr="001A15F7" w:rsidRDefault="001A15F7" w:rsidP="001A15F7">
      <w:pPr>
        <w:spacing w:after="0" w:line="240" w:lineRule="auto"/>
        <w:ind w:firstLine="567"/>
        <w:jc w:val="both"/>
        <w:rPr>
          <w:rFonts w:ascii="Times New Roman" w:hAnsi="Times New Roman" w:cs="Times New Roman"/>
        </w:rPr>
      </w:pPr>
      <w:bookmarkStart w:id="41" w:name="sub_1042"/>
      <w:bookmarkEnd w:id="40"/>
      <w:r w:rsidRPr="001A15F7">
        <w:rPr>
          <w:rFonts w:ascii="Times New Roman" w:hAnsi="Times New Roman" w:cs="Times New Roman"/>
        </w:rPr>
        <w:t xml:space="preserve">41. Включение молодых семей, признанных нуждающимися в жилых помещениях, в состав участников мероприятия по обеспечению жильем молодых семей </w:t>
      </w:r>
      <w:r w:rsidRPr="001A15F7">
        <w:rPr>
          <w:rStyle w:val="a5"/>
          <w:rFonts w:ascii="Times New Roman" w:hAnsi="Times New Roman"/>
          <w:b w:val="0"/>
          <w:color w:val="auto"/>
        </w:rPr>
        <w:t>ведомственной целевой программы</w:t>
      </w:r>
      <w:r w:rsidRPr="001A15F7">
        <w:rPr>
          <w:rFonts w:ascii="Times New Roman" w:hAnsi="Times New Roman" w:cs="Times New Roman"/>
        </w:rPr>
        <w:t xml:space="preserve">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1A15F7" w:rsidRPr="001A15F7" w:rsidRDefault="001A15F7" w:rsidP="001A15F7">
      <w:pPr>
        <w:spacing w:after="0" w:line="240" w:lineRule="auto"/>
        <w:ind w:firstLine="567"/>
        <w:jc w:val="both"/>
        <w:rPr>
          <w:rFonts w:ascii="Times New Roman" w:hAnsi="Times New Roman" w:cs="Times New Roman"/>
        </w:rPr>
      </w:pPr>
      <w:bookmarkStart w:id="42" w:name="sub_1043"/>
      <w:bookmarkEnd w:id="41"/>
      <w:r w:rsidRPr="001A15F7">
        <w:rPr>
          <w:rFonts w:ascii="Times New Roman" w:hAnsi="Times New Roman" w:cs="Times New Roman"/>
        </w:rPr>
        <w:t>42. 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 претендентам на получение социальных выплат в соответствующем году, признанным участниками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1A15F7" w:rsidRPr="001A15F7" w:rsidRDefault="001A15F7" w:rsidP="001A15F7">
      <w:pPr>
        <w:spacing w:after="0" w:line="240" w:lineRule="auto"/>
        <w:ind w:firstLine="567"/>
        <w:jc w:val="both"/>
        <w:rPr>
          <w:rFonts w:ascii="Times New Roman" w:hAnsi="Times New Roman" w:cs="Times New Roman"/>
        </w:rPr>
      </w:pPr>
      <w:bookmarkStart w:id="43" w:name="sub_1044"/>
      <w:bookmarkEnd w:id="42"/>
      <w:r w:rsidRPr="001A15F7">
        <w:rPr>
          <w:rFonts w:ascii="Times New Roman" w:hAnsi="Times New Roman" w:cs="Times New Roman"/>
        </w:rPr>
        <w:t>43. Установление опеки или попечительства над несовершеннолетними.</w:t>
      </w:r>
    </w:p>
    <w:p w:rsidR="001A15F7" w:rsidRPr="001A15F7" w:rsidRDefault="001A15F7" w:rsidP="001A15F7">
      <w:pPr>
        <w:spacing w:after="0" w:line="240" w:lineRule="auto"/>
        <w:ind w:firstLine="567"/>
        <w:jc w:val="both"/>
        <w:rPr>
          <w:rFonts w:ascii="Times New Roman" w:hAnsi="Times New Roman" w:cs="Times New Roman"/>
        </w:rPr>
      </w:pPr>
      <w:bookmarkStart w:id="44" w:name="sub_1045"/>
      <w:bookmarkEnd w:id="43"/>
      <w:r w:rsidRPr="001A15F7">
        <w:rPr>
          <w:rFonts w:ascii="Times New Roman" w:hAnsi="Times New Roman" w:cs="Times New Roman"/>
        </w:rPr>
        <w:t>44. Выдача разрешений на совершение сделок с имуществом подопечных.</w:t>
      </w:r>
    </w:p>
    <w:p w:rsidR="001A15F7" w:rsidRPr="001A15F7" w:rsidRDefault="001A15F7" w:rsidP="001A15F7">
      <w:pPr>
        <w:spacing w:after="0" w:line="240" w:lineRule="auto"/>
        <w:ind w:firstLine="567"/>
        <w:jc w:val="both"/>
        <w:rPr>
          <w:rFonts w:ascii="Times New Roman" w:hAnsi="Times New Roman" w:cs="Times New Roman"/>
        </w:rPr>
      </w:pPr>
      <w:bookmarkStart w:id="45" w:name="sub_1046"/>
      <w:bookmarkEnd w:id="44"/>
      <w:r w:rsidRPr="001A15F7">
        <w:rPr>
          <w:rFonts w:ascii="Times New Roman" w:hAnsi="Times New Roman" w:cs="Times New Roman"/>
        </w:rPr>
        <w:t>45. Выдача заключения органа опеки и попечительства о возможности гражданина быть опекуном (попечителем) над несовершеннолетними, а также постановка кандидата в усыновители на учет.</w:t>
      </w:r>
    </w:p>
    <w:p w:rsidR="001A15F7" w:rsidRPr="001A15F7" w:rsidRDefault="001A15F7" w:rsidP="001A15F7">
      <w:pPr>
        <w:spacing w:after="0" w:line="240" w:lineRule="auto"/>
        <w:ind w:firstLine="567"/>
        <w:jc w:val="both"/>
        <w:rPr>
          <w:rFonts w:ascii="Times New Roman" w:hAnsi="Times New Roman" w:cs="Times New Roman"/>
        </w:rPr>
      </w:pPr>
      <w:bookmarkStart w:id="46" w:name="sub_1047"/>
      <w:bookmarkEnd w:id="45"/>
      <w:r w:rsidRPr="001A15F7">
        <w:rPr>
          <w:rFonts w:ascii="Times New Roman" w:hAnsi="Times New Roman" w:cs="Times New Roman"/>
        </w:rPr>
        <w:t>46. Назначение выплаты ежемесячного денежного пособия на содержание ребенка, находящегося под опекой (попечительством) в приемной семье.</w:t>
      </w:r>
    </w:p>
    <w:p w:rsidR="001A15F7" w:rsidRPr="001A15F7" w:rsidRDefault="001A15F7" w:rsidP="001A15F7">
      <w:pPr>
        <w:spacing w:after="0" w:line="240" w:lineRule="auto"/>
        <w:ind w:firstLine="567"/>
        <w:jc w:val="both"/>
        <w:rPr>
          <w:rFonts w:ascii="Times New Roman" w:hAnsi="Times New Roman" w:cs="Times New Roman"/>
        </w:rPr>
      </w:pPr>
      <w:bookmarkStart w:id="47" w:name="sub_1048"/>
      <w:bookmarkEnd w:id="46"/>
      <w:r w:rsidRPr="001A15F7">
        <w:rPr>
          <w:rFonts w:ascii="Times New Roman" w:hAnsi="Times New Roman" w:cs="Times New Roman"/>
        </w:rPr>
        <w:t>47. Государственная регистрация расторжения брака.</w:t>
      </w:r>
    </w:p>
    <w:p w:rsidR="001A15F7" w:rsidRPr="001A15F7" w:rsidRDefault="001A15F7" w:rsidP="001A15F7">
      <w:pPr>
        <w:spacing w:after="0" w:line="240" w:lineRule="auto"/>
        <w:ind w:firstLine="567"/>
        <w:jc w:val="both"/>
        <w:rPr>
          <w:rFonts w:ascii="Times New Roman" w:hAnsi="Times New Roman" w:cs="Times New Roman"/>
        </w:rPr>
      </w:pPr>
      <w:bookmarkStart w:id="48" w:name="sub_1049"/>
      <w:bookmarkEnd w:id="47"/>
      <w:r w:rsidRPr="001A15F7">
        <w:rPr>
          <w:rFonts w:ascii="Times New Roman" w:hAnsi="Times New Roman" w:cs="Times New Roman"/>
        </w:rPr>
        <w:t>48. Государственная регистрация установления отцовства.</w:t>
      </w:r>
    </w:p>
    <w:p w:rsidR="001A15F7" w:rsidRPr="001A15F7" w:rsidRDefault="001A15F7" w:rsidP="001A15F7">
      <w:pPr>
        <w:spacing w:after="0" w:line="240" w:lineRule="auto"/>
        <w:ind w:firstLine="567"/>
        <w:jc w:val="both"/>
        <w:rPr>
          <w:rFonts w:ascii="Times New Roman" w:hAnsi="Times New Roman" w:cs="Times New Roman"/>
        </w:rPr>
      </w:pPr>
      <w:bookmarkStart w:id="49" w:name="sub_1050"/>
      <w:bookmarkEnd w:id="48"/>
      <w:r w:rsidRPr="001A15F7">
        <w:rPr>
          <w:rFonts w:ascii="Times New Roman" w:hAnsi="Times New Roman" w:cs="Times New Roman"/>
        </w:rPr>
        <w:t>49. Государственная регистрация смерти.</w:t>
      </w:r>
    </w:p>
    <w:p w:rsidR="001A15F7" w:rsidRPr="001A15F7" w:rsidRDefault="001A15F7" w:rsidP="001A15F7">
      <w:pPr>
        <w:spacing w:after="0" w:line="240" w:lineRule="auto"/>
        <w:ind w:firstLine="567"/>
        <w:jc w:val="both"/>
        <w:rPr>
          <w:rFonts w:ascii="Times New Roman" w:hAnsi="Times New Roman" w:cs="Times New Roman"/>
        </w:rPr>
      </w:pPr>
      <w:bookmarkStart w:id="50" w:name="sub_1051"/>
      <w:bookmarkEnd w:id="49"/>
      <w:r w:rsidRPr="001A15F7">
        <w:rPr>
          <w:rFonts w:ascii="Times New Roman" w:hAnsi="Times New Roman" w:cs="Times New Roman"/>
        </w:rPr>
        <w:t>50. Государственная регистрация регистрации усыновления (удочерения).</w:t>
      </w:r>
    </w:p>
    <w:p w:rsidR="001A15F7" w:rsidRPr="001A15F7" w:rsidRDefault="001A15F7" w:rsidP="001A15F7">
      <w:pPr>
        <w:spacing w:after="0" w:line="240" w:lineRule="auto"/>
        <w:ind w:firstLine="567"/>
        <w:jc w:val="both"/>
        <w:rPr>
          <w:rFonts w:ascii="Times New Roman" w:hAnsi="Times New Roman" w:cs="Times New Roman"/>
        </w:rPr>
      </w:pPr>
      <w:bookmarkStart w:id="51" w:name="sub_1052"/>
      <w:bookmarkEnd w:id="50"/>
      <w:r w:rsidRPr="001A15F7">
        <w:rPr>
          <w:rFonts w:ascii="Times New Roman" w:hAnsi="Times New Roman" w:cs="Times New Roman"/>
        </w:rPr>
        <w:t>51. Государственная регистрация рождения.</w:t>
      </w:r>
    </w:p>
    <w:p w:rsidR="001A15F7" w:rsidRPr="001A15F7" w:rsidRDefault="001A15F7" w:rsidP="001A15F7">
      <w:pPr>
        <w:spacing w:after="0" w:line="240" w:lineRule="auto"/>
        <w:ind w:firstLine="567"/>
        <w:jc w:val="both"/>
        <w:rPr>
          <w:rFonts w:ascii="Times New Roman" w:hAnsi="Times New Roman" w:cs="Times New Roman"/>
        </w:rPr>
      </w:pPr>
      <w:bookmarkStart w:id="52" w:name="sub_1053"/>
      <w:bookmarkEnd w:id="51"/>
      <w:r w:rsidRPr="001A15F7">
        <w:rPr>
          <w:rFonts w:ascii="Times New Roman" w:hAnsi="Times New Roman" w:cs="Times New Roman"/>
        </w:rPr>
        <w:t>52. Государственная регистрация заключения брака.</w:t>
      </w:r>
    </w:p>
    <w:p w:rsidR="001A15F7" w:rsidRPr="001A15F7" w:rsidRDefault="001A15F7" w:rsidP="001A15F7">
      <w:pPr>
        <w:spacing w:after="0" w:line="240" w:lineRule="auto"/>
        <w:ind w:firstLine="567"/>
        <w:jc w:val="both"/>
        <w:rPr>
          <w:rFonts w:ascii="Times New Roman" w:hAnsi="Times New Roman" w:cs="Times New Roman"/>
        </w:rPr>
      </w:pPr>
      <w:bookmarkStart w:id="53" w:name="sub_1054"/>
      <w:bookmarkEnd w:id="52"/>
      <w:r w:rsidRPr="001A15F7">
        <w:rPr>
          <w:rFonts w:ascii="Times New Roman" w:hAnsi="Times New Roman" w:cs="Times New Roman"/>
        </w:rPr>
        <w:t>53. Государственная регистрация перемены имени.</w:t>
      </w:r>
    </w:p>
    <w:p w:rsidR="001A15F7" w:rsidRPr="001A15F7" w:rsidRDefault="001A15F7" w:rsidP="001A15F7">
      <w:pPr>
        <w:spacing w:after="0" w:line="240" w:lineRule="auto"/>
        <w:ind w:firstLine="567"/>
        <w:jc w:val="both"/>
        <w:rPr>
          <w:rFonts w:ascii="Times New Roman" w:hAnsi="Times New Roman" w:cs="Times New Roman"/>
        </w:rPr>
      </w:pPr>
      <w:bookmarkStart w:id="54" w:name="sub_1055"/>
      <w:bookmarkEnd w:id="53"/>
      <w:r w:rsidRPr="001A15F7">
        <w:rPr>
          <w:rFonts w:ascii="Times New Roman" w:hAnsi="Times New Roman" w:cs="Times New Roman"/>
        </w:rPr>
        <w:lastRenderedPageBreak/>
        <w:t>54. Выдача повторных свидетельств о государственной регистрации актов гражданского состояния и иных документов, подтверждающих факт государственной регистрации актов гражданского состояния.</w:t>
      </w:r>
    </w:p>
    <w:p w:rsidR="001A15F7" w:rsidRPr="001A15F7" w:rsidRDefault="001A15F7" w:rsidP="001A15F7">
      <w:pPr>
        <w:spacing w:after="0" w:line="240" w:lineRule="auto"/>
        <w:ind w:firstLine="567"/>
        <w:jc w:val="both"/>
        <w:rPr>
          <w:rFonts w:ascii="Times New Roman" w:hAnsi="Times New Roman" w:cs="Times New Roman"/>
        </w:rPr>
      </w:pPr>
      <w:bookmarkStart w:id="55" w:name="sub_1056"/>
      <w:bookmarkEnd w:id="54"/>
      <w:r w:rsidRPr="001A15F7">
        <w:rPr>
          <w:rFonts w:ascii="Times New Roman" w:hAnsi="Times New Roman" w:cs="Times New Roman"/>
        </w:rPr>
        <w:t>55. Утверждение схемы расположения земельного участка на кадастровом плане территории.</w:t>
      </w:r>
    </w:p>
    <w:p w:rsidR="001A15F7" w:rsidRPr="001A15F7" w:rsidRDefault="001A15F7" w:rsidP="001A15F7">
      <w:pPr>
        <w:spacing w:after="0" w:line="240" w:lineRule="auto"/>
        <w:ind w:firstLine="567"/>
        <w:jc w:val="both"/>
        <w:rPr>
          <w:rFonts w:ascii="Times New Roman" w:hAnsi="Times New Roman" w:cs="Times New Roman"/>
        </w:rPr>
      </w:pPr>
      <w:bookmarkStart w:id="56" w:name="sub_1057"/>
      <w:bookmarkEnd w:id="55"/>
      <w:r w:rsidRPr="001A15F7">
        <w:rPr>
          <w:rFonts w:ascii="Times New Roman" w:hAnsi="Times New Roman" w:cs="Times New Roman"/>
        </w:rPr>
        <w:t>56. Выдача разрешения на изменение несовершеннолетним, не достигшим возраста четырнадцати лет, имени и (или) фамилии.</w:t>
      </w:r>
    </w:p>
    <w:p w:rsidR="001A15F7" w:rsidRPr="001A15F7" w:rsidRDefault="001A15F7" w:rsidP="001A15F7">
      <w:pPr>
        <w:spacing w:after="0" w:line="240" w:lineRule="auto"/>
        <w:ind w:right="-1" w:firstLine="567"/>
        <w:jc w:val="both"/>
        <w:rPr>
          <w:rFonts w:ascii="Times New Roman" w:hAnsi="Times New Roman" w:cs="Times New Roman"/>
        </w:rPr>
      </w:pPr>
      <w:r w:rsidRPr="001A15F7">
        <w:rPr>
          <w:rFonts w:ascii="Times New Roman" w:hAnsi="Times New Roman" w:cs="Times New Roman"/>
        </w:rPr>
        <w:t>57.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Большеигнатовского муниципального района, посадку (взлет) на площадки, расположенные в границах Большеигнатовского муниципального района, сведения о которых не опубликованы в документах аэронавигационной информации.</w:t>
      </w:r>
    </w:p>
    <w:bookmarkEnd w:id="56"/>
    <w:p w:rsidR="001A15F7" w:rsidRPr="001A15F7" w:rsidRDefault="001A15F7" w:rsidP="001A15F7">
      <w:pPr>
        <w:spacing w:after="0" w:line="240" w:lineRule="auto"/>
        <w:rPr>
          <w:rFonts w:ascii="Times New Roman" w:hAnsi="Times New Roman" w:cs="Times New Roman"/>
        </w:rPr>
      </w:pPr>
    </w:p>
    <w:p w:rsidR="001A15F7" w:rsidRPr="001A15F7" w:rsidRDefault="001A15F7" w:rsidP="001A15F7">
      <w:pPr>
        <w:tabs>
          <w:tab w:val="left" w:pos="5670"/>
          <w:tab w:val="left" w:pos="6663"/>
          <w:tab w:val="left" w:pos="7513"/>
          <w:tab w:val="left" w:pos="7938"/>
        </w:tabs>
        <w:suppressAutoHyphens/>
        <w:spacing w:after="0" w:line="240" w:lineRule="auto"/>
        <w:ind w:left="567"/>
        <w:rPr>
          <w:rFonts w:ascii="Times New Roman" w:hAnsi="Times New Roman" w:cs="Times New Roman"/>
          <w:b/>
          <w:noProof/>
          <w:kern w:val="1"/>
        </w:rPr>
      </w:pPr>
      <w:r w:rsidRPr="001A15F7">
        <w:rPr>
          <w:rFonts w:ascii="Times New Roman" w:hAnsi="Times New Roman" w:cs="Times New Roman"/>
          <w:color w:val="FFFFFF"/>
          <w:kern w:val="1"/>
        </w:rPr>
        <w:t xml:space="preserve">                                                                               </w:t>
      </w:r>
      <w:r w:rsidRPr="001A15F7">
        <w:rPr>
          <w:rFonts w:ascii="Times New Roman" w:hAnsi="Times New Roman" w:cs="Times New Roman"/>
          <w:b/>
          <w:noProof/>
          <w:kern w:val="1"/>
        </w:rPr>
        <w:drawing>
          <wp:inline distT="0" distB="0" distL="0" distR="0" wp14:anchorId="2D953CDA" wp14:editId="514C3F33">
            <wp:extent cx="581025" cy="609600"/>
            <wp:effectExtent l="0" t="0" r="9525"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1A15F7" w:rsidRPr="001A15F7" w:rsidRDefault="001A15F7" w:rsidP="001A15F7">
      <w:pPr>
        <w:tabs>
          <w:tab w:val="left" w:pos="5670"/>
          <w:tab w:val="left" w:pos="6663"/>
          <w:tab w:val="left" w:pos="7513"/>
          <w:tab w:val="left" w:pos="7938"/>
        </w:tabs>
        <w:suppressAutoHyphens/>
        <w:spacing w:after="0" w:line="240" w:lineRule="auto"/>
        <w:ind w:left="567"/>
        <w:rPr>
          <w:rFonts w:ascii="Times New Roman" w:hAnsi="Times New Roman" w:cs="Times New Roman"/>
          <w:b/>
          <w:kern w:val="1"/>
          <w:lang w:eastAsia="ar-SA"/>
        </w:rPr>
      </w:pPr>
      <w:r w:rsidRPr="001A15F7">
        <w:rPr>
          <w:rFonts w:ascii="Times New Roman" w:hAnsi="Times New Roman" w:cs="Times New Roman"/>
          <w:b/>
          <w:kern w:val="1"/>
          <w:lang w:eastAsia="ar-SA"/>
        </w:rPr>
        <w:t xml:space="preserve">                      </w:t>
      </w:r>
    </w:p>
    <w:p w:rsidR="001A15F7" w:rsidRPr="001A15F7" w:rsidRDefault="001A15F7" w:rsidP="001A15F7">
      <w:pPr>
        <w:tabs>
          <w:tab w:val="left" w:pos="5670"/>
          <w:tab w:val="left" w:pos="6663"/>
          <w:tab w:val="left" w:pos="7513"/>
          <w:tab w:val="left" w:pos="7938"/>
        </w:tabs>
        <w:suppressAutoHyphens/>
        <w:spacing w:after="0" w:line="240" w:lineRule="auto"/>
        <w:jc w:val="center"/>
        <w:rPr>
          <w:rFonts w:ascii="Times New Roman" w:hAnsi="Times New Roman" w:cs="Times New Roman"/>
          <w:b/>
          <w:kern w:val="1"/>
          <w:lang w:eastAsia="ar-SA"/>
        </w:rPr>
      </w:pPr>
      <w:r w:rsidRPr="001A15F7">
        <w:rPr>
          <w:rFonts w:ascii="Times New Roman" w:hAnsi="Times New Roman" w:cs="Times New Roman"/>
          <w:b/>
          <w:kern w:val="1"/>
          <w:lang w:eastAsia="ar-SA"/>
        </w:rPr>
        <w:t>Администрация Большеигнатовского муниципального района Республики Мордовия</w:t>
      </w:r>
    </w:p>
    <w:p w:rsidR="001A15F7" w:rsidRPr="001A15F7" w:rsidRDefault="001A15F7" w:rsidP="001A15F7">
      <w:pPr>
        <w:keepNext/>
        <w:suppressAutoHyphens/>
        <w:spacing w:after="0" w:line="240" w:lineRule="auto"/>
        <w:outlineLvl w:val="1"/>
        <w:rPr>
          <w:rFonts w:ascii="Times New Roman" w:hAnsi="Times New Roman" w:cs="Times New Roman"/>
          <w:b/>
          <w:bCs/>
          <w:kern w:val="1"/>
          <w:lang w:eastAsia="ar-SA"/>
        </w:rPr>
      </w:pPr>
    </w:p>
    <w:p w:rsidR="001A15F7" w:rsidRPr="001A15F7" w:rsidRDefault="001A15F7" w:rsidP="001A15F7">
      <w:pPr>
        <w:keepNext/>
        <w:suppressAutoHyphens/>
        <w:spacing w:after="0" w:line="240" w:lineRule="auto"/>
        <w:jc w:val="center"/>
        <w:outlineLvl w:val="1"/>
        <w:rPr>
          <w:rFonts w:ascii="Times New Roman" w:hAnsi="Times New Roman" w:cs="Times New Roman"/>
          <w:b/>
          <w:bCs/>
          <w:kern w:val="1"/>
          <w:lang w:eastAsia="ar-SA"/>
        </w:rPr>
      </w:pPr>
      <w:r w:rsidRPr="001A15F7">
        <w:rPr>
          <w:rFonts w:ascii="Times New Roman" w:hAnsi="Times New Roman" w:cs="Times New Roman"/>
          <w:b/>
          <w:bCs/>
          <w:kern w:val="1"/>
          <w:lang w:eastAsia="ar-SA"/>
        </w:rPr>
        <w:t>ПОСТАНОВЛЕНИЕ</w:t>
      </w:r>
    </w:p>
    <w:p w:rsidR="001A15F7" w:rsidRPr="001A15F7" w:rsidRDefault="001A15F7" w:rsidP="001A15F7">
      <w:pPr>
        <w:tabs>
          <w:tab w:val="center" w:pos="4677"/>
        </w:tabs>
        <w:suppressAutoHyphens/>
        <w:spacing w:after="0" w:line="240" w:lineRule="auto"/>
        <w:rPr>
          <w:rFonts w:ascii="Times New Roman" w:hAnsi="Times New Roman" w:cs="Times New Roman"/>
          <w:kern w:val="1"/>
          <w:lang w:eastAsia="ar-SA"/>
        </w:rPr>
      </w:pPr>
      <w:r w:rsidRPr="001A15F7">
        <w:rPr>
          <w:rFonts w:ascii="Times New Roman" w:hAnsi="Times New Roman" w:cs="Times New Roman"/>
          <w:kern w:val="1"/>
          <w:lang w:eastAsia="ar-SA"/>
        </w:rPr>
        <w:t xml:space="preserve">   </w:t>
      </w:r>
    </w:p>
    <w:p w:rsidR="001A15F7" w:rsidRPr="001A15F7" w:rsidRDefault="001A15F7" w:rsidP="001A15F7">
      <w:pPr>
        <w:tabs>
          <w:tab w:val="center" w:pos="4677"/>
        </w:tabs>
        <w:suppressAutoHyphens/>
        <w:spacing w:after="0" w:line="240" w:lineRule="auto"/>
        <w:rPr>
          <w:rFonts w:ascii="Times New Roman" w:hAnsi="Times New Roman" w:cs="Times New Roman"/>
          <w:kern w:val="1"/>
          <w:lang w:eastAsia="ar-SA"/>
        </w:rPr>
      </w:pPr>
    </w:p>
    <w:p w:rsidR="001A15F7" w:rsidRPr="001A15F7" w:rsidRDefault="001A15F7" w:rsidP="001A15F7">
      <w:pPr>
        <w:tabs>
          <w:tab w:val="center" w:pos="4677"/>
        </w:tabs>
        <w:suppressAutoHyphens/>
        <w:spacing w:after="0" w:line="240" w:lineRule="auto"/>
        <w:rPr>
          <w:rFonts w:ascii="Times New Roman" w:hAnsi="Times New Roman" w:cs="Times New Roman"/>
          <w:kern w:val="1"/>
          <w:lang w:eastAsia="ar-SA"/>
        </w:rPr>
      </w:pPr>
      <w:r w:rsidRPr="001A15F7">
        <w:rPr>
          <w:rFonts w:ascii="Times New Roman" w:hAnsi="Times New Roman" w:cs="Times New Roman"/>
          <w:kern w:val="1"/>
          <w:lang w:eastAsia="ar-SA"/>
        </w:rPr>
        <w:t>«01» марта 2022 г</w:t>
      </w:r>
      <w:r>
        <w:rPr>
          <w:rFonts w:ascii="Times New Roman" w:hAnsi="Times New Roman" w:cs="Times New Roman"/>
          <w:kern w:val="1"/>
          <w:lang w:eastAsia="ar-SA"/>
        </w:rPr>
        <w:t xml:space="preserve">.                                                </w:t>
      </w:r>
      <w:r w:rsidRPr="001A15F7">
        <w:rPr>
          <w:rFonts w:ascii="Times New Roman" w:hAnsi="Times New Roman" w:cs="Times New Roman"/>
          <w:kern w:val="1"/>
          <w:lang w:eastAsia="ar-SA"/>
        </w:rPr>
        <w:t xml:space="preserve">                                           № 130</w:t>
      </w:r>
      <w:r w:rsidRPr="001A15F7">
        <w:rPr>
          <w:rFonts w:ascii="Times New Roman" w:hAnsi="Times New Roman" w:cs="Times New Roman"/>
          <w:kern w:val="1"/>
          <w:lang w:eastAsia="ar-SA"/>
        </w:rPr>
        <w:br/>
      </w:r>
    </w:p>
    <w:p w:rsidR="001A15F7" w:rsidRPr="001A15F7" w:rsidRDefault="001A15F7" w:rsidP="001A15F7">
      <w:pPr>
        <w:suppressAutoHyphens/>
        <w:spacing w:after="0" w:line="240" w:lineRule="auto"/>
        <w:jc w:val="center"/>
        <w:rPr>
          <w:rFonts w:ascii="Times New Roman" w:hAnsi="Times New Roman" w:cs="Times New Roman"/>
          <w:kern w:val="1"/>
          <w:lang w:eastAsia="ar-SA"/>
        </w:rPr>
      </w:pPr>
      <w:r w:rsidRPr="001A15F7">
        <w:rPr>
          <w:rFonts w:ascii="Times New Roman" w:hAnsi="Times New Roman" w:cs="Times New Roman"/>
          <w:kern w:val="1"/>
          <w:lang w:eastAsia="ar-SA"/>
        </w:rPr>
        <w:t>с. Большое Игнатово</w:t>
      </w:r>
    </w:p>
    <w:p w:rsidR="001A15F7" w:rsidRPr="001A15F7" w:rsidRDefault="001A15F7" w:rsidP="001A15F7">
      <w:pPr>
        <w:widowControl w:val="0"/>
        <w:suppressAutoHyphens/>
        <w:spacing w:after="0" w:line="240" w:lineRule="auto"/>
        <w:outlineLvl w:val="0"/>
        <w:rPr>
          <w:rFonts w:ascii="Times New Roman" w:eastAsia="Symbol" w:hAnsi="Times New Roman" w:cs="Times New Roman"/>
          <w:color w:val="26282F"/>
          <w:kern w:val="1"/>
        </w:rPr>
      </w:pPr>
    </w:p>
    <w:p w:rsidR="001A15F7" w:rsidRPr="001A15F7" w:rsidRDefault="001A15F7" w:rsidP="001A15F7">
      <w:pPr>
        <w:widowControl w:val="0"/>
        <w:suppressAutoHyphens/>
        <w:spacing w:after="0" w:line="240" w:lineRule="auto"/>
        <w:outlineLvl w:val="0"/>
        <w:rPr>
          <w:rFonts w:ascii="Times New Roman" w:eastAsia="Symbol" w:hAnsi="Times New Roman" w:cs="Times New Roman"/>
          <w:color w:val="26282F"/>
          <w:kern w:val="1"/>
        </w:rPr>
      </w:pPr>
      <w:r w:rsidRPr="001A15F7">
        <w:rPr>
          <w:rFonts w:ascii="Times New Roman" w:eastAsia="Symbol" w:hAnsi="Times New Roman" w:cs="Times New Roman"/>
          <w:color w:val="000000"/>
          <w:kern w:val="1"/>
        </w:rPr>
        <w:t>Об утверждении Административного регламента</w:t>
      </w:r>
    </w:p>
    <w:p w:rsidR="001A15F7" w:rsidRPr="001A15F7" w:rsidRDefault="001A15F7" w:rsidP="001A15F7">
      <w:pPr>
        <w:widowControl w:val="0"/>
        <w:spacing w:after="0" w:line="240" w:lineRule="auto"/>
        <w:outlineLvl w:val="0"/>
        <w:rPr>
          <w:rFonts w:ascii="Times New Roman" w:eastAsia="Symbol" w:hAnsi="Times New Roman" w:cs="Times New Roman"/>
          <w:bCs/>
          <w:color w:val="000000"/>
          <w:kern w:val="1"/>
        </w:rPr>
      </w:pPr>
      <w:r w:rsidRPr="001A15F7">
        <w:rPr>
          <w:rFonts w:ascii="Times New Roman" w:eastAsia="Symbol" w:hAnsi="Times New Roman" w:cs="Times New Roman"/>
          <w:color w:val="26282F"/>
          <w:kern w:val="1"/>
        </w:rPr>
        <w:t xml:space="preserve">Администрации </w:t>
      </w:r>
      <w:r w:rsidRPr="001A15F7">
        <w:rPr>
          <w:rFonts w:ascii="Times New Roman" w:eastAsia="Symbol" w:hAnsi="Times New Roman" w:cs="Times New Roman"/>
          <w:bCs/>
          <w:color w:val="000000"/>
          <w:kern w:val="1"/>
        </w:rPr>
        <w:t xml:space="preserve">Большеигнатовского муниципального </w:t>
      </w:r>
    </w:p>
    <w:p w:rsidR="001A15F7" w:rsidRPr="001A15F7" w:rsidRDefault="001A15F7" w:rsidP="001A15F7">
      <w:pPr>
        <w:widowControl w:val="0"/>
        <w:spacing w:after="0" w:line="240" w:lineRule="auto"/>
        <w:outlineLvl w:val="0"/>
        <w:rPr>
          <w:rFonts w:ascii="Times New Roman" w:eastAsia="Symbol" w:hAnsi="Times New Roman" w:cs="Times New Roman"/>
          <w:color w:val="26282F"/>
          <w:kern w:val="1"/>
        </w:rPr>
      </w:pPr>
      <w:r w:rsidRPr="001A15F7">
        <w:rPr>
          <w:rFonts w:ascii="Times New Roman" w:eastAsia="Symbol" w:hAnsi="Times New Roman" w:cs="Times New Roman"/>
          <w:bCs/>
          <w:color w:val="000000"/>
          <w:kern w:val="1"/>
        </w:rPr>
        <w:t xml:space="preserve">района Республики Мордовия </w:t>
      </w:r>
      <w:r w:rsidRPr="001A15F7">
        <w:rPr>
          <w:rFonts w:ascii="Times New Roman" w:eastAsia="Symbol" w:hAnsi="Times New Roman" w:cs="Times New Roman"/>
          <w:color w:val="26282F"/>
          <w:kern w:val="1"/>
        </w:rPr>
        <w:t>предоставления</w:t>
      </w:r>
    </w:p>
    <w:p w:rsidR="001A15F7" w:rsidRPr="001A15F7" w:rsidRDefault="001A15F7" w:rsidP="001A15F7">
      <w:pPr>
        <w:widowControl w:val="0"/>
        <w:spacing w:after="0" w:line="240" w:lineRule="auto"/>
        <w:outlineLvl w:val="0"/>
        <w:rPr>
          <w:rStyle w:val="aff2"/>
          <w:rFonts w:ascii="Times New Roman" w:hAnsi="Times New Roman" w:cs="Times New Roman"/>
        </w:rPr>
      </w:pPr>
      <w:r w:rsidRPr="001A15F7">
        <w:rPr>
          <w:rFonts w:ascii="Times New Roman" w:eastAsia="Symbol" w:hAnsi="Times New Roman" w:cs="Times New Roman"/>
          <w:color w:val="26282F"/>
          <w:kern w:val="1"/>
        </w:rPr>
        <w:t xml:space="preserve">муниципальной услуги </w:t>
      </w:r>
      <w:r w:rsidRPr="001A15F7">
        <w:rPr>
          <w:rStyle w:val="aff2"/>
          <w:rFonts w:ascii="Times New Roman" w:hAnsi="Times New Roman" w:cs="Times New Roman"/>
        </w:rPr>
        <w:t xml:space="preserve">«Согласование переустройства и </w:t>
      </w:r>
    </w:p>
    <w:p w:rsidR="001A15F7" w:rsidRPr="001A15F7" w:rsidRDefault="001A15F7" w:rsidP="001A15F7">
      <w:pPr>
        <w:widowControl w:val="0"/>
        <w:spacing w:after="0" w:line="240" w:lineRule="auto"/>
        <w:outlineLvl w:val="0"/>
        <w:rPr>
          <w:rStyle w:val="aff2"/>
          <w:rFonts w:ascii="Times New Roman" w:hAnsi="Times New Roman" w:cs="Times New Roman"/>
        </w:rPr>
      </w:pPr>
      <w:r w:rsidRPr="001A15F7">
        <w:rPr>
          <w:rStyle w:val="aff2"/>
          <w:rFonts w:ascii="Times New Roman" w:hAnsi="Times New Roman" w:cs="Times New Roman"/>
        </w:rPr>
        <w:t>(или) перепланировки помещения в многоквартирном доме»</w:t>
      </w:r>
    </w:p>
    <w:p w:rsidR="001A15F7" w:rsidRPr="001A15F7" w:rsidRDefault="001A15F7" w:rsidP="001A15F7">
      <w:pPr>
        <w:spacing w:after="0" w:line="240" w:lineRule="auto"/>
        <w:jc w:val="both"/>
        <w:rPr>
          <w:rFonts w:ascii="Times New Roman" w:eastAsia="NSimSun" w:hAnsi="Times New Roman" w:cs="Times New Roman"/>
        </w:rPr>
      </w:pPr>
    </w:p>
    <w:p w:rsidR="001A15F7" w:rsidRPr="001A15F7" w:rsidRDefault="001A15F7" w:rsidP="001A15F7">
      <w:pPr>
        <w:spacing w:after="0" w:line="240" w:lineRule="auto"/>
        <w:ind w:firstLine="567"/>
        <w:jc w:val="both"/>
        <w:rPr>
          <w:rFonts w:ascii="Times New Roman" w:eastAsia="Times New Roman" w:hAnsi="Times New Roman" w:cs="Times New Roman"/>
        </w:rPr>
      </w:pPr>
      <w:r w:rsidRPr="001A15F7">
        <w:rPr>
          <w:rFonts w:ascii="Times New Roman" w:eastAsia="NSimSun" w:hAnsi="Times New Roman" w:cs="Times New Roman"/>
        </w:rPr>
        <w:t xml:space="preserve">В </w:t>
      </w:r>
      <w:r w:rsidRPr="001A15F7">
        <w:rPr>
          <w:rFonts w:ascii="Times New Roman" w:eastAsia="NSimSun" w:hAnsi="Times New Roman" w:cs="Times New Roman"/>
          <w:bCs/>
        </w:rPr>
        <w:t xml:space="preserve"> соответствии с</w:t>
      </w:r>
      <w:r w:rsidRPr="001A15F7">
        <w:rPr>
          <w:rFonts w:ascii="Times New Roman" w:eastAsia="NSimSun" w:hAnsi="Times New Roman" w:cs="Times New Roman"/>
        </w:rPr>
        <w:t xml:space="preserve">  Федеральным законом от 2 мая 2006 г. № 59-ФЗ «О порядке рассмотрения обращений граждан Российской Федерации», </w:t>
      </w:r>
      <w:r w:rsidRPr="001A15F7">
        <w:rPr>
          <w:rFonts w:ascii="Times New Roman" w:eastAsia="NSimSun" w:hAnsi="Times New Roman" w:cs="Times New Roman"/>
          <w:bCs/>
        </w:rPr>
        <w:t xml:space="preserve">Постановлением Правительства Российской Федерации </w:t>
      </w:r>
      <w:hyperlink r:id="rId10" w:history="1">
        <w:r w:rsidRPr="001A15F7">
          <w:rPr>
            <w:rFonts w:ascii="Times New Roman" w:eastAsia="Times New Roman" w:hAnsi="Times New Roman" w:cs="Times New Roman"/>
          </w:rPr>
          <w:t xml:space="preserve">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hyperlink>
      <w:r w:rsidRPr="001A15F7">
        <w:rPr>
          <w:rFonts w:ascii="Times New Roman" w:eastAsia="Times New Roman" w:hAnsi="Times New Roman" w:cs="Times New Roman"/>
          <w:b/>
          <w:bCs/>
        </w:rPr>
        <w:t>»</w:t>
      </w:r>
      <w:r w:rsidRPr="001A15F7">
        <w:rPr>
          <w:rFonts w:ascii="Times New Roman" w:eastAsia="Times New Roman" w:hAnsi="Times New Roman" w:cs="Times New Roman"/>
        </w:rPr>
        <w:t xml:space="preserve">, </w:t>
      </w:r>
      <w:r w:rsidRPr="001A15F7">
        <w:rPr>
          <w:rFonts w:ascii="Times New Roman" w:hAnsi="Times New Roman" w:cs="Times New Roman"/>
          <w:kern w:val="1"/>
          <w:lang w:eastAsia="ar-SA"/>
        </w:rPr>
        <w:t xml:space="preserve">Администрация Большеигнатовского муниципального района  </w:t>
      </w:r>
      <w:r w:rsidRPr="001A15F7">
        <w:rPr>
          <w:rFonts w:ascii="Times New Roman" w:hAnsi="Times New Roman" w:cs="Times New Roman"/>
          <w:b/>
          <w:kern w:val="1"/>
          <w:lang w:eastAsia="ar-SA"/>
        </w:rPr>
        <w:t>п</w:t>
      </w:r>
      <w:r w:rsidRPr="001A15F7">
        <w:rPr>
          <w:rFonts w:ascii="Times New Roman" w:hAnsi="Times New Roman" w:cs="Times New Roman"/>
          <w:b/>
          <w:bCs/>
          <w:kern w:val="1"/>
          <w:lang w:eastAsia="ar-SA"/>
        </w:rPr>
        <w:t>остановляет</w:t>
      </w:r>
      <w:r w:rsidRPr="001A15F7">
        <w:rPr>
          <w:rFonts w:ascii="Times New Roman" w:hAnsi="Times New Roman" w:cs="Times New Roman"/>
          <w:bCs/>
          <w:kern w:val="1"/>
          <w:lang w:eastAsia="ar-SA"/>
        </w:rPr>
        <w:t>:</w:t>
      </w:r>
      <w:r w:rsidRPr="001A15F7">
        <w:rPr>
          <w:rFonts w:ascii="Times New Roman" w:hAnsi="Times New Roman" w:cs="Times New Roman"/>
          <w:kern w:val="1"/>
          <w:lang w:eastAsia="ar-SA"/>
        </w:rPr>
        <w:t xml:space="preserve">     </w:t>
      </w:r>
    </w:p>
    <w:p w:rsidR="001A15F7" w:rsidRPr="001A15F7" w:rsidRDefault="001A15F7" w:rsidP="001A15F7">
      <w:pPr>
        <w:widowControl w:val="0"/>
        <w:spacing w:after="0" w:line="240" w:lineRule="auto"/>
        <w:ind w:firstLine="567"/>
        <w:jc w:val="both"/>
        <w:outlineLvl w:val="0"/>
        <w:rPr>
          <w:rStyle w:val="aff2"/>
          <w:rFonts w:ascii="Times New Roman" w:hAnsi="Times New Roman" w:cs="Times New Roman"/>
        </w:rPr>
      </w:pPr>
      <w:r w:rsidRPr="001A15F7">
        <w:rPr>
          <w:rFonts w:ascii="Times New Roman" w:eastAsia="Symbol" w:hAnsi="Times New Roman" w:cs="Times New Roman"/>
          <w:bCs/>
          <w:color w:val="000000"/>
          <w:kern w:val="1"/>
          <w:lang w:eastAsia="ar-SA"/>
        </w:rPr>
        <w:t xml:space="preserve">     1.Утвердить прилагаемый Административный регламент </w:t>
      </w:r>
      <w:r w:rsidRPr="001A15F7">
        <w:rPr>
          <w:rFonts w:ascii="Times New Roman" w:eastAsia="Symbol" w:hAnsi="Times New Roman" w:cs="Times New Roman"/>
          <w:color w:val="26282F"/>
          <w:kern w:val="1"/>
        </w:rPr>
        <w:t xml:space="preserve">Администрации </w:t>
      </w:r>
      <w:r w:rsidRPr="001A15F7">
        <w:rPr>
          <w:rFonts w:ascii="Times New Roman" w:eastAsia="Symbol" w:hAnsi="Times New Roman" w:cs="Times New Roman"/>
          <w:bCs/>
          <w:color w:val="000000"/>
          <w:kern w:val="1"/>
        </w:rPr>
        <w:t xml:space="preserve">Большеигнатовского муниципального района Республики Мордовия </w:t>
      </w:r>
      <w:r w:rsidRPr="001A15F7">
        <w:rPr>
          <w:rFonts w:ascii="Times New Roman" w:eastAsia="Symbol" w:hAnsi="Times New Roman" w:cs="Times New Roman"/>
          <w:color w:val="26282F"/>
          <w:kern w:val="1"/>
        </w:rPr>
        <w:t xml:space="preserve">предоставления муниципальной услуги </w:t>
      </w:r>
      <w:r w:rsidRPr="001A15F7">
        <w:rPr>
          <w:rStyle w:val="aff2"/>
          <w:rFonts w:ascii="Times New Roman" w:hAnsi="Times New Roman" w:cs="Times New Roman"/>
        </w:rPr>
        <w:t>«Согласование переустройства и (или) перепланировки помещения в многоквартирном доме».</w:t>
      </w:r>
    </w:p>
    <w:p w:rsidR="001A15F7" w:rsidRPr="001A15F7" w:rsidRDefault="001A15F7" w:rsidP="001A15F7">
      <w:pPr>
        <w:widowControl w:val="0"/>
        <w:spacing w:after="0" w:line="240" w:lineRule="auto"/>
        <w:ind w:firstLine="567"/>
        <w:jc w:val="both"/>
        <w:outlineLvl w:val="0"/>
        <w:rPr>
          <w:rFonts w:ascii="Times New Roman" w:hAnsi="Times New Roman" w:cs="Times New Roman"/>
        </w:rPr>
      </w:pPr>
      <w:r w:rsidRPr="001A15F7">
        <w:rPr>
          <w:rFonts w:ascii="Times New Roman" w:hAnsi="Times New Roman" w:cs="Times New Roman"/>
          <w:bCs/>
          <w:color w:val="000000"/>
          <w:lang w:eastAsia="ar-SA"/>
        </w:rPr>
        <w:t xml:space="preserve">2. Признать утратившим силу постановление Администрации Большеигнатовского муниципального района от 24.06.2013г. №312 «Об утверждении Административного регламента </w:t>
      </w:r>
      <w:r w:rsidRPr="001A15F7">
        <w:rPr>
          <w:rFonts w:ascii="Times New Roman" w:hAnsi="Times New Roman" w:cs="Times New Roman"/>
        </w:rPr>
        <w:t>Администрации Большеигнатовского муниципального района РМ по предоставлению муниципальной услуги по приему заявлений и выдаче документов о согласовании переустройства и (или) перепланировки жилого помещения».</w:t>
      </w:r>
    </w:p>
    <w:p w:rsidR="001A15F7" w:rsidRPr="001A15F7" w:rsidRDefault="001A15F7" w:rsidP="001A15F7">
      <w:pPr>
        <w:widowControl w:val="0"/>
        <w:spacing w:after="0" w:line="240" w:lineRule="auto"/>
        <w:ind w:firstLine="567"/>
        <w:jc w:val="both"/>
        <w:outlineLvl w:val="0"/>
        <w:rPr>
          <w:rFonts w:ascii="Times New Roman" w:hAnsi="Times New Roman" w:cs="Times New Roman"/>
          <w:kern w:val="1"/>
        </w:rPr>
      </w:pPr>
      <w:r w:rsidRPr="001A15F7">
        <w:rPr>
          <w:rFonts w:ascii="Times New Roman" w:hAnsi="Times New Roman" w:cs="Times New Roman"/>
          <w:kern w:val="1"/>
          <w:lang w:eastAsia="ar-SA"/>
        </w:rPr>
        <w:t>3. Настоящее постановление вступает в силу после  его официального опубликования.</w:t>
      </w:r>
    </w:p>
    <w:p w:rsidR="001A15F7" w:rsidRPr="001A15F7" w:rsidRDefault="001A15F7" w:rsidP="001A15F7">
      <w:pPr>
        <w:widowControl w:val="0"/>
        <w:spacing w:after="0" w:line="240" w:lineRule="auto"/>
        <w:ind w:firstLine="567"/>
        <w:outlineLvl w:val="0"/>
        <w:rPr>
          <w:rFonts w:ascii="Times New Roman" w:hAnsi="Times New Roman" w:cs="Times New Roman"/>
          <w:kern w:val="1"/>
        </w:rPr>
      </w:pPr>
    </w:p>
    <w:p w:rsidR="001A15F7" w:rsidRPr="001A15F7" w:rsidRDefault="001A15F7" w:rsidP="001A15F7">
      <w:pPr>
        <w:suppressAutoHyphens/>
        <w:spacing w:after="0" w:line="240" w:lineRule="auto"/>
        <w:jc w:val="both"/>
        <w:rPr>
          <w:rFonts w:ascii="Times New Roman" w:hAnsi="Times New Roman" w:cs="Times New Roman"/>
          <w:kern w:val="1"/>
          <w:lang w:eastAsia="ar-SA"/>
        </w:rPr>
      </w:pPr>
      <w:r w:rsidRPr="001A15F7">
        <w:rPr>
          <w:rFonts w:ascii="Times New Roman" w:hAnsi="Times New Roman" w:cs="Times New Roman"/>
          <w:kern w:val="1"/>
          <w:lang w:eastAsia="ar-SA"/>
        </w:rPr>
        <w:t>Глава Большеигнатовского</w:t>
      </w:r>
    </w:p>
    <w:p w:rsidR="001A15F7" w:rsidRPr="001A15F7" w:rsidRDefault="001A15F7" w:rsidP="001A15F7">
      <w:pPr>
        <w:suppressAutoHyphens/>
        <w:spacing w:after="0" w:line="240" w:lineRule="auto"/>
        <w:jc w:val="both"/>
        <w:rPr>
          <w:rFonts w:ascii="Times New Roman" w:hAnsi="Times New Roman" w:cs="Times New Roman"/>
          <w:kern w:val="1"/>
          <w:lang w:eastAsia="ar-SA"/>
        </w:rPr>
      </w:pPr>
      <w:r w:rsidRPr="001A15F7">
        <w:rPr>
          <w:rFonts w:ascii="Times New Roman" w:hAnsi="Times New Roman" w:cs="Times New Roman"/>
          <w:kern w:val="1"/>
          <w:lang w:eastAsia="ar-SA"/>
        </w:rPr>
        <w:t>муниципального района                                                                 Т.Н. Полозова</w:t>
      </w:r>
    </w:p>
    <w:p w:rsidR="001A15F7" w:rsidRPr="001A15F7" w:rsidRDefault="001A15F7" w:rsidP="001A15F7">
      <w:pPr>
        <w:pStyle w:val="1"/>
        <w:suppressAutoHyphens/>
        <w:spacing w:before="0" w:after="0"/>
        <w:jc w:val="left"/>
        <w:rPr>
          <w:rFonts w:ascii="Times New Roman" w:hAnsi="Times New Roman" w:cs="Times New Roman"/>
          <w:sz w:val="22"/>
          <w:szCs w:val="22"/>
        </w:rPr>
      </w:pPr>
    </w:p>
    <w:p w:rsidR="001A15F7" w:rsidRPr="001A15F7" w:rsidRDefault="001A15F7" w:rsidP="001A15F7">
      <w:pPr>
        <w:spacing w:after="0" w:line="240" w:lineRule="auto"/>
        <w:ind w:firstLine="567"/>
        <w:jc w:val="right"/>
        <w:rPr>
          <w:rFonts w:ascii="Times New Roman" w:eastAsia="Times New Roman" w:hAnsi="Times New Roman" w:cs="Times New Roman"/>
          <w:lang w:eastAsia="ar-SA"/>
        </w:rPr>
      </w:pPr>
      <w:r w:rsidRPr="001A15F7">
        <w:rPr>
          <w:rFonts w:ascii="Times New Roman" w:eastAsia="Times New Roman" w:hAnsi="Times New Roman" w:cs="Times New Roman"/>
          <w:lang w:eastAsia="ar-SA"/>
        </w:rPr>
        <w:t>Утвержденный</w:t>
      </w:r>
    </w:p>
    <w:p w:rsidR="001A15F7" w:rsidRPr="001A15F7" w:rsidRDefault="001A15F7" w:rsidP="001A15F7">
      <w:pPr>
        <w:spacing w:after="0" w:line="240" w:lineRule="auto"/>
        <w:ind w:firstLine="567"/>
        <w:jc w:val="right"/>
        <w:rPr>
          <w:rFonts w:ascii="Times New Roman" w:eastAsia="Times New Roman" w:hAnsi="Times New Roman" w:cs="Times New Roman"/>
          <w:lang w:eastAsia="ar-SA"/>
        </w:rPr>
      </w:pPr>
      <w:r w:rsidRPr="001A15F7">
        <w:rPr>
          <w:rFonts w:ascii="Times New Roman" w:eastAsia="Times New Roman" w:hAnsi="Times New Roman" w:cs="Times New Roman"/>
          <w:lang w:eastAsia="ar-SA"/>
        </w:rPr>
        <w:t>постановлением Администрации</w:t>
      </w:r>
    </w:p>
    <w:p w:rsidR="001A15F7" w:rsidRPr="001A15F7" w:rsidRDefault="001A15F7" w:rsidP="001A15F7">
      <w:pPr>
        <w:spacing w:after="0" w:line="240" w:lineRule="auto"/>
        <w:ind w:firstLine="567"/>
        <w:jc w:val="right"/>
        <w:rPr>
          <w:rFonts w:ascii="Times New Roman" w:eastAsia="Times New Roman" w:hAnsi="Times New Roman" w:cs="Times New Roman"/>
          <w:lang w:eastAsia="ar-SA"/>
        </w:rPr>
      </w:pPr>
      <w:r w:rsidRPr="001A15F7">
        <w:rPr>
          <w:rFonts w:ascii="Times New Roman" w:eastAsia="Times New Roman" w:hAnsi="Times New Roman" w:cs="Times New Roman"/>
          <w:lang w:eastAsia="ar-SA"/>
        </w:rPr>
        <w:t>Большеигнатовского муниципального района</w:t>
      </w:r>
    </w:p>
    <w:p w:rsidR="001A15F7" w:rsidRPr="001A15F7" w:rsidRDefault="001A15F7" w:rsidP="001A15F7">
      <w:pPr>
        <w:widowControl w:val="0"/>
        <w:suppressAutoHyphens/>
        <w:spacing w:after="0" w:line="240" w:lineRule="auto"/>
        <w:ind w:left="567"/>
        <w:jc w:val="right"/>
        <w:outlineLvl w:val="0"/>
        <w:rPr>
          <w:rFonts w:ascii="Times New Roman" w:eastAsia="Symbol" w:hAnsi="Times New Roman" w:cs="Times New Roman"/>
          <w:color w:val="26282F"/>
          <w:kern w:val="1"/>
        </w:rPr>
      </w:pPr>
      <w:r w:rsidRPr="001A15F7">
        <w:rPr>
          <w:rFonts w:ascii="Times New Roman" w:eastAsia="Symbol" w:hAnsi="Times New Roman" w:cs="Times New Roman"/>
          <w:color w:val="000000"/>
          <w:kern w:val="1"/>
        </w:rPr>
        <w:t>«Об утверждении Административного регламента</w:t>
      </w:r>
    </w:p>
    <w:p w:rsidR="001A15F7" w:rsidRPr="001A15F7" w:rsidRDefault="001A15F7" w:rsidP="001A15F7">
      <w:pPr>
        <w:spacing w:after="0" w:line="240" w:lineRule="auto"/>
        <w:ind w:firstLine="567"/>
        <w:jc w:val="right"/>
        <w:outlineLvl w:val="0"/>
        <w:rPr>
          <w:rFonts w:ascii="Times New Roman" w:eastAsia="NSimSun" w:hAnsi="Times New Roman" w:cs="Times New Roman"/>
          <w:bCs/>
          <w:color w:val="000000"/>
        </w:rPr>
      </w:pPr>
      <w:r w:rsidRPr="001A15F7">
        <w:rPr>
          <w:rFonts w:ascii="Times New Roman" w:eastAsia="NSimSun" w:hAnsi="Times New Roman" w:cs="Times New Roman"/>
          <w:color w:val="26282F"/>
        </w:rPr>
        <w:lastRenderedPageBreak/>
        <w:t xml:space="preserve">Администрации  </w:t>
      </w:r>
      <w:r w:rsidRPr="001A15F7">
        <w:rPr>
          <w:rFonts w:ascii="Times New Roman" w:eastAsia="NSimSun" w:hAnsi="Times New Roman" w:cs="Times New Roman"/>
          <w:bCs/>
          <w:color w:val="000000"/>
        </w:rPr>
        <w:t>Большеигнатовского муниципального</w:t>
      </w:r>
    </w:p>
    <w:p w:rsidR="001A15F7" w:rsidRPr="001A15F7" w:rsidRDefault="001A15F7" w:rsidP="001A15F7">
      <w:pPr>
        <w:spacing w:after="0" w:line="240" w:lineRule="auto"/>
        <w:ind w:firstLine="567"/>
        <w:jc w:val="right"/>
        <w:rPr>
          <w:rFonts w:ascii="Times New Roman" w:eastAsia="NSimSun" w:hAnsi="Times New Roman" w:cs="Times New Roman"/>
        </w:rPr>
      </w:pPr>
      <w:r w:rsidRPr="001A15F7">
        <w:rPr>
          <w:rFonts w:ascii="Times New Roman" w:eastAsia="NSimSun" w:hAnsi="Times New Roman" w:cs="Times New Roman"/>
          <w:bCs/>
          <w:color w:val="000000"/>
        </w:rPr>
        <w:t xml:space="preserve">района Республики Мордовия </w:t>
      </w:r>
      <w:r w:rsidRPr="001A15F7">
        <w:rPr>
          <w:rFonts w:ascii="Times New Roman" w:eastAsia="NSimSun" w:hAnsi="Times New Roman" w:cs="Times New Roman"/>
        </w:rPr>
        <w:t>предоставления</w:t>
      </w:r>
    </w:p>
    <w:p w:rsidR="001A15F7" w:rsidRPr="001A15F7" w:rsidRDefault="001A15F7" w:rsidP="001A15F7">
      <w:pPr>
        <w:widowControl w:val="0"/>
        <w:spacing w:after="0" w:line="240" w:lineRule="auto"/>
        <w:ind w:firstLine="567"/>
        <w:jc w:val="right"/>
        <w:outlineLvl w:val="0"/>
        <w:rPr>
          <w:rStyle w:val="aff2"/>
          <w:rFonts w:ascii="Times New Roman" w:hAnsi="Times New Roman" w:cs="Times New Roman"/>
        </w:rPr>
      </w:pPr>
      <w:r w:rsidRPr="001A15F7">
        <w:rPr>
          <w:rFonts w:ascii="Times New Roman" w:eastAsia="NSimSun" w:hAnsi="Times New Roman" w:cs="Times New Roman"/>
        </w:rPr>
        <w:t xml:space="preserve"> муниципальной услуги </w:t>
      </w:r>
      <w:r w:rsidRPr="001A15F7">
        <w:rPr>
          <w:rStyle w:val="aff2"/>
          <w:rFonts w:ascii="Times New Roman" w:hAnsi="Times New Roman" w:cs="Times New Roman"/>
        </w:rPr>
        <w:t xml:space="preserve">«Согласование переустройства и (или) </w:t>
      </w:r>
    </w:p>
    <w:p w:rsidR="001A15F7" w:rsidRPr="001A15F7" w:rsidRDefault="001A15F7" w:rsidP="001A15F7">
      <w:pPr>
        <w:widowControl w:val="0"/>
        <w:spacing w:after="0" w:line="240" w:lineRule="auto"/>
        <w:ind w:firstLine="567"/>
        <w:jc w:val="right"/>
        <w:outlineLvl w:val="0"/>
        <w:rPr>
          <w:rStyle w:val="aff2"/>
          <w:rFonts w:ascii="Times New Roman" w:hAnsi="Times New Roman" w:cs="Times New Roman"/>
        </w:rPr>
      </w:pPr>
      <w:r w:rsidRPr="001A15F7">
        <w:rPr>
          <w:rStyle w:val="aff2"/>
          <w:rFonts w:ascii="Times New Roman" w:hAnsi="Times New Roman" w:cs="Times New Roman"/>
        </w:rPr>
        <w:t>перепланировки помещения в многоквартирном доме»</w:t>
      </w:r>
    </w:p>
    <w:p w:rsidR="001A15F7" w:rsidRPr="001A15F7" w:rsidRDefault="001A15F7" w:rsidP="001A15F7">
      <w:pPr>
        <w:spacing w:after="0" w:line="240" w:lineRule="auto"/>
        <w:ind w:firstLine="567"/>
        <w:jc w:val="right"/>
        <w:rPr>
          <w:rFonts w:ascii="Times New Roman" w:eastAsia="Times New Roman" w:hAnsi="Times New Roman" w:cs="Times New Roman"/>
          <w:lang w:eastAsia="ar-SA"/>
        </w:rPr>
      </w:pPr>
      <w:r w:rsidRPr="001A15F7">
        <w:rPr>
          <w:rFonts w:ascii="Times New Roman" w:eastAsia="Times New Roman" w:hAnsi="Times New Roman" w:cs="Times New Roman"/>
          <w:lang w:eastAsia="ar-SA"/>
        </w:rPr>
        <w:t xml:space="preserve"> от </w:t>
      </w:r>
      <w:r>
        <w:rPr>
          <w:rFonts w:ascii="Times New Roman" w:eastAsia="Times New Roman" w:hAnsi="Times New Roman" w:cs="Times New Roman"/>
          <w:lang w:eastAsia="ar-SA"/>
        </w:rPr>
        <w:t>01.03.</w:t>
      </w:r>
      <w:r w:rsidRPr="001A15F7">
        <w:rPr>
          <w:rFonts w:ascii="Times New Roman" w:eastAsia="Times New Roman" w:hAnsi="Times New Roman" w:cs="Times New Roman"/>
          <w:lang w:eastAsia="ar-SA"/>
        </w:rPr>
        <w:t xml:space="preserve">2022г. № </w:t>
      </w:r>
      <w:r>
        <w:rPr>
          <w:rFonts w:ascii="Times New Roman" w:eastAsia="Times New Roman" w:hAnsi="Times New Roman" w:cs="Times New Roman"/>
          <w:lang w:eastAsia="ar-SA"/>
        </w:rPr>
        <w:t>127</w:t>
      </w:r>
    </w:p>
    <w:p w:rsidR="001A15F7" w:rsidRPr="001A15F7" w:rsidRDefault="001A15F7" w:rsidP="001A15F7">
      <w:pPr>
        <w:pStyle w:val="af2"/>
        <w:spacing w:after="0" w:line="240" w:lineRule="auto"/>
        <w:ind w:firstLine="567"/>
        <w:rPr>
          <w:rFonts w:ascii="Times New Roman" w:hAnsi="Times New Roman" w:cs="Times New Roman"/>
        </w:rPr>
      </w:pPr>
    </w:p>
    <w:p w:rsidR="001A15F7" w:rsidRPr="001A15F7" w:rsidRDefault="001A15F7" w:rsidP="001A15F7">
      <w:pPr>
        <w:pStyle w:val="1"/>
        <w:suppressAutoHyphens/>
        <w:spacing w:before="0" w:after="0"/>
        <w:ind w:firstLine="567"/>
        <w:rPr>
          <w:rFonts w:ascii="Times New Roman" w:hAnsi="Times New Roman" w:cs="Times New Roman"/>
          <w:sz w:val="22"/>
          <w:szCs w:val="22"/>
        </w:rPr>
      </w:pPr>
    </w:p>
    <w:p w:rsidR="001A15F7" w:rsidRPr="001A15F7" w:rsidRDefault="001A15F7" w:rsidP="001A15F7">
      <w:pPr>
        <w:pStyle w:val="1"/>
        <w:suppressAutoHyphens/>
        <w:spacing w:before="0" w:after="0"/>
        <w:ind w:right="-285"/>
        <w:rPr>
          <w:rFonts w:ascii="Times New Roman" w:hAnsi="Times New Roman" w:cs="Times New Roman"/>
          <w:sz w:val="22"/>
          <w:szCs w:val="22"/>
        </w:rPr>
      </w:pPr>
      <w:r w:rsidRPr="001A15F7">
        <w:rPr>
          <w:rFonts w:ascii="Times New Roman" w:hAnsi="Times New Roman" w:cs="Times New Roman"/>
          <w:sz w:val="22"/>
          <w:szCs w:val="22"/>
        </w:rPr>
        <w:t>Административный регламент</w:t>
      </w:r>
      <w:r w:rsidRPr="001A15F7">
        <w:rPr>
          <w:rFonts w:ascii="Times New Roman" w:hAnsi="Times New Roman" w:cs="Times New Roman"/>
          <w:sz w:val="22"/>
          <w:szCs w:val="22"/>
        </w:rPr>
        <w:br/>
        <w:t xml:space="preserve">Администрации  </w:t>
      </w:r>
      <w:r w:rsidRPr="001A15F7">
        <w:rPr>
          <w:rFonts w:ascii="Times New Roman" w:hAnsi="Times New Roman" w:cs="Times New Roman"/>
          <w:color w:val="000000"/>
          <w:sz w:val="22"/>
          <w:szCs w:val="22"/>
        </w:rPr>
        <w:t xml:space="preserve">Большеигнатовского муниципального района Республики Мордовия </w:t>
      </w:r>
      <w:r w:rsidRPr="001A15F7">
        <w:rPr>
          <w:rFonts w:ascii="Times New Roman" w:hAnsi="Times New Roman" w:cs="Times New Roman"/>
          <w:sz w:val="22"/>
          <w:szCs w:val="22"/>
        </w:rPr>
        <w:t>предоставления муниципальной услуги "Согласование переустройства и (или) перепланировки помещения в многоквартирном доме"</w:t>
      </w:r>
      <w:r w:rsidRPr="001A15F7">
        <w:rPr>
          <w:rFonts w:ascii="Times New Roman" w:hAnsi="Times New Roman" w:cs="Times New Roman"/>
          <w:sz w:val="22"/>
          <w:szCs w:val="22"/>
        </w:rPr>
        <w:br/>
      </w:r>
    </w:p>
    <w:p w:rsidR="001A15F7" w:rsidRPr="001A15F7" w:rsidRDefault="001A15F7" w:rsidP="001A15F7">
      <w:pPr>
        <w:pStyle w:val="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Раздел 1. Общие положения</w:t>
      </w:r>
    </w:p>
    <w:p w:rsidR="001A15F7" w:rsidRPr="001A15F7" w:rsidRDefault="001A15F7" w:rsidP="001A15F7">
      <w:pPr>
        <w:pStyle w:val="1"/>
        <w:suppressAutoHyphens/>
        <w:spacing w:before="0" w:after="0"/>
        <w:rPr>
          <w:rFonts w:ascii="Times New Roman" w:hAnsi="Times New Roman" w:cs="Times New Roman"/>
          <w:sz w:val="22"/>
          <w:szCs w:val="22"/>
        </w:rPr>
      </w:pPr>
      <w:bookmarkStart w:id="57" w:name="sub_1101"/>
      <w:bookmarkStart w:id="58" w:name="sub_110"/>
      <w:bookmarkEnd w:id="57"/>
      <w:bookmarkEnd w:id="58"/>
      <w:r w:rsidRPr="001A15F7">
        <w:rPr>
          <w:rFonts w:ascii="Times New Roman" w:hAnsi="Times New Roman" w:cs="Times New Roman"/>
          <w:sz w:val="22"/>
          <w:szCs w:val="22"/>
        </w:rPr>
        <w:t>Подраздел 1. Предмет регулирования административного регламента</w:t>
      </w:r>
    </w:p>
    <w:p w:rsidR="001A15F7" w:rsidRPr="001A15F7" w:rsidRDefault="001A15F7" w:rsidP="001A15F7">
      <w:pPr>
        <w:spacing w:after="0" w:line="240" w:lineRule="auto"/>
        <w:ind w:firstLine="567"/>
        <w:rPr>
          <w:rFonts w:ascii="Times New Roman" w:hAnsi="Times New Roman" w:cs="Times New Roman"/>
        </w:rPr>
      </w:pPr>
      <w:bookmarkStart w:id="59" w:name="sub_11021544"/>
      <w:bookmarkStart w:id="60" w:name="sub_11026144"/>
      <w:bookmarkStart w:id="61" w:name="sub_11021184"/>
      <w:bookmarkStart w:id="62" w:name="sub_11021104"/>
      <w:bookmarkStart w:id="63" w:name="sub_1102564"/>
      <w:bookmarkStart w:id="64" w:name="sub_1102664"/>
      <w:bookmarkStart w:id="65" w:name="sub_110252124"/>
      <w:bookmarkStart w:id="66" w:name="sub_110251124"/>
      <w:bookmarkStart w:id="67" w:name="sub_1102924"/>
      <w:bookmarkStart w:id="68" w:name="sub_1102122324"/>
      <w:bookmarkStart w:id="69" w:name="sub_110252224"/>
      <w:bookmarkStart w:id="70" w:name="sub_110251224"/>
      <w:bookmarkStart w:id="71" w:name="sub_11021024"/>
      <w:bookmarkStart w:id="72" w:name="sub_1102122424"/>
      <w:bookmarkStart w:id="73" w:name="sub_11021634"/>
      <w:bookmarkStart w:id="74" w:name="sub_11026234"/>
      <w:bookmarkStart w:id="75" w:name="sub_11021534"/>
      <w:bookmarkStart w:id="76" w:name="sub_11026134"/>
      <w:bookmarkStart w:id="77" w:name="sub_11021174"/>
      <w:bookmarkStart w:id="78" w:name="sub_1102194"/>
      <w:bookmarkStart w:id="79" w:name="sub_1102554"/>
      <w:bookmarkStart w:id="80" w:name="sub_1102654"/>
      <w:bookmarkStart w:id="81" w:name="sub_110252114"/>
      <w:bookmarkStart w:id="82" w:name="sub_110251114"/>
      <w:bookmarkStart w:id="83" w:name="sub_1102914"/>
      <w:bookmarkStart w:id="84" w:name="sub_1102122314"/>
      <w:bookmarkStart w:id="85" w:name="sub_110252214"/>
      <w:bookmarkStart w:id="86" w:name="sub_110251214"/>
      <w:bookmarkStart w:id="87" w:name="sub_11021014"/>
      <w:bookmarkStart w:id="88" w:name="sub_1102122414"/>
      <w:bookmarkStart w:id="89" w:name="sub_11021148"/>
      <w:bookmarkStart w:id="90" w:name="sub_1102168"/>
      <w:bookmarkStart w:id="91" w:name="sub_1102528"/>
      <w:bookmarkStart w:id="92" w:name="sub_1102628"/>
      <w:bookmarkStart w:id="93" w:name="sub_11021138"/>
      <w:bookmarkStart w:id="94" w:name="sub_1102158"/>
      <w:bookmarkStart w:id="95" w:name="sub_1102518"/>
      <w:bookmarkStart w:id="96" w:name="sub_1102618"/>
      <w:bookmarkStart w:id="97" w:name="sub_11021230"/>
      <w:bookmarkStart w:id="98" w:name="sub_11021112"/>
      <w:bookmarkStart w:id="99" w:name="sub_110225"/>
      <w:bookmarkStart w:id="100" w:name="sub_1102132"/>
      <w:bookmarkStart w:id="101" w:name="sub_110212110"/>
      <w:bookmarkStart w:id="102" w:name="sub_1102510"/>
      <w:bookmarkStart w:id="103" w:name="sub_110212210"/>
      <w:bookmarkStart w:id="104" w:name="sub_1102610"/>
      <w:bookmarkStart w:id="105" w:name="sub_110211416"/>
      <w:bookmarkStart w:id="106" w:name="sub_11025216"/>
      <w:bookmarkStart w:id="107" w:name="sub_110211316"/>
      <w:bookmarkStart w:id="108" w:name="sub_11025116"/>
      <w:bookmarkStart w:id="109" w:name="sub_11021256"/>
      <w:bookmarkStart w:id="110" w:name="sub_110296"/>
      <w:bookmarkStart w:id="111" w:name="sub_110212136"/>
      <w:bookmarkStart w:id="112" w:name="sub_110212236"/>
      <w:bookmarkStart w:id="113" w:name="sub_110211426"/>
      <w:bookmarkStart w:id="114" w:name="sub_11025226"/>
      <w:bookmarkStart w:id="115" w:name="sub_110211326"/>
      <w:bookmarkStart w:id="116" w:name="sub_11025126"/>
      <w:bookmarkStart w:id="117" w:name="sub_11021266"/>
      <w:bookmarkStart w:id="118" w:name="sub_1102106"/>
      <w:bookmarkStart w:id="119" w:name="sub_110212146"/>
      <w:bookmarkStart w:id="120" w:name="sub_110212246"/>
      <w:bookmarkStart w:id="121" w:name="sub_110216412"/>
      <w:bookmarkStart w:id="122" w:name="sub_110215412"/>
      <w:bookmarkStart w:id="123" w:name="sub_110211812"/>
      <w:bookmarkStart w:id="124" w:name="sub_11025612"/>
      <w:bookmarkStart w:id="125" w:name="sub_1102521212"/>
      <w:bookmarkStart w:id="126" w:name="sub_11029212"/>
      <w:bookmarkStart w:id="127" w:name="sub_1102522212"/>
      <w:bookmarkStart w:id="128" w:name="sub_110210212"/>
      <w:bookmarkStart w:id="129" w:name="sub_110216312"/>
      <w:bookmarkStart w:id="130" w:name="sub_110215312"/>
      <w:bookmarkStart w:id="131" w:name="sub_110211712"/>
      <w:bookmarkStart w:id="132" w:name="sub_11025512"/>
      <w:bookmarkStart w:id="133" w:name="sub_1102521112"/>
      <w:bookmarkStart w:id="134" w:name="sub_11029112"/>
      <w:bookmarkStart w:id="135" w:name="sub_1102522112"/>
      <w:bookmarkStart w:id="136" w:name="sub_110210112"/>
      <w:bookmarkStart w:id="137" w:name="sub_110211452"/>
      <w:bookmarkStart w:id="138" w:name="sub_11025252"/>
      <w:bookmarkStart w:id="139" w:name="sub_110211352"/>
      <w:bookmarkStart w:id="140" w:name="sub_11025152"/>
      <w:bookmarkStart w:id="141" w:name="sub_11021292"/>
      <w:bookmarkStart w:id="142" w:name="sub_1102222"/>
      <w:bookmarkStart w:id="143" w:name="sub_110212172"/>
      <w:bookmarkStart w:id="144" w:name="sub_110212272"/>
      <w:bookmarkStart w:id="145" w:name="sub_1102114132"/>
      <w:bookmarkStart w:id="146" w:name="sub_1102113132"/>
      <w:bookmarkStart w:id="147" w:name="sub_110212532"/>
      <w:bookmarkStart w:id="148" w:name="sub_1102121332"/>
      <w:bookmarkStart w:id="149" w:name="sub_1102114232"/>
      <w:bookmarkStart w:id="150" w:name="sub_1102113232"/>
      <w:bookmarkStart w:id="151" w:name="sub_110212632"/>
      <w:bookmarkStart w:id="152" w:name="sub_1102121432"/>
      <w:bookmarkStart w:id="153" w:name="sub_110216422"/>
      <w:bookmarkStart w:id="154" w:name="sub_110215422"/>
      <w:bookmarkStart w:id="155" w:name="sub_110211822"/>
      <w:bookmarkStart w:id="156" w:name="sub_11025622"/>
      <w:bookmarkStart w:id="157" w:name="sub_1102521222"/>
      <w:bookmarkStart w:id="158" w:name="sub_11029222"/>
      <w:bookmarkStart w:id="159" w:name="sub_1102522222"/>
      <w:bookmarkStart w:id="160" w:name="sub_110210222"/>
      <w:bookmarkStart w:id="161" w:name="sub_110216322"/>
      <w:bookmarkStart w:id="162" w:name="sub_110215322"/>
      <w:bookmarkStart w:id="163" w:name="sub_110211722"/>
      <w:bookmarkStart w:id="164" w:name="sub_11025522"/>
      <w:bookmarkStart w:id="165" w:name="sub_1102521122"/>
      <w:bookmarkStart w:id="166" w:name="sub_11029122"/>
      <w:bookmarkStart w:id="167" w:name="sub_1102522122"/>
      <w:bookmarkStart w:id="168" w:name="sub_110210122"/>
      <w:bookmarkStart w:id="169" w:name="sub_110211462"/>
      <w:bookmarkStart w:id="170" w:name="sub_11025262"/>
      <w:bookmarkStart w:id="171" w:name="sub_110211362"/>
      <w:bookmarkStart w:id="172" w:name="sub_11025162"/>
      <w:bookmarkStart w:id="173" w:name="sub_110212102"/>
      <w:bookmarkStart w:id="174" w:name="sub_1102232"/>
      <w:bookmarkStart w:id="175" w:name="sub_110212182"/>
      <w:bookmarkStart w:id="176" w:name="sub_110212282"/>
      <w:bookmarkStart w:id="177" w:name="sub_1102114142"/>
      <w:bookmarkStart w:id="178" w:name="sub_1102113142"/>
      <w:bookmarkStart w:id="179" w:name="sub_110212542"/>
      <w:bookmarkStart w:id="180" w:name="sub_1102121342"/>
      <w:bookmarkStart w:id="181" w:name="sub_1102114242"/>
      <w:bookmarkStart w:id="182" w:name="sub_1102113242"/>
      <w:bookmarkStart w:id="183" w:name="sub_110212642"/>
      <w:bookmarkStart w:id="184" w:name="sub_1102121442"/>
      <w:bookmarkStart w:id="185" w:name="sub_11021643"/>
      <w:bookmarkStart w:id="186" w:name="sub_11026243"/>
      <w:bookmarkStart w:id="187" w:name="sub_11021543"/>
      <w:bookmarkStart w:id="188" w:name="sub_11026143"/>
      <w:bookmarkStart w:id="189" w:name="sub_11021183"/>
      <w:bookmarkStart w:id="190" w:name="sub_11021103"/>
      <w:bookmarkStart w:id="191" w:name="sub_1102563"/>
      <w:bookmarkStart w:id="192" w:name="sub_1102663"/>
      <w:bookmarkStart w:id="193" w:name="sub_110252123"/>
      <w:bookmarkStart w:id="194" w:name="sub_110251123"/>
      <w:bookmarkStart w:id="195" w:name="sub_1102923"/>
      <w:bookmarkStart w:id="196" w:name="sub_1102122323"/>
      <w:bookmarkStart w:id="197" w:name="sub_110252223"/>
      <w:bookmarkStart w:id="198" w:name="sub_110251223"/>
      <w:bookmarkStart w:id="199" w:name="sub_11021023"/>
      <w:bookmarkStart w:id="200" w:name="sub_1102122423"/>
      <w:bookmarkStart w:id="201" w:name="sub_11021633"/>
      <w:bookmarkStart w:id="202" w:name="sub_11026233"/>
      <w:bookmarkStart w:id="203" w:name="sub_11021533"/>
      <w:bookmarkStart w:id="204" w:name="sub_11026133"/>
      <w:bookmarkStart w:id="205" w:name="sub_11021173"/>
      <w:bookmarkStart w:id="206" w:name="sub_1102193"/>
      <w:bookmarkStart w:id="207" w:name="sub_1102553"/>
      <w:bookmarkStart w:id="208" w:name="sub_1102653"/>
      <w:bookmarkStart w:id="209" w:name="sub_110252113"/>
      <w:bookmarkStart w:id="210" w:name="sub_110251113"/>
      <w:bookmarkStart w:id="211" w:name="sub_1102913"/>
      <w:bookmarkStart w:id="212" w:name="sub_1102122313"/>
      <w:bookmarkStart w:id="213" w:name="sub_110252213"/>
      <w:bookmarkStart w:id="214" w:name="sub_110251213"/>
      <w:bookmarkStart w:id="215" w:name="sub_11021013"/>
      <w:bookmarkStart w:id="216" w:name="sub_1102122413"/>
      <w:bookmarkStart w:id="217" w:name="sub_11021147"/>
      <w:bookmarkStart w:id="218" w:name="sub_1102167"/>
      <w:bookmarkStart w:id="219" w:name="sub_1102527"/>
      <w:bookmarkStart w:id="220" w:name="sub_1102627"/>
      <w:bookmarkStart w:id="221" w:name="sub_11021137"/>
      <w:bookmarkStart w:id="222" w:name="sub_1102157"/>
      <w:bookmarkStart w:id="223" w:name="sub_1102517"/>
      <w:bookmarkStart w:id="224" w:name="sub_1102617"/>
      <w:bookmarkStart w:id="225" w:name="sub_11021220"/>
      <w:bookmarkStart w:id="226" w:name="sub_11021111"/>
      <w:bookmarkStart w:id="227" w:name="sub_110224"/>
      <w:bookmarkStart w:id="228" w:name="sub_1102131"/>
      <w:bookmarkStart w:id="229" w:name="sub_11021219"/>
      <w:bookmarkStart w:id="230" w:name="sub_110259"/>
      <w:bookmarkStart w:id="231" w:name="sub_11021229"/>
      <w:bookmarkStart w:id="232" w:name="sub_110269"/>
      <w:bookmarkStart w:id="233" w:name="sub_110211415"/>
      <w:bookmarkStart w:id="234" w:name="sub_11025215"/>
      <w:bookmarkStart w:id="235" w:name="sub_110211315"/>
      <w:bookmarkStart w:id="236" w:name="sub_11025115"/>
      <w:bookmarkStart w:id="237" w:name="sub_11021255"/>
      <w:bookmarkStart w:id="238" w:name="sub_110295"/>
      <w:bookmarkStart w:id="239" w:name="sub_110212135"/>
      <w:bookmarkStart w:id="240" w:name="sub_110212235"/>
      <w:bookmarkStart w:id="241" w:name="sub_110211425"/>
      <w:bookmarkStart w:id="242" w:name="sub_11025225"/>
      <w:bookmarkStart w:id="243" w:name="sub_110211325"/>
      <w:bookmarkStart w:id="244" w:name="sub_11025125"/>
      <w:bookmarkStart w:id="245" w:name="sub_11021265"/>
      <w:bookmarkStart w:id="246" w:name="sub_1102105"/>
      <w:bookmarkStart w:id="247" w:name="sub_110212145"/>
      <w:bookmarkStart w:id="248" w:name="sub_110212245"/>
      <w:bookmarkStart w:id="249" w:name="sub_110216411"/>
      <w:bookmarkStart w:id="250" w:name="sub_110215411"/>
      <w:bookmarkStart w:id="251" w:name="sub_110211811"/>
      <w:bookmarkStart w:id="252" w:name="sub_11025611"/>
      <w:bookmarkStart w:id="253" w:name="sub_1102521211"/>
      <w:bookmarkStart w:id="254" w:name="sub_11029211"/>
      <w:bookmarkStart w:id="255" w:name="sub_1102522211"/>
      <w:bookmarkStart w:id="256" w:name="sub_110210211"/>
      <w:bookmarkStart w:id="257" w:name="sub_110216311"/>
      <w:bookmarkStart w:id="258" w:name="sub_110215311"/>
      <w:bookmarkStart w:id="259" w:name="sub_110211711"/>
      <w:bookmarkStart w:id="260" w:name="sub_11025511"/>
      <w:bookmarkStart w:id="261" w:name="sub_1102521111"/>
      <w:bookmarkStart w:id="262" w:name="sub_11029111"/>
      <w:bookmarkStart w:id="263" w:name="sub_1102522111"/>
      <w:bookmarkStart w:id="264" w:name="sub_110210111"/>
      <w:bookmarkStart w:id="265" w:name="sub_110211451"/>
      <w:bookmarkStart w:id="266" w:name="sub_11025251"/>
      <w:bookmarkStart w:id="267" w:name="sub_110211351"/>
      <w:bookmarkStart w:id="268" w:name="sub_11025151"/>
      <w:bookmarkStart w:id="269" w:name="sub_11021291"/>
      <w:bookmarkStart w:id="270" w:name="sub_1102221"/>
      <w:bookmarkStart w:id="271" w:name="sub_110212171"/>
      <w:bookmarkStart w:id="272" w:name="sub_110212271"/>
      <w:bookmarkStart w:id="273" w:name="sub_1102114131"/>
      <w:bookmarkStart w:id="274" w:name="sub_1102113131"/>
      <w:bookmarkStart w:id="275" w:name="sub_110212531"/>
      <w:bookmarkStart w:id="276" w:name="sub_1102121331"/>
      <w:bookmarkStart w:id="277" w:name="sub_1102114231"/>
      <w:bookmarkStart w:id="278" w:name="sub_1102113231"/>
      <w:bookmarkStart w:id="279" w:name="sub_110212631"/>
      <w:bookmarkStart w:id="280" w:name="sub_1102121431"/>
      <w:bookmarkStart w:id="281" w:name="sub_110216421"/>
      <w:bookmarkStart w:id="282" w:name="sub_110215421"/>
      <w:bookmarkStart w:id="283" w:name="sub_110211821"/>
      <w:bookmarkStart w:id="284" w:name="sub_11025621"/>
      <w:bookmarkStart w:id="285" w:name="sub_1102521221"/>
      <w:bookmarkStart w:id="286" w:name="sub_11029221"/>
      <w:bookmarkStart w:id="287" w:name="sub_1102522221"/>
      <w:bookmarkStart w:id="288" w:name="sub_110210221"/>
      <w:bookmarkStart w:id="289" w:name="sub_110216321"/>
      <w:bookmarkStart w:id="290" w:name="sub_110215321"/>
      <w:bookmarkStart w:id="291" w:name="sub_110211721"/>
      <w:bookmarkStart w:id="292" w:name="sub_11025521"/>
      <w:bookmarkStart w:id="293" w:name="sub_1102521121"/>
      <w:bookmarkStart w:id="294" w:name="sub_11029121"/>
      <w:bookmarkStart w:id="295" w:name="sub_1102522121"/>
      <w:bookmarkStart w:id="296" w:name="sub_110210121"/>
      <w:bookmarkStart w:id="297" w:name="sub_110211461"/>
      <w:bookmarkStart w:id="298" w:name="sub_11025261"/>
      <w:bookmarkStart w:id="299" w:name="sub_110211361"/>
      <w:bookmarkStart w:id="300" w:name="sub_11025161"/>
      <w:bookmarkStart w:id="301" w:name="sub_110212101"/>
      <w:bookmarkStart w:id="302" w:name="sub_1102231"/>
      <w:bookmarkStart w:id="303" w:name="sub_110212181"/>
      <w:bookmarkStart w:id="304" w:name="sub_110212281"/>
      <w:bookmarkStart w:id="305" w:name="sub_1102114141"/>
      <w:bookmarkStart w:id="306" w:name="sub_1102113141"/>
      <w:bookmarkStart w:id="307" w:name="sub_110212541"/>
      <w:bookmarkStart w:id="308" w:name="sub_1102121341"/>
      <w:bookmarkStart w:id="309" w:name="sub_1102114241"/>
      <w:bookmarkStart w:id="310" w:name="sub_1102113241"/>
      <w:bookmarkStart w:id="311" w:name="sub_110212641"/>
      <w:bookmarkStart w:id="312" w:name="sub_1102121441"/>
      <w:bookmarkStart w:id="313" w:name="sub_110212244"/>
      <w:bookmarkStart w:id="314" w:name="sub_1102164"/>
      <w:bookmarkStart w:id="315" w:name="sub_1102524"/>
      <w:bookmarkStart w:id="316" w:name="sub_1102624"/>
      <w:bookmarkStart w:id="317" w:name="sub_11021134"/>
      <w:bookmarkStart w:id="318" w:name="sub_1102154"/>
      <w:bookmarkStart w:id="319" w:name="sub_1102514"/>
      <w:bookmarkStart w:id="320" w:name="sub_1102614"/>
      <w:bookmarkStart w:id="321" w:name="sub_1102128"/>
      <w:bookmarkStart w:id="322" w:name="sub_1102118"/>
      <w:bookmarkStart w:id="323" w:name="sub_110221"/>
      <w:bookmarkStart w:id="324" w:name="sub_1102110"/>
      <w:bookmarkStart w:id="325" w:name="sub_11021216"/>
      <w:bookmarkStart w:id="326" w:name="sub_110256"/>
      <w:bookmarkStart w:id="327" w:name="sub_11021226"/>
      <w:bookmarkStart w:id="328" w:name="sub_110266"/>
      <w:bookmarkStart w:id="329" w:name="sub_110211412"/>
      <w:bookmarkStart w:id="330" w:name="sub_11025212"/>
      <w:bookmarkStart w:id="331" w:name="sub_110211312"/>
      <w:bookmarkStart w:id="332" w:name="sub_11025112"/>
      <w:bookmarkStart w:id="333" w:name="sub_11021252"/>
      <w:bookmarkStart w:id="334" w:name="sub_110292"/>
      <w:bookmarkStart w:id="335" w:name="sub_110212132"/>
      <w:bookmarkStart w:id="336" w:name="sub_110212232"/>
      <w:bookmarkStart w:id="337" w:name="sub_110211422"/>
      <w:bookmarkStart w:id="338" w:name="sub_11025222"/>
      <w:bookmarkStart w:id="339" w:name="sub_110211322"/>
      <w:bookmarkStart w:id="340" w:name="sub_11025122"/>
      <w:bookmarkStart w:id="341" w:name="sub_11021262"/>
      <w:bookmarkStart w:id="342" w:name="sub_1102102"/>
      <w:bookmarkStart w:id="343" w:name="sub_110212142"/>
      <w:bookmarkStart w:id="344" w:name="sub_110212242"/>
      <w:bookmarkStart w:id="345" w:name="sub_11021143"/>
      <w:bookmarkStart w:id="346" w:name="sub_1102163"/>
      <w:bookmarkStart w:id="347" w:name="sub_1102523"/>
      <w:bookmarkStart w:id="348" w:name="sub_1102623"/>
      <w:bookmarkStart w:id="349" w:name="sub_11021133"/>
      <w:bookmarkStart w:id="350" w:name="sub_1102153"/>
      <w:bookmarkStart w:id="351" w:name="sub_1102513"/>
      <w:bookmarkStart w:id="352" w:name="sub_1102613"/>
      <w:bookmarkStart w:id="353" w:name="sub_1102127"/>
      <w:bookmarkStart w:id="354" w:name="sub_1102117"/>
      <w:bookmarkStart w:id="355" w:name="sub_110220"/>
      <w:bookmarkStart w:id="356" w:name="sub_110219"/>
      <w:bookmarkStart w:id="357" w:name="sub_11021215"/>
      <w:bookmarkStart w:id="358" w:name="sub_110255"/>
      <w:bookmarkStart w:id="359" w:name="sub_11021225"/>
      <w:bookmarkStart w:id="360" w:name="sub_110265"/>
      <w:bookmarkStart w:id="361" w:name="sub_110211411"/>
      <w:bookmarkStart w:id="362" w:name="sub_11025211"/>
      <w:bookmarkStart w:id="363" w:name="sub_110211311"/>
      <w:bookmarkStart w:id="364" w:name="sub_11025111"/>
      <w:bookmarkStart w:id="365" w:name="sub_11021251"/>
      <w:bookmarkStart w:id="366" w:name="sub_110291"/>
      <w:bookmarkStart w:id="367" w:name="sub_110212131"/>
      <w:bookmarkStart w:id="368" w:name="sub_110212231"/>
      <w:bookmarkStart w:id="369" w:name="sub_110211421"/>
      <w:bookmarkStart w:id="370" w:name="sub_11025221"/>
      <w:bookmarkStart w:id="371" w:name="sub_110211321"/>
      <w:bookmarkStart w:id="372" w:name="sub_11025121"/>
      <w:bookmarkStart w:id="373" w:name="sub_11021261"/>
      <w:bookmarkStart w:id="374" w:name="sub_1102101"/>
      <w:bookmarkStart w:id="375" w:name="sub_110212141"/>
      <w:bookmarkStart w:id="376" w:name="sub_110212241"/>
      <w:bookmarkStart w:id="377" w:name="sub_110264"/>
      <w:bookmarkStart w:id="378" w:name="sub_1102114"/>
      <w:bookmarkStart w:id="379" w:name="sub_11028"/>
      <w:bookmarkStart w:id="380" w:name="sub_110216"/>
      <w:bookmarkStart w:id="381" w:name="sub_11021212"/>
      <w:bookmarkStart w:id="382" w:name="sub_110252"/>
      <w:bookmarkStart w:id="383" w:name="sub_11021222"/>
      <w:bookmarkStart w:id="384" w:name="sub_110262"/>
      <w:bookmarkStart w:id="385" w:name="sub_1102123"/>
      <w:bookmarkStart w:id="386" w:name="sub_1102113"/>
      <w:bookmarkStart w:id="387" w:name="sub_11027"/>
      <w:bookmarkStart w:id="388" w:name="sub_110215"/>
      <w:bookmarkStart w:id="389" w:name="sub_11021211"/>
      <w:bookmarkStart w:id="390" w:name="sub_110251"/>
      <w:bookmarkStart w:id="391" w:name="sub_11021221"/>
      <w:bookmarkStart w:id="392" w:name="sub_110261"/>
      <w:bookmarkStart w:id="393" w:name="sub_110214"/>
      <w:bookmarkStart w:id="394" w:name="sub_110212"/>
      <w:bookmarkStart w:id="395" w:name="sub_11023"/>
      <w:bookmarkStart w:id="396" w:name="sub_110211"/>
      <w:bookmarkStart w:id="397" w:name="sub_11022"/>
      <w:bookmarkStart w:id="398" w:name="sub_1102"/>
      <w:bookmarkStart w:id="399" w:name="sub_1103"/>
      <w:bookmarkStart w:id="400" w:name="sub_11021"/>
      <w:bookmarkStart w:id="401" w:name="sub_11024"/>
      <w:bookmarkStart w:id="402" w:name="sub_1102121"/>
      <w:bookmarkStart w:id="403" w:name="sub_1102111"/>
      <w:bookmarkStart w:id="404" w:name="sub_11025"/>
      <w:bookmarkStart w:id="405" w:name="sub_110213"/>
      <w:bookmarkStart w:id="406" w:name="sub_1102122"/>
      <w:bookmarkStart w:id="407" w:name="sub_1102112"/>
      <w:bookmarkStart w:id="408" w:name="sub_11026"/>
      <w:bookmarkStart w:id="409" w:name="sub_1102124"/>
      <w:bookmarkStart w:id="410" w:name="sub_11021141"/>
      <w:bookmarkStart w:id="411" w:name="sub_1102161"/>
      <w:bookmarkStart w:id="412" w:name="sub_1102521"/>
      <w:bookmarkStart w:id="413" w:name="sub_1102621"/>
      <w:bookmarkStart w:id="414" w:name="sub_11021131"/>
      <w:bookmarkStart w:id="415" w:name="sub_1102151"/>
      <w:bookmarkStart w:id="416" w:name="sub_1102511"/>
      <w:bookmarkStart w:id="417" w:name="sub_1102611"/>
      <w:bookmarkStart w:id="418" w:name="sub_1102125"/>
      <w:bookmarkStart w:id="419" w:name="sub_1102115"/>
      <w:bookmarkStart w:id="420" w:name="sub_11029"/>
      <w:bookmarkStart w:id="421" w:name="sub_110217"/>
      <w:bookmarkStart w:id="422" w:name="sub_11021213"/>
      <w:bookmarkStart w:id="423" w:name="sub_110253"/>
      <w:bookmarkStart w:id="424" w:name="sub_11021223"/>
      <w:bookmarkStart w:id="425" w:name="sub_110263"/>
      <w:bookmarkStart w:id="426" w:name="sub_11021142"/>
      <w:bookmarkStart w:id="427" w:name="sub_1102162"/>
      <w:bookmarkStart w:id="428" w:name="sub_1102522"/>
      <w:bookmarkStart w:id="429" w:name="sub_1102622"/>
      <w:bookmarkStart w:id="430" w:name="sub_11021132"/>
      <w:bookmarkStart w:id="431" w:name="sub_1102152"/>
      <w:bookmarkStart w:id="432" w:name="sub_1102512"/>
      <w:bookmarkStart w:id="433" w:name="sub_1102612"/>
      <w:bookmarkStart w:id="434" w:name="sub_1102126"/>
      <w:bookmarkStart w:id="435" w:name="sub_1102116"/>
      <w:bookmarkStart w:id="436" w:name="sub_110210"/>
      <w:bookmarkStart w:id="437" w:name="sub_110218"/>
      <w:bookmarkStart w:id="438" w:name="sub_11021214"/>
      <w:bookmarkStart w:id="439" w:name="sub_110254"/>
      <w:bookmarkStart w:id="440" w:name="sub_11021224"/>
      <w:bookmarkStart w:id="441" w:name="sub_11021144"/>
      <w:bookmarkStart w:id="442" w:name="sub_11021641"/>
      <w:bookmarkStart w:id="443" w:name="sub_11026241"/>
      <w:bookmarkStart w:id="444" w:name="sub_11021541"/>
      <w:bookmarkStart w:id="445" w:name="sub_11026141"/>
      <w:bookmarkStart w:id="446" w:name="sub_11021181"/>
      <w:bookmarkStart w:id="447" w:name="sub_11021101"/>
      <w:bookmarkStart w:id="448" w:name="sub_1102561"/>
      <w:bookmarkStart w:id="449" w:name="sub_1102661"/>
      <w:bookmarkStart w:id="450" w:name="sub_110252121"/>
      <w:bookmarkStart w:id="451" w:name="sub_110251121"/>
      <w:bookmarkStart w:id="452" w:name="sub_1102921"/>
      <w:bookmarkStart w:id="453" w:name="sub_1102122321"/>
      <w:bookmarkStart w:id="454" w:name="sub_110252221"/>
      <w:bookmarkStart w:id="455" w:name="sub_110251221"/>
      <w:bookmarkStart w:id="456" w:name="sub_11021021"/>
      <w:bookmarkStart w:id="457" w:name="sub_1102122421"/>
      <w:bookmarkStart w:id="458" w:name="sub_11021631"/>
      <w:bookmarkStart w:id="459" w:name="sub_11026231"/>
      <w:bookmarkStart w:id="460" w:name="sub_11021531"/>
      <w:bookmarkStart w:id="461" w:name="sub_11026131"/>
      <w:bookmarkStart w:id="462" w:name="sub_11021171"/>
      <w:bookmarkStart w:id="463" w:name="sub_1102191"/>
      <w:bookmarkStart w:id="464" w:name="sub_1102551"/>
      <w:bookmarkStart w:id="465" w:name="sub_1102651"/>
      <w:bookmarkStart w:id="466" w:name="sub_110252111"/>
      <w:bookmarkStart w:id="467" w:name="sub_110251111"/>
      <w:bookmarkStart w:id="468" w:name="sub_1102911"/>
      <w:bookmarkStart w:id="469" w:name="sub_1102122311"/>
      <w:bookmarkStart w:id="470" w:name="sub_110252211"/>
      <w:bookmarkStart w:id="471" w:name="sub_110251211"/>
      <w:bookmarkStart w:id="472" w:name="sub_11021011"/>
      <w:bookmarkStart w:id="473" w:name="sub_1102122411"/>
      <w:bookmarkStart w:id="474" w:name="sub_11021145"/>
      <w:bookmarkStart w:id="475" w:name="sub_1102165"/>
      <w:bookmarkStart w:id="476" w:name="sub_1102525"/>
      <w:bookmarkStart w:id="477" w:name="sub_1102625"/>
      <w:bookmarkStart w:id="478" w:name="sub_11021135"/>
      <w:bookmarkStart w:id="479" w:name="sub_1102155"/>
      <w:bookmarkStart w:id="480" w:name="sub_1102515"/>
      <w:bookmarkStart w:id="481" w:name="sub_1102615"/>
      <w:bookmarkStart w:id="482" w:name="sub_1102129"/>
      <w:bookmarkStart w:id="483" w:name="sub_1102119"/>
      <w:bookmarkStart w:id="484" w:name="sub_110222"/>
      <w:bookmarkStart w:id="485" w:name="sub_1102120"/>
      <w:bookmarkStart w:id="486" w:name="sub_11021217"/>
      <w:bookmarkStart w:id="487" w:name="sub_110257"/>
      <w:bookmarkStart w:id="488" w:name="sub_11021227"/>
      <w:bookmarkStart w:id="489" w:name="sub_110267"/>
      <w:bookmarkStart w:id="490" w:name="sub_110211413"/>
      <w:bookmarkStart w:id="491" w:name="sub_11025213"/>
      <w:bookmarkStart w:id="492" w:name="sub_110211313"/>
      <w:bookmarkStart w:id="493" w:name="sub_11025113"/>
      <w:bookmarkStart w:id="494" w:name="sub_11021253"/>
      <w:bookmarkStart w:id="495" w:name="sub_110293"/>
      <w:bookmarkStart w:id="496" w:name="sub_110212133"/>
      <w:bookmarkStart w:id="497" w:name="sub_110212233"/>
      <w:bookmarkStart w:id="498" w:name="sub_110211423"/>
      <w:bookmarkStart w:id="499" w:name="sub_11025223"/>
      <w:bookmarkStart w:id="500" w:name="sub_110211323"/>
      <w:bookmarkStart w:id="501" w:name="sub_11025123"/>
      <w:bookmarkStart w:id="502" w:name="sub_11021263"/>
      <w:bookmarkStart w:id="503" w:name="sub_1102103"/>
      <w:bookmarkStart w:id="504" w:name="sub_110212143"/>
      <w:bookmarkStart w:id="505" w:name="sub_110212243"/>
      <w:bookmarkStart w:id="506" w:name="sub_11021642"/>
      <w:bookmarkStart w:id="507" w:name="sub_11026242"/>
      <w:bookmarkStart w:id="508" w:name="sub_11021542"/>
      <w:bookmarkStart w:id="509" w:name="sub_11026142"/>
      <w:bookmarkStart w:id="510" w:name="sub_11021182"/>
      <w:bookmarkStart w:id="511" w:name="sub_11021102"/>
      <w:bookmarkStart w:id="512" w:name="sub_1102562"/>
      <w:bookmarkStart w:id="513" w:name="sub_1102662"/>
      <w:bookmarkStart w:id="514" w:name="sub_110252122"/>
      <w:bookmarkStart w:id="515" w:name="sub_110251122"/>
      <w:bookmarkStart w:id="516" w:name="sub_1102922"/>
      <w:bookmarkStart w:id="517" w:name="sub_1102122322"/>
      <w:bookmarkStart w:id="518" w:name="sub_110252222"/>
      <w:bookmarkStart w:id="519" w:name="sub_110251222"/>
      <w:bookmarkStart w:id="520" w:name="sub_11021022"/>
      <w:bookmarkStart w:id="521" w:name="sub_1102122422"/>
      <w:bookmarkStart w:id="522" w:name="sub_11021632"/>
      <w:bookmarkStart w:id="523" w:name="sub_11026232"/>
      <w:bookmarkStart w:id="524" w:name="sub_11021532"/>
      <w:bookmarkStart w:id="525" w:name="sub_11026132"/>
      <w:bookmarkStart w:id="526" w:name="sub_11021172"/>
      <w:bookmarkStart w:id="527" w:name="sub_1102192"/>
      <w:bookmarkStart w:id="528" w:name="sub_1102552"/>
      <w:bookmarkStart w:id="529" w:name="sub_1102652"/>
      <w:bookmarkStart w:id="530" w:name="sub_110252112"/>
      <w:bookmarkStart w:id="531" w:name="sub_110251112"/>
      <w:bookmarkStart w:id="532" w:name="sub_1102912"/>
      <w:bookmarkStart w:id="533" w:name="sub_1102122312"/>
      <w:bookmarkStart w:id="534" w:name="sub_110252212"/>
      <w:bookmarkStart w:id="535" w:name="sub_110251212"/>
      <w:bookmarkStart w:id="536" w:name="sub_11021012"/>
      <w:bookmarkStart w:id="537" w:name="sub_1102122412"/>
      <w:bookmarkStart w:id="538" w:name="sub_11021146"/>
      <w:bookmarkStart w:id="539" w:name="sub_1102166"/>
      <w:bookmarkStart w:id="540" w:name="sub_1102526"/>
      <w:bookmarkStart w:id="541" w:name="sub_1102626"/>
      <w:bookmarkStart w:id="542" w:name="sub_11021136"/>
      <w:bookmarkStart w:id="543" w:name="sub_1102156"/>
      <w:bookmarkStart w:id="544" w:name="sub_1102516"/>
      <w:bookmarkStart w:id="545" w:name="sub_1102616"/>
      <w:bookmarkStart w:id="546" w:name="sub_11021210"/>
      <w:bookmarkStart w:id="547" w:name="sub_11021110"/>
      <w:bookmarkStart w:id="548" w:name="sub_110223"/>
      <w:bookmarkStart w:id="549" w:name="sub_1102130"/>
      <w:bookmarkStart w:id="550" w:name="sub_11021218"/>
      <w:bookmarkStart w:id="551" w:name="sub_110258"/>
      <w:bookmarkStart w:id="552" w:name="sub_11021228"/>
      <w:bookmarkStart w:id="553" w:name="sub_110268"/>
      <w:bookmarkStart w:id="554" w:name="sub_110211414"/>
      <w:bookmarkStart w:id="555" w:name="sub_11025214"/>
      <w:bookmarkStart w:id="556" w:name="sub_110211314"/>
      <w:bookmarkStart w:id="557" w:name="sub_11025114"/>
      <w:bookmarkStart w:id="558" w:name="sub_11021254"/>
      <w:bookmarkStart w:id="559" w:name="sub_110294"/>
      <w:bookmarkStart w:id="560" w:name="sub_110212134"/>
      <w:bookmarkStart w:id="561" w:name="sub_110212234"/>
      <w:bookmarkStart w:id="562" w:name="sub_110211424"/>
      <w:bookmarkStart w:id="563" w:name="sub_11025224"/>
      <w:bookmarkStart w:id="564" w:name="sub_110211324"/>
      <w:bookmarkStart w:id="565" w:name="sub_11025124"/>
      <w:bookmarkStart w:id="566" w:name="sub_11021264"/>
      <w:bookmarkStart w:id="567" w:name="sub_1102104"/>
      <w:bookmarkStart w:id="568" w:name="sub_110212144"/>
      <w:bookmarkStart w:id="569" w:name="sub_11021644"/>
      <w:bookmarkStart w:id="570" w:name="sub_110262441"/>
      <w:bookmarkStart w:id="571" w:name="sub_110261441"/>
      <w:bookmarkStart w:id="572" w:name="sub_110211041"/>
      <w:bookmarkStart w:id="573" w:name="sub_11026641"/>
      <w:bookmarkStart w:id="574" w:name="sub_1102511241"/>
      <w:bookmarkStart w:id="575" w:name="sub_11021223241"/>
      <w:bookmarkStart w:id="576" w:name="sub_1102512241"/>
      <w:bookmarkStart w:id="577" w:name="sub_11021224241"/>
      <w:bookmarkStart w:id="578" w:name="sub_110262341"/>
      <w:bookmarkStart w:id="579" w:name="sub_110261341"/>
      <w:bookmarkStart w:id="580" w:name="sub_11021941"/>
      <w:bookmarkStart w:id="581" w:name="sub_11026541"/>
      <w:bookmarkStart w:id="582" w:name="sub_1102511141"/>
      <w:bookmarkStart w:id="583" w:name="sub_11021223141"/>
      <w:bookmarkStart w:id="584" w:name="sub_1102512141"/>
      <w:bookmarkStart w:id="585" w:name="sub_11021224141"/>
      <w:bookmarkStart w:id="586" w:name="sub_11021681"/>
      <w:bookmarkStart w:id="587" w:name="sub_11026281"/>
      <w:bookmarkStart w:id="588" w:name="sub_11021581"/>
      <w:bookmarkStart w:id="589" w:name="sub_11026181"/>
      <w:bookmarkStart w:id="590" w:name="sub_110211121"/>
      <w:bookmarkStart w:id="591" w:name="sub_11021321"/>
      <w:bookmarkStart w:id="592" w:name="sub_11025101"/>
      <w:bookmarkStart w:id="593" w:name="sub_11026101"/>
      <w:bookmarkStart w:id="594" w:name="sub_110252161"/>
      <w:bookmarkStart w:id="595" w:name="sub_110251161"/>
      <w:bookmarkStart w:id="596" w:name="sub_1102961"/>
      <w:bookmarkStart w:id="597" w:name="sub_1102122361"/>
      <w:bookmarkStart w:id="598" w:name="sub_110252261"/>
      <w:bookmarkStart w:id="599" w:name="sub_110251261"/>
      <w:bookmarkStart w:id="600" w:name="sub_11021061"/>
      <w:bookmarkStart w:id="601" w:name="sub_1102122461"/>
      <w:bookmarkStart w:id="602" w:name="sub_1102154121"/>
      <w:bookmarkStart w:id="603" w:name="sub_110256121"/>
      <w:bookmarkStart w:id="604" w:name="sub_110292121"/>
      <w:bookmarkStart w:id="605" w:name="sub_1102102121"/>
      <w:bookmarkStart w:id="606" w:name="sub_1102153121"/>
      <w:bookmarkStart w:id="607" w:name="sub_110255121"/>
      <w:bookmarkStart w:id="608" w:name="sub_110291121"/>
      <w:bookmarkStart w:id="609" w:name="sub_1102101121"/>
      <w:bookmarkStart w:id="610" w:name="sub_110252521"/>
      <w:bookmarkStart w:id="611" w:name="sub_110251521"/>
      <w:bookmarkStart w:id="612" w:name="sub_11022221"/>
      <w:bookmarkStart w:id="613" w:name="sub_1102122721"/>
      <w:bookmarkStart w:id="614" w:name="sub_11021131321"/>
      <w:bookmarkStart w:id="615" w:name="sub_11021213321"/>
      <w:bookmarkStart w:id="616" w:name="sub_11021132321"/>
      <w:bookmarkStart w:id="617" w:name="sub_11021214321"/>
      <w:bookmarkStart w:id="618" w:name="sub_1102154221"/>
      <w:bookmarkStart w:id="619" w:name="sub_110256221"/>
      <w:bookmarkStart w:id="620" w:name="sub_110292221"/>
      <w:bookmarkStart w:id="621" w:name="sub_1102102221"/>
      <w:bookmarkStart w:id="622" w:name="sub_1102153221"/>
      <w:bookmarkStart w:id="623" w:name="sub_110255221"/>
      <w:bookmarkStart w:id="624" w:name="sub_110291221"/>
      <w:bookmarkStart w:id="625" w:name="sub_1102101221"/>
      <w:bookmarkStart w:id="626" w:name="sub_110252621"/>
      <w:bookmarkStart w:id="627" w:name="sub_110251621"/>
      <w:bookmarkStart w:id="628" w:name="sub_11022321"/>
      <w:bookmarkStart w:id="629" w:name="sub_1102122821"/>
      <w:bookmarkStart w:id="630" w:name="sub_11021131421"/>
      <w:bookmarkStart w:id="631" w:name="sub_11021213421"/>
      <w:bookmarkStart w:id="632" w:name="sub_11021132421"/>
      <w:bookmarkStart w:id="633" w:name="sub_11021214421"/>
      <w:bookmarkStart w:id="634" w:name="sub_110262431"/>
      <w:bookmarkStart w:id="635" w:name="sub_110261431"/>
      <w:bookmarkStart w:id="636" w:name="sub_110211031"/>
      <w:bookmarkStart w:id="637" w:name="sub_11026631"/>
      <w:bookmarkStart w:id="638" w:name="sub_1102511231"/>
      <w:bookmarkStart w:id="639" w:name="sub_11021223231"/>
      <w:bookmarkStart w:id="640" w:name="sub_1102512231"/>
      <w:bookmarkStart w:id="641" w:name="sub_11021224231"/>
      <w:bookmarkStart w:id="642" w:name="sub_110262331"/>
      <w:bookmarkStart w:id="643" w:name="sub_110261331"/>
      <w:bookmarkStart w:id="644" w:name="sub_11021931"/>
      <w:bookmarkStart w:id="645" w:name="sub_11026531"/>
      <w:bookmarkStart w:id="646" w:name="sub_1102511131"/>
      <w:bookmarkStart w:id="647" w:name="sub_11021223131"/>
      <w:bookmarkStart w:id="648" w:name="sub_1102512131"/>
      <w:bookmarkStart w:id="649" w:name="sub_11021224131"/>
      <w:bookmarkStart w:id="650" w:name="sub_11021671"/>
      <w:bookmarkStart w:id="651" w:name="sub_11026271"/>
      <w:bookmarkStart w:id="652" w:name="sub_11021571"/>
      <w:bookmarkStart w:id="653" w:name="sub_11026171"/>
      <w:bookmarkStart w:id="654" w:name="sub_110211111"/>
      <w:bookmarkStart w:id="655" w:name="sub_11021311"/>
      <w:bookmarkStart w:id="656" w:name="sub_1102591"/>
      <w:bookmarkStart w:id="657" w:name="sub_1102691"/>
      <w:bookmarkStart w:id="658" w:name="sub_110252151"/>
      <w:bookmarkStart w:id="659" w:name="sub_110251151"/>
      <w:bookmarkStart w:id="660" w:name="sub_1102951"/>
      <w:bookmarkStart w:id="661" w:name="sub_1102122351"/>
      <w:bookmarkStart w:id="662" w:name="sub_110252251"/>
      <w:bookmarkStart w:id="663" w:name="sub_110251251"/>
      <w:bookmarkStart w:id="664" w:name="sub_11021051"/>
      <w:bookmarkStart w:id="665" w:name="sub_1102122451"/>
      <w:bookmarkStart w:id="666" w:name="sub_1102154111"/>
      <w:bookmarkStart w:id="667" w:name="sub_110256111"/>
      <w:bookmarkStart w:id="668" w:name="sub_110292111"/>
      <w:bookmarkStart w:id="669" w:name="sub_1102102111"/>
      <w:bookmarkStart w:id="670" w:name="sub_1102153111"/>
      <w:bookmarkStart w:id="671" w:name="sub_110255111"/>
      <w:bookmarkStart w:id="672" w:name="sub_110291111"/>
      <w:bookmarkStart w:id="673" w:name="sub_1102101111"/>
      <w:bookmarkStart w:id="674" w:name="sub_110252511"/>
      <w:bookmarkStart w:id="675" w:name="sub_110251511"/>
      <w:bookmarkStart w:id="676" w:name="sub_11022211"/>
      <w:bookmarkStart w:id="677" w:name="sub_1102122711"/>
      <w:bookmarkStart w:id="678" w:name="sub_11021131311"/>
      <w:bookmarkStart w:id="679" w:name="sub_11021213311"/>
      <w:bookmarkStart w:id="680" w:name="sub_11021132311"/>
      <w:bookmarkStart w:id="681" w:name="sub_11021214311"/>
      <w:bookmarkStart w:id="682" w:name="sub_1102154211"/>
      <w:bookmarkStart w:id="683" w:name="sub_110256211"/>
      <w:bookmarkStart w:id="684" w:name="sub_110292211"/>
      <w:bookmarkStart w:id="685" w:name="sub_1102102211"/>
      <w:bookmarkStart w:id="686" w:name="sub_1102153211"/>
      <w:bookmarkStart w:id="687" w:name="sub_110255211"/>
      <w:bookmarkStart w:id="688" w:name="sub_110291211"/>
      <w:bookmarkStart w:id="689" w:name="sub_1102101211"/>
      <w:bookmarkStart w:id="690" w:name="sub_110252611"/>
      <w:bookmarkStart w:id="691" w:name="sub_110251611"/>
      <w:bookmarkStart w:id="692" w:name="sub_11022311"/>
      <w:bookmarkStart w:id="693" w:name="sub_1102122811"/>
      <w:bookmarkStart w:id="694" w:name="sub_11021131411"/>
      <w:bookmarkStart w:id="695" w:name="sub_11021213411"/>
      <w:bookmarkStart w:id="696" w:name="sub_11021132411"/>
      <w:bookmarkStart w:id="697" w:name="sub_11021214411"/>
      <w:bookmarkStart w:id="698" w:name="sub_11021645"/>
      <w:bookmarkStart w:id="699" w:name="sub_11026245"/>
      <w:bookmarkStart w:id="700" w:name="sub_11021545"/>
      <w:bookmarkStart w:id="701" w:name="sub_11026145"/>
      <w:bookmarkStart w:id="702" w:name="sub_11021185"/>
      <w:bookmarkStart w:id="703" w:name="sub_11021105"/>
      <w:bookmarkStart w:id="704" w:name="sub_1102565"/>
      <w:bookmarkStart w:id="705" w:name="sub_1102665"/>
      <w:bookmarkStart w:id="706" w:name="sub_110252125"/>
      <w:bookmarkStart w:id="707" w:name="sub_110251125"/>
      <w:bookmarkStart w:id="708" w:name="sub_1102925"/>
      <w:bookmarkStart w:id="709" w:name="sub_1102122325"/>
      <w:bookmarkStart w:id="710" w:name="sub_110252225"/>
      <w:bookmarkStart w:id="711" w:name="sub_110251225"/>
      <w:bookmarkStart w:id="712" w:name="sub_11021025"/>
      <w:bookmarkStart w:id="713" w:name="sub_1102122425"/>
      <w:bookmarkStart w:id="714" w:name="sub_11021635"/>
      <w:bookmarkStart w:id="715" w:name="sub_11026235"/>
      <w:bookmarkStart w:id="716" w:name="sub_11021535"/>
      <w:bookmarkStart w:id="717" w:name="sub_11026135"/>
      <w:bookmarkStart w:id="718" w:name="sub_11021175"/>
      <w:bookmarkStart w:id="719" w:name="sub_1102195"/>
      <w:bookmarkStart w:id="720" w:name="sub_1102555"/>
      <w:bookmarkStart w:id="721" w:name="sub_1102655"/>
      <w:bookmarkStart w:id="722" w:name="sub_110252115"/>
      <w:bookmarkStart w:id="723" w:name="sub_110251115"/>
      <w:bookmarkStart w:id="724" w:name="sub_1102915"/>
      <w:bookmarkStart w:id="725" w:name="sub_1102122315"/>
      <w:bookmarkStart w:id="726" w:name="sub_110252215"/>
      <w:bookmarkStart w:id="727" w:name="sub_110251215"/>
      <w:bookmarkStart w:id="728" w:name="sub_11021015"/>
      <w:bookmarkStart w:id="729" w:name="sub_1102122415"/>
      <w:bookmarkStart w:id="730" w:name="sub_11021149"/>
      <w:bookmarkStart w:id="731" w:name="sub_1102169"/>
      <w:bookmarkStart w:id="732" w:name="sub_1102529"/>
      <w:bookmarkStart w:id="733" w:name="sub_1102629"/>
      <w:bookmarkStart w:id="734" w:name="sub_11021139"/>
      <w:bookmarkStart w:id="735" w:name="sub_1102159"/>
      <w:bookmarkStart w:id="736" w:name="sub_1102519"/>
      <w:bookmarkStart w:id="737" w:name="sub_1102619"/>
      <w:bookmarkStart w:id="738" w:name="sub_11021231"/>
      <w:bookmarkStart w:id="739" w:name="sub_11021113"/>
      <w:bookmarkStart w:id="740" w:name="sub_110226"/>
      <w:bookmarkStart w:id="741" w:name="sub_1102133"/>
      <w:bookmarkStart w:id="742" w:name="sub_110212111"/>
      <w:bookmarkStart w:id="743" w:name="sub_1102520"/>
      <w:bookmarkStart w:id="744" w:name="sub_110212211"/>
      <w:bookmarkStart w:id="745" w:name="sub_1102620"/>
      <w:bookmarkStart w:id="746" w:name="sub_110211417"/>
      <w:bookmarkStart w:id="747" w:name="sub_11025217"/>
      <w:bookmarkStart w:id="748" w:name="sub_110211317"/>
      <w:bookmarkStart w:id="749" w:name="sub_11025117"/>
      <w:bookmarkStart w:id="750" w:name="sub_11021257"/>
      <w:bookmarkStart w:id="751" w:name="sub_110297"/>
      <w:bookmarkStart w:id="752" w:name="sub_110212137"/>
      <w:bookmarkStart w:id="753" w:name="sub_110212237"/>
      <w:bookmarkStart w:id="754" w:name="sub_110211427"/>
      <w:bookmarkStart w:id="755" w:name="sub_11025227"/>
      <w:bookmarkStart w:id="756" w:name="sub_110211327"/>
      <w:bookmarkStart w:id="757" w:name="sub_11025127"/>
      <w:bookmarkStart w:id="758" w:name="sub_11021267"/>
      <w:bookmarkStart w:id="759" w:name="sub_1102107"/>
      <w:bookmarkStart w:id="760" w:name="sub_110212147"/>
      <w:bookmarkStart w:id="761" w:name="sub_110212247"/>
      <w:bookmarkStart w:id="762" w:name="sub_110216413"/>
      <w:bookmarkStart w:id="763" w:name="sub_110215413"/>
      <w:bookmarkStart w:id="764" w:name="sub_110211813"/>
      <w:bookmarkStart w:id="765" w:name="sub_11025613"/>
      <w:bookmarkStart w:id="766" w:name="sub_1102521213"/>
      <w:bookmarkStart w:id="767" w:name="sub_11029213"/>
      <w:bookmarkStart w:id="768" w:name="sub_1102522213"/>
      <w:bookmarkStart w:id="769" w:name="sub_110210213"/>
      <w:bookmarkStart w:id="770" w:name="sub_110216313"/>
      <w:bookmarkStart w:id="771" w:name="sub_110215313"/>
      <w:bookmarkStart w:id="772" w:name="sub_110211713"/>
      <w:bookmarkStart w:id="773" w:name="sub_11025513"/>
      <w:bookmarkStart w:id="774" w:name="sub_1102521113"/>
      <w:bookmarkStart w:id="775" w:name="sub_11029113"/>
      <w:bookmarkStart w:id="776" w:name="sub_1102522113"/>
      <w:bookmarkStart w:id="777" w:name="sub_110210113"/>
      <w:bookmarkStart w:id="778" w:name="sub_110211453"/>
      <w:bookmarkStart w:id="779" w:name="sub_11025253"/>
      <w:bookmarkStart w:id="780" w:name="sub_110211353"/>
      <w:bookmarkStart w:id="781" w:name="sub_11025153"/>
      <w:bookmarkStart w:id="782" w:name="sub_11021293"/>
      <w:bookmarkStart w:id="783" w:name="sub_1102223"/>
      <w:bookmarkStart w:id="784" w:name="sub_110212173"/>
      <w:bookmarkStart w:id="785" w:name="sub_110212273"/>
      <w:bookmarkStart w:id="786" w:name="sub_1102114133"/>
      <w:bookmarkStart w:id="787" w:name="sub_1102113133"/>
      <w:bookmarkStart w:id="788" w:name="sub_110212533"/>
      <w:bookmarkStart w:id="789" w:name="sub_1102121333"/>
      <w:bookmarkStart w:id="790" w:name="sub_1102114233"/>
      <w:bookmarkStart w:id="791" w:name="sub_1102113233"/>
      <w:bookmarkStart w:id="792" w:name="sub_110212633"/>
      <w:bookmarkStart w:id="793" w:name="sub_1102121433"/>
      <w:bookmarkStart w:id="794" w:name="sub_110216423"/>
      <w:bookmarkStart w:id="795" w:name="sub_110215423"/>
      <w:bookmarkStart w:id="796" w:name="sub_110211823"/>
      <w:bookmarkStart w:id="797" w:name="sub_11025623"/>
      <w:bookmarkStart w:id="798" w:name="sub_1102521223"/>
      <w:bookmarkStart w:id="799" w:name="sub_11029223"/>
      <w:bookmarkStart w:id="800" w:name="sub_1102522223"/>
      <w:bookmarkStart w:id="801" w:name="sub_110210223"/>
      <w:bookmarkStart w:id="802" w:name="sub_110216323"/>
      <w:bookmarkStart w:id="803" w:name="sub_110215323"/>
      <w:bookmarkStart w:id="804" w:name="sub_110211723"/>
      <w:bookmarkStart w:id="805" w:name="sub_11025523"/>
      <w:bookmarkStart w:id="806" w:name="sub_1102521123"/>
      <w:bookmarkStart w:id="807" w:name="sub_11029123"/>
      <w:bookmarkStart w:id="808" w:name="sub_1102522123"/>
      <w:bookmarkStart w:id="809" w:name="sub_110210123"/>
      <w:bookmarkStart w:id="810" w:name="sub_110211463"/>
      <w:bookmarkStart w:id="811" w:name="sub_11025263"/>
      <w:bookmarkStart w:id="812" w:name="sub_110211363"/>
      <w:bookmarkStart w:id="813" w:name="sub_11025163"/>
      <w:bookmarkStart w:id="814" w:name="sub_110212103"/>
      <w:bookmarkStart w:id="815" w:name="sub_1102233"/>
      <w:bookmarkStart w:id="816" w:name="sub_110212183"/>
      <w:bookmarkStart w:id="817" w:name="sub_110212283"/>
      <w:bookmarkStart w:id="818" w:name="sub_1102114143"/>
      <w:bookmarkStart w:id="819" w:name="sub_1102113143"/>
      <w:bookmarkStart w:id="820" w:name="sub_110212543"/>
      <w:bookmarkStart w:id="821" w:name="sub_1102121343"/>
      <w:bookmarkStart w:id="822" w:name="sub_1102114243"/>
      <w:bookmarkStart w:id="823" w:name="sub_1102113243"/>
      <w:bookmarkStart w:id="824" w:name="sub_110212643"/>
      <w:bookmarkStart w:id="825" w:name="sub_1102121443"/>
      <w:bookmarkStart w:id="826" w:name="sub_110262442"/>
      <w:bookmarkStart w:id="827" w:name="sub_110261442"/>
      <w:bookmarkStart w:id="828" w:name="sub_110211042"/>
      <w:bookmarkStart w:id="829" w:name="sub_11026642"/>
      <w:bookmarkStart w:id="830" w:name="sub_1102511242"/>
      <w:bookmarkStart w:id="831" w:name="sub_11021223242"/>
      <w:bookmarkStart w:id="832" w:name="sub_1102512242"/>
      <w:bookmarkStart w:id="833" w:name="sub_11021224242"/>
      <w:bookmarkStart w:id="834" w:name="sub_110262342"/>
      <w:bookmarkStart w:id="835" w:name="sub_110261342"/>
      <w:bookmarkStart w:id="836" w:name="sub_11021942"/>
      <w:bookmarkStart w:id="837" w:name="sub_11026542"/>
      <w:bookmarkStart w:id="838" w:name="sub_1102511142"/>
      <w:bookmarkStart w:id="839" w:name="sub_11021223142"/>
      <w:bookmarkStart w:id="840" w:name="sub_1102512142"/>
      <w:bookmarkStart w:id="841" w:name="sub_11021224142"/>
      <w:bookmarkStart w:id="842" w:name="sub_11021682"/>
      <w:bookmarkStart w:id="843" w:name="sub_11026282"/>
      <w:bookmarkStart w:id="844" w:name="sub_11021582"/>
      <w:bookmarkStart w:id="845" w:name="sub_11026182"/>
      <w:bookmarkStart w:id="846" w:name="sub_110211122"/>
      <w:bookmarkStart w:id="847" w:name="sub_11021322"/>
      <w:bookmarkStart w:id="848" w:name="sub_11025102"/>
      <w:bookmarkStart w:id="849" w:name="sub_11026102"/>
      <w:bookmarkStart w:id="850" w:name="sub_110252162"/>
      <w:bookmarkStart w:id="851" w:name="sub_110251162"/>
      <w:bookmarkStart w:id="852" w:name="sub_1102962"/>
      <w:bookmarkStart w:id="853" w:name="sub_1102122362"/>
      <w:bookmarkStart w:id="854" w:name="sub_110252262"/>
      <w:bookmarkStart w:id="855" w:name="sub_110251262"/>
      <w:bookmarkStart w:id="856" w:name="sub_11021062"/>
      <w:bookmarkStart w:id="857" w:name="sub_1102122462"/>
      <w:bookmarkStart w:id="858" w:name="sub_1102154122"/>
      <w:bookmarkStart w:id="859" w:name="sub_110256122"/>
      <w:bookmarkStart w:id="860" w:name="sub_110292122"/>
      <w:bookmarkStart w:id="861" w:name="sub_1102102122"/>
      <w:bookmarkStart w:id="862" w:name="sub_1102153122"/>
      <w:bookmarkStart w:id="863" w:name="sub_110255122"/>
      <w:bookmarkStart w:id="864" w:name="sub_110291122"/>
      <w:bookmarkStart w:id="865" w:name="sub_1102101122"/>
      <w:bookmarkStart w:id="866" w:name="sub_110252522"/>
      <w:bookmarkStart w:id="867" w:name="sub_110251522"/>
      <w:bookmarkStart w:id="868" w:name="sub_11022222"/>
      <w:bookmarkStart w:id="869" w:name="sub_1102122722"/>
      <w:bookmarkStart w:id="870" w:name="sub_11021131322"/>
      <w:bookmarkStart w:id="871" w:name="sub_11021213322"/>
      <w:bookmarkStart w:id="872" w:name="sub_11021132322"/>
      <w:bookmarkStart w:id="873" w:name="sub_11021214322"/>
      <w:bookmarkStart w:id="874" w:name="sub_1102154222"/>
      <w:bookmarkStart w:id="875" w:name="sub_110256222"/>
      <w:bookmarkStart w:id="876" w:name="sub_110292222"/>
      <w:bookmarkStart w:id="877" w:name="sub_1102102222"/>
      <w:bookmarkStart w:id="878" w:name="sub_1102153222"/>
      <w:bookmarkStart w:id="879" w:name="sub_110255222"/>
      <w:bookmarkStart w:id="880" w:name="sub_110291222"/>
      <w:bookmarkStart w:id="881" w:name="sub_1102101222"/>
      <w:bookmarkStart w:id="882" w:name="sub_110252622"/>
      <w:bookmarkStart w:id="883" w:name="sub_110251622"/>
      <w:bookmarkStart w:id="884" w:name="sub_11022322"/>
      <w:bookmarkStart w:id="885" w:name="sub_1102122822"/>
      <w:bookmarkStart w:id="886" w:name="sub_11021131422"/>
      <w:bookmarkStart w:id="887" w:name="sub_11021213422"/>
      <w:bookmarkStart w:id="888" w:name="sub_11021132422"/>
      <w:bookmarkStart w:id="889" w:name="sub_11021214422"/>
      <w:bookmarkStart w:id="890" w:name="sub_110262432"/>
      <w:bookmarkStart w:id="891" w:name="sub_110261432"/>
      <w:bookmarkStart w:id="892" w:name="sub_110211032"/>
      <w:bookmarkStart w:id="893" w:name="sub_11026632"/>
      <w:bookmarkStart w:id="894" w:name="sub_1102511232"/>
      <w:bookmarkStart w:id="895" w:name="sub_11021223232"/>
      <w:bookmarkStart w:id="896" w:name="sub_1102512232"/>
      <w:bookmarkStart w:id="897" w:name="sub_11021224232"/>
      <w:bookmarkStart w:id="898" w:name="sub_110262332"/>
      <w:bookmarkStart w:id="899" w:name="sub_110261332"/>
      <w:bookmarkStart w:id="900" w:name="sub_11021932"/>
      <w:bookmarkStart w:id="901" w:name="sub_11026532"/>
      <w:bookmarkStart w:id="902" w:name="sub_1102511132"/>
      <w:bookmarkStart w:id="903" w:name="sub_11021223132"/>
      <w:bookmarkStart w:id="904" w:name="sub_1102512132"/>
      <w:bookmarkStart w:id="905" w:name="sub_11021224132"/>
      <w:bookmarkStart w:id="906" w:name="sub_11021672"/>
      <w:bookmarkStart w:id="907" w:name="sub_11026272"/>
      <w:bookmarkStart w:id="908" w:name="sub_11021572"/>
      <w:bookmarkStart w:id="909" w:name="sub_11026172"/>
      <w:bookmarkStart w:id="910" w:name="sub_110211112"/>
      <w:bookmarkStart w:id="911" w:name="sub_11021312"/>
      <w:bookmarkStart w:id="912" w:name="sub_1102592"/>
      <w:bookmarkStart w:id="913" w:name="sub_1102692"/>
      <w:bookmarkStart w:id="914" w:name="sub_110252152"/>
      <w:bookmarkStart w:id="915" w:name="sub_110251152"/>
      <w:bookmarkStart w:id="916" w:name="sub_1102952"/>
      <w:bookmarkStart w:id="917" w:name="sub_1102122352"/>
      <w:bookmarkStart w:id="918" w:name="sub_110252252"/>
      <w:bookmarkStart w:id="919" w:name="sub_110251252"/>
      <w:bookmarkStart w:id="920" w:name="sub_11021052"/>
      <w:bookmarkStart w:id="921" w:name="sub_1102122452"/>
      <w:bookmarkStart w:id="922" w:name="sub_1102154112"/>
      <w:bookmarkStart w:id="923" w:name="sub_110256112"/>
      <w:bookmarkStart w:id="924" w:name="sub_110292112"/>
      <w:bookmarkStart w:id="925" w:name="sub_1102102112"/>
      <w:bookmarkStart w:id="926" w:name="sub_1102153112"/>
      <w:bookmarkStart w:id="927" w:name="sub_110255112"/>
      <w:bookmarkStart w:id="928" w:name="sub_110291112"/>
      <w:bookmarkStart w:id="929" w:name="sub_1102101112"/>
      <w:bookmarkStart w:id="930" w:name="sub_110252512"/>
      <w:bookmarkStart w:id="931" w:name="sub_110251512"/>
      <w:bookmarkStart w:id="932" w:name="sub_11022212"/>
      <w:bookmarkStart w:id="933" w:name="sub_1102122712"/>
      <w:bookmarkStart w:id="934" w:name="sub_11021131312"/>
      <w:bookmarkStart w:id="935" w:name="sub_11021213312"/>
      <w:bookmarkStart w:id="936" w:name="sub_11021132312"/>
      <w:bookmarkStart w:id="937" w:name="sub_11021214312"/>
      <w:bookmarkStart w:id="938" w:name="sub_1102154212"/>
      <w:bookmarkStart w:id="939" w:name="sub_110256212"/>
      <w:bookmarkStart w:id="940" w:name="sub_110292212"/>
      <w:bookmarkStart w:id="941" w:name="sub_1102102212"/>
      <w:bookmarkStart w:id="942" w:name="sub_1102153212"/>
      <w:bookmarkStart w:id="943" w:name="sub_110255212"/>
      <w:bookmarkStart w:id="944" w:name="sub_110291212"/>
      <w:bookmarkStart w:id="945" w:name="sub_1102101212"/>
      <w:bookmarkStart w:id="946" w:name="sub_110252612"/>
      <w:bookmarkStart w:id="947" w:name="sub_110251612"/>
      <w:bookmarkStart w:id="948" w:name="sub_11022312"/>
      <w:bookmarkStart w:id="949" w:name="sub_1102122812"/>
      <w:bookmarkStart w:id="950" w:name="sub_11021131412"/>
      <w:bookmarkStart w:id="951" w:name="sub_11021213412"/>
      <w:bookmarkStart w:id="952" w:name="sub_11021132412"/>
      <w:bookmarkStart w:id="953" w:name="sub_11021214412"/>
      <w:bookmarkStart w:id="954" w:name="sub_11021646"/>
      <w:bookmarkStart w:id="955" w:name="sub_11026246"/>
      <w:bookmarkStart w:id="956" w:name="sub_11021546"/>
      <w:bookmarkStart w:id="957" w:name="sub_11026146"/>
      <w:bookmarkStart w:id="958" w:name="sub_11021186"/>
      <w:bookmarkStart w:id="959" w:name="sub_11021106"/>
      <w:bookmarkStart w:id="960" w:name="sub_1102566"/>
      <w:bookmarkStart w:id="961" w:name="sub_1102666"/>
      <w:bookmarkStart w:id="962" w:name="sub_110252126"/>
      <w:bookmarkStart w:id="963" w:name="sub_110251126"/>
      <w:bookmarkStart w:id="964" w:name="sub_1102926"/>
      <w:bookmarkStart w:id="965" w:name="sub_1102122326"/>
      <w:bookmarkStart w:id="966" w:name="sub_110252226"/>
      <w:bookmarkStart w:id="967" w:name="sub_110251226"/>
      <w:bookmarkStart w:id="968" w:name="sub_11021026"/>
      <w:bookmarkStart w:id="969" w:name="sub_1102122426"/>
      <w:bookmarkStart w:id="970" w:name="sub_11021636"/>
      <w:bookmarkStart w:id="971" w:name="sub_11026236"/>
      <w:bookmarkStart w:id="972" w:name="sub_11021536"/>
      <w:bookmarkStart w:id="973" w:name="sub_11026136"/>
      <w:bookmarkStart w:id="974" w:name="sub_11021176"/>
      <w:bookmarkStart w:id="975" w:name="sub_1102196"/>
      <w:bookmarkStart w:id="976" w:name="sub_1102556"/>
      <w:bookmarkStart w:id="977" w:name="sub_1102656"/>
      <w:bookmarkStart w:id="978" w:name="sub_110252116"/>
      <w:bookmarkStart w:id="979" w:name="sub_110251116"/>
      <w:bookmarkStart w:id="980" w:name="sub_1102916"/>
      <w:bookmarkStart w:id="981" w:name="sub_1102122316"/>
      <w:bookmarkStart w:id="982" w:name="sub_110252216"/>
      <w:bookmarkStart w:id="983" w:name="sub_110251216"/>
      <w:bookmarkStart w:id="984" w:name="sub_11021016"/>
      <w:bookmarkStart w:id="985" w:name="sub_1102122416"/>
      <w:bookmarkStart w:id="986" w:name="sub_110211410"/>
      <w:bookmarkStart w:id="987" w:name="sub_11021610"/>
      <w:bookmarkStart w:id="988" w:name="sub_11025210"/>
      <w:bookmarkStart w:id="989" w:name="sub_11026210"/>
      <w:bookmarkStart w:id="990" w:name="sub_110211310"/>
      <w:bookmarkStart w:id="991" w:name="sub_11021510"/>
      <w:bookmarkStart w:id="992" w:name="sub_11025110"/>
      <w:bookmarkStart w:id="993" w:name="sub_11026110"/>
      <w:bookmarkStart w:id="994" w:name="sub_11021232"/>
      <w:bookmarkStart w:id="995" w:name="sub_11021114"/>
      <w:bookmarkStart w:id="996" w:name="sub_110227"/>
      <w:bookmarkStart w:id="997" w:name="sub_1102134"/>
      <w:bookmarkStart w:id="998" w:name="sub_110212112"/>
      <w:bookmarkStart w:id="999" w:name="sub_1102530"/>
      <w:bookmarkStart w:id="1000" w:name="sub_110212212"/>
      <w:bookmarkStart w:id="1001" w:name="sub_1102630"/>
      <w:bookmarkStart w:id="1002" w:name="sub_110211418"/>
      <w:bookmarkStart w:id="1003" w:name="sub_11025218"/>
      <w:bookmarkStart w:id="1004" w:name="sub_110211318"/>
      <w:bookmarkStart w:id="1005" w:name="sub_11025118"/>
      <w:bookmarkStart w:id="1006" w:name="sub_11021258"/>
      <w:bookmarkStart w:id="1007" w:name="sub_110298"/>
      <w:bookmarkStart w:id="1008" w:name="sub_110212138"/>
      <w:bookmarkStart w:id="1009" w:name="sub_110212238"/>
      <w:bookmarkStart w:id="1010" w:name="sub_110211428"/>
      <w:bookmarkStart w:id="1011" w:name="sub_11025228"/>
      <w:bookmarkStart w:id="1012" w:name="sub_110211328"/>
      <w:bookmarkStart w:id="1013" w:name="sub_11025128"/>
      <w:bookmarkStart w:id="1014" w:name="sub_11021268"/>
      <w:bookmarkStart w:id="1015" w:name="sub_1102108"/>
      <w:bookmarkStart w:id="1016" w:name="sub_110212148"/>
      <w:bookmarkStart w:id="1017" w:name="sub_110212248"/>
      <w:bookmarkStart w:id="1018" w:name="sub_110216414"/>
      <w:bookmarkStart w:id="1019" w:name="sub_110215414"/>
      <w:bookmarkStart w:id="1020" w:name="sub_110211814"/>
      <w:bookmarkStart w:id="1021" w:name="sub_11025614"/>
      <w:bookmarkStart w:id="1022" w:name="sub_1102521214"/>
      <w:bookmarkStart w:id="1023" w:name="sub_11029214"/>
      <w:bookmarkStart w:id="1024" w:name="sub_1102522214"/>
      <w:bookmarkStart w:id="1025" w:name="sub_110210214"/>
      <w:bookmarkStart w:id="1026" w:name="sub_110216314"/>
      <w:bookmarkStart w:id="1027" w:name="sub_110215314"/>
      <w:bookmarkStart w:id="1028" w:name="sub_110211714"/>
      <w:bookmarkStart w:id="1029" w:name="sub_11025514"/>
      <w:bookmarkStart w:id="1030" w:name="sub_1102521114"/>
      <w:bookmarkStart w:id="1031" w:name="sub_11029114"/>
      <w:bookmarkStart w:id="1032" w:name="sub_1102522114"/>
      <w:bookmarkStart w:id="1033" w:name="sub_110210114"/>
      <w:bookmarkStart w:id="1034" w:name="sub_110211454"/>
      <w:bookmarkStart w:id="1035" w:name="sub_11025254"/>
      <w:bookmarkStart w:id="1036" w:name="sub_110211354"/>
      <w:bookmarkStart w:id="1037" w:name="sub_11025154"/>
      <w:bookmarkStart w:id="1038" w:name="sub_11021294"/>
      <w:bookmarkStart w:id="1039" w:name="sub_1102224"/>
      <w:bookmarkStart w:id="1040" w:name="sub_110212174"/>
      <w:bookmarkStart w:id="1041" w:name="sub_110212274"/>
      <w:bookmarkStart w:id="1042" w:name="sub_1102114134"/>
      <w:bookmarkStart w:id="1043" w:name="sub_1102113134"/>
      <w:bookmarkStart w:id="1044" w:name="sub_110212534"/>
      <w:bookmarkStart w:id="1045" w:name="sub_1102121334"/>
      <w:bookmarkStart w:id="1046" w:name="sub_1102114234"/>
      <w:bookmarkStart w:id="1047" w:name="sub_1102113234"/>
      <w:bookmarkStart w:id="1048" w:name="sub_110212634"/>
      <w:bookmarkStart w:id="1049" w:name="sub_1102121434"/>
      <w:bookmarkStart w:id="1050" w:name="sub_110216424"/>
      <w:bookmarkStart w:id="1051" w:name="sub_110215424"/>
      <w:bookmarkStart w:id="1052" w:name="sub_110211824"/>
      <w:bookmarkStart w:id="1053" w:name="sub_11025624"/>
      <w:bookmarkStart w:id="1054" w:name="sub_1102521224"/>
      <w:bookmarkStart w:id="1055" w:name="sub_11029224"/>
      <w:bookmarkStart w:id="1056" w:name="sub_1102522224"/>
      <w:bookmarkStart w:id="1057" w:name="sub_110210224"/>
      <w:bookmarkStart w:id="1058" w:name="sub_110216324"/>
      <w:bookmarkStart w:id="1059" w:name="sub_110215324"/>
      <w:bookmarkStart w:id="1060" w:name="sub_110211724"/>
      <w:bookmarkStart w:id="1061" w:name="sub_11025524"/>
      <w:bookmarkStart w:id="1062" w:name="sub_1102521124"/>
      <w:bookmarkStart w:id="1063" w:name="sub_11029124"/>
      <w:bookmarkStart w:id="1064" w:name="sub_1102522124"/>
      <w:bookmarkStart w:id="1065" w:name="sub_110210124"/>
      <w:bookmarkStart w:id="1066" w:name="sub_110211464"/>
      <w:bookmarkStart w:id="1067" w:name="sub_11025264"/>
      <w:bookmarkStart w:id="1068" w:name="sub_110211364"/>
      <w:bookmarkStart w:id="1069" w:name="sub_11025164"/>
      <w:bookmarkStart w:id="1070" w:name="sub_110212104"/>
      <w:bookmarkStart w:id="1071" w:name="sub_1102234"/>
      <w:bookmarkStart w:id="1072" w:name="sub_110212184"/>
      <w:bookmarkStart w:id="1073" w:name="sub_110212284"/>
      <w:bookmarkStart w:id="1074" w:name="sub_1102114144"/>
      <w:bookmarkStart w:id="1075" w:name="sub_1102113144"/>
      <w:bookmarkStart w:id="1076" w:name="sub_110212544"/>
      <w:bookmarkStart w:id="1077" w:name="sub_1102121344"/>
      <w:bookmarkStart w:id="1078" w:name="sub_1102114244"/>
      <w:bookmarkStart w:id="1079" w:name="sub_1102113244"/>
      <w:bookmarkStart w:id="1080" w:name="sub_110212644"/>
      <w:bookmarkStart w:id="1081" w:name="sub_1102121444"/>
      <w:bookmarkStart w:id="1082" w:name="sub_11026244"/>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p>
    <w:p w:rsidR="001A15F7" w:rsidRPr="001A15F7" w:rsidRDefault="001A15F7" w:rsidP="001A15F7">
      <w:pPr>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xml:space="preserve">1. Административный регламент Администрации </w:t>
      </w:r>
      <w:r w:rsidRPr="001A15F7">
        <w:rPr>
          <w:rFonts w:ascii="Times New Roman" w:hAnsi="Times New Roman" w:cs="Times New Roman"/>
          <w:bCs/>
          <w:color w:val="000000"/>
        </w:rPr>
        <w:t>Большеигнатовского муниципального района Республики Мордовия</w:t>
      </w:r>
      <w:r w:rsidRPr="001A15F7">
        <w:rPr>
          <w:rStyle w:val="aff2"/>
          <w:rFonts w:ascii="Times New Roman" w:hAnsi="Times New Roman" w:cs="Times New Roman"/>
        </w:rPr>
        <w:t xml:space="preserve"> предоставления муниципальной услуги «Согласование переустройства и (или) перепланировки помещения в многоквартирном доме» (далее - регламент) разработан в  целях повышения качества исполнения и доступности муниципальной услуги.</w:t>
      </w:r>
    </w:p>
    <w:p w:rsidR="001A15F7" w:rsidRPr="001A15F7" w:rsidRDefault="001A15F7" w:rsidP="001A15F7">
      <w:pPr>
        <w:spacing w:after="0" w:line="240" w:lineRule="auto"/>
        <w:ind w:firstLine="567"/>
        <w:jc w:val="both"/>
        <w:rPr>
          <w:rFonts w:ascii="Times New Roman" w:hAnsi="Times New Roman" w:cs="Times New Roman"/>
        </w:rPr>
      </w:pPr>
      <w:bookmarkStart w:id="1083" w:name="sub_10021"/>
      <w:bookmarkEnd w:id="1083"/>
      <w:r w:rsidRPr="001A15F7">
        <w:rPr>
          <w:rStyle w:val="aff2"/>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Fonts w:ascii="Times New Roman" w:hAnsi="Times New Roman" w:cs="Times New Roman"/>
          <w:color w:val="000000"/>
          <w:sz w:val="22"/>
          <w:szCs w:val="22"/>
        </w:rPr>
        <w:t>Подраздел 2. Круг заявителей</w:t>
      </w:r>
    </w:p>
    <w:p w:rsidR="001A15F7" w:rsidRPr="001A15F7" w:rsidRDefault="001A15F7" w:rsidP="001A15F7">
      <w:pPr>
        <w:spacing w:after="0" w:line="240" w:lineRule="auto"/>
        <w:ind w:firstLine="567"/>
        <w:jc w:val="both"/>
        <w:rPr>
          <w:rFonts w:ascii="Times New Roman" w:hAnsi="Times New Roman" w:cs="Times New Roman"/>
        </w:rPr>
      </w:pPr>
      <w:bookmarkStart w:id="1084" w:name="sub_100311"/>
      <w:bookmarkStart w:id="1085" w:name="sub_10034"/>
      <w:bookmarkEnd w:id="1084"/>
      <w:bookmarkEnd w:id="1085"/>
      <w:r w:rsidRPr="001A15F7">
        <w:rPr>
          <w:rStyle w:val="aff2"/>
          <w:rFonts w:ascii="Times New Roman" w:hAnsi="Times New Roman" w:cs="Times New Roman"/>
        </w:rPr>
        <w:t>3. Заявителями являются собственники помещений в многоквартирном доме, заинтересованные в переустройстве и (или) перепланировке помещения, либо уполномоченные ими лица (далее - заявитель).</w:t>
      </w:r>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Fonts w:ascii="Times New Roman" w:hAnsi="Times New Roman" w:cs="Times New Roman"/>
          <w:sz w:val="22"/>
          <w:szCs w:val="22"/>
        </w:rPr>
        <w:t>Раздел 2. Стандарт предоставления муниципальной услуги</w:t>
      </w:r>
    </w:p>
    <w:p w:rsidR="001A15F7" w:rsidRPr="001A15F7" w:rsidRDefault="001A15F7" w:rsidP="001A15F7">
      <w:pPr>
        <w:pStyle w:val="1"/>
        <w:suppressAutoHyphens/>
        <w:spacing w:before="0" w:after="0"/>
        <w:ind w:firstLine="567"/>
        <w:rPr>
          <w:rFonts w:ascii="Times New Roman" w:hAnsi="Times New Roman" w:cs="Times New Roman"/>
          <w:sz w:val="22"/>
          <w:szCs w:val="22"/>
        </w:rPr>
      </w:pPr>
      <w:bookmarkStart w:id="1086" w:name="sub_2101"/>
      <w:bookmarkStart w:id="1087" w:name="sub_210"/>
      <w:bookmarkEnd w:id="1086"/>
      <w:bookmarkEnd w:id="1087"/>
      <w:r w:rsidRPr="001A15F7">
        <w:rPr>
          <w:rFonts w:ascii="Times New Roman" w:hAnsi="Times New Roman" w:cs="Times New Roman"/>
          <w:sz w:val="22"/>
          <w:szCs w:val="22"/>
        </w:rPr>
        <w:t>Подраздел 1. Наименование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4</w:t>
      </w:r>
      <w:bookmarkStart w:id="1088" w:name="sub_10041"/>
      <w:r w:rsidRPr="001A15F7">
        <w:rPr>
          <w:rStyle w:val="aff2"/>
          <w:rFonts w:ascii="Times New Roman" w:hAnsi="Times New Roman" w:cs="Times New Roman"/>
        </w:rPr>
        <w:t xml:space="preserve">. Муниципальная услуга Администрации </w:t>
      </w:r>
      <w:bookmarkEnd w:id="1088"/>
      <w:r w:rsidRPr="001A15F7">
        <w:rPr>
          <w:rFonts w:ascii="Times New Roman" w:hAnsi="Times New Roman" w:cs="Times New Roman"/>
          <w:bCs/>
          <w:color w:val="000000"/>
        </w:rPr>
        <w:t>Большеигнатовского муниципального района Республики Мордовия</w:t>
      </w:r>
      <w:r w:rsidRPr="001A15F7">
        <w:rPr>
          <w:rStyle w:val="aff2"/>
          <w:rFonts w:ascii="Times New Roman" w:hAnsi="Times New Roman" w:cs="Times New Roman"/>
        </w:rPr>
        <w:t xml:space="preserve"> - Согласование переустройства и (или) перепланировки помещения в многоквартирном доме (далее - муниципальная услуга).</w:t>
      </w:r>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Style w:val="aff2"/>
          <w:rFonts w:ascii="Times New Roman" w:hAnsi="Times New Roman" w:cs="Times New Roman"/>
          <w:sz w:val="22"/>
          <w:szCs w:val="22"/>
        </w:rPr>
        <w:t xml:space="preserve">Подраздел 2. Наименование органа, предоставляющего муниципальную услугу </w:t>
      </w:r>
    </w:p>
    <w:p w:rsidR="001A15F7" w:rsidRPr="001A15F7" w:rsidRDefault="001A15F7" w:rsidP="001A15F7">
      <w:pPr>
        <w:widowControl w:val="0"/>
        <w:spacing w:after="0" w:line="240" w:lineRule="auto"/>
        <w:ind w:firstLine="567"/>
        <w:jc w:val="both"/>
        <w:rPr>
          <w:rFonts w:ascii="Times New Roman" w:hAnsi="Times New Roman" w:cs="Times New Roman"/>
          <w:bCs/>
          <w:iCs/>
          <w:highlight w:val="yellow"/>
        </w:rPr>
      </w:pPr>
      <w:r w:rsidRPr="001A15F7">
        <w:rPr>
          <w:rStyle w:val="aff2"/>
          <w:rFonts w:ascii="Times New Roman" w:hAnsi="Times New Roman" w:cs="Times New Roman"/>
        </w:rPr>
        <w:t xml:space="preserve">5. Муниципальная услуга предоставляется Администрацией  </w:t>
      </w:r>
      <w:r w:rsidRPr="001A15F7">
        <w:rPr>
          <w:rFonts w:ascii="Times New Roman" w:hAnsi="Times New Roman" w:cs="Times New Roman"/>
          <w:bCs/>
          <w:color w:val="000000"/>
        </w:rPr>
        <w:t xml:space="preserve">Большеигнатовского муниципального района Республики Мордовия </w:t>
      </w:r>
      <w:r w:rsidRPr="001A15F7">
        <w:rPr>
          <w:rStyle w:val="aff2"/>
          <w:rFonts w:ascii="Times New Roman" w:hAnsi="Times New Roman" w:cs="Times New Roman"/>
        </w:rPr>
        <w:t xml:space="preserve">(далее - Администрация) </w:t>
      </w:r>
      <w:r w:rsidRPr="001A15F7">
        <w:rPr>
          <w:rStyle w:val="aff2"/>
          <w:rFonts w:ascii="Times New Roman" w:hAnsi="Times New Roman" w:cs="Times New Roman"/>
          <w:bCs/>
          <w:iCs/>
        </w:rPr>
        <w:t>отделом градостроительства, архитектуры, жилищно-коммунального хозяйства и вопросам гражданской обороны и чрезвычайных ситуаций.</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11111"/>
        </w:rPr>
        <w:t xml:space="preserve">6. </w:t>
      </w:r>
      <w:r w:rsidRPr="001A15F7">
        <w:rPr>
          <w:rStyle w:val="aff2"/>
          <w:rFonts w:ascii="Times New Roman" w:hAnsi="Times New Roman" w:cs="Times New Roman"/>
          <w:bCs/>
          <w:color w:val="111111"/>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C1C1C"/>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1A15F7">
        <w:rPr>
          <w:rStyle w:val="aff2"/>
          <w:rFonts w:ascii="Times New Roman" w:hAnsi="Times New Roman" w:cs="Times New Roman"/>
          <w:b/>
          <w:bCs/>
          <w:color w:val="1C1C1C"/>
        </w:rPr>
        <w:t xml:space="preserve">в </w:t>
      </w:r>
      <w:hyperlink w:anchor="sub_1200" w:history="1">
        <w:r w:rsidRPr="001A15F7">
          <w:rPr>
            <w:rStyle w:val="af1"/>
            <w:rFonts w:ascii="Times New Roman" w:hAnsi="Times New Roman" w:cs="Times New Roman"/>
            <w:b/>
            <w:bCs/>
            <w:color w:val="1C1C1C"/>
          </w:rPr>
          <w:t xml:space="preserve">приложение </w:t>
        </w:r>
      </w:hyperlink>
      <w:r w:rsidRPr="001A15F7">
        <w:rPr>
          <w:rStyle w:val="aff2"/>
          <w:rFonts w:ascii="Times New Roman" w:hAnsi="Times New Roman" w:cs="Times New Roman"/>
          <w:b/>
          <w:bCs/>
          <w:color w:val="1C1C1C"/>
        </w:rPr>
        <w:t>1</w:t>
      </w:r>
      <w:r w:rsidRPr="001A15F7">
        <w:rPr>
          <w:rStyle w:val="aff2"/>
          <w:rFonts w:ascii="Times New Roman" w:hAnsi="Times New Roman" w:cs="Times New Roman"/>
          <w:color w:val="1C1C1C"/>
        </w:rPr>
        <w:t xml:space="preserve"> к настоящему  регламенту.</w:t>
      </w:r>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Style w:val="aff2"/>
          <w:rFonts w:ascii="Times New Roman" w:hAnsi="Times New Roman" w:cs="Times New Roman"/>
          <w:sz w:val="22"/>
          <w:szCs w:val="22"/>
        </w:rPr>
        <w:t>Подраздел 3. Результат предоставления муниципальной услуги</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8. Результатом предоставления муниципальной услуги является:</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Постановление </w:t>
      </w:r>
      <w:r w:rsidRPr="001A15F7">
        <w:rPr>
          <w:rStyle w:val="aff2"/>
          <w:rFonts w:ascii="Times New Roman" w:hAnsi="Times New Roman" w:cs="Times New Roman"/>
          <w:bCs/>
          <w:iCs/>
        </w:rPr>
        <w:t>Администрации Большеигнатовского муниципального района</w:t>
      </w:r>
      <w:r w:rsidRPr="001A15F7">
        <w:rPr>
          <w:rFonts w:ascii="Times New Roman" w:hAnsi="Times New Roman" w:cs="Times New Roman"/>
        </w:rPr>
        <w:t xml:space="preserve"> Республики Мордовия о согласовании переустройства и (или) перепланировки помещения в многоквартирном доме;</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письмо </w:t>
      </w:r>
      <w:r w:rsidRPr="001A15F7">
        <w:rPr>
          <w:rStyle w:val="aff2"/>
          <w:rFonts w:ascii="Times New Roman" w:hAnsi="Times New Roman" w:cs="Times New Roman"/>
          <w:bCs/>
          <w:iCs/>
        </w:rPr>
        <w:t>Администрации Большеигнатовского муниципального района Республики Мордовия</w:t>
      </w:r>
      <w:r w:rsidRPr="001A15F7">
        <w:rPr>
          <w:rFonts w:ascii="Times New Roman" w:hAnsi="Times New Roman" w:cs="Times New Roman"/>
        </w:rPr>
        <w:t xml:space="preserve">  с отказом в согласовании переустройства и (или) перепланировки помещения в многоквартирном доме.</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Fonts w:ascii="Times New Roman" w:hAnsi="Times New Roman" w:cs="Times New Roman"/>
        </w:rPr>
        <w:t xml:space="preserve">Срок хранения Постановления </w:t>
      </w:r>
      <w:r w:rsidRPr="001A15F7">
        <w:rPr>
          <w:rStyle w:val="aff2"/>
          <w:rFonts w:ascii="Times New Roman" w:hAnsi="Times New Roman" w:cs="Times New Roman"/>
          <w:bCs/>
          <w:iCs/>
        </w:rPr>
        <w:t>Администрации Большеигнатовского муниципального района Республики Мордовия</w:t>
      </w:r>
      <w:r w:rsidRPr="001A15F7">
        <w:rPr>
          <w:rFonts w:ascii="Times New Roman" w:hAnsi="Times New Roman" w:cs="Times New Roman"/>
        </w:rPr>
        <w:t>, заявления о переустройстве и (или) перепланировки помещения в многоквартирном доме, иных документов, послуживших основанием для принятия решения - постоянно.</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Fonts w:ascii="Times New Roman" w:hAnsi="Times New Roman" w:cs="Times New Roman"/>
        </w:rPr>
        <w:t>Срок хранения письма, иных документов, послуживших основанием для принятия отказа, - 5 лет.</w:t>
      </w:r>
    </w:p>
    <w:p w:rsidR="001A15F7" w:rsidRPr="001A15F7" w:rsidRDefault="001A15F7" w:rsidP="001A15F7">
      <w:pPr>
        <w:pStyle w:val="1"/>
        <w:suppressAutoHyphens/>
        <w:spacing w:before="0" w:after="0"/>
        <w:ind w:firstLine="567"/>
        <w:rPr>
          <w:rFonts w:ascii="Times New Roman" w:hAnsi="Times New Roman" w:cs="Times New Roman"/>
          <w:sz w:val="22"/>
          <w:szCs w:val="22"/>
        </w:rPr>
      </w:pPr>
      <w:bookmarkStart w:id="1089" w:name="sub_10061"/>
      <w:bookmarkEnd w:id="1089"/>
      <w:r w:rsidRPr="001A15F7">
        <w:rPr>
          <w:rStyle w:val="aff2"/>
          <w:rFonts w:ascii="Times New Roman" w:hAnsi="Times New Roman" w:cs="Times New Roman"/>
          <w:color w:val="22272F"/>
          <w:sz w:val="22"/>
          <w:szCs w:val="22"/>
        </w:rPr>
        <w:lastRenderedPageBreak/>
        <w:t>Подраздел 4. Срок предоставления муниципальной услуги</w:t>
      </w:r>
    </w:p>
    <w:p w:rsidR="001A15F7" w:rsidRPr="001A15F7" w:rsidRDefault="001A15F7" w:rsidP="001A15F7">
      <w:pPr>
        <w:widowControl w:val="0"/>
        <w:spacing w:after="0" w:line="240" w:lineRule="auto"/>
        <w:ind w:firstLine="567"/>
        <w:jc w:val="both"/>
        <w:rPr>
          <w:rStyle w:val="aff2"/>
          <w:rFonts w:ascii="Times New Roman" w:hAnsi="Times New Roman" w:cs="Times New Roman"/>
          <w:color w:val="111111"/>
        </w:rPr>
      </w:pPr>
      <w:r w:rsidRPr="001A15F7">
        <w:rPr>
          <w:rStyle w:val="aff2"/>
          <w:rFonts w:ascii="Times New Roman" w:hAnsi="Times New Roman" w:cs="Times New Roman"/>
          <w:color w:val="111111"/>
        </w:rPr>
        <w:t>9. Муниципальная услуга предоставляется в течение 45 дней со дня регистрации заявления о предоставлении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11111"/>
        </w:rPr>
        <w:t xml:space="preserve">10. В случае представления заявителем документов через многофункциональный центр срок принятия решения о согласовании или об отказе в согласовании переустройства и (или) перепланировки помещения в многоквартирном доме исчисляется со дня передачи многофункциональным центром таких документов в </w:t>
      </w:r>
      <w:r w:rsidRPr="001A15F7">
        <w:rPr>
          <w:rStyle w:val="aff2"/>
          <w:rFonts w:ascii="Times New Roman" w:hAnsi="Times New Roman" w:cs="Times New Roman"/>
          <w:bCs/>
          <w:iCs/>
        </w:rPr>
        <w:t>Администрацию Большеигнатовского муниципального района Республики Мордовия.</w:t>
      </w:r>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xml:space="preserve">11.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1A15F7">
        <w:rPr>
          <w:rStyle w:val="aff2"/>
          <w:rFonts w:ascii="Times New Roman" w:hAnsi="Times New Roman" w:cs="Times New Roman"/>
          <w:bCs/>
          <w:iCs/>
        </w:rPr>
        <w:t>Большеигнатовского муниципального района Республики Мордовия</w:t>
      </w:r>
      <w:r w:rsidRPr="001A15F7">
        <w:rPr>
          <w:rFonts w:ascii="Times New Roman" w:hAnsi="Times New Roman" w:cs="Times New Roman"/>
        </w:rPr>
        <w:t xml:space="preserve"> </w:t>
      </w:r>
      <w:r w:rsidRPr="001A15F7">
        <w:rPr>
          <w:rStyle w:val="aff2"/>
          <w:rFonts w:ascii="Times New Roman" w:hAnsi="Times New Roman" w:cs="Times New Roman"/>
          <w:b/>
          <w:bCs/>
        </w:rPr>
        <w:t xml:space="preserve">в разделе </w:t>
      </w:r>
      <w:r w:rsidRPr="001A15F7">
        <w:rPr>
          <w:rStyle w:val="aff2"/>
          <w:rFonts w:ascii="Times New Roman" w:hAnsi="Times New Roman" w:cs="Times New Roman"/>
          <w:bCs/>
        </w:rPr>
        <w:t xml:space="preserve"> Административная реформа </w:t>
      </w:r>
      <w:r w:rsidRPr="001A15F7">
        <w:rPr>
          <w:rStyle w:val="aff2"/>
          <w:rFonts w:ascii="Times New Roman" w:hAnsi="Times New Roman" w:cs="Times New Roman"/>
          <w:b/>
          <w:bCs/>
        </w:rPr>
        <w:t xml:space="preserve"> </w:t>
      </w:r>
      <w:r w:rsidRPr="001A15F7">
        <w:rPr>
          <w:rStyle w:val="aff2"/>
          <w:rFonts w:ascii="Times New Roman" w:hAnsi="Times New Roman" w:cs="Times New Roman"/>
        </w:rPr>
        <w:t>(https://bignatovo.e-mordovia.ru/)  и на  Едином портале  государственных и муниципальных услуг (</w:t>
      </w:r>
      <w:hyperlink r:id="rId11" w:history="1">
        <w:r w:rsidRPr="001A15F7">
          <w:rPr>
            <w:rStyle w:val="af1"/>
            <w:rFonts w:ascii="Times New Roman" w:eastAsia="Times New Roman" w:hAnsi="Times New Roman" w:cs="Times New Roman"/>
          </w:rPr>
          <w:t>https://www.gosuslugi.ru/</w:t>
        </w:r>
      </w:hyperlink>
      <w:r w:rsidRPr="001A15F7">
        <w:rPr>
          <w:rStyle w:val="aff2"/>
          <w:rFonts w:ascii="Times New Roman" w:hAnsi="Times New Roman" w:cs="Times New Roman"/>
        </w:rPr>
        <w:t xml:space="preserve">). </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xml:space="preserve">12. Размещение данной информации обеспечивается специалистами  </w:t>
      </w:r>
      <w:bookmarkStart w:id="1090" w:name="sub_2502"/>
      <w:bookmarkStart w:id="1091" w:name="sub_25011"/>
      <w:bookmarkStart w:id="1092" w:name="sub_25012"/>
      <w:bookmarkStart w:id="1093" w:name="sub_2501"/>
      <w:bookmarkEnd w:id="1090"/>
      <w:bookmarkEnd w:id="1091"/>
      <w:bookmarkEnd w:id="1092"/>
      <w:bookmarkEnd w:id="1093"/>
      <w:r w:rsidRPr="001A15F7">
        <w:rPr>
          <w:rStyle w:val="aff2"/>
          <w:rFonts w:ascii="Times New Roman" w:hAnsi="Times New Roman" w:cs="Times New Roman"/>
          <w:bCs/>
          <w:iCs/>
        </w:rPr>
        <w:t>отдела градостроительства, архитектуры, жилищно-коммунального хозяйства и вопросам гражданской обороны и чрезвычайных ситуаций.</w:t>
      </w:r>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13. Для получения муниципальной услуги заявитель лично, через Портал государственных и муниципальных услуг Республики Мордовия или посредством почтовой связи представляет:</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 xml:space="preserve">1) заявление по форме согласно </w:t>
      </w:r>
      <w:r w:rsidRPr="001A15F7">
        <w:rPr>
          <w:rStyle w:val="aff2"/>
          <w:rFonts w:ascii="Times New Roman" w:hAnsi="Times New Roman" w:cs="Times New Roman"/>
          <w:b/>
        </w:rPr>
        <w:t>приложению 2</w:t>
      </w:r>
      <w:r w:rsidRPr="001A15F7">
        <w:rPr>
          <w:rStyle w:val="aff2"/>
          <w:rFonts w:ascii="Times New Roman" w:hAnsi="Times New Roman" w:cs="Times New Roman"/>
        </w:rPr>
        <w:t xml:space="preserve"> к настоящему регламенту на имя Главы</w:t>
      </w:r>
      <w:r w:rsidRPr="001A15F7">
        <w:rPr>
          <w:rFonts w:ascii="Times New Roman" w:hAnsi="Times New Roman" w:cs="Times New Roman"/>
        </w:rPr>
        <w:t xml:space="preserve"> </w:t>
      </w:r>
      <w:r w:rsidRPr="001A15F7">
        <w:rPr>
          <w:rStyle w:val="aff2"/>
          <w:rFonts w:ascii="Times New Roman" w:hAnsi="Times New Roman" w:cs="Times New Roman"/>
          <w:bCs/>
          <w:iCs/>
        </w:rPr>
        <w:t>Большеигнатовского муниципального района</w:t>
      </w:r>
      <w:r w:rsidRPr="001A15F7">
        <w:rPr>
          <w:rStyle w:val="aff2"/>
          <w:rFonts w:ascii="Times New Roman" w:hAnsi="Times New Roman" w:cs="Times New Roman"/>
        </w:rPr>
        <w:t>, в котором указывается сведения о переустраиваемом и (или) перепланируемом помещении в многоквартирном доме, а также:</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 фамилия, имя и отчество, место жительства заявителя и реквизиты документа, удостоверяющего его личность (указываются полностью), - в случае если заявление подается физическим лицом;</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 почтовый адрес, адрес электронной почты, номер телефона для связи с заявителем или представителем заявителя;</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 личная подпись заявителя с расшифровкой подписи, дата обращения, способ получения ответа.</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2)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 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3)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4)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 xml:space="preserve">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помещение в многоквартирном доме на основании договора социального найма (в случае, если заявителем является уполномоченный наймодателем на представление </w:t>
      </w:r>
      <w:r w:rsidRPr="001A15F7">
        <w:rPr>
          <w:rStyle w:val="aff2"/>
          <w:rFonts w:ascii="Times New Roman" w:hAnsi="Times New Roman" w:cs="Times New Roman"/>
        </w:rPr>
        <w:lastRenderedPageBreak/>
        <w:t>предусмотренных настоящим пунктом документов наниматель переустраиваемого и (или) перепланируемого помещения по договору социального найма);</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7) 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перепланируемое помещение обременено ипотекой.</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Заявление, направленное в бумажной форме, подписывается заявителем собственноручно. В случае если заявление в бумажной форме подписывается представителем заявителя, обязательным приложением к такому заявлению является документ, подтверждающий указанное полномочие такого лица.</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Если заявление направляется в электронной форме, такое заявление подписывается электронной подписью заявителя или представителя заявителя.</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по доверенности).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14. В случае представления заявления заявителем или представителем заявителя предъявляется документ, удостоверяющий соответственно личность заявителя или представителя заявителя.</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15. В случае непредставления заявителем документов, указанных в пунктах 2, 4, 6 пункта 13 регламента, данные документы самостоятельно истребуются Администрацией по каналам межведомственного электронного взаимодействия.</w:t>
      </w:r>
    </w:p>
    <w:p w:rsidR="001A15F7" w:rsidRPr="001A15F7" w:rsidRDefault="001A15F7" w:rsidP="001A15F7">
      <w:pPr>
        <w:spacing w:after="0" w:line="240" w:lineRule="auto"/>
        <w:ind w:firstLine="567"/>
        <w:jc w:val="both"/>
        <w:rPr>
          <w:rFonts w:ascii="Times New Roman" w:hAnsi="Times New Roman" w:cs="Times New Roman"/>
        </w:rPr>
      </w:pPr>
      <w:r w:rsidRPr="001A15F7">
        <w:rPr>
          <w:rStyle w:val="aff2"/>
          <w:rFonts w:ascii="Times New Roman" w:hAnsi="Times New Roman" w:cs="Times New Roman"/>
          <w:bCs/>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1A15F7" w:rsidRPr="001A15F7" w:rsidRDefault="001A15F7" w:rsidP="001A15F7">
      <w:pPr>
        <w:pStyle w:val="af2"/>
        <w:keepNext/>
        <w:spacing w:after="0" w:line="240" w:lineRule="auto"/>
        <w:ind w:firstLine="567"/>
        <w:jc w:val="both"/>
        <w:rPr>
          <w:rFonts w:ascii="Times New Roman" w:hAnsi="Times New Roman" w:cs="Times New Roman"/>
        </w:rPr>
      </w:pPr>
      <w:r w:rsidRPr="001A15F7">
        <w:rPr>
          <w:rStyle w:val="aff2"/>
          <w:rFonts w:ascii="Times New Roman" w:hAnsi="Times New Roman" w:cs="Times New Roman"/>
          <w:bCs/>
        </w:rPr>
        <w:t>16. Специалист, осуществляющий прием и регистрацию документов, не вправе требовать от заявителя:</w:t>
      </w:r>
    </w:p>
    <w:p w:rsidR="001A15F7" w:rsidRPr="001A15F7" w:rsidRDefault="001A15F7" w:rsidP="001A15F7">
      <w:pPr>
        <w:pStyle w:val="af2"/>
        <w:spacing w:after="0" w:line="240" w:lineRule="auto"/>
        <w:ind w:firstLine="567"/>
        <w:jc w:val="both"/>
        <w:rPr>
          <w:rFonts w:ascii="Times New Roman" w:hAnsi="Times New Roman" w:cs="Times New Roman"/>
        </w:rPr>
      </w:pPr>
      <w:bookmarkStart w:id="1094" w:name="p_76"/>
      <w:bookmarkEnd w:id="1094"/>
      <w:r w:rsidRPr="001A15F7">
        <w:rPr>
          <w:rFonts w:ascii="Times New Roman" w:hAnsi="Times New Roman" w:cs="Times New Roman"/>
          <w:bCs/>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A15F7" w:rsidRPr="001A15F7" w:rsidRDefault="001A15F7" w:rsidP="001A15F7">
      <w:pPr>
        <w:pStyle w:val="af2"/>
        <w:spacing w:after="0" w:line="240" w:lineRule="auto"/>
        <w:ind w:firstLine="567"/>
        <w:jc w:val="both"/>
        <w:rPr>
          <w:rFonts w:ascii="Times New Roman" w:hAnsi="Times New Roman" w:cs="Times New Roman"/>
        </w:rPr>
      </w:pPr>
      <w:bookmarkStart w:id="1095" w:name="p_77"/>
      <w:bookmarkEnd w:id="1095"/>
      <w:r w:rsidRPr="001A15F7">
        <w:rPr>
          <w:rFonts w:ascii="Times New Roman" w:hAnsi="Times New Roman" w:cs="Times New Roman"/>
          <w:bCs/>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1A15F7" w:rsidRPr="001A15F7" w:rsidRDefault="001A15F7" w:rsidP="001A15F7">
      <w:pPr>
        <w:pStyle w:val="af2"/>
        <w:spacing w:after="0" w:line="240" w:lineRule="auto"/>
        <w:ind w:firstLine="567"/>
        <w:jc w:val="both"/>
        <w:rPr>
          <w:rFonts w:ascii="Times New Roman" w:hAnsi="Times New Roman" w:cs="Times New Roman"/>
        </w:rPr>
      </w:pPr>
      <w:bookmarkStart w:id="1096" w:name="p_78"/>
      <w:bookmarkEnd w:id="1096"/>
      <w:r w:rsidRPr="001A15F7">
        <w:rPr>
          <w:rFonts w:ascii="Times New Roman" w:hAnsi="Times New Roman" w:cs="Times New Roman"/>
          <w:bCs/>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1A15F7" w:rsidRPr="001A15F7" w:rsidRDefault="001A15F7" w:rsidP="001A15F7">
      <w:pPr>
        <w:pStyle w:val="af2"/>
        <w:spacing w:after="0" w:line="240" w:lineRule="auto"/>
        <w:ind w:firstLine="567"/>
        <w:jc w:val="both"/>
        <w:rPr>
          <w:rFonts w:ascii="Times New Roman" w:hAnsi="Times New Roman" w:cs="Times New Roman"/>
        </w:rPr>
      </w:pPr>
      <w:bookmarkStart w:id="1097" w:name="p_79"/>
      <w:bookmarkEnd w:id="1097"/>
      <w:r w:rsidRPr="001A15F7">
        <w:rPr>
          <w:rFonts w:ascii="Times New Roman" w:hAnsi="Times New Roman" w:cs="Times New Roman"/>
          <w:bCs/>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A15F7" w:rsidRPr="001A15F7" w:rsidRDefault="001A15F7" w:rsidP="001A15F7">
      <w:pPr>
        <w:pStyle w:val="af2"/>
        <w:spacing w:after="0" w:line="240" w:lineRule="auto"/>
        <w:ind w:firstLine="567"/>
        <w:jc w:val="both"/>
        <w:rPr>
          <w:rFonts w:ascii="Times New Roman" w:hAnsi="Times New Roman" w:cs="Times New Roman"/>
        </w:rPr>
      </w:pPr>
      <w:bookmarkStart w:id="1098" w:name="p_80"/>
      <w:bookmarkEnd w:id="1098"/>
      <w:r w:rsidRPr="001A15F7">
        <w:rPr>
          <w:rFonts w:ascii="Times New Roman" w:hAnsi="Times New Roman" w:cs="Times New Roman"/>
          <w:bCs/>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A15F7" w:rsidRPr="001A15F7" w:rsidRDefault="001A15F7" w:rsidP="001A15F7">
      <w:pPr>
        <w:pStyle w:val="af2"/>
        <w:spacing w:after="0" w:line="240" w:lineRule="auto"/>
        <w:ind w:firstLine="567"/>
        <w:jc w:val="both"/>
        <w:rPr>
          <w:rFonts w:ascii="Times New Roman" w:hAnsi="Times New Roman" w:cs="Times New Roman"/>
        </w:rPr>
      </w:pPr>
      <w:bookmarkStart w:id="1099" w:name="p_81"/>
      <w:bookmarkEnd w:id="1099"/>
      <w:r w:rsidRPr="001A15F7">
        <w:rPr>
          <w:rFonts w:ascii="Times New Roman" w:hAnsi="Times New Roman" w:cs="Times New Roman"/>
          <w:bCs/>
        </w:rPr>
        <w:lastRenderedPageBreak/>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A15F7" w:rsidRPr="001A15F7" w:rsidRDefault="001A15F7" w:rsidP="001A15F7">
      <w:pPr>
        <w:pStyle w:val="af2"/>
        <w:spacing w:after="0" w:line="240" w:lineRule="auto"/>
        <w:ind w:firstLine="567"/>
        <w:jc w:val="both"/>
        <w:rPr>
          <w:rFonts w:ascii="Times New Roman" w:hAnsi="Times New Roman" w:cs="Times New Roman"/>
        </w:rPr>
      </w:pPr>
      <w:bookmarkStart w:id="1100" w:name="p_82"/>
      <w:bookmarkEnd w:id="1100"/>
      <w:r w:rsidRPr="001A15F7">
        <w:rPr>
          <w:rFonts w:ascii="Times New Roman" w:hAnsi="Times New Roman" w:cs="Times New Roman"/>
          <w:bCs/>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A15F7" w:rsidRPr="001A15F7" w:rsidRDefault="001A15F7" w:rsidP="001A15F7">
      <w:pPr>
        <w:pStyle w:val="af2"/>
        <w:spacing w:after="0" w:line="240" w:lineRule="auto"/>
        <w:ind w:firstLine="567"/>
        <w:jc w:val="both"/>
        <w:rPr>
          <w:rFonts w:ascii="Times New Roman" w:hAnsi="Times New Roman" w:cs="Times New Roman"/>
        </w:rPr>
      </w:pPr>
      <w:bookmarkStart w:id="1101" w:name="p_83"/>
      <w:bookmarkEnd w:id="1101"/>
      <w:r w:rsidRPr="001A15F7">
        <w:rPr>
          <w:rFonts w:ascii="Times New Roman" w:hAnsi="Times New Roman" w:cs="Times New Roman"/>
          <w:bCs/>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A15F7" w:rsidRPr="001A15F7" w:rsidRDefault="001A15F7" w:rsidP="001A15F7">
      <w:pPr>
        <w:pStyle w:val="af2"/>
        <w:spacing w:after="0" w:line="240" w:lineRule="auto"/>
        <w:ind w:firstLine="567"/>
        <w:jc w:val="both"/>
        <w:rPr>
          <w:rFonts w:ascii="Times New Roman" w:hAnsi="Times New Roman" w:cs="Times New Roman"/>
        </w:rPr>
      </w:pPr>
      <w:bookmarkStart w:id="1102" w:name="p_309"/>
      <w:bookmarkEnd w:id="1102"/>
      <w:r w:rsidRPr="001A15F7">
        <w:rPr>
          <w:rStyle w:val="aff2"/>
          <w:rFonts w:ascii="Times New Roman" w:hAnsi="Times New Roman" w:cs="Times New Roman"/>
          <w:bCs/>
        </w:rPr>
        <w:tab/>
        <w:t>предоставления на бумажном носителе документов и информации, электронные образы которых ранее были заверены в соответствии с</w:t>
      </w:r>
      <w:bookmarkStart w:id="1103" w:name="ext-gen1501"/>
      <w:bookmarkEnd w:id="1103"/>
      <w:r w:rsidRPr="001A15F7">
        <w:rPr>
          <w:rStyle w:val="aff2"/>
          <w:rFonts w:ascii="Times New Roman" w:hAnsi="Times New Roman" w:cs="Times New Roman"/>
          <w:bCs/>
        </w:rPr>
        <w:t xml:space="preserve"> </w:t>
      </w:r>
      <w:hyperlink r:id="rId12" w:anchor="/document/12177515/entry/16172" w:history="1">
        <w:r w:rsidRPr="001A15F7">
          <w:rPr>
            <w:rFonts w:ascii="Times New Roman" w:eastAsia="Times New Roman" w:hAnsi="Times New Roman" w:cs="Times New Roman"/>
            <w:bCs/>
          </w:rPr>
          <w:t>пунктом 7.2 части 1 статьи 16</w:t>
        </w:r>
      </w:hyperlink>
      <w:r w:rsidRPr="001A15F7">
        <w:rPr>
          <w:rStyle w:val="aff2"/>
          <w:rFonts w:ascii="Times New Roman" w:hAnsi="Times New Roman" w:cs="Times New Roman"/>
          <w:bCs/>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Fonts w:ascii="Times New Roman" w:hAnsi="Times New Roman" w:cs="Times New Roman"/>
          <w:sz w:val="22"/>
          <w:szCs w:val="22"/>
        </w:rPr>
        <w:t xml:space="preserve">Подраздел 7. Основания для отказа в приеме документов,    </w:t>
      </w:r>
      <w:r w:rsidRPr="001A15F7">
        <w:rPr>
          <w:rStyle w:val="aff2"/>
          <w:rFonts w:ascii="Times New Roman" w:hAnsi="Times New Roman" w:cs="Times New Roman"/>
          <w:sz w:val="22"/>
          <w:szCs w:val="22"/>
        </w:rPr>
        <w:t>необходимых для    предоставления муниципальной услуги</w:t>
      </w:r>
      <w:bookmarkStart w:id="1104" w:name="sub_26011544"/>
      <w:bookmarkStart w:id="1105" w:name="sub_26016144"/>
      <w:bookmarkStart w:id="1106" w:name="sub_26011184"/>
      <w:bookmarkStart w:id="1107" w:name="sub_26011104"/>
      <w:bookmarkStart w:id="1108" w:name="sub_2601564"/>
      <w:bookmarkStart w:id="1109" w:name="sub_2601664"/>
      <w:bookmarkStart w:id="1110" w:name="sub_260152124"/>
      <w:bookmarkStart w:id="1111" w:name="sub_260151124"/>
      <w:bookmarkStart w:id="1112" w:name="sub_2601924"/>
      <w:bookmarkStart w:id="1113" w:name="sub_2601122324"/>
      <w:bookmarkStart w:id="1114" w:name="sub_260152224"/>
      <w:bookmarkStart w:id="1115" w:name="sub_260151224"/>
      <w:bookmarkStart w:id="1116" w:name="sub_26011024"/>
      <w:bookmarkStart w:id="1117" w:name="sub_2601122424"/>
      <w:bookmarkStart w:id="1118" w:name="sub_26011634"/>
      <w:bookmarkStart w:id="1119" w:name="sub_26016234"/>
      <w:bookmarkStart w:id="1120" w:name="sub_26011534"/>
      <w:bookmarkStart w:id="1121" w:name="sub_26016134"/>
      <w:bookmarkStart w:id="1122" w:name="sub_26011174"/>
      <w:bookmarkStart w:id="1123" w:name="sub_2601194"/>
      <w:bookmarkStart w:id="1124" w:name="sub_2601554"/>
      <w:bookmarkStart w:id="1125" w:name="sub_2601654"/>
      <w:bookmarkStart w:id="1126" w:name="sub_260152114"/>
      <w:bookmarkStart w:id="1127" w:name="sub_260151114"/>
      <w:bookmarkStart w:id="1128" w:name="sub_2601914"/>
      <w:bookmarkStart w:id="1129" w:name="sub_2601122314"/>
      <w:bookmarkStart w:id="1130" w:name="sub_260152214"/>
      <w:bookmarkStart w:id="1131" w:name="sub_260151214"/>
      <w:bookmarkStart w:id="1132" w:name="sub_26011014"/>
      <w:bookmarkStart w:id="1133" w:name="sub_2601122414"/>
      <w:bookmarkStart w:id="1134" w:name="sub_26011148"/>
      <w:bookmarkStart w:id="1135" w:name="sub_2601168"/>
      <w:bookmarkStart w:id="1136" w:name="sub_2601528"/>
      <w:bookmarkStart w:id="1137" w:name="sub_2601628"/>
      <w:bookmarkStart w:id="1138" w:name="sub_26011138"/>
      <w:bookmarkStart w:id="1139" w:name="sub_2601158"/>
      <w:bookmarkStart w:id="1140" w:name="sub_2601518"/>
      <w:bookmarkStart w:id="1141" w:name="sub_2601618"/>
      <w:bookmarkStart w:id="1142" w:name="sub_26011230"/>
      <w:bookmarkStart w:id="1143" w:name="sub_26011112"/>
      <w:bookmarkStart w:id="1144" w:name="sub_260125"/>
      <w:bookmarkStart w:id="1145" w:name="sub_2601132"/>
      <w:bookmarkStart w:id="1146" w:name="sub_260112110"/>
      <w:bookmarkStart w:id="1147" w:name="sub_2601510"/>
      <w:bookmarkStart w:id="1148" w:name="sub_260112210"/>
      <w:bookmarkStart w:id="1149" w:name="sub_2601610"/>
      <w:bookmarkStart w:id="1150" w:name="sub_260111416"/>
      <w:bookmarkStart w:id="1151" w:name="sub_26015216"/>
      <w:bookmarkStart w:id="1152" w:name="sub_260111316"/>
      <w:bookmarkStart w:id="1153" w:name="sub_26015116"/>
      <w:bookmarkStart w:id="1154" w:name="sub_26011256"/>
      <w:bookmarkStart w:id="1155" w:name="sub_260196"/>
      <w:bookmarkStart w:id="1156" w:name="sub_260112136"/>
      <w:bookmarkStart w:id="1157" w:name="sub_260112236"/>
      <w:bookmarkStart w:id="1158" w:name="sub_260111426"/>
      <w:bookmarkStart w:id="1159" w:name="sub_26015226"/>
      <w:bookmarkStart w:id="1160" w:name="sub_260111326"/>
      <w:bookmarkStart w:id="1161" w:name="sub_26015126"/>
      <w:bookmarkStart w:id="1162" w:name="sub_26011266"/>
      <w:bookmarkStart w:id="1163" w:name="sub_2601106"/>
      <w:bookmarkStart w:id="1164" w:name="sub_260112146"/>
      <w:bookmarkStart w:id="1165" w:name="sub_260112246"/>
      <w:bookmarkStart w:id="1166" w:name="sub_260116412"/>
      <w:bookmarkStart w:id="1167" w:name="sub_260115412"/>
      <w:bookmarkStart w:id="1168" w:name="sub_260111812"/>
      <w:bookmarkStart w:id="1169" w:name="sub_26015612"/>
      <w:bookmarkStart w:id="1170" w:name="sub_2601521212"/>
      <w:bookmarkStart w:id="1171" w:name="sub_26019212"/>
      <w:bookmarkStart w:id="1172" w:name="sub_2601522212"/>
      <w:bookmarkStart w:id="1173" w:name="sub_260110212"/>
      <w:bookmarkStart w:id="1174" w:name="sub_260116312"/>
      <w:bookmarkStart w:id="1175" w:name="sub_260115312"/>
      <w:bookmarkStart w:id="1176" w:name="sub_260111712"/>
      <w:bookmarkStart w:id="1177" w:name="sub_26015512"/>
      <w:bookmarkStart w:id="1178" w:name="sub_2601521112"/>
      <w:bookmarkStart w:id="1179" w:name="sub_26019112"/>
      <w:bookmarkStart w:id="1180" w:name="sub_2601522112"/>
      <w:bookmarkStart w:id="1181" w:name="sub_260110112"/>
      <w:bookmarkStart w:id="1182" w:name="sub_260111452"/>
      <w:bookmarkStart w:id="1183" w:name="sub_26015252"/>
      <w:bookmarkStart w:id="1184" w:name="sub_260111352"/>
      <w:bookmarkStart w:id="1185" w:name="sub_26015152"/>
      <w:bookmarkStart w:id="1186" w:name="sub_26011292"/>
      <w:bookmarkStart w:id="1187" w:name="sub_2601222"/>
      <w:bookmarkStart w:id="1188" w:name="sub_260112172"/>
      <w:bookmarkStart w:id="1189" w:name="sub_260112272"/>
      <w:bookmarkStart w:id="1190" w:name="sub_2601114132"/>
      <w:bookmarkStart w:id="1191" w:name="sub_2601113132"/>
      <w:bookmarkStart w:id="1192" w:name="sub_260112532"/>
      <w:bookmarkStart w:id="1193" w:name="sub_2601121332"/>
      <w:bookmarkStart w:id="1194" w:name="sub_2601114232"/>
      <w:bookmarkStart w:id="1195" w:name="sub_2601113232"/>
      <w:bookmarkStart w:id="1196" w:name="sub_260112632"/>
      <w:bookmarkStart w:id="1197" w:name="sub_2601121432"/>
      <w:bookmarkStart w:id="1198" w:name="sub_260116422"/>
      <w:bookmarkStart w:id="1199" w:name="sub_260115422"/>
      <w:bookmarkStart w:id="1200" w:name="sub_260111822"/>
      <w:bookmarkStart w:id="1201" w:name="sub_26015622"/>
      <w:bookmarkStart w:id="1202" w:name="sub_2601521222"/>
      <w:bookmarkStart w:id="1203" w:name="sub_26019222"/>
      <w:bookmarkStart w:id="1204" w:name="sub_2601522222"/>
      <w:bookmarkStart w:id="1205" w:name="sub_260110222"/>
      <w:bookmarkStart w:id="1206" w:name="sub_260116322"/>
      <w:bookmarkStart w:id="1207" w:name="sub_260115322"/>
      <w:bookmarkStart w:id="1208" w:name="sub_260111722"/>
      <w:bookmarkStart w:id="1209" w:name="sub_26015522"/>
      <w:bookmarkStart w:id="1210" w:name="sub_2601521122"/>
      <w:bookmarkStart w:id="1211" w:name="sub_26019122"/>
      <w:bookmarkStart w:id="1212" w:name="sub_2601522122"/>
      <w:bookmarkStart w:id="1213" w:name="sub_260110122"/>
      <w:bookmarkStart w:id="1214" w:name="sub_260111462"/>
      <w:bookmarkStart w:id="1215" w:name="sub_26015262"/>
      <w:bookmarkStart w:id="1216" w:name="sub_260111362"/>
      <w:bookmarkStart w:id="1217" w:name="sub_26015162"/>
      <w:bookmarkStart w:id="1218" w:name="sub_260112102"/>
      <w:bookmarkStart w:id="1219" w:name="sub_2601232"/>
      <w:bookmarkStart w:id="1220" w:name="sub_260112182"/>
      <w:bookmarkStart w:id="1221" w:name="sub_260112282"/>
      <w:bookmarkStart w:id="1222" w:name="sub_2601114142"/>
      <w:bookmarkStart w:id="1223" w:name="sub_2601113142"/>
      <w:bookmarkStart w:id="1224" w:name="sub_260112542"/>
      <w:bookmarkStart w:id="1225" w:name="sub_2601121342"/>
      <w:bookmarkStart w:id="1226" w:name="sub_2601114242"/>
      <w:bookmarkStart w:id="1227" w:name="sub_2601113242"/>
      <w:bookmarkStart w:id="1228" w:name="sub_260112642"/>
      <w:bookmarkStart w:id="1229" w:name="sub_2601121442"/>
      <w:bookmarkStart w:id="1230" w:name="sub_26011643"/>
      <w:bookmarkStart w:id="1231" w:name="sub_26016243"/>
      <w:bookmarkStart w:id="1232" w:name="sub_26011543"/>
      <w:bookmarkStart w:id="1233" w:name="sub_26016143"/>
      <w:bookmarkStart w:id="1234" w:name="sub_26011183"/>
      <w:bookmarkStart w:id="1235" w:name="sub_26011103"/>
      <w:bookmarkStart w:id="1236" w:name="sub_2601563"/>
      <w:bookmarkStart w:id="1237" w:name="sub_2601663"/>
      <w:bookmarkStart w:id="1238" w:name="sub_260152123"/>
      <w:bookmarkStart w:id="1239" w:name="sub_260151123"/>
      <w:bookmarkStart w:id="1240" w:name="sub_2601923"/>
      <w:bookmarkStart w:id="1241" w:name="sub_2601122323"/>
      <w:bookmarkStart w:id="1242" w:name="sub_260152223"/>
      <w:bookmarkStart w:id="1243" w:name="sub_260151223"/>
      <w:bookmarkStart w:id="1244" w:name="sub_26011023"/>
      <w:bookmarkStart w:id="1245" w:name="sub_2601122423"/>
      <w:bookmarkStart w:id="1246" w:name="sub_26011633"/>
      <w:bookmarkStart w:id="1247" w:name="sub_26016233"/>
      <w:bookmarkStart w:id="1248" w:name="sub_26011533"/>
      <w:bookmarkStart w:id="1249" w:name="sub_26016133"/>
      <w:bookmarkStart w:id="1250" w:name="sub_26011173"/>
      <w:bookmarkStart w:id="1251" w:name="sub_2601193"/>
      <w:bookmarkStart w:id="1252" w:name="sub_2601553"/>
      <w:bookmarkStart w:id="1253" w:name="sub_2601653"/>
      <w:bookmarkStart w:id="1254" w:name="sub_260152113"/>
      <w:bookmarkStart w:id="1255" w:name="sub_260151113"/>
      <w:bookmarkStart w:id="1256" w:name="sub_2601913"/>
      <w:bookmarkStart w:id="1257" w:name="sub_2601122313"/>
      <w:bookmarkStart w:id="1258" w:name="sub_260152213"/>
      <w:bookmarkStart w:id="1259" w:name="sub_260151213"/>
      <w:bookmarkStart w:id="1260" w:name="sub_26011013"/>
      <w:bookmarkStart w:id="1261" w:name="sub_2601122413"/>
      <w:bookmarkStart w:id="1262" w:name="sub_26011147"/>
      <w:bookmarkStart w:id="1263" w:name="sub_2601167"/>
      <w:bookmarkStart w:id="1264" w:name="sub_2601527"/>
      <w:bookmarkStart w:id="1265" w:name="sub_2601627"/>
      <w:bookmarkStart w:id="1266" w:name="sub_26011137"/>
      <w:bookmarkStart w:id="1267" w:name="sub_2601157"/>
      <w:bookmarkStart w:id="1268" w:name="sub_2601517"/>
      <w:bookmarkStart w:id="1269" w:name="sub_2601617"/>
      <w:bookmarkStart w:id="1270" w:name="sub_26011220"/>
      <w:bookmarkStart w:id="1271" w:name="sub_26011111"/>
      <w:bookmarkStart w:id="1272" w:name="sub_260124"/>
      <w:bookmarkStart w:id="1273" w:name="sub_2601131"/>
      <w:bookmarkStart w:id="1274" w:name="sub_26011219"/>
      <w:bookmarkStart w:id="1275" w:name="sub_260159"/>
      <w:bookmarkStart w:id="1276" w:name="sub_26011229"/>
      <w:bookmarkStart w:id="1277" w:name="sub_260169"/>
      <w:bookmarkStart w:id="1278" w:name="sub_260111415"/>
      <w:bookmarkStart w:id="1279" w:name="sub_26015215"/>
      <w:bookmarkStart w:id="1280" w:name="sub_260111315"/>
      <w:bookmarkStart w:id="1281" w:name="sub_26015115"/>
      <w:bookmarkStart w:id="1282" w:name="sub_26011255"/>
      <w:bookmarkStart w:id="1283" w:name="sub_260195"/>
      <w:bookmarkStart w:id="1284" w:name="sub_260112135"/>
      <w:bookmarkStart w:id="1285" w:name="sub_260112235"/>
      <w:bookmarkStart w:id="1286" w:name="sub_260111425"/>
      <w:bookmarkStart w:id="1287" w:name="sub_26015225"/>
      <w:bookmarkStart w:id="1288" w:name="sub_260111325"/>
      <w:bookmarkStart w:id="1289" w:name="sub_26015125"/>
      <w:bookmarkStart w:id="1290" w:name="sub_26011265"/>
      <w:bookmarkStart w:id="1291" w:name="sub_2601105"/>
      <w:bookmarkStart w:id="1292" w:name="sub_260112145"/>
      <w:bookmarkStart w:id="1293" w:name="sub_260112245"/>
      <w:bookmarkStart w:id="1294" w:name="sub_260116411"/>
      <w:bookmarkStart w:id="1295" w:name="sub_260115411"/>
      <w:bookmarkStart w:id="1296" w:name="sub_260111811"/>
      <w:bookmarkStart w:id="1297" w:name="sub_26015611"/>
      <w:bookmarkStart w:id="1298" w:name="sub_2601521211"/>
      <w:bookmarkStart w:id="1299" w:name="sub_26019211"/>
      <w:bookmarkStart w:id="1300" w:name="sub_2601522211"/>
      <w:bookmarkStart w:id="1301" w:name="sub_260110211"/>
      <w:bookmarkStart w:id="1302" w:name="sub_260116311"/>
      <w:bookmarkStart w:id="1303" w:name="sub_260115311"/>
      <w:bookmarkStart w:id="1304" w:name="sub_260111711"/>
      <w:bookmarkStart w:id="1305" w:name="sub_26015511"/>
      <w:bookmarkStart w:id="1306" w:name="sub_2601521111"/>
      <w:bookmarkStart w:id="1307" w:name="sub_26019111"/>
      <w:bookmarkStart w:id="1308" w:name="sub_2601522111"/>
      <w:bookmarkStart w:id="1309" w:name="sub_260110111"/>
      <w:bookmarkStart w:id="1310" w:name="sub_260111451"/>
      <w:bookmarkStart w:id="1311" w:name="sub_26015251"/>
      <w:bookmarkStart w:id="1312" w:name="sub_260111351"/>
      <w:bookmarkStart w:id="1313" w:name="sub_26015151"/>
      <w:bookmarkStart w:id="1314" w:name="sub_26011291"/>
      <w:bookmarkStart w:id="1315" w:name="sub_2601221"/>
      <w:bookmarkStart w:id="1316" w:name="sub_260112171"/>
      <w:bookmarkStart w:id="1317" w:name="sub_260112271"/>
      <w:bookmarkStart w:id="1318" w:name="sub_2601114131"/>
      <w:bookmarkStart w:id="1319" w:name="sub_2601113131"/>
      <w:bookmarkStart w:id="1320" w:name="sub_260112531"/>
      <w:bookmarkStart w:id="1321" w:name="sub_2601121331"/>
      <w:bookmarkStart w:id="1322" w:name="sub_2601114231"/>
      <w:bookmarkStart w:id="1323" w:name="sub_2601113231"/>
      <w:bookmarkStart w:id="1324" w:name="sub_260112631"/>
      <w:bookmarkStart w:id="1325" w:name="sub_2601121431"/>
      <w:bookmarkStart w:id="1326" w:name="sub_260116421"/>
      <w:bookmarkStart w:id="1327" w:name="sub_260115421"/>
      <w:bookmarkStart w:id="1328" w:name="sub_260111821"/>
      <w:bookmarkStart w:id="1329" w:name="sub_26015621"/>
      <w:bookmarkStart w:id="1330" w:name="sub_2601521221"/>
      <w:bookmarkStart w:id="1331" w:name="sub_26019221"/>
      <w:bookmarkStart w:id="1332" w:name="sub_2601522221"/>
      <w:bookmarkStart w:id="1333" w:name="sub_260110221"/>
      <w:bookmarkStart w:id="1334" w:name="sub_260116321"/>
      <w:bookmarkStart w:id="1335" w:name="sub_260115321"/>
      <w:bookmarkStart w:id="1336" w:name="sub_260111721"/>
      <w:bookmarkStart w:id="1337" w:name="sub_26015521"/>
      <w:bookmarkStart w:id="1338" w:name="sub_2601521121"/>
      <w:bookmarkStart w:id="1339" w:name="sub_26019121"/>
      <w:bookmarkStart w:id="1340" w:name="sub_2601522121"/>
      <w:bookmarkStart w:id="1341" w:name="sub_260110121"/>
      <w:bookmarkStart w:id="1342" w:name="sub_260111461"/>
      <w:bookmarkStart w:id="1343" w:name="sub_26015261"/>
      <w:bookmarkStart w:id="1344" w:name="sub_260111361"/>
      <w:bookmarkStart w:id="1345" w:name="sub_26015161"/>
      <w:bookmarkStart w:id="1346" w:name="sub_260112101"/>
      <w:bookmarkStart w:id="1347" w:name="sub_2601231"/>
      <w:bookmarkStart w:id="1348" w:name="sub_260112181"/>
      <w:bookmarkStart w:id="1349" w:name="sub_260112281"/>
      <w:bookmarkStart w:id="1350" w:name="sub_2601114141"/>
      <w:bookmarkStart w:id="1351" w:name="sub_2601113141"/>
      <w:bookmarkStart w:id="1352" w:name="sub_260112541"/>
      <w:bookmarkStart w:id="1353" w:name="sub_2601121341"/>
      <w:bookmarkStart w:id="1354" w:name="sub_2601114241"/>
      <w:bookmarkStart w:id="1355" w:name="sub_2601113241"/>
      <w:bookmarkStart w:id="1356" w:name="sub_260112641"/>
      <w:bookmarkStart w:id="1357" w:name="sub_2601121441"/>
      <w:bookmarkStart w:id="1358" w:name="sub_260112244"/>
      <w:bookmarkStart w:id="1359" w:name="sub_2601164"/>
      <w:bookmarkStart w:id="1360" w:name="sub_2601524"/>
      <w:bookmarkStart w:id="1361" w:name="sub_2601624"/>
      <w:bookmarkStart w:id="1362" w:name="sub_26011134"/>
      <w:bookmarkStart w:id="1363" w:name="sub_2601154"/>
      <w:bookmarkStart w:id="1364" w:name="sub_2601514"/>
      <w:bookmarkStart w:id="1365" w:name="sub_2601614"/>
      <w:bookmarkStart w:id="1366" w:name="sub_2601128"/>
      <w:bookmarkStart w:id="1367" w:name="sub_2601118"/>
      <w:bookmarkStart w:id="1368" w:name="sub_260121"/>
      <w:bookmarkStart w:id="1369" w:name="sub_2601110"/>
      <w:bookmarkStart w:id="1370" w:name="sub_26011216"/>
      <w:bookmarkStart w:id="1371" w:name="sub_260156"/>
      <w:bookmarkStart w:id="1372" w:name="sub_26011226"/>
      <w:bookmarkStart w:id="1373" w:name="sub_260166"/>
      <w:bookmarkStart w:id="1374" w:name="sub_260111412"/>
      <w:bookmarkStart w:id="1375" w:name="sub_26015212"/>
      <w:bookmarkStart w:id="1376" w:name="sub_260111312"/>
      <w:bookmarkStart w:id="1377" w:name="sub_26015112"/>
      <w:bookmarkStart w:id="1378" w:name="sub_26011252"/>
      <w:bookmarkStart w:id="1379" w:name="sub_260192"/>
      <w:bookmarkStart w:id="1380" w:name="sub_260112132"/>
      <w:bookmarkStart w:id="1381" w:name="sub_260112232"/>
      <w:bookmarkStart w:id="1382" w:name="sub_260111422"/>
      <w:bookmarkStart w:id="1383" w:name="sub_26015222"/>
      <w:bookmarkStart w:id="1384" w:name="sub_260111322"/>
      <w:bookmarkStart w:id="1385" w:name="sub_26015122"/>
      <w:bookmarkStart w:id="1386" w:name="sub_26011262"/>
      <w:bookmarkStart w:id="1387" w:name="sub_2601102"/>
      <w:bookmarkStart w:id="1388" w:name="sub_260112142"/>
      <w:bookmarkStart w:id="1389" w:name="sub_260112242"/>
      <w:bookmarkStart w:id="1390" w:name="sub_26011143"/>
      <w:bookmarkStart w:id="1391" w:name="sub_2601163"/>
      <w:bookmarkStart w:id="1392" w:name="sub_2601523"/>
      <w:bookmarkStart w:id="1393" w:name="sub_2601623"/>
      <w:bookmarkStart w:id="1394" w:name="sub_26011133"/>
      <w:bookmarkStart w:id="1395" w:name="sub_2601153"/>
      <w:bookmarkStart w:id="1396" w:name="sub_2601513"/>
      <w:bookmarkStart w:id="1397" w:name="sub_2601613"/>
      <w:bookmarkStart w:id="1398" w:name="sub_2601127"/>
      <w:bookmarkStart w:id="1399" w:name="sub_2601117"/>
      <w:bookmarkStart w:id="1400" w:name="sub_260120"/>
      <w:bookmarkStart w:id="1401" w:name="sub_260119"/>
      <w:bookmarkStart w:id="1402" w:name="sub_26011215"/>
      <w:bookmarkStart w:id="1403" w:name="sub_260155"/>
      <w:bookmarkStart w:id="1404" w:name="sub_26011225"/>
      <w:bookmarkStart w:id="1405" w:name="sub_260165"/>
      <w:bookmarkStart w:id="1406" w:name="sub_260111411"/>
      <w:bookmarkStart w:id="1407" w:name="sub_26015211"/>
      <w:bookmarkStart w:id="1408" w:name="sub_260111311"/>
      <w:bookmarkStart w:id="1409" w:name="sub_26015111"/>
      <w:bookmarkStart w:id="1410" w:name="sub_26011251"/>
      <w:bookmarkStart w:id="1411" w:name="sub_260191"/>
      <w:bookmarkStart w:id="1412" w:name="sub_260112131"/>
      <w:bookmarkStart w:id="1413" w:name="sub_260112231"/>
      <w:bookmarkStart w:id="1414" w:name="sub_260111421"/>
      <w:bookmarkStart w:id="1415" w:name="sub_26015221"/>
      <w:bookmarkStart w:id="1416" w:name="sub_260111321"/>
      <w:bookmarkStart w:id="1417" w:name="sub_26015121"/>
      <w:bookmarkStart w:id="1418" w:name="sub_26011261"/>
      <w:bookmarkStart w:id="1419" w:name="sub_2601101"/>
      <w:bookmarkStart w:id="1420" w:name="sub_260112141"/>
      <w:bookmarkStart w:id="1421" w:name="sub_260112241"/>
      <w:bookmarkStart w:id="1422" w:name="sub_260164"/>
      <w:bookmarkStart w:id="1423" w:name="sub_2601114"/>
      <w:bookmarkStart w:id="1424" w:name="sub_26018"/>
      <w:bookmarkStart w:id="1425" w:name="sub_260116"/>
      <w:bookmarkStart w:id="1426" w:name="sub_26011212"/>
      <w:bookmarkStart w:id="1427" w:name="sub_260152"/>
      <w:bookmarkStart w:id="1428" w:name="sub_26011222"/>
      <w:bookmarkStart w:id="1429" w:name="sub_260162"/>
      <w:bookmarkStart w:id="1430" w:name="sub_2601123"/>
      <w:bookmarkStart w:id="1431" w:name="sub_2601113"/>
      <w:bookmarkStart w:id="1432" w:name="sub_26017"/>
      <w:bookmarkStart w:id="1433" w:name="sub_260115"/>
      <w:bookmarkStart w:id="1434" w:name="sub_26011211"/>
      <w:bookmarkStart w:id="1435" w:name="sub_260151"/>
      <w:bookmarkStart w:id="1436" w:name="sub_26011221"/>
      <w:bookmarkStart w:id="1437" w:name="sub_260161"/>
      <w:bookmarkStart w:id="1438" w:name="sub_260114"/>
      <w:bookmarkStart w:id="1439" w:name="sub_260112"/>
      <w:bookmarkStart w:id="1440" w:name="sub_26013"/>
      <w:bookmarkStart w:id="1441" w:name="sub_260111"/>
      <w:bookmarkStart w:id="1442" w:name="sub_26012"/>
      <w:bookmarkStart w:id="1443" w:name="sub_2601"/>
      <w:bookmarkStart w:id="1444" w:name="sub_2602"/>
      <w:bookmarkStart w:id="1445" w:name="sub_26011"/>
      <w:bookmarkStart w:id="1446" w:name="sub_26014"/>
      <w:bookmarkStart w:id="1447" w:name="sub_2601121"/>
      <w:bookmarkStart w:id="1448" w:name="sub_2601111"/>
      <w:bookmarkStart w:id="1449" w:name="sub_26015"/>
      <w:bookmarkStart w:id="1450" w:name="sub_260113"/>
      <w:bookmarkStart w:id="1451" w:name="sub_2601122"/>
      <w:bookmarkStart w:id="1452" w:name="sub_2601112"/>
      <w:bookmarkStart w:id="1453" w:name="sub_26016"/>
      <w:bookmarkStart w:id="1454" w:name="sub_2601124"/>
      <w:bookmarkStart w:id="1455" w:name="sub_26011141"/>
      <w:bookmarkStart w:id="1456" w:name="sub_2601161"/>
      <w:bookmarkStart w:id="1457" w:name="sub_2601521"/>
      <w:bookmarkStart w:id="1458" w:name="sub_2601621"/>
      <w:bookmarkStart w:id="1459" w:name="sub_26011131"/>
      <w:bookmarkStart w:id="1460" w:name="sub_2601151"/>
      <w:bookmarkStart w:id="1461" w:name="sub_2601511"/>
      <w:bookmarkStart w:id="1462" w:name="sub_2601611"/>
      <w:bookmarkStart w:id="1463" w:name="sub_2601125"/>
      <w:bookmarkStart w:id="1464" w:name="sub_2601115"/>
      <w:bookmarkStart w:id="1465" w:name="sub_26019"/>
      <w:bookmarkStart w:id="1466" w:name="sub_260117"/>
      <w:bookmarkStart w:id="1467" w:name="sub_26011213"/>
      <w:bookmarkStart w:id="1468" w:name="sub_260153"/>
      <w:bookmarkStart w:id="1469" w:name="sub_26011223"/>
      <w:bookmarkStart w:id="1470" w:name="sub_260163"/>
      <w:bookmarkStart w:id="1471" w:name="sub_26011142"/>
      <w:bookmarkStart w:id="1472" w:name="sub_2601162"/>
      <w:bookmarkStart w:id="1473" w:name="sub_2601522"/>
      <w:bookmarkStart w:id="1474" w:name="sub_2601622"/>
      <w:bookmarkStart w:id="1475" w:name="sub_26011132"/>
      <w:bookmarkStart w:id="1476" w:name="sub_2601152"/>
      <w:bookmarkStart w:id="1477" w:name="sub_2601512"/>
      <w:bookmarkStart w:id="1478" w:name="sub_2601612"/>
      <w:bookmarkStart w:id="1479" w:name="sub_2601126"/>
      <w:bookmarkStart w:id="1480" w:name="sub_2601116"/>
      <w:bookmarkStart w:id="1481" w:name="sub_260110"/>
      <w:bookmarkStart w:id="1482" w:name="sub_260118"/>
      <w:bookmarkStart w:id="1483" w:name="sub_26011214"/>
      <w:bookmarkStart w:id="1484" w:name="sub_260154"/>
      <w:bookmarkStart w:id="1485" w:name="sub_26011224"/>
      <w:bookmarkStart w:id="1486" w:name="sub_26011144"/>
      <w:bookmarkStart w:id="1487" w:name="sub_26011641"/>
      <w:bookmarkStart w:id="1488" w:name="sub_26016241"/>
      <w:bookmarkStart w:id="1489" w:name="sub_26011541"/>
      <w:bookmarkStart w:id="1490" w:name="sub_26016141"/>
      <w:bookmarkStart w:id="1491" w:name="sub_26011181"/>
      <w:bookmarkStart w:id="1492" w:name="sub_26011101"/>
      <w:bookmarkStart w:id="1493" w:name="sub_2601561"/>
      <w:bookmarkStart w:id="1494" w:name="sub_2601661"/>
      <w:bookmarkStart w:id="1495" w:name="sub_260152121"/>
      <w:bookmarkStart w:id="1496" w:name="sub_260151121"/>
      <w:bookmarkStart w:id="1497" w:name="sub_2601921"/>
      <w:bookmarkStart w:id="1498" w:name="sub_2601122321"/>
      <w:bookmarkStart w:id="1499" w:name="sub_260152221"/>
      <w:bookmarkStart w:id="1500" w:name="sub_260151221"/>
      <w:bookmarkStart w:id="1501" w:name="sub_26011021"/>
      <w:bookmarkStart w:id="1502" w:name="sub_2601122421"/>
      <w:bookmarkStart w:id="1503" w:name="sub_26011631"/>
      <w:bookmarkStart w:id="1504" w:name="sub_26016231"/>
      <w:bookmarkStart w:id="1505" w:name="sub_26011531"/>
      <w:bookmarkStart w:id="1506" w:name="sub_26016131"/>
      <w:bookmarkStart w:id="1507" w:name="sub_26011171"/>
      <w:bookmarkStart w:id="1508" w:name="sub_2601191"/>
      <w:bookmarkStart w:id="1509" w:name="sub_2601551"/>
      <w:bookmarkStart w:id="1510" w:name="sub_2601651"/>
      <w:bookmarkStart w:id="1511" w:name="sub_260152111"/>
      <w:bookmarkStart w:id="1512" w:name="sub_260151111"/>
      <w:bookmarkStart w:id="1513" w:name="sub_2601911"/>
      <w:bookmarkStart w:id="1514" w:name="sub_2601122311"/>
      <w:bookmarkStart w:id="1515" w:name="sub_260152211"/>
      <w:bookmarkStart w:id="1516" w:name="sub_260151211"/>
      <w:bookmarkStart w:id="1517" w:name="sub_26011011"/>
      <w:bookmarkStart w:id="1518" w:name="sub_2601122411"/>
      <w:bookmarkStart w:id="1519" w:name="sub_26011145"/>
      <w:bookmarkStart w:id="1520" w:name="sub_2601165"/>
      <w:bookmarkStart w:id="1521" w:name="sub_2601525"/>
      <w:bookmarkStart w:id="1522" w:name="sub_2601625"/>
      <w:bookmarkStart w:id="1523" w:name="sub_26011135"/>
      <w:bookmarkStart w:id="1524" w:name="sub_2601155"/>
      <w:bookmarkStart w:id="1525" w:name="sub_2601515"/>
      <w:bookmarkStart w:id="1526" w:name="sub_2601615"/>
      <w:bookmarkStart w:id="1527" w:name="sub_2601129"/>
      <w:bookmarkStart w:id="1528" w:name="sub_2601119"/>
      <w:bookmarkStart w:id="1529" w:name="sub_260122"/>
      <w:bookmarkStart w:id="1530" w:name="sub_2601120"/>
      <w:bookmarkStart w:id="1531" w:name="sub_26011217"/>
      <w:bookmarkStart w:id="1532" w:name="sub_260157"/>
      <w:bookmarkStart w:id="1533" w:name="sub_26011227"/>
      <w:bookmarkStart w:id="1534" w:name="sub_260167"/>
      <w:bookmarkStart w:id="1535" w:name="sub_260111413"/>
      <w:bookmarkStart w:id="1536" w:name="sub_26015213"/>
      <w:bookmarkStart w:id="1537" w:name="sub_260111313"/>
      <w:bookmarkStart w:id="1538" w:name="sub_26015113"/>
      <w:bookmarkStart w:id="1539" w:name="sub_26011253"/>
      <w:bookmarkStart w:id="1540" w:name="sub_260193"/>
      <w:bookmarkStart w:id="1541" w:name="sub_260112133"/>
      <w:bookmarkStart w:id="1542" w:name="sub_260112233"/>
      <w:bookmarkStart w:id="1543" w:name="sub_260111423"/>
      <w:bookmarkStart w:id="1544" w:name="sub_26015223"/>
      <w:bookmarkStart w:id="1545" w:name="sub_260111323"/>
      <w:bookmarkStart w:id="1546" w:name="sub_26015123"/>
      <w:bookmarkStart w:id="1547" w:name="sub_26011263"/>
      <w:bookmarkStart w:id="1548" w:name="sub_2601103"/>
      <w:bookmarkStart w:id="1549" w:name="sub_260112143"/>
      <w:bookmarkStart w:id="1550" w:name="sub_260112243"/>
      <w:bookmarkStart w:id="1551" w:name="sub_26011642"/>
      <w:bookmarkStart w:id="1552" w:name="sub_26016242"/>
      <w:bookmarkStart w:id="1553" w:name="sub_26011542"/>
      <w:bookmarkStart w:id="1554" w:name="sub_26016142"/>
      <w:bookmarkStart w:id="1555" w:name="sub_26011182"/>
      <w:bookmarkStart w:id="1556" w:name="sub_26011102"/>
      <w:bookmarkStart w:id="1557" w:name="sub_2601562"/>
      <w:bookmarkStart w:id="1558" w:name="sub_2601662"/>
      <w:bookmarkStart w:id="1559" w:name="sub_260152122"/>
      <w:bookmarkStart w:id="1560" w:name="sub_260151122"/>
      <w:bookmarkStart w:id="1561" w:name="sub_2601922"/>
      <w:bookmarkStart w:id="1562" w:name="sub_2601122322"/>
      <w:bookmarkStart w:id="1563" w:name="sub_260152222"/>
      <w:bookmarkStart w:id="1564" w:name="sub_260151222"/>
      <w:bookmarkStart w:id="1565" w:name="sub_26011022"/>
      <w:bookmarkStart w:id="1566" w:name="sub_2601122422"/>
      <w:bookmarkStart w:id="1567" w:name="sub_26011632"/>
      <w:bookmarkStart w:id="1568" w:name="sub_26016232"/>
      <w:bookmarkStart w:id="1569" w:name="sub_26011532"/>
      <w:bookmarkStart w:id="1570" w:name="sub_26016132"/>
      <w:bookmarkStart w:id="1571" w:name="sub_26011172"/>
      <w:bookmarkStart w:id="1572" w:name="sub_2601192"/>
      <w:bookmarkStart w:id="1573" w:name="sub_2601552"/>
      <w:bookmarkStart w:id="1574" w:name="sub_2601652"/>
      <w:bookmarkStart w:id="1575" w:name="sub_260152112"/>
      <w:bookmarkStart w:id="1576" w:name="sub_260151112"/>
      <w:bookmarkStart w:id="1577" w:name="sub_2601912"/>
      <w:bookmarkStart w:id="1578" w:name="sub_2601122312"/>
      <w:bookmarkStart w:id="1579" w:name="sub_260152212"/>
      <w:bookmarkStart w:id="1580" w:name="sub_260151212"/>
      <w:bookmarkStart w:id="1581" w:name="sub_26011012"/>
      <w:bookmarkStart w:id="1582" w:name="sub_2601122412"/>
      <w:bookmarkStart w:id="1583" w:name="sub_26011146"/>
      <w:bookmarkStart w:id="1584" w:name="sub_2601166"/>
      <w:bookmarkStart w:id="1585" w:name="sub_2601526"/>
      <w:bookmarkStart w:id="1586" w:name="sub_2601626"/>
      <w:bookmarkStart w:id="1587" w:name="sub_26011136"/>
      <w:bookmarkStart w:id="1588" w:name="sub_2601156"/>
      <w:bookmarkStart w:id="1589" w:name="sub_2601516"/>
      <w:bookmarkStart w:id="1590" w:name="sub_2601616"/>
      <w:bookmarkStart w:id="1591" w:name="sub_26011210"/>
      <w:bookmarkStart w:id="1592" w:name="sub_26011110"/>
      <w:bookmarkStart w:id="1593" w:name="sub_260123"/>
      <w:bookmarkStart w:id="1594" w:name="sub_2601130"/>
      <w:bookmarkStart w:id="1595" w:name="sub_26011218"/>
      <w:bookmarkStart w:id="1596" w:name="sub_260158"/>
      <w:bookmarkStart w:id="1597" w:name="sub_26011228"/>
      <w:bookmarkStart w:id="1598" w:name="sub_260168"/>
      <w:bookmarkStart w:id="1599" w:name="sub_260111414"/>
      <w:bookmarkStart w:id="1600" w:name="sub_26015214"/>
      <w:bookmarkStart w:id="1601" w:name="sub_260111314"/>
      <w:bookmarkStart w:id="1602" w:name="sub_26015114"/>
      <w:bookmarkStart w:id="1603" w:name="sub_26011254"/>
      <w:bookmarkStart w:id="1604" w:name="sub_260194"/>
      <w:bookmarkStart w:id="1605" w:name="sub_260112134"/>
      <w:bookmarkStart w:id="1606" w:name="sub_260112234"/>
      <w:bookmarkStart w:id="1607" w:name="sub_260111424"/>
      <w:bookmarkStart w:id="1608" w:name="sub_26015224"/>
      <w:bookmarkStart w:id="1609" w:name="sub_260111324"/>
      <w:bookmarkStart w:id="1610" w:name="sub_26015124"/>
      <w:bookmarkStart w:id="1611" w:name="sub_26011264"/>
      <w:bookmarkStart w:id="1612" w:name="sub_2601104"/>
      <w:bookmarkStart w:id="1613" w:name="sub_260112144"/>
      <w:bookmarkStart w:id="1614" w:name="sub_26011644"/>
      <w:bookmarkStart w:id="1615" w:name="sub_260162441"/>
      <w:bookmarkStart w:id="1616" w:name="sub_260161441"/>
      <w:bookmarkStart w:id="1617" w:name="sub_260111041"/>
      <w:bookmarkStart w:id="1618" w:name="sub_26016641"/>
      <w:bookmarkStart w:id="1619" w:name="sub_2601511241"/>
      <w:bookmarkStart w:id="1620" w:name="sub_26011223241"/>
      <w:bookmarkStart w:id="1621" w:name="sub_2601512241"/>
      <w:bookmarkStart w:id="1622" w:name="sub_26011224241"/>
      <w:bookmarkStart w:id="1623" w:name="sub_260162341"/>
      <w:bookmarkStart w:id="1624" w:name="sub_260161341"/>
      <w:bookmarkStart w:id="1625" w:name="sub_26011941"/>
      <w:bookmarkStart w:id="1626" w:name="sub_26016541"/>
      <w:bookmarkStart w:id="1627" w:name="sub_2601511141"/>
      <w:bookmarkStart w:id="1628" w:name="sub_26011223141"/>
      <w:bookmarkStart w:id="1629" w:name="sub_2601512141"/>
      <w:bookmarkStart w:id="1630" w:name="sub_26011224141"/>
      <w:bookmarkStart w:id="1631" w:name="sub_26011681"/>
      <w:bookmarkStart w:id="1632" w:name="sub_26016281"/>
      <w:bookmarkStart w:id="1633" w:name="sub_26011581"/>
      <w:bookmarkStart w:id="1634" w:name="sub_26016181"/>
      <w:bookmarkStart w:id="1635" w:name="sub_260111121"/>
      <w:bookmarkStart w:id="1636" w:name="sub_26011321"/>
      <w:bookmarkStart w:id="1637" w:name="sub_26015101"/>
      <w:bookmarkStart w:id="1638" w:name="sub_26016101"/>
      <w:bookmarkStart w:id="1639" w:name="sub_260152161"/>
      <w:bookmarkStart w:id="1640" w:name="sub_260151161"/>
      <w:bookmarkStart w:id="1641" w:name="sub_2601961"/>
      <w:bookmarkStart w:id="1642" w:name="sub_2601122361"/>
      <w:bookmarkStart w:id="1643" w:name="sub_260152261"/>
      <w:bookmarkStart w:id="1644" w:name="sub_260151261"/>
      <w:bookmarkStart w:id="1645" w:name="sub_26011061"/>
      <w:bookmarkStart w:id="1646" w:name="sub_2601122461"/>
      <w:bookmarkStart w:id="1647" w:name="sub_2601154121"/>
      <w:bookmarkStart w:id="1648" w:name="sub_260156121"/>
      <w:bookmarkStart w:id="1649" w:name="sub_260192121"/>
      <w:bookmarkStart w:id="1650" w:name="sub_2601102121"/>
      <w:bookmarkStart w:id="1651" w:name="sub_2601153121"/>
      <w:bookmarkStart w:id="1652" w:name="sub_260155121"/>
      <w:bookmarkStart w:id="1653" w:name="sub_260191121"/>
      <w:bookmarkStart w:id="1654" w:name="sub_2601101121"/>
      <w:bookmarkStart w:id="1655" w:name="sub_260152521"/>
      <w:bookmarkStart w:id="1656" w:name="sub_260151521"/>
      <w:bookmarkStart w:id="1657" w:name="sub_26012221"/>
      <w:bookmarkStart w:id="1658" w:name="sub_2601122721"/>
      <w:bookmarkStart w:id="1659" w:name="sub_26011131321"/>
      <w:bookmarkStart w:id="1660" w:name="sub_26011213321"/>
      <w:bookmarkStart w:id="1661" w:name="sub_26011132321"/>
      <w:bookmarkStart w:id="1662" w:name="sub_26011214321"/>
      <w:bookmarkStart w:id="1663" w:name="sub_2601154221"/>
      <w:bookmarkStart w:id="1664" w:name="sub_260156221"/>
      <w:bookmarkStart w:id="1665" w:name="sub_260192221"/>
      <w:bookmarkStart w:id="1666" w:name="sub_2601102221"/>
      <w:bookmarkStart w:id="1667" w:name="sub_2601153221"/>
      <w:bookmarkStart w:id="1668" w:name="sub_260155221"/>
      <w:bookmarkStart w:id="1669" w:name="sub_260191221"/>
      <w:bookmarkStart w:id="1670" w:name="sub_2601101221"/>
      <w:bookmarkStart w:id="1671" w:name="sub_260152621"/>
      <w:bookmarkStart w:id="1672" w:name="sub_260151621"/>
      <w:bookmarkStart w:id="1673" w:name="sub_26012321"/>
      <w:bookmarkStart w:id="1674" w:name="sub_2601122821"/>
      <w:bookmarkStart w:id="1675" w:name="sub_26011131421"/>
      <w:bookmarkStart w:id="1676" w:name="sub_26011213421"/>
      <w:bookmarkStart w:id="1677" w:name="sub_26011132421"/>
      <w:bookmarkStart w:id="1678" w:name="sub_26011214421"/>
      <w:bookmarkStart w:id="1679" w:name="sub_260162431"/>
      <w:bookmarkStart w:id="1680" w:name="sub_260161431"/>
      <w:bookmarkStart w:id="1681" w:name="sub_260111031"/>
      <w:bookmarkStart w:id="1682" w:name="sub_26016631"/>
      <w:bookmarkStart w:id="1683" w:name="sub_2601511231"/>
      <w:bookmarkStart w:id="1684" w:name="sub_26011223231"/>
      <w:bookmarkStart w:id="1685" w:name="sub_2601512231"/>
      <w:bookmarkStart w:id="1686" w:name="sub_26011224231"/>
      <w:bookmarkStart w:id="1687" w:name="sub_260162331"/>
      <w:bookmarkStart w:id="1688" w:name="sub_260161331"/>
      <w:bookmarkStart w:id="1689" w:name="sub_26011931"/>
      <w:bookmarkStart w:id="1690" w:name="sub_26016531"/>
      <w:bookmarkStart w:id="1691" w:name="sub_2601511131"/>
      <w:bookmarkStart w:id="1692" w:name="sub_26011223131"/>
      <w:bookmarkStart w:id="1693" w:name="sub_2601512131"/>
      <w:bookmarkStart w:id="1694" w:name="sub_26011224131"/>
      <w:bookmarkStart w:id="1695" w:name="sub_26011671"/>
      <w:bookmarkStart w:id="1696" w:name="sub_26016271"/>
      <w:bookmarkStart w:id="1697" w:name="sub_26011571"/>
      <w:bookmarkStart w:id="1698" w:name="sub_26016171"/>
      <w:bookmarkStart w:id="1699" w:name="sub_260111111"/>
      <w:bookmarkStart w:id="1700" w:name="sub_26011311"/>
      <w:bookmarkStart w:id="1701" w:name="sub_2601591"/>
      <w:bookmarkStart w:id="1702" w:name="sub_2601691"/>
      <w:bookmarkStart w:id="1703" w:name="sub_260152151"/>
      <w:bookmarkStart w:id="1704" w:name="sub_260151151"/>
      <w:bookmarkStart w:id="1705" w:name="sub_2601951"/>
      <w:bookmarkStart w:id="1706" w:name="sub_2601122351"/>
      <w:bookmarkStart w:id="1707" w:name="sub_260152251"/>
      <w:bookmarkStart w:id="1708" w:name="sub_260151251"/>
      <w:bookmarkStart w:id="1709" w:name="sub_26011051"/>
      <w:bookmarkStart w:id="1710" w:name="sub_2601122451"/>
      <w:bookmarkStart w:id="1711" w:name="sub_2601154111"/>
      <w:bookmarkStart w:id="1712" w:name="sub_260156111"/>
      <w:bookmarkStart w:id="1713" w:name="sub_260192111"/>
      <w:bookmarkStart w:id="1714" w:name="sub_2601102111"/>
      <w:bookmarkStart w:id="1715" w:name="sub_2601153111"/>
      <w:bookmarkStart w:id="1716" w:name="sub_260155111"/>
      <w:bookmarkStart w:id="1717" w:name="sub_260191111"/>
      <w:bookmarkStart w:id="1718" w:name="sub_2601101111"/>
      <w:bookmarkStart w:id="1719" w:name="sub_260152511"/>
      <w:bookmarkStart w:id="1720" w:name="sub_260151511"/>
      <w:bookmarkStart w:id="1721" w:name="sub_26012211"/>
      <w:bookmarkStart w:id="1722" w:name="sub_2601122711"/>
      <w:bookmarkStart w:id="1723" w:name="sub_26011131311"/>
      <w:bookmarkStart w:id="1724" w:name="sub_26011213311"/>
      <w:bookmarkStart w:id="1725" w:name="sub_26011132311"/>
      <w:bookmarkStart w:id="1726" w:name="sub_26011214311"/>
      <w:bookmarkStart w:id="1727" w:name="sub_2601154211"/>
      <w:bookmarkStart w:id="1728" w:name="sub_260156211"/>
      <w:bookmarkStart w:id="1729" w:name="sub_260192211"/>
      <w:bookmarkStart w:id="1730" w:name="sub_2601102211"/>
      <w:bookmarkStart w:id="1731" w:name="sub_2601153211"/>
      <w:bookmarkStart w:id="1732" w:name="sub_260155211"/>
      <w:bookmarkStart w:id="1733" w:name="sub_260191211"/>
      <w:bookmarkStart w:id="1734" w:name="sub_2601101211"/>
      <w:bookmarkStart w:id="1735" w:name="sub_260152611"/>
      <w:bookmarkStart w:id="1736" w:name="sub_260151611"/>
      <w:bookmarkStart w:id="1737" w:name="sub_26012311"/>
      <w:bookmarkStart w:id="1738" w:name="sub_2601122811"/>
      <w:bookmarkStart w:id="1739" w:name="sub_26011131411"/>
      <w:bookmarkStart w:id="1740" w:name="sub_26011213411"/>
      <w:bookmarkStart w:id="1741" w:name="sub_26011132411"/>
      <w:bookmarkStart w:id="1742" w:name="sub_26011214411"/>
      <w:bookmarkStart w:id="1743" w:name="sub_26011645"/>
      <w:bookmarkStart w:id="1744" w:name="sub_26016245"/>
      <w:bookmarkStart w:id="1745" w:name="sub_26011545"/>
      <w:bookmarkStart w:id="1746" w:name="sub_26016145"/>
      <w:bookmarkStart w:id="1747" w:name="sub_26011185"/>
      <w:bookmarkStart w:id="1748" w:name="sub_26011105"/>
      <w:bookmarkStart w:id="1749" w:name="sub_2601565"/>
      <w:bookmarkStart w:id="1750" w:name="sub_2601665"/>
      <w:bookmarkStart w:id="1751" w:name="sub_260152125"/>
      <w:bookmarkStart w:id="1752" w:name="sub_260151125"/>
      <w:bookmarkStart w:id="1753" w:name="sub_2601925"/>
      <w:bookmarkStart w:id="1754" w:name="sub_2601122325"/>
      <w:bookmarkStart w:id="1755" w:name="sub_260152225"/>
      <w:bookmarkStart w:id="1756" w:name="sub_260151225"/>
      <w:bookmarkStart w:id="1757" w:name="sub_26011025"/>
      <w:bookmarkStart w:id="1758" w:name="sub_2601122425"/>
      <w:bookmarkStart w:id="1759" w:name="sub_26011635"/>
      <w:bookmarkStart w:id="1760" w:name="sub_26016235"/>
      <w:bookmarkStart w:id="1761" w:name="sub_26011535"/>
      <w:bookmarkStart w:id="1762" w:name="sub_26016135"/>
      <w:bookmarkStart w:id="1763" w:name="sub_26011175"/>
      <w:bookmarkStart w:id="1764" w:name="sub_2601195"/>
      <w:bookmarkStart w:id="1765" w:name="sub_2601555"/>
      <w:bookmarkStart w:id="1766" w:name="sub_2601655"/>
      <w:bookmarkStart w:id="1767" w:name="sub_260152115"/>
      <w:bookmarkStart w:id="1768" w:name="sub_260151115"/>
      <w:bookmarkStart w:id="1769" w:name="sub_2601915"/>
      <w:bookmarkStart w:id="1770" w:name="sub_2601122315"/>
      <w:bookmarkStart w:id="1771" w:name="sub_260152215"/>
      <w:bookmarkStart w:id="1772" w:name="sub_260151215"/>
      <w:bookmarkStart w:id="1773" w:name="sub_26011015"/>
      <w:bookmarkStart w:id="1774" w:name="sub_2601122415"/>
      <w:bookmarkStart w:id="1775" w:name="sub_26011149"/>
      <w:bookmarkStart w:id="1776" w:name="sub_2601169"/>
      <w:bookmarkStart w:id="1777" w:name="sub_2601529"/>
      <w:bookmarkStart w:id="1778" w:name="sub_2601629"/>
      <w:bookmarkStart w:id="1779" w:name="sub_26011139"/>
      <w:bookmarkStart w:id="1780" w:name="sub_2601159"/>
      <w:bookmarkStart w:id="1781" w:name="sub_2601519"/>
      <w:bookmarkStart w:id="1782" w:name="sub_2601619"/>
      <w:bookmarkStart w:id="1783" w:name="sub_26011231"/>
      <w:bookmarkStart w:id="1784" w:name="sub_26011113"/>
      <w:bookmarkStart w:id="1785" w:name="sub_260126"/>
      <w:bookmarkStart w:id="1786" w:name="sub_2601133"/>
      <w:bookmarkStart w:id="1787" w:name="sub_260112111"/>
      <w:bookmarkStart w:id="1788" w:name="sub_2601520"/>
      <w:bookmarkStart w:id="1789" w:name="sub_260112211"/>
      <w:bookmarkStart w:id="1790" w:name="sub_2601620"/>
      <w:bookmarkStart w:id="1791" w:name="sub_260111417"/>
      <w:bookmarkStart w:id="1792" w:name="sub_26015217"/>
      <w:bookmarkStart w:id="1793" w:name="sub_260111317"/>
      <w:bookmarkStart w:id="1794" w:name="sub_26015117"/>
      <w:bookmarkStart w:id="1795" w:name="sub_26011257"/>
      <w:bookmarkStart w:id="1796" w:name="sub_260197"/>
      <w:bookmarkStart w:id="1797" w:name="sub_260112137"/>
      <w:bookmarkStart w:id="1798" w:name="sub_260112237"/>
      <w:bookmarkStart w:id="1799" w:name="sub_260111427"/>
      <w:bookmarkStart w:id="1800" w:name="sub_26015227"/>
      <w:bookmarkStart w:id="1801" w:name="sub_260111327"/>
      <w:bookmarkStart w:id="1802" w:name="sub_26015127"/>
      <w:bookmarkStart w:id="1803" w:name="sub_26011267"/>
      <w:bookmarkStart w:id="1804" w:name="sub_2601107"/>
      <w:bookmarkStart w:id="1805" w:name="sub_260112147"/>
      <w:bookmarkStart w:id="1806" w:name="sub_260112247"/>
      <w:bookmarkStart w:id="1807" w:name="sub_260116413"/>
      <w:bookmarkStart w:id="1808" w:name="sub_260115413"/>
      <w:bookmarkStart w:id="1809" w:name="sub_260111813"/>
      <w:bookmarkStart w:id="1810" w:name="sub_26015613"/>
      <w:bookmarkStart w:id="1811" w:name="sub_2601521213"/>
      <w:bookmarkStart w:id="1812" w:name="sub_26019213"/>
      <w:bookmarkStart w:id="1813" w:name="sub_2601522213"/>
      <w:bookmarkStart w:id="1814" w:name="sub_260110213"/>
      <w:bookmarkStart w:id="1815" w:name="sub_260116313"/>
      <w:bookmarkStart w:id="1816" w:name="sub_260115313"/>
      <w:bookmarkStart w:id="1817" w:name="sub_260111713"/>
      <w:bookmarkStart w:id="1818" w:name="sub_26015513"/>
      <w:bookmarkStart w:id="1819" w:name="sub_2601521113"/>
      <w:bookmarkStart w:id="1820" w:name="sub_26019113"/>
      <w:bookmarkStart w:id="1821" w:name="sub_2601522113"/>
      <w:bookmarkStart w:id="1822" w:name="sub_260110113"/>
      <w:bookmarkStart w:id="1823" w:name="sub_260111453"/>
      <w:bookmarkStart w:id="1824" w:name="sub_26015253"/>
      <w:bookmarkStart w:id="1825" w:name="sub_260111353"/>
      <w:bookmarkStart w:id="1826" w:name="sub_26015153"/>
      <w:bookmarkStart w:id="1827" w:name="sub_26011293"/>
      <w:bookmarkStart w:id="1828" w:name="sub_2601223"/>
      <w:bookmarkStart w:id="1829" w:name="sub_260112173"/>
      <w:bookmarkStart w:id="1830" w:name="sub_260112273"/>
      <w:bookmarkStart w:id="1831" w:name="sub_2601114133"/>
      <w:bookmarkStart w:id="1832" w:name="sub_2601113133"/>
      <w:bookmarkStart w:id="1833" w:name="sub_260112533"/>
      <w:bookmarkStart w:id="1834" w:name="sub_2601121333"/>
      <w:bookmarkStart w:id="1835" w:name="sub_2601114233"/>
      <w:bookmarkStart w:id="1836" w:name="sub_2601113233"/>
      <w:bookmarkStart w:id="1837" w:name="sub_260112633"/>
      <w:bookmarkStart w:id="1838" w:name="sub_2601121433"/>
      <w:bookmarkStart w:id="1839" w:name="sub_260116423"/>
      <w:bookmarkStart w:id="1840" w:name="sub_260115423"/>
      <w:bookmarkStart w:id="1841" w:name="sub_260111823"/>
      <w:bookmarkStart w:id="1842" w:name="sub_26015623"/>
      <w:bookmarkStart w:id="1843" w:name="sub_2601521223"/>
      <w:bookmarkStart w:id="1844" w:name="sub_26019223"/>
      <w:bookmarkStart w:id="1845" w:name="sub_2601522223"/>
      <w:bookmarkStart w:id="1846" w:name="sub_260110223"/>
      <w:bookmarkStart w:id="1847" w:name="sub_260116323"/>
      <w:bookmarkStart w:id="1848" w:name="sub_260115323"/>
      <w:bookmarkStart w:id="1849" w:name="sub_260111723"/>
      <w:bookmarkStart w:id="1850" w:name="sub_26015523"/>
      <w:bookmarkStart w:id="1851" w:name="sub_2601521123"/>
      <w:bookmarkStart w:id="1852" w:name="sub_26019123"/>
      <w:bookmarkStart w:id="1853" w:name="sub_2601522123"/>
      <w:bookmarkStart w:id="1854" w:name="sub_260110123"/>
      <w:bookmarkStart w:id="1855" w:name="sub_260111463"/>
      <w:bookmarkStart w:id="1856" w:name="sub_26015263"/>
      <w:bookmarkStart w:id="1857" w:name="sub_260111363"/>
      <w:bookmarkStart w:id="1858" w:name="sub_26015163"/>
      <w:bookmarkStart w:id="1859" w:name="sub_260112103"/>
      <w:bookmarkStart w:id="1860" w:name="sub_2601233"/>
      <w:bookmarkStart w:id="1861" w:name="sub_260112183"/>
      <w:bookmarkStart w:id="1862" w:name="sub_260112283"/>
      <w:bookmarkStart w:id="1863" w:name="sub_2601114143"/>
      <w:bookmarkStart w:id="1864" w:name="sub_2601113143"/>
      <w:bookmarkStart w:id="1865" w:name="sub_260112543"/>
      <w:bookmarkStart w:id="1866" w:name="sub_2601121343"/>
      <w:bookmarkStart w:id="1867" w:name="sub_2601114243"/>
      <w:bookmarkStart w:id="1868" w:name="sub_2601113243"/>
      <w:bookmarkStart w:id="1869" w:name="sub_260112643"/>
      <w:bookmarkStart w:id="1870" w:name="sub_2601121443"/>
      <w:bookmarkStart w:id="1871" w:name="sub_260162442"/>
      <w:bookmarkStart w:id="1872" w:name="sub_260161442"/>
      <w:bookmarkStart w:id="1873" w:name="sub_260111042"/>
      <w:bookmarkStart w:id="1874" w:name="sub_26016642"/>
      <w:bookmarkStart w:id="1875" w:name="sub_2601511242"/>
      <w:bookmarkStart w:id="1876" w:name="sub_26011223242"/>
      <w:bookmarkStart w:id="1877" w:name="sub_2601512242"/>
      <w:bookmarkStart w:id="1878" w:name="sub_26011224242"/>
      <w:bookmarkStart w:id="1879" w:name="sub_260162342"/>
      <w:bookmarkStart w:id="1880" w:name="sub_260161342"/>
      <w:bookmarkStart w:id="1881" w:name="sub_26011942"/>
      <w:bookmarkStart w:id="1882" w:name="sub_26016542"/>
      <w:bookmarkStart w:id="1883" w:name="sub_2601511142"/>
      <w:bookmarkStart w:id="1884" w:name="sub_26011223142"/>
      <w:bookmarkStart w:id="1885" w:name="sub_2601512142"/>
      <w:bookmarkStart w:id="1886" w:name="sub_26011224142"/>
      <w:bookmarkStart w:id="1887" w:name="sub_26011682"/>
      <w:bookmarkStart w:id="1888" w:name="sub_26016282"/>
      <w:bookmarkStart w:id="1889" w:name="sub_26011582"/>
      <w:bookmarkStart w:id="1890" w:name="sub_26016182"/>
      <w:bookmarkStart w:id="1891" w:name="sub_260111122"/>
      <w:bookmarkStart w:id="1892" w:name="sub_26011322"/>
      <w:bookmarkStart w:id="1893" w:name="sub_26015102"/>
      <w:bookmarkStart w:id="1894" w:name="sub_26016102"/>
      <w:bookmarkStart w:id="1895" w:name="sub_260152162"/>
      <w:bookmarkStart w:id="1896" w:name="sub_260151162"/>
      <w:bookmarkStart w:id="1897" w:name="sub_2601962"/>
      <w:bookmarkStart w:id="1898" w:name="sub_2601122362"/>
      <w:bookmarkStart w:id="1899" w:name="sub_260152262"/>
      <w:bookmarkStart w:id="1900" w:name="sub_260151262"/>
      <w:bookmarkStart w:id="1901" w:name="sub_26011062"/>
      <w:bookmarkStart w:id="1902" w:name="sub_2601122462"/>
      <w:bookmarkStart w:id="1903" w:name="sub_2601154122"/>
      <w:bookmarkStart w:id="1904" w:name="sub_260156122"/>
      <w:bookmarkStart w:id="1905" w:name="sub_260192122"/>
      <w:bookmarkStart w:id="1906" w:name="sub_2601102122"/>
      <w:bookmarkStart w:id="1907" w:name="sub_2601153122"/>
      <w:bookmarkStart w:id="1908" w:name="sub_260155122"/>
      <w:bookmarkStart w:id="1909" w:name="sub_260191122"/>
      <w:bookmarkStart w:id="1910" w:name="sub_2601101122"/>
      <w:bookmarkStart w:id="1911" w:name="sub_260152522"/>
      <w:bookmarkStart w:id="1912" w:name="sub_260151522"/>
      <w:bookmarkStart w:id="1913" w:name="sub_26012222"/>
      <w:bookmarkStart w:id="1914" w:name="sub_2601122722"/>
      <w:bookmarkStart w:id="1915" w:name="sub_26011131322"/>
      <w:bookmarkStart w:id="1916" w:name="sub_26011213322"/>
      <w:bookmarkStart w:id="1917" w:name="sub_26011132322"/>
      <w:bookmarkStart w:id="1918" w:name="sub_26011214322"/>
      <w:bookmarkStart w:id="1919" w:name="sub_2601154222"/>
      <w:bookmarkStart w:id="1920" w:name="sub_260156222"/>
      <w:bookmarkStart w:id="1921" w:name="sub_260192222"/>
      <w:bookmarkStart w:id="1922" w:name="sub_2601102222"/>
      <w:bookmarkStart w:id="1923" w:name="sub_2601153222"/>
      <w:bookmarkStart w:id="1924" w:name="sub_260155222"/>
      <w:bookmarkStart w:id="1925" w:name="sub_260191222"/>
      <w:bookmarkStart w:id="1926" w:name="sub_2601101222"/>
      <w:bookmarkStart w:id="1927" w:name="sub_260152622"/>
      <w:bookmarkStart w:id="1928" w:name="sub_260151622"/>
      <w:bookmarkStart w:id="1929" w:name="sub_26012322"/>
      <w:bookmarkStart w:id="1930" w:name="sub_2601122822"/>
      <w:bookmarkStart w:id="1931" w:name="sub_26011131422"/>
      <w:bookmarkStart w:id="1932" w:name="sub_26011213422"/>
      <w:bookmarkStart w:id="1933" w:name="sub_26011132422"/>
      <w:bookmarkStart w:id="1934" w:name="sub_26011214422"/>
      <w:bookmarkStart w:id="1935" w:name="sub_260162432"/>
      <w:bookmarkStart w:id="1936" w:name="sub_260161432"/>
      <w:bookmarkStart w:id="1937" w:name="sub_260111032"/>
      <w:bookmarkStart w:id="1938" w:name="sub_26016632"/>
      <w:bookmarkStart w:id="1939" w:name="sub_2601511232"/>
      <w:bookmarkStart w:id="1940" w:name="sub_26011223232"/>
      <w:bookmarkStart w:id="1941" w:name="sub_2601512232"/>
      <w:bookmarkStart w:id="1942" w:name="sub_26011224232"/>
      <w:bookmarkStart w:id="1943" w:name="sub_260162332"/>
      <w:bookmarkStart w:id="1944" w:name="sub_260161332"/>
      <w:bookmarkStart w:id="1945" w:name="sub_26011932"/>
      <w:bookmarkStart w:id="1946" w:name="sub_26016532"/>
      <w:bookmarkStart w:id="1947" w:name="sub_2601511132"/>
      <w:bookmarkStart w:id="1948" w:name="sub_26011223132"/>
      <w:bookmarkStart w:id="1949" w:name="sub_2601512132"/>
      <w:bookmarkStart w:id="1950" w:name="sub_26011224132"/>
      <w:bookmarkStart w:id="1951" w:name="sub_26011672"/>
      <w:bookmarkStart w:id="1952" w:name="sub_26016272"/>
      <w:bookmarkStart w:id="1953" w:name="sub_26011572"/>
      <w:bookmarkStart w:id="1954" w:name="sub_26016172"/>
      <w:bookmarkStart w:id="1955" w:name="sub_260111112"/>
      <w:bookmarkStart w:id="1956" w:name="sub_26011312"/>
      <w:bookmarkStart w:id="1957" w:name="sub_2601592"/>
      <w:bookmarkStart w:id="1958" w:name="sub_2601692"/>
      <w:bookmarkStart w:id="1959" w:name="sub_260152152"/>
      <w:bookmarkStart w:id="1960" w:name="sub_260151152"/>
      <w:bookmarkStart w:id="1961" w:name="sub_2601952"/>
      <w:bookmarkStart w:id="1962" w:name="sub_2601122352"/>
      <w:bookmarkStart w:id="1963" w:name="sub_260152252"/>
      <w:bookmarkStart w:id="1964" w:name="sub_260151252"/>
      <w:bookmarkStart w:id="1965" w:name="sub_26011052"/>
      <w:bookmarkStart w:id="1966" w:name="sub_2601122452"/>
      <w:bookmarkStart w:id="1967" w:name="sub_2601154112"/>
      <w:bookmarkStart w:id="1968" w:name="sub_260156112"/>
      <w:bookmarkStart w:id="1969" w:name="sub_260192112"/>
      <w:bookmarkStart w:id="1970" w:name="sub_2601102112"/>
      <w:bookmarkStart w:id="1971" w:name="sub_2601153112"/>
      <w:bookmarkStart w:id="1972" w:name="sub_260155112"/>
      <w:bookmarkStart w:id="1973" w:name="sub_260191112"/>
      <w:bookmarkStart w:id="1974" w:name="sub_2601101112"/>
      <w:bookmarkStart w:id="1975" w:name="sub_260152512"/>
      <w:bookmarkStart w:id="1976" w:name="sub_260151512"/>
      <w:bookmarkStart w:id="1977" w:name="sub_26012212"/>
      <w:bookmarkStart w:id="1978" w:name="sub_2601122712"/>
      <w:bookmarkStart w:id="1979" w:name="sub_26011131312"/>
      <w:bookmarkStart w:id="1980" w:name="sub_26011213312"/>
      <w:bookmarkStart w:id="1981" w:name="sub_26011132312"/>
      <w:bookmarkStart w:id="1982" w:name="sub_26011214312"/>
      <w:bookmarkStart w:id="1983" w:name="sub_2601154212"/>
      <w:bookmarkStart w:id="1984" w:name="sub_260156212"/>
      <w:bookmarkStart w:id="1985" w:name="sub_260192212"/>
      <w:bookmarkStart w:id="1986" w:name="sub_2601102212"/>
      <w:bookmarkStart w:id="1987" w:name="sub_2601153212"/>
      <w:bookmarkStart w:id="1988" w:name="sub_260155212"/>
      <w:bookmarkStart w:id="1989" w:name="sub_260191212"/>
      <w:bookmarkStart w:id="1990" w:name="sub_2601101212"/>
      <w:bookmarkStart w:id="1991" w:name="sub_260152612"/>
      <w:bookmarkStart w:id="1992" w:name="sub_260151612"/>
      <w:bookmarkStart w:id="1993" w:name="sub_26012312"/>
      <w:bookmarkStart w:id="1994" w:name="sub_2601122812"/>
      <w:bookmarkStart w:id="1995" w:name="sub_26011131412"/>
      <w:bookmarkStart w:id="1996" w:name="sub_26011213412"/>
      <w:bookmarkStart w:id="1997" w:name="sub_26011132412"/>
      <w:bookmarkStart w:id="1998" w:name="sub_26011214412"/>
      <w:bookmarkStart w:id="1999" w:name="sub_26011646"/>
      <w:bookmarkStart w:id="2000" w:name="sub_26016246"/>
      <w:bookmarkStart w:id="2001" w:name="sub_26011546"/>
      <w:bookmarkStart w:id="2002" w:name="sub_26016146"/>
      <w:bookmarkStart w:id="2003" w:name="sub_26011186"/>
      <w:bookmarkStart w:id="2004" w:name="sub_26011106"/>
      <w:bookmarkStart w:id="2005" w:name="sub_2601566"/>
      <w:bookmarkStart w:id="2006" w:name="sub_2601666"/>
      <w:bookmarkStart w:id="2007" w:name="sub_260152126"/>
      <w:bookmarkStart w:id="2008" w:name="sub_260151126"/>
      <w:bookmarkStart w:id="2009" w:name="sub_2601926"/>
      <w:bookmarkStart w:id="2010" w:name="sub_2601122326"/>
      <w:bookmarkStart w:id="2011" w:name="sub_260152226"/>
      <w:bookmarkStart w:id="2012" w:name="sub_260151226"/>
      <w:bookmarkStart w:id="2013" w:name="sub_26011026"/>
      <w:bookmarkStart w:id="2014" w:name="sub_2601122426"/>
      <w:bookmarkStart w:id="2015" w:name="sub_26011636"/>
      <w:bookmarkStart w:id="2016" w:name="sub_26016236"/>
      <w:bookmarkStart w:id="2017" w:name="sub_26011536"/>
      <w:bookmarkStart w:id="2018" w:name="sub_26016136"/>
      <w:bookmarkStart w:id="2019" w:name="sub_26011176"/>
      <w:bookmarkStart w:id="2020" w:name="sub_2601196"/>
      <w:bookmarkStart w:id="2021" w:name="sub_2601556"/>
      <w:bookmarkStart w:id="2022" w:name="sub_2601656"/>
      <w:bookmarkStart w:id="2023" w:name="sub_260152116"/>
      <w:bookmarkStart w:id="2024" w:name="sub_260151116"/>
      <w:bookmarkStart w:id="2025" w:name="sub_2601916"/>
      <w:bookmarkStart w:id="2026" w:name="sub_2601122316"/>
      <w:bookmarkStart w:id="2027" w:name="sub_260152216"/>
      <w:bookmarkStart w:id="2028" w:name="sub_260151216"/>
      <w:bookmarkStart w:id="2029" w:name="sub_26011016"/>
      <w:bookmarkStart w:id="2030" w:name="sub_2601122416"/>
      <w:bookmarkStart w:id="2031" w:name="sub_260111410"/>
      <w:bookmarkStart w:id="2032" w:name="sub_26011610"/>
      <w:bookmarkStart w:id="2033" w:name="sub_26015210"/>
      <w:bookmarkStart w:id="2034" w:name="sub_26016210"/>
      <w:bookmarkStart w:id="2035" w:name="sub_260111310"/>
      <w:bookmarkStart w:id="2036" w:name="sub_26011510"/>
      <w:bookmarkStart w:id="2037" w:name="sub_26015110"/>
      <w:bookmarkStart w:id="2038" w:name="sub_26016110"/>
      <w:bookmarkStart w:id="2039" w:name="sub_26011232"/>
      <w:bookmarkStart w:id="2040" w:name="sub_26011114"/>
      <w:bookmarkStart w:id="2041" w:name="sub_260127"/>
      <w:bookmarkStart w:id="2042" w:name="sub_2601134"/>
      <w:bookmarkStart w:id="2043" w:name="sub_260112112"/>
      <w:bookmarkStart w:id="2044" w:name="sub_2601530"/>
      <w:bookmarkStart w:id="2045" w:name="sub_260112212"/>
      <w:bookmarkStart w:id="2046" w:name="sub_2601630"/>
      <w:bookmarkStart w:id="2047" w:name="sub_260111418"/>
      <w:bookmarkStart w:id="2048" w:name="sub_26015218"/>
      <w:bookmarkStart w:id="2049" w:name="sub_260111318"/>
      <w:bookmarkStart w:id="2050" w:name="sub_26015118"/>
      <w:bookmarkStart w:id="2051" w:name="sub_26011258"/>
      <w:bookmarkStart w:id="2052" w:name="sub_260198"/>
      <w:bookmarkStart w:id="2053" w:name="sub_260112138"/>
      <w:bookmarkStart w:id="2054" w:name="sub_260112238"/>
      <w:bookmarkStart w:id="2055" w:name="sub_260111428"/>
      <w:bookmarkStart w:id="2056" w:name="sub_26015228"/>
      <w:bookmarkStart w:id="2057" w:name="sub_260111328"/>
      <w:bookmarkStart w:id="2058" w:name="sub_26015128"/>
      <w:bookmarkStart w:id="2059" w:name="sub_26011268"/>
      <w:bookmarkStart w:id="2060" w:name="sub_2601108"/>
      <w:bookmarkStart w:id="2061" w:name="sub_260112148"/>
      <w:bookmarkStart w:id="2062" w:name="sub_260112248"/>
      <w:bookmarkStart w:id="2063" w:name="sub_260116414"/>
      <w:bookmarkStart w:id="2064" w:name="sub_260115414"/>
      <w:bookmarkStart w:id="2065" w:name="sub_260111814"/>
      <w:bookmarkStart w:id="2066" w:name="sub_26015614"/>
      <w:bookmarkStart w:id="2067" w:name="sub_2601521214"/>
      <w:bookmarkStart w:id="2068" w:name="sub_26019214"/>
      <w:bookmarkStart w:id="2069" w:name="sub_2601522214"/>
      <w:bookmarkStart w:id="2070" w:name="sub_260110214"/>
      <w:bookmarkStart w:id="2071" w:name="sub_260116314"/>
      <w:bookmarkStart w:id="2072" w:name="sub_260115314"/>
      <w:bookmarkStart w:id="2073" w:name="sub_260111714"/>
      <w:bookmarkStart w:id="2074" w:name="sub_26015514"/>
      <w:bookmarkStart w:id="2075" w:name="sub_2601521114"/>
      <w:bookmarkStart w:id="2076" w:name="sub_26019114"/>
      <w:bookmarkStart w:id="2077" w:name="sub_2601522114"/>
      <w:bookmarkStart w:id="2078" w:name="sub_260110114"/>
      <w:bookmarkStart w:id="2079" w:name="sub_260111454"/>
      <w:bookmarkStart w:id="2080" w:name="sub_26015254"/>
      <w:bookmarkStart w:id="2081" w:name="sub_260111354"/>
      <w:bookmarkStart w:id="2082" w:name="sub_26015154"/>
      <w:bookmarkStart w:id="2083" w:name="sub_26011294"/>
      <w:bookmarkStart w:id="2084" w:name="sub_2601224"/>
      <w:bookmarkStart w:id="2085" w:name="sub_260112174"/>
      <w:bookmarkStart w:id="2086" w:name="sub_260112274"/>
      <w:bookmarkStart w:id="2087" w:name="sub_2601114134"/>
      <w:bookmarkStart w:id="2088" w:name="sub_2601113134"/>
      <w:bookmarkStart w:id="2089" w:name="sub_260112534"/>
      <w:bookmarkStart w:id="2090" w:name="sub_2601121334"/>
      <w:bookmarkStart w:id="2091" w:name="sub_2601114234"/>
      <w:bookmarkStart w:id="2092" w:name="sub_2601113234"/>
      <w:bookmarkStart w:id="2093" w:name="sub_260112634"/>
      <w:bookmarkStart w:id="2094" w:name="sub_2601121434"/>
      <w:bookmarkStart w:id="2095" w:name="sub_260116424"/>
      <w:bookmarkStart w:id="2096" w:name="sub_260115424"/>
      <w:bookmarkStart w:id="2097" w:name="sub_260111824"/>
      <w:bookmarkStart w:id="2098" w:name="sub_26015624"/>
      <w:bookmarkStart w:id="2099" w:name="sub_2601521224"/>
      <w:bookmarkStart w:id="2100" w:name="sub_26019224"/>
      <w:bookmarkStart w:id="2101" w:name="sub_2601522224"/>
      <w:bookmarkStart w:id="2102" w:name="sub_260110224"/>
      <w:bookmarkStart w:id="2103" w:name="sub_260116324"/>
      <w:bookmarkStart w:id="2104" w:name="sub_260115324"/>
      <w:bookmarkStart w:id="2105" w:name="sub_260111724"/>
      <w:bookmarkStart w:id="2106" w:name="sub_26015524"/>
      <w:bookmarkStart w:id="2107" w:name="sub_2601521124"/>
      <w:bookmarkStart w:id="2108" w:name="sub_26019124"/>
      <w:bookmarkStart w:id="2109" w:name="sub_2601522124"/>
      <w:bookmarkStart w:id="2110" w:name="sub_260110124"/>
      <w:bookmarkStart w:id="2111" w:name="sub_260111464"/>
      <w:bookmarkStart w:id="2112" w:name="sub_26015264"/>
      <w:bookmarkStart w:id="2113" w:name="sub_260111364"/>
      <w:bookmarkStart w:id="2114" w:name="sub_26015164"/>
      <w:bookmarkStart w:id="2115" w:name="sub_260112104"/>
      <w:bookmarkStart w:id="2116" w:name="sub_2601234"/>
      <w:bookmarkStart w:id="2117" w:name="sub_260112184"/>
      <w:bookmarkStart w:id="2118" w:name="sub_260112284"/>
      <w:bookmarkStart w:id="2119" w:name="sub_2601114144"/>
      <w:bookmarkStart w:id="2120" w:name="sub_2601113144"/>
      <w:bookmarkStart w:id="2121" w:name="sub_260112544"/>
      <w:bookmarkStart w:id="2122" w:name="sub_2601121344"/>
      <w:bookmarkStart w:id="2123" w:name="sub_2601114244"/>
      <w:bookmarkStart w:id="2124" w:name="sub_2601113244"/>
      <w:bookmarkStart w:id="2125" w:name="sub_260112644"/>
      <w:bookmarkStart w:id="2126" w:name="sub_2601121444"/>
      <w:bookmarkStart w:id="2127" w:name="sub_26016244"/>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17. Основаниями для отказа в приеме документов, необходимых для               предоставления муниципальной услуги, являются:</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1) предоставление заявителем заявления и документов без удостоверения личности либо неуполномоченным лицом;</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1A15F7" w:rsidRPr="001A15F7" w:rsidRDefault="001A15F7" w:rsidP="00804255">
      <w:pPr>
        <w:widowControl w:val="0"/>
        <w:spacing w:after="0" w:line="240" w:lineRule="auto"/>
        <w:ind w:firstLine="567"/>
        <w:jc w:val="both"/>
        <w:rPr>
          <w:rFonts w:ascii="Times New Roman" w:hAnsi="Times New Roman" w:cs="Times New Roman"/>
        </w:rPr>
      </w:pPr>
      <w:r w:rsidRPr="001A15F7">
        <w:rPr>
          <w:rStyle w:val="aff2"/>
          <w:rFonts w:ascii="Times New Roman" w:eastAsia="Times New Roman" w:hAnsi="Times New Roman" w:cs="Times New Roman"/>
        </w:rPr>
        <w:t xml:space="preserve"> </w:t>
      </w:r>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Style w:val="aff2"/>
          <w:rFonts w:ascii="Times New Roman" w:hAnsi="Times New Roman" w:cs="Times New Roman"/>
          <w:sz w:val="22"/>
          <w:szCs w:val="22"/>
        </w:rPr>
        <w:t>Подраздел 8. Основания для приостановления предоставлении муниципальной услуги</w:t>
      </w:r>
    </w:p>
    <w:p w:rsidR="001A15F7" w:rsidRPr="001A15F7" w:rsidRDefault="001A15F7" w:rsidP="00804255">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18. Основания для приостановления муниципальной услуги отсутствуют.</w:t>
      </w:r>
    </w:p>
    <w:p w:rsidR="001A15F7" w:rsidRPr="001A15F7" w:rsidRDefault="001A15F7" w:rsidP="00804255">
      <w:pPr>
        <w:widowControl w:val="0"/>
        <w:spacing w:after="0" w:line="240" w:lineRule="auto"/>
        <w:ind w:firstLine="567"/>
        <w:jc w:val="center"/>
        <w:rPr>
          <w:rFonts w:ascii="Times New Roman" w:hAnsi="Times New Roman" w:cs="Times New Roman"/>
        </w:rPr>
      </w:pPr>
      <w:r w:rsidRPr="001A15F7">
        <w:rPr>
          <w:rStyle w:val="aff2"/>
          <w:rFonts w:ascii="Times New Roman" w:hAnsi="Times New Roman" w:cs="Times New Roman"/>
          <w:b/>
          <w:bCs/>
        </w:rPr>
        <w:t xml:space="preserve">Подраздел 9. Основания для отказа в предоставлении </w:t>
      </w:r>
      <w:r w:rsidRPr="001A15F7">
        <w:rPr>
          <w:rStyle w:val="aff2"/>
          <w:rFonts w:ascii="Times New Roman" w:hAnsi="Times New Roman" w:cs="Times New Roman"/>
          <w:bCs/>
        </w:rPr>
        <w:t>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xml:space="preserve">19. Основаниями для отказа в предоставлении муниципальной услуги      </w:t>
      </w:r>
      <w:r w:rsidR="00804255">
        <w:rPr>
          <w:rStyle w:val="aff2"/>
          <w:rFonts w:ascii="Times New Roman" w:hAnsi="Times New Roman" w:cs="Times New Roman"/>
        </w:rPr>
        <w:t xml:space="preserve">                       являются</w:t>
      </w:r>
    </w:p>
    <w:p w:rsidR="001A15F7" w:rsidRPr="001A15F7" w:rsidRDefault="001A15F7" w:rsidP="001A15F7">
      <w:pPr>
        <w:spacing w:after="0" w:line="240" w:lineRule="auto"/>
        <w:ind w:firstLine="567"/>
        <w:jc w:val="both"/>
        <w:rPr>
          <w:rFonts w:ascii="Times New Roman" w:hAnsi="Times New Roman" w:cs="Times New Roman"/>
        </w:rPr>
      </w:pPr>
      <w:bookmarkStart w:id="2128" w:name="sub_10241"/>
      <w:bookmarkEnd w:id="2128"/>
      <w:r w:rsidRPr="001A15F7">
        <w:rPr>
          <w:rFonts w:ascii="Times New Roman" w:hAnsi="Times New Roman" w:cs="Times New Roman"/>
        </w:rPr>
        <w:t>1) несоответствие проекта переустройства и (или) перепланировки жилого помещения в многоквартирном доме требованиям законодательства;</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2) непредставление указанных в п. 13 настоящего регламента документов, обязанность по предоставлению которых возложена на заявителя;</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3) поступления в Администрацию ответа на межведомственный запрос, свидетельствующий об отсутствии документа и (или) информации, необходимых для проведения переустройства и (или) перепланировки помещения в многоквартирном доме, если соответствующий документ не был представлен заявителем по собственной инициативе.</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Отказ в согласовании переустройства и (или) перепланировки помещения в многоквартирном доме по указанному основанию допускается в случае, если Администрация после получения такого ответа уведомила заявителя о получении такого ответа, и предложила заявителю представить документ и (или) информацию, необходимые для проведения переустройства и (или) перепланировки жилого помещения, и не получила от заявителя такие документы и (или) информацию в течение 15 рабочих дней со дня направления уведомления.</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20. Решение об отказе в согласии их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пунктом 21 настоящего регламента.</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Решение об отказе в согласовании переустройства и (или) перепланировки помещения в многоквартирном доме выдается или направляется заявителю не позднее чем через 3 рабочих дня со дня принятия такого решения и может быть обжаловано заявителем в судебном порядке.</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lastRenderedPageBreak/>
        <w:t>Отказ в предоставлении муниципальной услуги по основаниям, указанным в подпунктах 1 - 4 пункта 19, не препятствует повторному обращению заявителя после устранения причин, послуживших основанием для отказа.</w:t>
      </w:r>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Fonts w:ascii="Times New Roman" w:hAnsi="Times New Roman" w:cs="Times New Roman"/>
          <w:sz w:val="22"/>
          <w:szCs w:val="22"/>
        </w:rPr>
        <w:t>Подраздел 10</w:t>
      </w:r>
      <w:bookmarkStart w:id="2129" w:name="sub_27011"/>
      <w:bookmarkStart w:id="2130" w:name="sub_27021"/>
      <w:bookmarkEnd w:id="2129"/>
      <w:bookmarkEnd w:id="2130"/>
      <w:r w:rsidRPr="001A15F7">
        <w:rPr>
          <w:rFonts w:ascii="Times New Roman" w:hAnsi="Times New Roman" w:cs="Times New Roman"/>
          <w:sz w:val="22"/>
          <w:szCs w:val="22"/>
        </w:rPr>
        <w:t>. Размер платы за предоставление муниципальной услуги</w:t>
      </w:r>
    </w:p>
    <w:p w:rsidR="001A15F7" w:rsidRPr="001A15F7" w:rsidRDefault="001A15F7" w:rsidP="00EF67B6">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000000"/>
        </w:rPr>
        <w:t xml:space="preserve">21. </w:t>
      </w:r>
      <w:bookmarkStart w:id="2131" w:name="p_107"/>
      <w:bookmarkEnd w:id="2131"/>
      <w:r w:rsidRPr="001A15F7">
        <w:rPr>
          <w:rStyle w:val="aff2"/>
          <w:rFonts w:ascii="Times New Roman" w:hAnsi="Times New Roman" w:cs="Times New Roman"/>
          <w:color w:val="000000"/>
        </w:rPr>
        <w:t>Муниципальная услуга предоставляется бесплатно.</w:t>
      </w:r>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Fonts w:ascii="Times New Roman" w:hAnsi="Times New Roman" w:cs="Times New Roman"/>
          <w:sz w:val="22"/>
          <w:szCs w:val="22"/>
        </w:rPr>
        <w:t xml:space="preserve">Подраздел 11.  </w:t>
      </w:r>
      <w:r w:rsidRPr="001A15F7">
        <w:rPr>
          <w:rStyle w:val="aff2"/>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1A15F7" w:rsidRPr="001A15F7" w:rsidRDefault="001A15F7" w:rsidP="00EF67B6">
      <w:pPr>
        <w:widowControl w:val="0"/>
        <w:spacing w:after="0" w:line="240" w:lineRule="auto"/>
        <w:ind w:left="57" w:firstLine="567"/>
        <w:jc w:val="both"/>
        <w:rPr>
          <w:rFonts w:ascii="Times New Roman" w:hAnsi="Times New Roman" w:cs="Times New Roman"/>
        </w:rPr>
      </w:pPr>
      <w:r w:rsidRPr="001A15F7">
        <w:rPr>
          <w:rStyle w:val="aff2"/>
          <w:rFonts w:ascii="Times New Roman" w:hAnsi="Times New Roman" w:cs="Times New Roman"/>
        </w:rPr>
        <w:t>22.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1A15F7" w:rsidRPr="00EF67B6" w:rsidRDefault="001A15F7" w:rsidP="00EF67B6">
      <w:pPr>
        <w:pStyle w:val="1"/>
        <w:suppressAutoHyphens/>
        <w:spacing w:before="0" w:after="0"/>
        <w:ind w:firstLine="567"/>
        <w:rPr>
          <w:rFonts w:ascii="Times New Roman" w:hAnsi="Times New Roman" w:cs="Times New Roman"/>
          <w:sz w:val="22"/>
          <w:szCs w:val="22"/>
        </w:rPr>
      </w:pPr>
      <w:r w:rsidRPr="001A15F7">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1A15F7" w:rsidRPr="001A15F7" w:rsidRDefault="001A15F7" w:rsidP="00EF67B6">
      <w:pPr>
        <w:pStyle w:val="1"/>
        <w:suppressAutoHyphens/>
        <w:spacing w:before="0" w:after="0"/>
        <w:ind w:firstLine="567"/>
        <w:jc w:val="both"/>
        <w:rPr>
          <w:rFonts w:ascii="Times New Roman" w:hAnsi="Times New Roman" w:cs="Times New Roman"/>
          <w:sz w:val="22"/>
          <w:szCs w:val="22"/>
        </w:rPr>
      </w:pPr>
      <w:r w:rsidRPr="001A15F7">
        <w:rPr>
          <w:rStyle w:val="aff2"/>
          <w:rFonts w:ascii="Times New Roman" w:hAnsi="Times New Roman" w:cs="Times New Roman"/>
          <w:b w:val="0"/>
          <w:color w:val="000000"/>
          <w:sz w:val="22"/>
          <w:szCs w:val="22"/>
        </w:rPr>
        <w:t>23. Срок регистрации запроса о предоставлении муниципальной услуги не превышает 15 минут.</w:t>
      </w:r>
    </w:p>
    <w:p w:rsidR="001A15F7" w:rsidRPr="001A15F7" w:rsidRDefault="001A15F7" w:rsidP="00EF67B6">
      <w:pPr>
        <w:pStyle w:val="1"/>
        <w:suppressAutoHyphens/>
        <w:spacing w:before="0" w:after="0"/>
        <w:ind w:firstLine="567"/>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Подраздел 13. </w:t>
      </w:r>
      <w:r w:rsidRPr="001A15F7">
        <w:rPr>
          <w:rFonts w:ascii="Times New Roman" w:hAnsi="Times New Roman" w:cs="Times New Roman"/>
          <w:sz w:val="22"/>
          <w:szCs w:val="22"/>
        </w:rPr>
        <w:t>Требования к помещениям, в которых предоставляется                             муниципальная услуга</w:t>
      </w:r>
      <w:bookmarkStart w:id="2132" w:name="sub_28011544"/>
      <w:bookmarkStart w:id="2133" w:name="sub_28016144"/>
      <w:bookmarkStart w:id="2134" w:name="sub_28011184"/>
      <w:bookmarkStart w:id="2135" w:name="sub_28011104"/>
      <w:bookmarkStart w:id="2136" w:name="sub_2801564"/>
      <w:bookmarkStart w:id="2137" w:name="sub_2801664"/>
      <w:bookmarkStart w:id="2138" w:name="sub_280152124"/>
      <w:bookmarkStart w:id="2139" w:name="sub_280151124"/>
      <w:bookmarkStart w:id="2140" w:name="sub_2801924"/>
      <w:bookmarkStart w:id="2141" w:name="sub_2801122324"/>
      <w:bookmarkStart w:id="2142" w:name="sub_280152224"/>
      <w:bookmarkStart w:id="2143" w:name="sub_280151224"/>
      <w:bookmarkStart w:id="2144" w:name="sub_28011024"/>
      <w:bookmarkStart w:id="2145" w:name="sub_2801122424"/>
      <w:bookmarkStart w:id="2146" w:name="sub_28011634"/>
      <w:bookmarkStart w:id="2147" w:name="sub_28016234"/>
      <w:bookmarkStart w:id="2148" w:name="sub_28011534"/>
      <w:bookmarkStart w:id="2149" w:name="sub_28016134"/>
      <w:bookmarkStart w:id="2150" w:name="sub_28011174"/>
      <w:bookmarkStart w:id="2151" w:name="sub_2801194"/>
      <w:bookmarkStart w:id="2152" w:name="sub_2801554"/>
      <w:bookmarkStart w:id="2153" w:name="sub_2801654"/>
      <w:bookmarkStart w:id="2154" w:name="sub_280152114"/>
      <w:bookmarkStart w:id="2155" w:name="sub_280151114"/>
      <w:bookmarkStart w:id="2156" w:name="sub_2801914"/>
      <w:bookmarkStart w:id="2157" w:name="sub_2801122314"/>
      <w:bookmarkStart w:id="2158" w:name="sub_280152214"/>
      <w:bookmarkStart w:id="2159" w:name="sub_280151214"/>
      <w:bookmarkStart w:id="2160" w:name="sub_28011014"/>
      <w:bookmarkStart w:id="2161" w:name="sub_2801122414"/>
      <w:bookmarkStart w:id="2162" w:name="sub_28011148"/>
      <w:bookmarkStart w:id="2163" w:name="sub_2801168"/>
      <w:bookmarkStart w:id="2164" w:name="sub_2801528"/>
      <w:bookmarkStart w:id="2165" w:name="sub_2801628"/>
      <w:bookmarkStart w:id="2166" w:name="sub_28011138"/>
      <w:bookmarkStart w:id="2167" w:name="sub_2801158"/>
      <w:bookmarkStart w:id="2168" w:name="sub_2801518"/>
      <w:bookmarkStart w:id="2169" w:name="sub_2801618"/>
      <w:bookmarkStart w:id="2170" w:name="sub_28011230"/>
      <w:bookmarkStart w:id="2171" w:name="sub_28011112"/>
      <w:bookmarkStart w:id="2172" w:name="sub_280125"/>
      <w:bookmarkStart w:id="2173" w:name="sub_2801132"/>
      <w:bookmarkStart w:id="2174" w:name="sub_280112110"/>
      <w:bookmarkStart w:id="2175" w:name="sub_2801510"/>
      <w:bookmarkStart w:id="2176" w:name="sub_280112210"/>
      <w:bookmarkStart w:id="2177" w:name="sub_2801610"/>
      <w:bookmarkStart w:id="2178" w:name="sub_280111416"/>
      <w:bookmarkStart w:id="2179" w:name="sub_28015216"/>
      <w:bookmarkStart w:id="2180" w:name="sub_280111316"/>
      <w:bookmarkStart w:id="2181" w:name="sub_28015116"/>
      <w:bookmarkStart w:id="2182" w:name="sub_28011256"/>
      <w:bookmarkStart w:id="2183" w:name="sub_280196"/>
      <w:bookmarkStart w:id="2184" w:name="sub_280112136"/>
      <w:bookmarkStart w:id="2185" w:name="sub_280112236"/>
      <w:bookmarkStart w:id="2186" w:name="sub_280111426"/>
      <w:bookmarkStart w:id="2187" w:name="sub_28015226"/>
      <w:bookmarkStart w:id="2188" w:name="sub_280111326"/>
      <w:bookmarkStart w:id="2189" w:name="sub_28015126"/>
      <w:bookmarkStart w:id="2190" w:name="sub_28011266"/>
      <w:bookmarkStart w:id="2191" w:name="sub_2801106"/>
      <w:bookmarkStart w:id="2192" w:name="sub_280112146"/>
      <w:bookmarkStart w:id="2193" w:name="sub_280112246"/>
      <w:bookmarkStart w:id="2194" w:name="sub_280116412"/>
      <w:bookmarkStart w:id="2195" w:name="sub_280115412"/>
      <w:bookmarkStart w:id="2196" w:name="sub_280111812"/>
      <w:bookmarkStart w:id="2197" w:name="sub_28015612"/>
      <w:bookmarkStart w:id="2198" w:name="sub_2801521212"/>
      <w:bookmarkStart w:id="2199" w:name="sub_28019212"/>
      <w:bookmarkStart w:id="2200" w:name="sub_2801522212"/>
      <w:bookmarkStart w:id="2201" w:name="sub_280110212"/>
      <w:bookmarkStart w:id="2202" w:name="sub_280116312"/>
      <w:bookmarkStart w:id="2203" w:name="sub_280115312"/>
      <w:bookmarkStart w:id="2204" w:name="sub_280111712"/>
      <w:bookmarkStart w:id="2205" w:name="sub_28015512"/>
      <w:bookmarkStart w:id="2206" w:name="sub_2801521112"/>
      <w:bookmarkStart w:id="2207" w:name="sub_28019112"/>
      <w:bookmarkStart w:id="2208" w:name="sub_2801522112"/>
      <w:bookmarkStart w:id="2209" w:name="sub_280110112"/>
      <w:bookmarkStart w:id="2210" w:name="sub_280111452"/>
      <w:bookmarkStart w:id="2211" w:name="sub_28015252"/>
      <w:bookmarkStart w:id="2212" w:name="sub_280111352"/>
      <w:bookmarkStart w:id="2213" w:name="sub_28015152"/>
      <w:bookmarkStart w:id="2214" w:name="sub_28011292"/>
      <w:bookmarkStart w:id="2215" w:name="sub_2801222"/>
      <w:bookmarkStart w:id="2216" w:name="sub_280112172"/>
      <w:bookmarkStart w:id="2217" w:name="sub_280112272"/>
      <w:bookmarkStart w:id="2218" w:name="sub_2801114132"/>
      <w:bookmarkStart w:id="2219" w:name="sub_2801113132"/>
      <w:bookmarkStart w:id="2220" w:name="sub_280112532"/>
      <w:bookmarkStart w:id="2221" w:name="sub_2801121332"/>
      <w:bookmarkStart w:id="2222" w:name="sub_2801114232"/>
      <w:bookmarkStart w:id="2223" w:name="sub_2801113232"/>
      <w:bookmarkStart w:id="2224" w:name="sub_280112632"/>
      <w:bookmarkStart w:id="2225" w:name="sub_2801121432"/>
      <w:bookmarkStart w:id="2226" w:name="sub_280116422"/>
      <w:bookmarkStart w:id="2227" w:name="sub_280115422"/>
      <w:bookmarkStart w:id="2228" w:name="sub_280111822"/>
      <w:bookmarkStart w:id="2229" w:name="sub_28015622"/>
      <w:bookmarkStart w:id="2230" w:name="sub_2801521222"/>
      <w:bookmarkStart w:id="2231" w:name="sub_28019222"/>
      <w:bookmarkStart w:id="2232" w:name="sub_2801522222"/>
      <w:bookmarkStart w:id="2233" w:name="sub_280110222"/>
      <w:bookmarkStart w:id="2234" w:name="sub_280116322"/>
      <w:bookmarkStart w:id="2235" w:name="sub_280115322"/>
      <w:bookmarkStart w:id="2236" w:name="sub_280111722"/>
      <w:bookmarkStart w:id="2237" w:name="sub_28015522"/>
      <w:bookmarkStart w:id="2238" w:name="sub_2801521122"/>
      <w:bookmarkStart w:id="2239" w:name="sub_28019122"/>
      <w:bookmarkStart w:id="2240" w:name="sub_2801522122"/>
      <w:bookmarkStart w:id="2241" w:name="sub_280110122"/>
      <w:bookmarkStart w:id="2242" w:name="sub_280111462"/>
      <w:bookmarkStart w:id="2243" w:name="sub_28015262"/>
      <w:bookmarkStart w:id="2244" w:name="sub_280111362"/>
      <w:bookmarkStart w:id="2245" w:name="sub_28015162"/>
      <w:bookmarkStart w:id="2246" w:name="sub_280112102"/>
      <w:bookmarkStart w:id="2247" w:name="sub_2801232"/>
      <w:bookmarkStart w:id="2248" w:name="sub_280112182"/>
      <w:bookmarkStart w:id="2249" w:name="sub_280112282"/>
      <w:bookmarkStart w:id="2250" w:name="sub_2801114142"/>
      <w:bookmarkStart w:id="2251" w:name="sub_2801113142"/>
      <w:bookmarkStart w:id="2252" w:name="sub_280112542"/>
      <w:bookmarkStart w:id="2253" w:name="sub_2801121342"/>
      <w:bookmarkStart w:id="2254" w:name="sub_2801114242"/>
      <w:bookmarkStart w:id="2255" w:name="sub_2801113242"/>
      <w:bookmarkStart w:id="2256" w:name="sub_280112642"/>
      <w:bookmarkStart w:id="2257" w:name="sub_2801121442"/>
      <w:bookmarkStart w:id="2258" w:name="sub_28011643"/>
      <w:bookmarkStart w:id="2259" w:name="sub_28016243"/>
      <w:bookmarkStart w:id="2260" w:name="sub_28011543"/>
      <w:bookmarkStart w:id="2261" w:name="sub_28016143"/>
      <w:bookmarkStart w:id="2262" w:name="sub_28011183"/>
      <w:bookmarkStart w:id="2263" w:name="sub_28011103"/>
      <w:bookmarkStart w:id="2264" w:name="sub_2801563"/>
      <w:bookmarkStart w:id="2265" w:name="sub_2801663"/>
      <w:bookmarkStart w:id="2266" w:name="sub_280152123"/>
      <w:bookmarkStart w:id="2267" w:name="sub_280151123"/>
      <w:bookmarkStart w:id="2268" w:name="sub_2801923"/>
      <w:bookmarkStart w:id="2269" w:name="sub_2801122323"/>
      <w:bookmarkStart w:id="2270" w:name="sub_280152223"/>
      <w:bookmarkStart w:id="2271" w:name="sub_280151223"/>
      <w:bookmarkStart w:id="2272" w:name="sub_28011023"/>
      <w:bookmarkStart w:id="2273" w:name="sub_2801122423"/>
      <w:bookmarkStart w:id="2274" w:name="sub_28011633"/>
      <w:bookmarkStart w:id="2275" w:name="sub_28016233"/>
      <w:bookmarkStart w:id="2276" w:name="sub_28011533"/>
      <w:bookmarkStart w:id="2277" w:name="sub_28016133"/>
      <w:bookmarkStart w:id="2278" w:name="sub_28011173"/>
      <w:bookmarkStart w:id="2279" w:name="sub_2801193"/>
      <w:bookmarkStart w:id="2280" w:name="sub_2801553"/>
      <w:bookmarkStart w:id="2281" w:name="sub_2801653"/>
      <w:bookmarkStart w:id="2282" w:name="sub_280152113"/>
      <w:bookmarkStart w:id="2283" w:name="sub_280151113"/>
      <w:bookmarkStart w:id="2284" w:name="sub_2801913"/>
      <w:bookmarkStart w:id="2285" w:name="sub_2801122313"/>
      <w:bookmarkStart w:id="2286" w:name="sub_280152213"/>
      <w:bookmarkStart w:id="2287" w:name="sub_280151213"/>
      <w:bookmarkStart w:id="2288" w:name="sub_28011013"/>
      <w:bookmarkStart w:id="2289" w:name="sub_2801122413"/>
      <w:bookmarkStart w:id="2290" w:name="sub_28011147"/>
      <w:bookmarkStart w:id="2291" w:name="sub_2801167"/>
      <w:bookmarkStart w:id="2292" w:name="sub_2801527"/>
      <w:bookmarkStart w:id="2293" w:name="sub_2801627"/>
      <w:bookmarkStart w:id="2294" w:name="sub_28011137"/>
      <w:bookmarkStart w:id="2295" w:name="sub_2801157"/>
      <w:bookmarkStart w:id="2296" w:name="sub_2801517"/>
      <w:bookmarkStart w:id="2297" w:name="sub_2801617"/>
      <w:bookmarkStart w:id="2298" w:name="sub_28011220"/>
      <w:bookmarkStart w:id="2299" w:name="sub_28011111"/>
      <w:bookmarkStart w:id="2300" w:name="sub_280124"/>
      <w:bookmarkStart w:id="2301" w:name="sub_2801131"/>
      <w:bookmarkStart w:id="2302" w:name="sub_28011219"/>
      <w:bookmarkStart w:id="2303" w:name="sub_280159"/>
      <w:bookmarkStart w:id="2304" w:name="sub_28011229"/>
      <w:bookmarkStart w:id="2305" w:name="sub_280169"/>
      <w:bookmarkStart w:id="2306" w:name="sub_280111415"/>
      <w:bookmarkStart w:id="2307" w:name="sub_28015215"/>
      <w:bookmarkStart w:id="2308" w:name="sub_280111315"/>
      <w:bookmarkStart w:id="2309" w:name="sub_28015115"/>
      <w:bookmarkStart w:id="2310" w:name="sub_28011255"/>
      <w:bookmarkStart w:id="2311" w:name="sub_280195"/>
      <w:bookmarkStart w:id="2312" w:name="sub_280112135"/>
      <w:bookmarkStart w:id="2313" w:name="sub_280112235"/>
      <w:bookmarkStart w:id="2314" w:name="sub_280111425"/>
      <w:bookmarkStart w:id="2315" w:name="sub_28015225"/>
      <w:bookmarkStart w:id="2316" w:name="sub_280111325"/>
      <w:bookmarkStart w:id="2317" w:name="sub_28015125"/>
      <w:bookmarkStart w:id="2318" w:name="sub_28011265"/>
      <w:bookmarkStart w:id="2319" w:name="sub_2801105"/>
      <w:bookmarkStart w:id="2320" w:name="sub_280112145"/>
      <w:bookmarkStart w:id="2321" w:name="sub_280112245"/>
      <w:bookmarkStart w:id="2322" w:name="sub_280116411"/>
      <w:bookmarkStart w:id="2323" w:name="sub_280115411"/>
      <w:bookmarkStart w:id="2324" w:name="sub_280111811"/>
      <w:bookmarkStart w:id="2325" w:name="sub_28015611"/>
      <w:bookmarkStart w:id="2326" w:name="sub_2801521211"/>
      <w:bookmarkStart w:id="2327" w:name="sub_28019211"/>
      <w:bookmarkStart w:id="2328" w:name="sub_2801522211"/>
      <w:bookmarkStart w:id="2329" w:name="sub_280110211"/>
      <w:bookmarkStart w:id="2330" w:name="sub_280116311"/>
      <w:bookmarkStart w:id="2331" w:name="sub_280115311"/>
      <w:bookmarkStart w:id="2332" w:name="sub_280111711"/>
      <w:bookmarkStart w:id="2333" w:name="sub_28015511"/>
      <w:bookmarkStart w:id="2334" w:name="sub_2801521111"/>
      <w:bookmarkStart w:id="2335" w:name="sub_28019111"/>
      <w:bookmarkStart w:id="2336" w:name="sub_2801522111"/>
      <w:bookmarkStart w:id="2337" w:name="sub_280110111"/>
      <w:bookmarkStart w:id="2338" w:name="sub_280111451"/>
      <w:bookmarkStart w:id="2339" w:name="sub_28015251"/>
      <w:bookmarkStart w:id="2340" w:name="sub_280111351"/>
      <w:bookmarkStart w:id="2341" w:name="sub_28015151"/>
      <w:bookmarkStart w:id="2342" w:name="sub_28011291"/>
      <w:bookmarkStart w:id="2343" w:name="sub_2801221"/>
      <w:bookmarkStart w:id="2344" w:name="sub_280112171"/>
      <w:bookmarkStart w:id="2345" w:name="sub_280112271"/>
      <w:bookmarkStart w:id="2346" w:name="sub_2801114131"/>
      <w:bookmarkStart w:id="2347" w:name="sub_2801113131"/>
      <w:bookmarkStart w:id="2348" w:name="sub_280112531"/>
      <w:bookmarkStart w:id="2349" w:name="sub_2801121331"/>
      <w:bookmarkStart w:id="2350" w:name="sub_2801114231"/>
      <w:bookmarkStart w:id="2351" w:name="sub_2801113231"/>
      <w:bookmarkStart w:id="2352" w:name="sub_280112631"/>
      <w:bookmarkStart w:id="2353" w:name="sub_2801121431"/>
      <w:bookmarkStart w:id="2354" w:name="sub_280116421"/>
      <w:bookmarkStart w:id="2355" w:name="sub_280115421"/>
      <w:bookmarkStart w:id="2356" w:name="sub_280111821"/>
      <w:bookmarkStart w:id="2357" w:name="sub_28015621"/>
      <w:bookmarkStart w:id="2358" w:name="sub_2801521221"/>
      <w:bookmarkStart w:id="2359" w:name="sub_28019221"/>
      <w:bookmarkStart w:id="2360" w:name="sub_2801522221"/>
      <w:bookmarkStart w:id="2361" w:name="sub_280110221"/>
      <w:bookmarkStart w:id="2362" w:name="sub_280116321"/>
      <w:bookmarkStart w:id="2363" w:name="sub_280115321"/>
      <w:bookmarkStart w:id="2364" w:name="sub_280111721"/>
      <w:bookmarkStart w:id="2365" w:name="sub_28015521"/>
      <w:bookmarkStart w:id="2366" w:name="sub_2801521121"/>
      <w:bookmarkStart w:id="2367" w:name="sub_28019121"/>
      <w:bookmarkStart w:id="2368" w:name="sub_2801522121"/>
      <w:bookmarkStart w:id="2369" w:name="sub_280110121"/>
      <w:bookmarkStart w:id="2370" w:name="sub_280111461"/>
      <w:bookmarkStart w:id="2371" w:name="sub_28015261"/>
      <w:bookmarkStart w:id="2372" w:name="sub_280111361"/>
      <w:bookmarkStart w:id="2373" w:name="sub_28015161"/>
      <w:bookmarkStart w:id="2374" w:name="sub_280112101"/>
      <w:bookmarkStart w:id="2375" w:name="sub_2801231"/>
      <w:bookmarkStart w:id="2376" w:name="sub_280112181"/>
      <w:bookmarkStart w:id="2377" w:name="sub_280112281"/>
      <w:bookmarkStart w:id="2378" w:name="sub_2801114141"/>
      <w:bookmarkStart w:id="2379" w:name="sub_2801113141"/>
      <w:bookmarkStart w:id="2380" w:name="sub_280112541"/>
      <w:bookmarkStart w:id="2381" w:name="sub_2801121341"/>
      <w:bookmarkStart w:id="2382" w:name="sub_2801114241"/>
      <w:bookmarkStart w:id="2383" w:name="sub_2801113241"/>
      <w:bookmarkStart w:id="2384" w:name="sub_280112641"/>
      <w:bookmarkStart w:id="2385" w:name="sub_2801121441"/>
      <w:bookmarkStart w:id="2386" w:name="sub_280112244"/>
      <w:bookmarkStart w:id="2387" w:name="sub_2801164"/>
      <w:bookmarkStart w:id="2388" w:name="sub_2801524"/>
      <w:bookmarkStart w:id="2389" w:name="sub_2801624"/>
      <w:bookmarkStart w:id="2390" w:name="sub_28011134"/>
      <w:bookmarkStart w:id="2391" w:name="sub_2801154"/>
      <w:bookmarkStart w:id="2392" w:name="sub_2801514"/>
      <w:bookmarkStart w:id="2393" w:name="sub_2801614"/>
      <w:bookmarkStart w:id="2394" w:name="sub_2801128"/>
      <w:bookmarkStart w:id="2395" w:name="sub_2801118"/>
      <w:bookmarkStart w:id="2396" w:name="sub_280121"/>
      <w:bookmarkStart w:id="2397" w:name="sub_2801110"/>
      <w:bookmarkStart w:id="2398" w:name="sub_28011216"/>
      <w:bookmarkStart w:id="2399" w:name="sub_280156"/>
      <w:bookmarkStart w:id="2400" w:name="sub_28011226"/>
      <w:bookmarkStart w:id="2401" w:name="sub_280166"/>
      <w:bookmarkStart w:id="2402" w:name="sub_280111412"/>
      <w:bookmarkStart w:id="2403" w:name="sub_28015212"/>
      <w:bookmarkStart w:id="2404" w:name="sub_280111312"/>
      <w:bookmarkStart w:id="2405" w:name="sub_28015112"/>
      <w:bookmarkStart w:id="2406" w:name="sub_28011252"/>
      <w:bookmarkStart w:id="2407" w:name="sub_280192"/>
      <w:bookmarkStart w:id="2408" w:name="sub_280112132"/>
      <w:bookmarkStart w:id="2409" w:name="sub_280112232"/>
      <w:bookmarkStart w:id="2410" w:name="sub_280111422"/>
      <w:bookmarkStart w:id="2411" w:name="sub_28015222"/>
      <w:bookmarkStart w:id="2412" w:name="sub_280111322"/>
      <w:bookmarkStart w:id="2413" w:name="sub_28015122"/>
      <w:bookmarkStart w:id="2414" w:name="sub_28011262"/>
      <w:bookmarkStart w:id="2415" w:name="sub_2801102"/>
      <w:bookmarkStart w:id="2416" w:name="sub_280112142"/>
      <w:bookmarkStart w:id="2417" w:name="sub_280112242"/>
      <w:bookmarkStart w:id="2418" w:name="sub_28011143"/>
      <w:bookmarkStart w:id="2419" w:name="sub_2801163"/>
      <w:bookmarkStart w:id="2420" w:name="sub_2801523"/>
      <w:bookmarkStart w:id="2421" w:name="sub_2801623"/>
      <w:bookmarkStart w:id="2422" w:name="sub_28011133"/>
      <w:bookmarkStart w:id="2423" w:name="sub_2801153"/>
      <w:bookmarkStart w:id="2424" w:name="sub_2801513"/>
      <w:bookmarkStart w:id="2425" w:name="sub_2801613"/>
      <w:bookmarkStart w:id="2426" w:name="sub_2801127"/>
      <w:bookmarkStart w:id="2427" w:name="sub_2801117"/>
      <w:bookmarkStart w:id="2428" w:name="sub_280120"/>
      <w:bookmarkStart w:id="2429" w:name="sub_280119"/>
      <w:bookmarkStart w:id="2430" w:name="sub_28011215"/>
      <w:bookmarkStart w:id="2431" w:name="sub_280155"/>
      <w:bookmarkStart w:id="2432" w:name="sub_28011225"/>
      <w:bookmarkStart w:id="2433" w:name="sub_280165"/>
      <w:bookmarkStart w:id="2434" w:name="sub_280111411"/>
      <w:bookmarkStart w:id="2435" w:name="sub_28015211"/>
      <w:bookmarkStart w:id="2436" w:name="sub_280111311"/>
      <w:bookmarkStart w:id="2437" w:name="sub_28015111"/>
      <w:bookmarkStart w:id="2438" w:name="sub_28011251"/>
      <w:bookmarkStart w:id="2439" w:name="sub_280191"/>
      <w:bookmarkStart w:id="2440" w:name="sub_280112131"/>
      <w:bookmarkStart w:id="2441" w:name="sub_280112231"/>
      <w:bookmarkStart w:id="2442" w:name="sub_280111421"/>
      <w:bookmarkStart w:id="2443" w:name="sub_28015221"/>
      <w:bookmarkStart w:id="2444" w:name="sub_280111321"/>
      <w:bookmarkStart w:id="2445" w:name="sub_28015121"/>
      <w:bookmarkStart w:id="2446" w:name="sub_28011261"/>
      <w:bookmarkStart w:id="2447" w:name="sub_2801101"/>
      <w:bookmarkStart w:id="2448" w:name="sub_280112141"/>
      <w:bookmarkStart w:id="2449" w:name="sub_280112241"/>
      <w:bookmarkStart w:id="2450" w:name="sub_280164"/>
      <w:bookmarkStart w:id="2451" w:name="sub_2801114"/>
      <w:bookmarkStart w:id="2452" w:name="sub_28018"/>
      <w:bookmarkStart w:id="2453" w:name="sub_280116"/>
      <w:bookmarkStart w:id="2454" w:name="sub_28011212"/>
      <w:bookmarkStart w:id="2455" w:name="sub_280152"/>
      <w:bookmarkStart w:id="2456" w:name="sub_28011222"/>
      <w:bookmarkStart w:id="2457" w:name="sub_280162"/>
      <w:bookmarkStart w:id="2458" w:name="sub_2801123"/>
      <w:bookmarkStart w:id="2459" w:name="sub_2801113"/>
      <w:bookmarkStart w:id="2460" w:name="sub_28017"/>
      <w:bookmarkStart w:id="2461" w:name="sub_280115"/>
      <w:bookmarkStart w:id="2462" w:name="sub_28011211"/>
      <w:bookmarkStart w:id="2463" w:name="sub_280151"/>
      <w:bookmarkStart w:id="2464" w:name="sub_28011221"/>
      <w:bookmarkStart w:id="2465" w:name="sub_280161"/>
      <w:bookmarkStart w:id="2466" w:name="sub_280114"/>
      <w:bookmarkStart w:id="2467" w:name="sub_280112"/>
      <w:bookmarkStart w:id="2468" w:name="sub_28013"/>
      <w:bookmarkStart w:id="2469" w:name="sub_280111"/>
      <w:bookmarkStart w:id="2470" w:name="sub_28012"/>
      <w:bookmarkStart w:id="2471" w:name="sub_2801"/>
      <w:bookmarkStart w:id="2472" w:name="sub_2802"/>
      <w:bookmarkStart w:id="2473" w:name="sub_28011"/>
      <w:bookmarkStart w:id="2474" w:name="sub_28014"/>
      <w:bookmarkStart w:id="2475" w:name="sub_2801121"/>
      <w:bookmarkStart w:id="2476" w:name="sub_2801111"/>
      <w:bookmarkStart w:id="2477" w:name="sub_28015"/>
      <w:bookmarkStart w:id="2478" w:name="sub_280113"/>
      <w:bookmarkStart w:id="2479" w:name="sub_2801122"/>
      <w:bookmarkStart w:id="2480" w:name="sub_2801112"/>
      <w:bookmarkStart w:id="2481" w:name="sub_28016"/>
      <w:bookmarkStart w:id="2482" w:name="sub_2801124"/>
      <w:bookmarkStart w:id="2483" w:name="sub_28011141"/>
      <w:bookmarkStart w:id="2484" w:name="sub_2801161"/>
      <w:bookmarkStart w:id="2485" w:name="sub_2801521"/>
      <w:bookmarkStart w:id="2486" w:name="sub_2801621"/>
      <w:bookmarkStart w:id="2487" w:name="sub_28011131"/>
      <w:bookmarkStart w:id="2488" w:name="sub_2801151"/>
      <w:bookmarkStart w:id="2489" w:name="sub_2801511"/>
      <w:bookmarkStart w:id="2490" w:name="sub_2801611"/>
      <w:bookmarkStart w:id="2491" w:name="sub_2801125"/>
      <w:bookmarkStart w:id="2492" w:name="sub_2801115"/>
      <w:bookmarkStart w:id="2493" w:name="sub_28019"/>
      <w:bookmarkStart w:id="2494" w:name="sub_280117"/>
      <w:bookmarkStart w:id="2495" w:name="sub_28011213"/>
      <w:bookmarkStart w:id="2496" w:name="sub_280153"/>
      <w:bookmarkStart w:id="2497" w:name="sub_28011223"/>
      <w:bookmarkStart w:id="2498" w:name="sub_280163"/>
      <w:bookmarkStart w:id="2499" w:name="sub_28011142"/>
      <w:bookmarkStart w:id="2500" w:name="sub_2801162"/>
      <w:bookmarkStart w:id="2501" w:name="sub_2801522"/>
      <w:bookmarkStart w:id="2502" w:name="sub_2801622"/>
      <w:bookmarkStart w:id="2503" w:name="sub_28011132"/>
      <w:bookmarkStart w:id="2504" w:name="sub_2801152"/>
      <w:bookmarkStart w:id="2505" w:name="sub_2801512"/>
      <w:bookmarkStart w:id="2506" w:name="sub_2801612"/>
      <w:bookmarkStart w:id="2507" w:name="sub_2801126"/>
      <w:bookmarkStart w:id="2508" w:name="sub_2801116"/>
      <w:bookmarkStart w:id="2509" w:name="sub_280110"/>
      <w:bookmarkStart w:id="2510" w:name="sub_280118"/>
      <w:bookmarkStart w:id="2511" w:name="sub_28011214"/>
      <w:bookmarkStart w:id="2512" w:name="sub_280154"/>
      <w:bookmarkStart w:id="2513" w:name="sub_28011224"/>
      <w:bookmarkStart w:id="2514" w:name="sub_28011144"/>
      <w:bookmarkStart w:id="2515" w:name="sub_28011641"/>
      <w:bookmarkStart w:id="2516" w:name="sub_28016241"/>
      <w:bookmarkStart w:id="2517" w:name="sub_28011541"/>
      <w:bookmarkStart w:id="2518" w:name="sub_28016141"/>
      <w:bookmarkStart w:id="2519" w:name="sub_28011181"/>
      <w:bookmarkStart w:id="2520" w:name="sub_28011101"/>
      <w:bookmarkStart w:id="2521" w:name="sub_2801561"/>
      <w:bookmarkStart w:id="2522" w:name="sub_2801661"/>
      <w:bookmarkStart w:id="2523" w:name="sub_280152121"/>
      <w:bookmarkStart w:id="2524" w:name="sub_280151121"/>
      <w:bookmarkStart w:id="2525" w:name="sub_2801921"/>
      <w:bookmarkStart w:id="2526" w:name="sub_2801122321"/>
      <w:bookmarkStart w:id="2527" w:name="sub_280152221"/>
      <w:bookmarkStart w:id="2528" w:name="sub_280151221"/>
      <w:bookmarkStart w:id="2529" w:name="sub_28011021"/>
      <w:bookmarkStart w:id="2530" w:name="sub_2801122421"/>
      <w:bookmarkStart w:id="2531" w:name="sub_28011631"/>
      <w:bookmarkStart w:id="2532" w:name="sub_28016231"/>
      <w:bookmarkStart w:id="2533" w:name="sub_28011531"/>
      <w:bookmarkStart w:id="2534" w:name="sub_28016131"/>
      <w:bookmarkStart w:id="2535" w:name="sub_28011171"/>
      <w:bookmarkStart w:id="2536" w:name="sub_2801191"/>
      <w:bookmarkStart w:id="2537" w:name="sub_2801551"/>
      <w:bookmarkStart w:id="2538" w:name="sub_2801651"/>
      <w:bookmarkStart w:id="2539" w:name="sub_280152111"/>
      <w:bookmarkStart w:id="2540" w:name="sub_280151111"/>
      <w:bookmarkStart w:id="2541" w:name="sub_2801911"/>
      <w:bookmarkStart w:id="2542" w:name="sub_2801122311"/>
      <w:bookmarkStart w:id="2543" w:name="sub_280152211"/>
      <w:bookmarkStart w:id="2544" w:name="sub_280151211"/>
      <w:bookmarkStart w:id="2545" w:name="sub_28011011"/>
      <w:bookmarkStart w:id="2546" w:name="sub_2801122411"/>
      <w:bookmarkStart w:id="2547" w:name="sub_28011145"/>
      <w:bookmarkStart w:id="2548" w:name="sub_2801165"/>
      <w:bookmarkStart w:id="2549" w:name="sub_2801525"/>
      <w:bookmarkStart w:id="2550" w:name="sub_2801625"/>
      <w:bookmarkStart w:id="2551" w:name="sub_28011135"/>
      <w:bookmarkStart w:id="2552" w:name="sub_2801155"/>
      <w:bookmarkStart w:id="2553" w:name="sub_2801515"/>
      <w:bookmarkStart w:id="2554" w:name="sub_2801615"/>
      <w:bookmarkStart w:id="2555" w:name="sub_2801129"/>
      <w:bookmarkStart w:id="2556" w:name="sub_2801119"/>
      <w:bookmarkStart w:id="2557" w:name="sub_280122"/>
      <w:bookmarkStart w:id="2558" w:name="sub_2801120"/>
      <w:bookmarkStart w:id="2559" w:name="sub_28011217"/>
      <w:bookmarkStart w:id="2560" w:name="sub_280157"/>
      <w:bookmarkStart w:id="2561" w:name="sub_28011227"/>
      <w:bookmarkStart w:id="2562" w:name="sub_280167"/>
      <w:bookmarkStart w:id="2563" w:name="sub_280111413"/>
      <w:bookmarkStart w:id="2564" w:name="sub_28015213"/>
      <w:bookmarkStart w:id="2565" w:name="sub_280111313"/>
      <w:bookmarkStart w:id="2566" w:name="sub_28015113"/>
      <w:bookmarkStart w:id="2567" w:name="sub_28011253"/>
      <w:bookmarkStart w:id="2568" w:name="sub_280193"/>
      <w:bookmarkStart w:id="2569" w:name="sub_280112133"/>
      <w:bookmarkStart w:id="2570" w:name="sub_280112233"/>
      <w:bookmarkStart w:id="2571" w:name="sub_280111423"/>
      <w:bookmarkStart w:id="2572" w:name="sub_28015223"/>
      <w:bookmarkStart w:id="2573" w:name="sub_280111323"/>
      <w:bookmarkStart w:id="2574" w:name="sub_28015123"/>
      <w:bookmarkStart w:id="2575" w:name="sub_28011263"/>
      <w:bookmarkStart w:id="2576" w:name="sub_2801103"/>
      <w:bookmarkStart w:id="2577" w:name="sub_280112143"/>
      <w:bookmarkStart w:id="2578" w:name="sub_280112243"/>
      <w:bookmarkStart w:id="2579" w:name="sub_28011642"/>
      <w:bookmarkStart w:id="2580" w:name="sub_28016242"/>
      <w:bookmarkStart w:id="2581" w:name="sub_28011542"/>
      <w:bookmarkStart w:id="2582" w:name="sub_28016142"/>
      <w:bookmarkStart w:id="2583" w:name="sub_28011182"/>
      <w:bookmarkStart w:id="2584" w:name="sub_28011102"/>
      <w:bookmarkStart w:id="2585" w:name="sub_2801562"/>
      <w:bookmarkStart w:id="2586" w:name="sub_2801662"/>
      <w:bookmarkStart w:id="2587" w:name="sub_280152122"/>
      <w:bookmarkStart w:id="2588" w:name="sub_280151122"/>
      <w:bookmarkStart w:id="2589" w:name="sub_2801922"/>
      <w:bookmarkStart w:id="2590" w:name="sub_2801122322"/>
      <w:bookmarkStart w:id="2591" w:name="sub_280152222"/>
      <w:bookmarkStart w:id="2592" w:name="sub_280151222"/>
      <w:bookmarkStart w:id="2593" w:name="sub_28011022"/>
      <w:bookmarkStart w:id="2594" w:name="sub_2801122422"/>
      <w:bookmarkStart w:id="2595" w:name="sub_28011632"/>
      <w:bookmarkStart w:id="2596" w:name="sub_28016232"/>
      <w:bookmarkStart w:id="2597" w:name="sub_28011532"/>
      <w:bookmarkStart w:id="2598" w:name="sub_28016132"/>
      <w:bookmarkStart w:id="2599" w:name="sub_28011172"/>
      <w:bookmarkStart w:id="2600" w:name="sub_2801192"/>
      <w:bookmarkStart w:id="2601" w:name="sub_2801552"/>
      <w:bookmarkStart w:id="2602" w:name="sub_2801652"/>
      <w:bookmarkStart w:id="2603" w:name="sub_280152112"/>
      <w:bookmarkStart w:id="2604" w:name="sub_280151112"/>
      <w:bookmarkStart w:id="2605" w:name="sub_2801912"/>
      <w:bookmarkStart w:id="2606" w:name="sub_2801122312"/>
      <w:bookmarkStart w:id="2607" w:name="sub_280152212"/>
      <w:bookmarkStart w:id="2608" w:name="sub_280151212"/>
      <w:bookmarkStart w:id="2609" w:name="sub_28011012"/>
      <w:bookmarkStart w:id="2610" w:name="sub_2801122412"/>
      <w:bookmarkStart w:id="2611" w:name="sub_28011146"/>
      <w:bookmarkStart w:id="2612" w:name="sub_2801166"/>
      <w:bookmarkStart w:id="2613" w:name="sub_2801526"/>
      <w:bookmarkStart w:id="2614" w:name="sub_2801626"/>
      <w:bookmarkStart w:id="2615" w:name="sub_28011136"/>
      <w:bookmarkStart w:id="2616" w:name="sub_2801156"/>
      <w:bookmarkStart w:id="2617" w:name="sub_2801516"/>
      <w:bookmarkStart w:id="2618" w:name="sub_2801616"/>
      <w:bookmarkStart w:id="2619" w:name="sub_28011210"/>
      <w:bookmarkStart w:id="2620" w:name="sub_28011110"/>
      <w:bookmarkStart w:id="2621" w:name="sub_280123"/>
      <w:bookmarkStart w:id="2622" w:name="sub_2801130"/>
      <w:bookmarkStart w:id="2623" w:name="sub_28011218"/>
      <w:bookmarkStart w:id="2624" w:name="sub_280158"/>
      <w:bookmarkStart w:id="2625" w:name="sub_28011228"/>
      <w:bookmarkStart w:id="2626" w:name="sub_280168"/>
      <w:bookmarkStart w:id="2627" w:name="sub_280111414"/>
      <w:bookmarkStart w:id="2628" w:name="sub_28015214"/>
      <w:bookmarkStart w:id="2629" w:name="sub_280111314"/>
      <w:bookmarkStart w:id="2630" w:name="sub_28015114"/>
      <w:bookmarkStart w:id="2631" w:name="sub_28011254"/>
      <w:bookmarkStart w:id="2632" w:name="sub_280194"/>
      <w:bookmarkStart w:id="2633" w:name="sub_280112134"/>
      <w:bookmarkStart w:id="2634" w:name="sub_280112234"/>
      <w:bookmarkStart w:id="2635" w:name="sub_280111424"/>
      <w:bookmarkStart w:id="2636" w:name="sub_28015224"/>
      <w:bookmarkStart w:id="2637" w:name="sub_280111324"/>
      <w:bookmarkStart w:id="2638" w:name="sub_28015124"/>
      <w:bookmarkStart w:id="2639" w:name="sub_28011264"/>
      <w:bookmarkStart w:id="2640" w:name="sub_2801104"/>
      <w:bookmarkStart w:id="2641" w:name="sub_280112144"/>
      <w:bookmarkStart w:id="2642" w:name="sub_28011644"/>
      <w:bookmarkStart w:id="2643" w:name="sub_280162441"/>
      <w:bookmarkStart w:id="2644" w:name="sub_280161441"/>
      <w:bookmarkStart w:id="2645" w:name="sub_280111041"/>
      <w:bookmarkStart w:id="2646" w:name="sub_28016641"/>
      <w:bookmarkStart w:id="2647" w:name="sub_2801511241"/>
      <w:bookmarkStart w:id="2648" w:name="sub_28011223241"/>
      <w:bookmarkStart w:id="2649" w:name="sub_2801512241"/>
      <w:bookmarkStart w:id="2650" w:name="sub_28011224241"/>
      <w:bookmarkStart w:id="2651" w:name="sub_280162341"/>
      <w:bookmarkStart w:id="2652" w:name="sub_280161341"/>
      <w:bookmarkStart w:id="2653" w:name="sub_28011941"/>
      <w:bookmarkStart w:id="2654" w:name="sub_28016541"/>
      <w:bookmarkStart w:id="2655" w:name="sub_2801511141"/>
      <w:bookmarkStart w:id="2656" w:name="sub_28011223141"/>
      <w:bookmarkStart w:id="2657" w:name="sub_2801512141"/>
      <w:bookmarkStart w:id="2658" w:name="sub_28011224141"/>
      <w:bookmarkStart w:id="2659" w:name="sub_28011681"/>
      <w:bookmarkStart w:id="2660" w:name="sub_28016281"/>
      <w:bookmarkStart w:id="2661" w:name="sub_28011581"/>
      <w:bookmarkStart w:id="2662" w:name="sub_28016181"/>
      <w:bookmarkStart w:id="2663" w:name="sub_280111121"/>
      <w:bookmarkStart w:id="2664" w:name="sub_28011321"/>
      <w:bookmarkStart w:id="2665" w:name="sub_28015101"/>
      <w:bookmarkStart w:id="2666" w:name="sub_28016101"/>
      <w:bookmarkStart w:id="2667" w:name="sub_280152161"/>
      <w:bookmarkStart w:id="2668" w:name="sub_280151161"/>
      <w:bookmarkStart w:id="2669" w:name="sub_2801961"/>
      <w:bookmarkStart w:id="2670" w:name="sub_2801122361"/>
      <w:bookmarkStart w:id="2671" w:name="sub_280152261"/>
      <w:bookmarkStart w:id="2672" w:name="sub_280151261"/>
      <w:bookmarkStart w:id="2673" w:name="sub_28011061"/>
      <w:bookmarkStart w:id="2674" w:name="sub_2801122461"/>
      <w:bookmarkStart w:id="2675" w:name="sub_2801154121"/>
      <w:bookmarkStart w:id="2676" w:name="sub_280156121"/>
      <w:bookmarkStart w:id="2677" w:name="sub_280192121"/>
      <w:bookmarkStart w:id="2678" w:name="sub_2801102121"/>
      <w:bookmarkStart w:id="2679" w:name="sub_2801153121"/>
      <w:bookmarkStart w:id="2680" w:name="sub_280155121"/>
      <w:bookmarkStart w:id="2681" w:name="sub_280191121"/>
      <w:bookmarkStart w:id="2682" w:name="sub_2801101121"/>
      <w:bookmarkStart w:id="2683" w:name="sub_280152521"/>
      <w:bookmarkStart w:id="2684" w:name="sub_280151521"/>
      <w:bookmarkStart w:id="2685" w:name="sub_28012221"/>
      <w:bookmarkStart w:id="2686" w:name="sub_2801122721"/>
      <w:bookmarkStart w:id="2687" w:name="sub_28011131321"/>
      <w:bookmarkStart w:id="2688" w:name="sub_28011213321"/>
      <w:bookmarkStart w:id="2689" w:name="sub_28011132321"/>
      <w:bookmarkStart w:id="2690" w:name="sub_28011214321"/>
      <w:bookmarkStart w:id="2691" w:name="sub_2801154221"/>
      <w:bookmarkStart w:id="2692" w:name="sub_280156221"/>
      <w:bookmarkStart w:id="2693" w:name="sub_280192221"/>
      <w:bookmarkStart w:id="2694" w:name="sub_2801102221"/>
      <w:bookmarkStart w:id="2695" w:name="sub_2801153221"/>
      <w:bookmarkStart w:id="2696" w:name="sub_280155221"/>
      <w:bookmarkStart w:id="2697" w:name="sub_280191221"/>
      <w:bookmarkStart w:id="2698" w:name="sub_2801101221"/>
      <w:bookmarkStart w:id="2699" w:name="sub_280152621"/>
      <w:bookmarkStart w:id="2700" w:name="sub_280151621"/>
      <w:bookmarkStart w:id="2701" w:name="sub_28012321"/>
      <w:bookmarkStart w:id="2702" w:name="sub_2801122821"/>
      <w:bookmarkStart w:id="2703" w:name="sub_28011131421"/>
      <w:bookmarkStart w:id="2704" w:name="sub_28011213421"/>
      <w:bookmarkStart w:id="2705" w:name="sub_28011132421"/>
      <w:bookmarkStart w:id="2706" w:name="sub_28011214421"/>
      <w:bookmarkStart w:id="2707" w:name="sub_280162431"/>
      <w:bookmarkStart w:id="2708" w:name="sub_280161431"/>
      <w:bookmarkStart w:id="2709" w:name="sub_280111031"/>
      <w:bookmarkStart w:id="2710" w:name="sub_28016631"/>
      <w:bookmarkStart w:id="2711" w:name="sub_2801511231"/>
      <w:bookmarkStart w:id="2712" w:name="sub_28011223231"/>
      <w:bookmarkStart w:id="2713" w:name="sub_2801512231"/>
      <w:bookmarkStart w:id="2714" w:name="sub_28011224231"/>
      <w:bookmarkStart w:id="2715" w:name="sub_280162331"/>
      <w:bookmarkStart w:id="2716" w:name="sub_280161331"/>
      <w:bookmarkStart w:id="2717" w:name="sub_28011931"/>
      <w:bookmarkStart w:id="2718" w:name="sub_28016531"/>
      <w:bookmarkStart w:id="2719" w:name="sub_2801511131"/>
      <w:bookmarkStart w:id="2720" w:name="sub_28011223131"/>
      <w:bookmarkStart w:id="2721" w:name="sub_2801512131"/>
      <w:bookmarkStart w:id="2722" w:name="sub_28011224131"/>
      <w:bookmarkStart w:id="2723" w:name="sub_28011671"/>
      <w:bookmarkStart w:id="2724" w:name="sub_28016271"/>
      <w:bookmarkStart w:id="2725" w:name="sub_28011571"/>
      <w:bookmarkStart w:id="2726" w:name="sub_28016171"/>
      <w:bookmarkStart w:id="2727" w:name="sub_280111111"/>
      <w:bookmarkStart w:id="2728" w:name="sub_28011311"/>
      <w:bookmarkStart w:id="2729" w:name="sub_2801591"/>
      <w:bookmarkStart w:id="2730" w:name="sub_2801691"/>
      <w:bookmarkStart w:id="2731" w:name="sub_280152151"/>
      <w:bookmarkStart w:id="2732" w:name="sub_280151151"/>
      <w:bookmarkStart w:id="2733" w:name="sub_2801951"/>
      <w:bookmarkStart w:id="2734" w:name="sub_2801122351"/>
      <w:bookmarkStart w:id="2735" w:name="sub_280152251"/>
      <w:bookmarkStart w:id="2736" w:name="sub_280151251"/>
      <w:bookmarkStart w:id="2737" w:name="sub_28011051"/>
      <w:bookmarkStart w:id="2738" w:name="sub_2801122451"/>
      <w:bookmarkStart w:id="2739" w:name="sub_2801154111"/>
      <w:bookmarkStart w:id="2740" w:name="sub_280156111"/>
      <w:bookmarkStart w:id="2741" w:name="sub_280192111"/>
      <w:bookmarkStart w:id="2742" w:name="sub_2801102111"/>
      <w:bookmarkStart w:id="2743" w:name="sub_2801153111"/>
      <w:bookmarkStart w:id="2744" w:name="sub_280155111"/>
      <w:bookmarkStart w:id="2745" w:name="sub_280191111"/>
      <w:bookmarkStart w:id="2746" w:name="sub_2801101111"/>
      <w:bookmarkStart w:id="2747" w:name="sub_280152511"/>
      <w:bookmarkStart w:id="2748" w:name="sub_280151511"/>
      <w:bookmarkStart w:id="2749" w:name="sub_28012211"/>
      <w:bookmarkStart w:id="2750" w:name="sub_2801122711"/>
      <w:bookmarkStart w:id="2751" w:name="sub_28011131311"/>
      <w:bookmarkStart w:id="2752" w:name="sub_28011213311"/>
      <w:bookmarkStart w:id="2753" w:name="sub_28011132311"/>
      <w:bookmarkStart w:id="2754" w:name="sub_28011214311"/>
      <w:bookmarkStart w:id="2755" w:name="sub_2801154211"/>
      <w:bookmarkStart w:id="2756" w:name="sub_280156211"/>
      <w:bookmarkStart w:id="2757" w:name="sub_280192211"/>
      <w:bookmarkStart w:id="2758" w:name="sub_2801102211"/>
      <w:bookmarkStart w:id="2759" w:name="sub_2801153211"/>
      <w:bookmarkStart w:id="2760" w:name="sub_280155211"/>
      <w:bookmarkStart w:id="2761" w:name="sub_280191211"/>
      <w:bookmarkStart w:id="2762" w:name="sub_2801101211"/>
      <w:bookmarkStart w:id="2763" w:name="sub_280152611"/>
      <w:bookmarkStart w:id="2764" w:name="sub_280151611"/>
      <w:bookmarkStart w:id="2765" w:name="sub_28012311"/>
      <w:bookmarkStart w:id="2766" w:name="sub_2801122811"/>
      <w:bookmarkStart w:id="2767" w:name="sub_28011131411"/>
      <w:bookmarkStart w:id="2768" w:name="sub_28011213411"/>
      <w:bookmarkStart w:id="2769" w:name="sub_28011132411"/>
      <w:bookmarkStart w:id="2770" w:name="sub_28011214411"/>
      <w:bookmarkStart w:id="2771" w:name="sub_28011645"/>
      <w:bookmarkStart w:id="2772" w:name="sub_28016245"/>
      <w:bookmarkStart w:id="2773" w:name="sub_28011545"/>
      <w:bookmarkStart w:id="2774" w:name="sub_28016145"/>
      <w:bookmarkStart w:id="2775" w:name="sub_28011185"/>
      <w:bookmarkStart w:id="2776" w:name="sub_28011105"/>
      <w:bookmarkStart w:id="2777" w:name="sub_2801565"/>
      <w:bookmarkStart w:id="2778" w:name="sub_2801665"/>
      <w:bookmarkStart w:id="2779" w:name="sub_280152125"/>
      <w:bookmarkStart w:id="2780" w:name="sub_280151125"/>
      <w:bookmarkStart w:id="2781" w:name="sub_2801925"/>
      <w:bookmarkStart w:id="2782" w:name="sub_2801122325"/>
      <w:bookmarkStart w:id="2783" w:name="sub_280152225"/>
      <w:bookmarkStart w:id="2784" w:name="sub_280151225"/>
      <w:bookmarkStart w:id="2785" w:name="sub_28011025"/>
      <w:bookmarkStart w:id="2786" w:name="sub_2801122425"/>
      <w:bookmarkStart w:id="2787" w:name="sub_28011635"/>
      <w:bookmarkStart w:id="2788" w:name="sub_28016235"/>
      <w:bookmarkStart w:id="2789" w:name="sub_28011535"/>
      <w:bookmarkStart w:id="2790" w:name="sub_28016135"/>
      <w:bookmarkStart w:id="2791" w:name="sub_28011175"/>
      <w:bookmarkStart w:id="2792" w:name="sub_2801195"/>
      <w:bookmarkStart w:id="2793" w:name="sub_2801555"/>
      <w:bookmarkStart w:id="2794" w:name="sub_2801655"/>
      <w:bookmarkStart w:id="2795" w:name="sub_280152115"/>
      <w:bookmarkStart w:id="2796" w:name="sub_280151115"/>
      <w:bookmarkStart w:id="2797" w:name="sub_2801915"/>
      <w:bookmarkStart w:id="2798" w:name="sub_2801122315"/>
      <w:bookmarkStart w:id="2799" w:name="sub_280152215"/>
      <w:bookmarkStart w:id="2800" w:name="sub_280151215"/>
      <w:bookmarkStart w:id="2801" w:name="sub_28011015"/>
      <w:bookmarkStart w:id="2802" w:name="sub_2801122415"/>
      <w:bookmarkStart w:id="2803" w:name="sub_28011149"/>
      <w:bookmarkStart w:id="2804" w:name="sub_2801169"/>
      <w:bookmarkStart w:id="2805" w:name="sub_2801529"/>
      <w:bookmarkStart w:id="2806" w:name="sub_2801629"/>
      <w:bookmarkStart w:id="2807" w:name="sub_28011139"/>
      <w:bookmarkStart w:id="2808" w:name="sub_2801159"/>
      <w:bookmarkStart w:id="2809" w:name="sub_2801519"/>
      <w:bookmarkStart w:id="2810" w:name="sub_2801619"/>
      <w:bookmarkStart w:id="2811" w:name="sub_28011231"/>
      <w:bookmarkStart w:id="2812" w:name="sub_28011113"/>
      <w:bookmarkStart w:id="2813" w:name="sub_280126"/>
      <w:bookmarkStart w:id="2814" w:name="sub_2801133"/>
      <w:bookmarkStart w:id="2815" w:name="sub_280112111"/>
      <w:bookmarkStart w:id="2816" w:name="sub_2801520"/>
      <w:bookmarkStart w:id="2817" w:name="sub_280112211"/>
      <w:bookmarkStart w:id="2818" w:name="sub_2801620"/>
      <w:bookmarkStart w:id="2819" w:name="sub_280111417"/>
      <w:bookmarkStart w:id="2820" w:name="sub_28015217"/>
      <w:bookmarkStart w:id="2821" w:name="sub_280111317"/>
      <w:bookmarkStart w:id="2822" w:name="sub_28015117"/>
      <w:bookmarkStart w:id="2823" w:name="sub_28011257"/>
      <w:bookmarkStart w:id="2824" w:name="sub_280197"/>
      <w:bookmarkStart w:id="2825" w:name="sub_280112137"/>
      <w:bookmarkStart w:id="2826" w:name="sub_280112237"/>
      <w:bookmarkStart w:id="2827" w:name="sub_280111427"/>
      <w:bookmarkStart w:id="2828" w:name="sub_28015227"/>
      <w:bookmarkStart w:id="2829" w:name="sub_280111327"/>
      <w:bookmarkStart w:id="2830" w:name="sub_28015127"/>
      <w:bookmarkStart w:id="2831" w:name="sub_28011267"/>
      <w:bookmarkStart w:id="2832" w:name="sub_2801107"/>
      <w:bookmarkStart w:id="2833" w:name="sub_280112147"/>
      <w:bookmarkStart w:id="2834" w:name="sub_280112247"/>
      <w:bookmarkStart w:id="2835" w:name="sub_280116413"/>
      <w:bookmarkStart w:id="2836" w:name="sub_280115413"/>
      <w:bookmarkStart w:id="2837" w:name="sub_280111813"/>
      <w:bookmarkStart w:id="2838" w:name="sub_28015613"/>
      <w:bookmarkStart w:id="2839" w:name="sub_2801521213"/>
      <w:bookmarkStart w:id="2840" w:name="sub_28019213"/>
      <w:bookmarkStart w:id="2841" w:name="sub_2801522213"/>
      <w:bookmarkStart w:id="2842" w:name="sub_280110213"/>
      <w:bookmarkStart w:id="2843" w:name="sub_280116313"/>
      <w:bookmarkStart w:id="2844" w:name="sub_280115313"/>
      <w:bookmarkStart w:id="2845" w:name="sub_280111713"/>
      <w:bookmarkStart w:id="2846" w:name="sub_28015513"/>
      <w:bookmarkStart w:id="2847" w:name="sub_2801521113"/>
      <w:bookmarkStart w:id="2848" w:name="sub_28019113"/>
      <w:bookmarkStart w:id="2849" w:name="sub_2801522113"/>
      <w:bookmarkStart w:id="2850" w:name="sub_280110113"/>
      <w:bookmarkStart w:id="2851" w:name="sub_280111453"/>
      <w:bookmarkStart w:id="2852" w:name="sub_28015253"/>
      <w:bookmarkStart w:id="2853" w:name="sub_280111353"/>
      <w:bookmarkStart w:id="2854" w:name="sub_28015153"/>
      <w:bookmarkStart w:id="2855" w:name="sub_28011293"/>
      <w:bookmarkStart w:id="2856" w:name="sub_2801223"/>
      <w:bookmarkStart w:id="2857" w:name="sub_280112173"/>
      <w:bookmarkStart w:id="2858" w:name="sub_280112273"/>
      <w:bookmarkStart w:id="2859" w:name="sub_2801114133"/>
      <w:bookmarkStart w:id="2860" w:name="sub_2801113133"/>
      <w:bookmarkStart w:id="2861" w:name="sub_280112533"/>
      <w:bookmarkStart w:id="2862" w:name="sub_2801121333"/>
      <w:bookmarkStart w:id="2863" w:name="sub_2801114233"/>
      <w:bookmarkStart w:id="2864" w:name="sub_2801113233"/>
      <w:bookmarkStart w:id="2865" w:name="sub_280112633"/>
      <w:bookmarkStart w:id="2866" w:name="sub_2801121433"/>
      <w:bookmarkStart w:id="2867" w:name="sub_280116423"/>
      <w:bookmarkStart w:id="2868" w:name="sub_280115423"/>
      <w:bookmarkStart w:id="2869" w:name="sub_280111823"/>
      <w:bookmarkStart w:id="2870" w:name="sub_28015623"/>
      <w:bookmarkStart w:id="2871" w:name="sub_2801521223"/>
      <w:bookmarkStart w:id="2872" w:name="sub_28019223"/>
      <w:bookmarkStart w:id="2873" w:name="sub_2801522223"/>
      <w:bookmarkStart w:id="2874" w:name="sub_280110223"/>
      <w:bookmarkStart w:id="2875" w:name="sub_280116323"/>
      <w:bookmarkStart w:id="2876" w:name="sub_280115323"/>
      <w:bookmarkStart w:id="2877" w:name="sub_280111723"/>
      <w:bookmarkStart w:id="2878" w:name="sub_28015523"/>
      <w:bookmarkStart w:id="2879" w:name="sub_2801521123"/>
      <w:bookmarkStart w:id="2880" w:name="sub_28019123"/>
      <w:bookmarkStart w:id="2881" w:name="sub_2801522123"/>
      <w:bookmarkStart w:id="2882" w:name="sub_280110123"/>
      <w:bookmarkStart w:id="2883" w:name="sub_280111463"/>
      <w:bookmarkStart w:id="2884" w:name="sub_28015263"/>
      <w:bookmarkStart w:id="2885" w:name="sub_280111363"/>
      <w:bookmarkStart w:id="2886" w:name="sub_28015163"/>
      <w:bookmarkStart w:id="2887" w:name="sub_280112103"/>
      <w:bookmarkStart w:id="2888" w:name="sub_2801233"/>
      <w:bookmarkStart w:id="2889" w:name="sub_280112183"/>
      <w:bookmarkStart w:id="2890" w:name="sub_280112283"/>
      <w:bookmarkStart w:id="2891" w:name="sub_2801114143"/>
      <w:bookmarkStart w:id="2892" w:name="sub_2801113143"/>
      <w:bookmarkStart w:id="2893" w:name="sub_280112543"/>
      <w:bookmarkStart w:id="2894" w:name="sub_2801121343"/>
      <w:bookmarkStart w:id="2895" w:name="sub_2801114243"/>
      <w:bookmarkStart w:id="2896" w:name="sub_2801113243"/>
      <w:bookmarkStart w:id="2897" w:name="sub_280112643"/>
      <w:bookmarkStart w:id="2898" w:name="sub_2801121443"/>
      <w:bookmarkStart w:id="2899" w:name="sub_280162442"/>
      <w:bookmarkStart w:id="2900" w:name="sub_280161442"/>
      <w:bookmarkStart w:id="2901" w:name="sub_280111042"/>
      <w:bookmarkStart w:id="2902" w:name="sub_28016642"/>
      <w:bookmarkStart w:id="2903" w:name="sub_2801511242"/>
      <w:bookmarkStart w:id="2904" w:name="sub_28011223242"/>
      <w:bookmarkStart w:id="2905" w:name="sub_2801512242"/>
      <w:bookmarkStart w:id="2906" w:name="sub_28011224242"/>
      <w:bookmarkStart w:id="2907" w:name="sub_280162342"/>
      <w:bookmarkStart w:id="2908" w:name="sub_280161342"/>
      <w:bookmarkStart w:id="2909" w:name="sub_28011942"/>
      <w:bookmarkStart w:id="2910" w:name="sub_28016542"/>
      <w:bookmarkStart w:id="2911" w:name="sub_2801511142"/>
      <w:bookmarkStart w:id="2912" w:name="sub_28011223142"/>
      <w:bookmarkStart w:id="2913" w:name="sub_2801512142"/>
      <w:bookmarkStart w:id="2914" w:name="sub_28011224142"/>
      <w:bookmarkStart w:id="2915" w:name="sub_28011682"/>
      <w:bookmarkStart w:id="2916" w:name="sub_28016282"/>
      <w:bookmarkStart w:id="2917" w:name="sub_28011582"/>
      <w:bookmarkStart w:id="2918" w:name="sub_28016182"/>
      <w:bookmarkStart w:id="2919" w:name="sub_280111122"/>
      <w:bookmarkStart w:id="2920" w:name="sub_28011322"/>
      <w:bookmarkStart w:id="2921" w:name="sub_28015102"/>
      <w:bookmarkStart w:id="2922" w:name="sub_28016102"/>
      <w:bookmarkStart w:id="2923" w:name="sub_280152162"/>
      <w:bookmarkStart w:id="2924" w:name="sub_280151162"/>
      <w:bookmarkStart w:id="2925" w:name="sub_2801962"/>
      <w:bookmarkStart w:id="2926" w:name="sub_2801122362"/>
      <w:bookmarkStart w:id="2927" w:name="sub_280152262"/>
      <w:bookmarkStart w:id="2928" w:name="sub_280151262"/>
      <w:bookmarkStart w:id="2929" w:name="sub_28011062"/>
      <w:bookmarkStart w:id="2930" w:name="sub_2801122462"/>
      <w:bookmarkStart w:id="2931" w:name="sub_2801154122"/>
      <w:bookmarkStart w:id="2932" w:name="sub_280156122"/>
      <w:bookmarkStart w:id="2933" w:name="sub_280192122"/>
      <w:bookmarkStart w:id="2934" w:name="sub_2801102122"/>
      <w:bookmarkStart w:id="2935" w:name="sub_2801153122"/>
      <w:bookmarkStart w:id="2936" w:name="sub_280155122"/>
      <w:bookmarkStart w:id="2937" w:name="sub_280191122"/>
      <w:bookmarkStart w:id="2938" w:name="sub_2801101122"/>
      <w:bookmarkStart w:id="2939" w:name="sub_280152522"/>
      <w:bookmarkStart w:id="2940" w:name="sub_280151522"/>
      <w:bookmarkStart w:id="2941" w:name="sub_28012222"/>
      <w:bookmarkStart w:id="2942" w:name="sub_2801122722"/>
      <w:bookmarkStart w:id="2943" w:name="sub_28011131322"/>
      <w:bookmarkStart w:id="2944" w:name="sub_28011213322"/>
      <w:bookmarkStart w:id="2945" w:name="sub_28011132322"/>
      <w:bookmarkStart w:id="2946" w:name="sub_28011214322"/>
      <w:bookmarkStart w:id="2947" w:name="sub_2801154222"/>
      <w:bookmarkStart w:id="2948" w:name="sub_280156222"/>
      <w:bookmarkStart w:id="2949" w:name="sub_280192222"/>
      <w:bookmarkStart w:id="2950" w:name="sub_2801102222"/>
      <w:bookmarkStart w:id="2951" w:name="sub_2801153222"/>
      <w:bookmarkStart w:id="2952" w:name="sub_280155222"/>
      <w:bookmarkStart w:id="2953" w:name="sub_280191222"/>
      <w:bookmarkStart w:id="2954" w:name="sub_2801101222"/>
      <w:bookmarkStart w:id="2955" w:name="sub_280152622"/>
      <w:bookmarkStart w:id="2956" w:name="sub_280151622"/>
      <w:bookmarkStart w:id="2957" w:name="sub_28012322"/>
      <w:bookmarkStart w:id="2958" w:name="sub_2801122822"/>
      <w:bookmarkStart w:id="2959" w:name="sub_28011131422"/>
      <w:bookmarkStart w:id="2960" w:name="sub_28011213422"/>
      <w:bookmarkStart w:id="2961" w:name="sub_28011132422"/>
      <w:bookmarkStart w:id="2962" w:name="sub_28011214422"/>
      <w:bookmarkStart w:id="2963" w:name="sub_280162432"/>
      <w:bookmarkStart w:id="2964" w:name="sub_280161432"/>
      <w:bookmarkStart w:id="2965" w:name="sub_280111032"/>
      <w:bookmarkStart w:id="2966" w:name="sub_28016632"/>
      <w:bookmarkStart w:id="2967" w:name="sub_2801511232"/>
      <w:bookmarkStart w:id="2968" w:name="sub_28011223232"/>
      <w:bookmarkStart w:id="2969" w:name="sub_2801512232"/>
      <w:bookmarkStart w:id="2970" w:name="sub_28011224232"/>
      <w:bookmarkStart w:id="2971" w:name="sub_280162332"/>
      <w:bookmarkStart w:id="2972" w:name="sub_280161332"/>
      <w:bookmarkStart w:id="2973" w:name="sub_28011932"/>
      <w:bookmarkStart w:id="2974" w:name="sub_28016532"/>
      <w:bookmarkStart w:id="2975" w:name="sub_2801511132"/>
      <w:bookmarkStart w:id="2976" w:name="sub_28011223132"/>
      <w:bookmarkStart w:id="2977" w:name="sub_2801512132"/>
      <w:bookmarkStart w:id="2978" w:name="sub_28011224132"/>
      <w:bookmarkStart w:id="2979" w:name="sub_28011672"/>
      <w:bookmarkStart w:id="2980" w:name="sub_28016272"/>
      <w:bookmarkStart w:id="2981" w:name="sub_28011572"/>
      <w:bookmarkStart w:id="2982" w:name="sub_28016172"/>
      <w:bookmarkStart w:id="2983" w:name="sub_280111112"/>
      <w:bookmarkStart w:id="2984" w:name="sub_28011312"/>
      <w:bookmarkStart w:id="2985" w:name="sub_2801592"/>
      <w:bookmarkStart w:id="2986" w:name="sub_2801692"/>
      <w:bookmarkStart w:id="2987" w:name="sub_280152152"/>
      <w:bookmarkStart w:id="2988" w:name="sub_280151152"/>
      <w:bookmarkStart w:id="2989" w:name="sub_2801952"/>
      <w:bookmarkStart w:id="2990" w:name="sub_2801122352"/>
      <w:bookmarkStart w:id="2991" w:name="sub_280152252"/>
      <w:bookmarkStart w:id="2992" w:name="sub_280151252"/>
      <w:bookmarkStart w:id="2993" w:name="sub_28011052"/>
      <w:bookmarkStart w:id="2994" w:name="sub_2801122452"/>
      <w:bookmarkStart w:id="2995" w:name="sub_2801154112"/>
      <w:bookmarkStart w:id="2996" w:name="sub_280156112"/>
      <w:bookmarkStart w:id="2997" w:name="sub_280192112"/>
      <w:bookmarkStart w:id="2998" w:name="sub_2801102112"/>
      <w:bookmarkStart w:id="2999" w:name="sub_2801153112"/>
      <w:bookmarkStart w:id="3000" w:name="sub_280155112"/>
      <w:bookmarkStart w:id="3001" w:name="sub_280191112"/>
      <w:bookmarkStart w:id="3002" w:name="sub_2801101112"/>
      <w:bookmarkStart w:id="3003" w:name="sub_280152512"/>
      <w:bookmarkStart w:id="3004" w:name="sub_280151512"/>
      <w:bookmarkStart w:id="3005" w:name="sub_28012212"/>
      <w:bookmarkStart w:id="3006" w:name="sub_2801122712"/>
      <w:bookmarkStart w:id="3007" w:name="sub_28011131312"/>
      <w:bookmarkStart w:id="3008" w:name="sub_28011213312"/>
      <w:bookmarkStart w:id="3009" w:name="sub_28011132312"/>
      <w:bookmarkStart w:id="3010" w:name="sub_28011214312"/>
      <w:bookmarkStart w:id="3011" w:name="sub_2801154212"/>
      <w:bookmarkStart w:id="3012" w:name="sub_280156212"/>
      <w:bookmarkStart w:id="3013" w:name="sub_280192212"/>
      <w:bookmarkStart w:id="3014" w:name="sub_2801102212"/>
      <w:bookmarkStart w:id="3015" w:name="sub_2801153212"/>
      <w:bookmarkStart w:id="3016" w:name="sub_280155212"/>
      <w:bookmarkStart w:id="3017" w:name="sub_280191212"/>
      <w:bookmarkStart w:id="3018" w:name="sub_2801101212"/>
      <w:bookmarkStart w:id="3019" w:name="sub_280152612"/>
      <w:bookmarkStart w:id="3020" w:name="sub_280151612"/>
      <w:bookmarkStart w:id="3021" w:name="sub_28012312"/>
      <w:bookmarkStart w:id="3022" w:name="sub_2801122812"/>
      <w:bookmarkStart w:id="3023" w:name="sub_28011131412"/>
      <w:bookmarkStart w:id="3024" w:name="sub_28011213412"/>
      <w:bookmarkStart w:id="3025" w:name="sub_28011132412"/>
      <w:bookmarkStart w:id="3026" w:name="sub_28011214412"/>
      <w:bookmarkStart w:id="3027" w:name="sub_28011646"/>
      <w:bookmarkStart w:id="3028" w:name="sub_28016246"/>
      <w:bookmarkStart w:id="3029" w:name="sub_28011546"/>
      <w:bookmarkStart w:id="3030" w:name="sub_28016146"/>
      <w:bookmarkStart w:id="3031" w:name="sub_28011186"/>
      <w:bookmarkStart w:id="3032" w:name="sub_28011106"/>
      <w:bookmarkStart w:id="3033" w:name="sub_2801566"/>
      <w:bookmarkStart w:id="3034" w:name="sub_2801666"/>
      <w:bookmarkStart w:id="3035" w:name="sub_280152126"/>
      <w:bookmarkStart w:id="3036" w:name="sub_280151126"/>
      <w:bookmarkStart w:id="3037" w:name="sub_2801926"/>
      <w:bookmarkStart w:id="3038" w:name="sub_2801122326"/>
      <w:bookmarkStart w:id="3039" w:name="sub_280152226"/>
      <w:bookmarkStart w:id="3040" w:name="sub_280151226"/>
      <w:bookmarkStart w:id="3041" w:name="sub_28011026"/>
      <w:bookmarkStart w:id="3042" w:name="sub_2801122426"/>
      <w:bookmarkStart w:id="3043" w:name="sub_28011636"/>
      <w:bookmarkStart w:id="3044" w:name="sub_28016236"/>
      <w:bookmarkStart w:id="3045" w:name="sub_28011536"/>
      <w:bookmarkStart w:id="3046" w:name="sub_28016136"/>
      <w:bookmarkStart w:id="3047" w:name="sub_28011176"/>
      <w:bookmarkStart w:id="3048" w:name="sub_2801196"/>
      <w:bookmarkStart w:id="3049" w:name="sub_2801556"/>
      <w:bookmarkStart w:id="3050" w:name="sub_2801656"/>
      <w:bookmarkStart w:id="3051" w:name="sub_280152116"/>
      <w:bookmarkStart w:id="3052" w:name="sub_280151116"/>
      <w:bookmarkStart w:id="3053" w:name="sub_2801916"/>
      <w:bookmarkStart w:id="3054" w:name="sub_2801122316"/>
      <w:bookmarkStart w:id="3055" w:name="sub_280152216"/>
      <w:bookmarkStart w:id="3056" w:name="sub_280151216"/>
      <w:bookmarkStart w:id="3057" w:name="sub_28011016"/>
      <w:bookmarkStart w:id="3058" w:name="sub_2801122416"/>
      <w:bookmarkStart w:id="3059" w:name="sub_280111410"/>
      <w:bookmarkStart w:id="3060" w:name="sub_28011610"/>
      <w:bookmarkStart w:id="3061" w:name="sub_28015210"/>
      <w:bookmarkStart w:id="3062" w:name="sub_28016210"/>
      <w:bookmarkStart w:id="3063" w:name="sub_280111310"/>
      <w:bookmarkStart w:id="3064" w:name="sub_28011510"/>
      <w:bookmarkStart w:id="3065" w:name="sub_28015110"/>
      <w:bookmarkStart w:id="3066" w:name="sub_28016110"/>
      <w:bookmarkStart w:id="3067" w:name="sub_28011232"/>
      <w:bookmarkStart w:id="3068" w:name="sub_28011114"/>
      <w:bookmarkStart w:id="3069" w:name="sub_280127"/>
      <w:bookmarkStart w:id="3070" w:name="sub_2801134"/>
      <w:bookmarkStart w:id="3071" w:name="sub_280112112"/>
      <w:bookmarkStart w:id="3072" w:name="sub_2801530"/>
      <w:bookmarkStart w:id="3073" w:name="sub_280112212"/>
      <w:bookmarkStart w:id="3074" w:name="sub_2801630"/>
      <w:bookmarkStart w:id="3075" w:name="sub_280111418"/>
      <w:bookmarkStart w:id="3076" w:name="sub_28015218"/>
      <w:bookmarkStart w:id="3077" w:name="sub_280111318"/>
      <w:bookmarkStart w:id="3078" w:name="sub_28015118"/>
      <w:bookmarkStart w:id="3079" w:name="sub_28011258"/>
      <w:bookmarkStart w:id="3080" w:name="sub_280198"/>
      <w:bookmarkStart w:id="3081" w:name="sub_280112138"/>
      <w:bookmarkStart w:id="3082" w:name="sub_280112238"/>
      <w:bookmarkStart w:id="3083" w:name="sub_280111428"/>
      <w:bookmarkStart w:id="3084" w:name="sub_28015228"/>
      <w:bookmarkStart w:id="3085" w:name="sub_280111328"/>
      <w:bookmarkStart w:id="3086" w:name="sub_28015128"/>
      <w:bookmarkStart w:id="3087" w:name="sub_28011268"/>
      <w:bookmarkStart w:id="3088" w:name="sub_2801108"/>
      <w:bookmarkStart w:id="3089" w:name="sub_280112148"/>
      <w:bookmarkStart w:id="3090" w:name="sub_280112248"/>
      <w:bookmarkStart w:id="3091" w:name="sub_280116414"/>
      <w:bookmarkStart w:id="3092" w:name="sub_280115414"/>
      <w:bookmarkStart w:id="3093" w:name="sub_280111814"/>
      <w:bookmarkStart w:id="3094" w:name="sub_28015614"/>
      <w:bookmarkStart w:id="3095" w:name="sub_2801521214"/>
      <w:bookmarkStart w:id="3096" w:name="sub_28019214"/>
      <w:bookmarkStart w:id="3097" w:name="sub_2801522214"/>
      <w:bookmarkStart w:id="3098" w:name="sub_280110214"/>
      <w:bookmarkStart w:id="3099" w:name="sub_280116314"/>
      <w:bookmarkStart w:id="3100" w:name="sub_280115314"/>
      <w:bookmarkStart w:id="3101" w:name="sub_280111714"/>
      <w:bookmarkStart w:id="3102" w:name="sub_28015514"/>
      <w:bookmarkStart w:id="3103" w:name="sub_2801521114"/>
      <w:bookmarkStart w:id="3104" w:name="sub_28019114"/>
      <w:bookmarkStart w:id="3105" w:name="sub_2801522114"/>
      <w:bookmarkStart w:id="3106" w:name="sub_280110114"/>
      <w:bookmarkStart w:id="3107" w:name="sub_280111454"/>
      <w:bookmarkStart w:id="3108" w:name="sub_28015254"/>
      <w:bookmarkStart w:id="3109" w:name="sub_280111354"/>
      <w:bookmarkStart w:id="3110" w:name="sub_28015154"/>
      <w:bookmarkStart w:id="3111" w:name="sub_28011294"/>
      <w:bookmarkStart w:id="3112" w:name="sub_2801224"/>
      <w:bookmarkStart w:id="3113" w:name="sub_280112174"/>
      <w:bookmarkStart w:id="3114" w:name="sub_280112274"/>
      <w:bookmarkStart w:id="3115" w:name="sub_2801114134"/>
      <w:bookmarkStart w:id="3116" w:name="sub_2801113134"/>
      <w:bookmarkStart w:id="3117" w:name="sub_280112534"/>
      <w:bookmarkStart w:id="3118" w:name="sub_2801121334"/>
      <w:bookmarkStart w:id="3119" w:name="sub_2801114234"/>
      <w:bookmarkStart w:id="3120" w:name="sub_2801113234"/>
      <w:bookmarkStart w:id="3121" w:name="sub_280112634"/>
      <w:bookmarkStart w:id="3122" w:name="sub_2801121434"/>
      <w:bookmarkStart w:id="3123" w:name="sub_280116424"/>
      <w:bookmarkStart w:id="3124" w:name="sub_280115424"/>
      <w:bookmarkStart w:id="3125" w:name="sub_280111824"/>
      <w:bookmarkStart w:id="3126" w:name="sub_28015624"/>
      <w:bookmarkStart w:id="3127" w:name="sub_2801521224"/>
      <w:bookmarkStart w:id="3128" w:name="sub_28019224"/>
      <w:bookmarkStart w:id="3129" w:name="sub_2801522224"/>
      <w:bookmarkStart w:id="3130" w:name="sub_280110224"/>
      <w:bookmarkStart w:id="3131" w:name="sub_280116324"/>
      <w:bookmarkStart w:id="3132" w:name="sub_280115324"/>
      <w:bookmarkStart w:id="3133" w:name="sub_280111724"/>
      <w:bookmarkStart w:id="3134" w:name="sub_28015524"/>
      <w:bookmarkStart w:id="3135" w:name="sub_2801521124"/>
      <w:bookmarkStart w:id="3136" w:name="sub_28019124"/>
      <w:bookmarkStart w:id="3137" w:name="sub_2801522124"/>
      <w:bookmarkStart w:id="3138" w:name="sub_280110124"/>
      <w:bookmarkStart w:id="3139" w:name="sub_280111464"/>
      <w:bookmarkStart w:id="3140" w:name="sub_28015264"/>
      <w:bookmarkStart w:id="3141" w:name="sub_280111364"/>
      <w:bookmarkStart w:id="3142" w:name="sub_28015164"/>
      <w:bookmarkStart w:id="3143" w:name="sub_280112104"/>
      <w:bookmarkStart w:id="3144" w:name="sub_2801234"/>
      <w:bookmarkStart w:id="3145" w:name="sub_280112184"/>
      <w:bookmarkStart w:id="3146" w:name="sub_280112284"/>
      <w:bookmarkStart w:id="3147" w:name="sub_2801114144"/>
      <w:bookmarkStart w:id="3148" w:name="sub_2801113144"/>
      <w:bookmarkStart w:id="3149" w:name="sub_280112544"/>
      <w:bookmarkStart w:id="3150" w:name="sub_2801121344"/>
      <w:bookmarkStart w:id="3151" w:name="sub_2801114244"/>
      <w:bookmarkStart w:id="3152" w:name="sub_2801113244"/>
      <w:bookmarkStart w:id="3153" w:name="sub_280112644"/>
      <w:bookmarkStart w:id="3154" w:name="sub_2801121444"/>
      <w:bookmarkStart w:id="3155" w:name="sub_28016244"/>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24.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25.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1A15F7" w:rsidRPr="001A15F7" w:rsidRDefault="001A15F7" w:rsidP="001A15F7">
      <w:pPr>
        <w:spacing w:after="0" w:line="240" w:lineRule="auto"/>
        <w:ind w:firstLine="567"/>
        <w:jc w:val="both"/>
        <w:rPr>
          <w:rFonts w:ascii="Times New Roman" w:hAnsi="Times New Roman" w:cs="Times New Roman"/>
        </w:rPr>
      </w:pPr>
      <w:bookmarkStart w:id="3156" w:name="sub_10282"/>
      <w:bookmarkEnd w:id="3156"/>
      <w:r w:rsidRPr="001A15F7">
        <w:rPr>
          <w:rStyle w:val="aff2"/>
          <w:rFonts w:ascii="Times New Roman" w:hAnsi="Times New Roman" w:cs="Times New Roman"/>
        </w:rPr>
        <w:t xml:space="preserve">Помещение должно быть оборудовано по принципу доступности для                                инвалидов в соответствии с </w:t>
      </w:r>
      <w:hyperlink r:id="rId13" w:history="1">
        <w:r w:rsidRPr="001A15F7">
          <w:rPr>
            <w:rStyle w:val="af1"/>
            <w:rFonts w:ascii="Times New Roman" w:hAnsi="Times New Roman" w:cs="Times New Roman"/>
          </w:rPr>
          <w:t>законодательством</w:t>
        </w:r>
      </w:hyperlink>
      <w:r w:rsidRPr="001A15F7">
        <w:rPr>
          <w:rStyle w:val="aff2"/>
          <w:rFonts w:ascii="Times New Roman" w:hAnsi="Times New Roman" w:cs="Times New Roman"/>
        </w:rPr>
        <w:t xml:space="preserve"> Российской Федерации о социальной защите инвалидов.</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xml:space="preserve">26. На информационных стендах в местах предоставления муниципальной услуги и </w:t>
      </w:r>
      <w:hyperlink r:id="rId14" w:history="1">
        <w:r w:rsidRPr="001A15F7">
          <w:rPr>
            <w:rStyle w:val="af1"/>
            <w:rFonts w:ascii="Times New Roman" w:hAnsi="Times New Roman" w:cs="Times New Roman"/>
          </w:rPr>
          <w:t>официальном сайте</w:t>
        </w:r>
      </w:hyperlink>
      <w:r w:rsidRPr="001A15F7">
        <w:rPr>
          <w:rStyle w:val="aff2"/>
          <w:rFonts w:ascii="Times New Roman" w:hAnsi="Times New Roman" w:cs="Times New Roman"/>
        </w:rPr>
        <w:t xml:space="preserve"> размещается следующая информация:</w:t>
      </w:r>
    </w:p>
    <w:p w:rsidR="001A15F7" w:rsidRPr="001A15F7" w:rsidRDefault="001A15F7" w:rsidP="001A15F7">
      <w:pPr>
        <w:spacing w:after="0" w:line="240" w:lineRule="auto"/>
        <w:ind w:firstLine="567"/>
        <w:jc w:val="both"/>
        <w:rPr>
          <w:rFonts w:ascii="Times New Roman" w:hAnsi="Times New Roman" w:cs="Times New Roman"/>
        </w:rPr>
      </w:pPr>
      <w:bookmarkStart w:id="3157" w:name="sub_10291"/>
      <w:bookmarkEnd w:id="3157"/>
      <w:r w:rsidRPr="001A15F7">
        <w:rPr>
          <w:rStyle w:val="aff2"/>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процедуры предоставления муниципальной услуги в текстовом виде;</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перечень документов, представляемых заявителями для получения                             муниципальной услуги;</w:t>
      </w:r>
    </w:p>
    <w:p w:rsidR="001A15F7" w:rsidRPr="001A15F7" w:rsidRDefault="001A15F7" w:rsidP="00EF67B6">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образец заявления.</w:t>
      </w:r>
    </w:p>
    <w:p w:rsidR="001A15F7" w:rsidRPr="001A15F7" w:rsidRDefault="001A15F7" w:rsidP="00EF67B6">
      <w:pPr>
        <w:widowControl w:val="0"/>
        <w:spacing w:after="0" w:line="240" w:lineRule="auto"/>
        <w:ind w:firstLine="567"/>
        <w:jc w:val="center"/>
        <w:rPr>
          <w:rFonts w:ascii="Times New Roman" w:hAnsi="Times New Roman" w:cs="Times New Roman"/>
        </w:rPr>
      </w:pPr>
      <w:r w:rsidRPr="001A15F7">
        <w:rPr>
          <w:rStyle w:val="aff2"/>
          <w:rFonts w:ascii="Times New Roman" w:hAnsi="Times New Roman" w:cs="Times New Roman"/>
          <w:b/>
          <w:bCs/>
        </w:rPr>
        <w:t>Подраздел 14.   Порядок информирования о предоставлении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C1C1C"/>
        </w:rPr>
        <w:t>27.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C1C1C"/>
        </w:rPr>
        <w:t>28.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C1C1C"/>
        </w:rPr>
        <w:t>29.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C1C1C"/>
        </w:rPr>
        <w:t>30.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1A15F7" w:rsidRPr="001A15F7" w:rsidRDefault="001A15F7" w:rsidP="001A15F7">
      <w:pPr>
        <w:spacing w:after="0" w:line="240" w:lineRule="auto"/>
        <w:ind w:firstLine="567"/>
        <w:jc w:val="both"/>
        <w:rPr>
          <w:rFonts w:ascii="Times New Roman" w:hAnsi="Times New Roman" w:cs="Times New Roman"/>
        </w:rPr>
      </w:pPr>
      <w:bookmarkStart w:id="3158" w:name="sub_10161"/>
      <w:bookmarkEnd w:id="3158"/>
      <w:r w:rsidRPr="001A15F7">
        <w:rPr>
          <w:rStyle w:val="aff2"/>
          <w:rFonts w:ascii="Times New Roman" w:hAnsi="Times New Roman" w:cs="Times New Roman"/>
          <w:color w:val="1C1C1C"/>
        </w:rPr>
        <w:t xml:space="preserve">31. Заявитель может получить всю необходимую информацию о порядке    предоставления услуги на </w:t>
      </w:r>
      <w:r w:rsidRPr="001A15F7">
        <w:rPr>
          <w:rStyle w:val="aff2"/>
          <w:rFonts w:ascii="Times New Roman" w:hAnsi="Times New Roman" w:cs="Times New Roman"/>
          <w:bCs/>
          <w:iCs/>
          <w:u w:val="single"/>
        </w:rPr>
        <w:t>официальном сайте</w:t>
      </w:r>
      <w:r w:rsidRPr="001A15F7">
        <w:rPr>
          <w:rStyle w:val="aff2"/>
          <w:rFonts w:ascii="Times New Roman" w:hAnsi="Times New Roman" w:cs="Times New Roman"/>
          <w:b/>
          <w:bCs/>
          <w:i/>
          <w:iCs/>
          <w:color w:val="FF0000"/>
          <w:u w:val="single"/>
        </w:rPr>
        <w:t xml:space="preserve"> </w:t>
      </w:r>
      <w:r w:rsidRPr="001A15F7">
        <w:rPr>
          <w:rStyle w:val="aff2"/>
          <w:rFonts w:ascii="Times New Roman" w:hAnsi="Times New Roman" w:cs="Times New Roman"/>
        </w:rPr>
        <w:t xml:space="preserve">Администрации </w:t>
      </w:r>
      <w:r w:rsidRPr="001A15F7">
        <w:rPr>
          <w:rFonts w:ascii="Times New Roman" w:hAnsi="Times New Roman" w:cs="Times New Roman"/>
        </w:rPr>
        <w:t>Большеигнатовского муниципального района</w:t>
      </w:r>
      <w:r w:rsidRPr="001A15F7">
        <w:rPr>
          <w:rStyle w:val="aff2"/>
          <w:rFonts w:ascii="Times New Roman" w:hAnsi="Times New Roman" w:cs="Times New Roman"/>
        </w:rPr>
        <w:t xml:space="preserve">  Республики Мордовия</w:t>
      </w:r>
      <w:r w:rsidRPr="001A15F7">
        <w:rPr>
          <w:rStyle w:val="aff2"/>
          <w:rFonts w:ascii="Times New Roman" w:hAnsi="Times New Roman" w:cs="Times New Roman"/>
          <w:b/>
          <w:bCs/>
        </w:rPr>
        <w:t xml:space="preserve"> </w:t>
      </w:r>
      <w:r w:rsidRPr="001A15F7">
        <w:rPr>
          <w:rStyle w:val="aff2"/>
          <w:rFonts w:ascii="Times New Roman" w:hAnsi="Times New Roman" w:cs="Times New Roman"/>
        </w:rPr>
        <w:t xml:space="preserve">(https://bignatovo.e-mordovia.ru/) </w:t>
      </w:r>
      <w:r w:rsidRPr="001A15F7">
        <w:rPr>
          <w:rStyle w:val="aff2"/>
          <w:rFonts w:ascii="Times New Roman" w:hAnsi="Times New Roman" w:cs="Times New Roman"/>
          <w:color w:val="1C1C1C"/>
        </w:rPr>
        <w:t xml:space="preserve">и официальном сайте государственного автономного учреждения    Республики Мордовия «Многофункциональный центр предоставления </w:t>
      </w:r>
      <w:r w:rsidRPr="001A15F7">
        <w:rPr>
          <w:rStyle w:val="aff2"/>
          <w:rFonts w:ascii="Times New Roman" w:hAnsi="Times New Roman" w:cs="Times New Roman"/>
          <w:color w:val="1C1C1C"/>
        </w:rPr>
        <w:lastRenderedPageBreak/>
        <w:t xml:space="preserve">государственных и муниципальных услуг» </w:t>
      </w:r>
      <w:hyperlink r:id="rId15" w:history="1">
        <w:r w:rsidRPr="001A15F7">
          <w:rPr>
            <w:rStyle w:val="af1"/>
            <w:rFonts w:ascii="Times New Roman" w:hAnsi="Times New Roman" w:cs="Times New Roman"/>
            <w:color w:val="1C1C1C"/>
          </w:rPr>
          <w:t>http://www.mfc13.ru</w:t>
        </w:r>
      </w:hyperlink>
      <w:r w:rsidRPr="001A15F7">
        <w:rPr>
          <w:rStyle w:val="aff2"/>
          <w:rFonts w:ascii="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16" w:history="1">
        <w:r w:rsidRPr="001A15F7">
          <w:rPr>
            <w:rStyle w:val="af1"/>
            <w:rFonts w:ascii="Times New Roman" w:hAnsi="Times New Roman" w:cs="Times New Roman"/>
            <w:color w:val="1C1C1C"/>
          </w:rPr>
          <w:t>http://gosuslugi.e-mordovia.ru</w:t>
        </w:r>
      </w:hyperlink>
      <w:r w:rsidRPr="001A15F7">
        <w:rPr>
          <w:rStyle w:val="aff2"/>
          <w:rFonts w:ascii="Times New Roman" w:hAnsi="Times New Roman" w:cs="Times New Roman"/>
          <w:color w:val="1C1C1C"/>
        </w:rPr>
        <w:t xml:space="preserve"> и на информационных стендах в местах приема документов.</w:t>
      </w:r>
    </w:p>
    <w:p w:rsidR="001A15F7" w:rsidRPr="001A15F7" w:rsidRDefault="001A15F7" w:rsidP="001A15F7">
      <w:pPr>
        <w:spacing w:after="0" w:line="240" w:lineRule="auto"/>
        <w:ind w:firstLine="567"/>
        <w:jc w:val="both"/>
        <w:rPr>
          <w:rFonts w:ascii="Times New Roman" w:hAnsi="Times New Roman" w:cs="Times New Roman"/>
        </w:rPr>
      </w:pPr>
      <w:bookmarkStart w:id="3159" w:name="sub_10171"/>
      <w:bookmarkEnd w:id="3159"/>
      <w:r w:rsidRPr="001A15F7">
        <w:rPr>
          <w:rStyle w:val="aff2"/>
          <w:rFonts w:ascii="Times New Roman" w:hAnsi="Times New Roman" w:cs="Times New Roman"/>
          <w:color w:val="1C1C1C"/>
        </w:rPr>
        <w:t xml:space="preserve">32.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w:t>
      </w:r>
      <w:r w:rsidRPr="001A15F7">
        <w:rPr>
          <w:rFonts w:ascii="Times New Roman" w:hAnsi="Times New Roman" w:cs="Times New Roman"/>
        </w:rPr>
        <w:t>Большеигнатовского муниципального района</w:t>
      </w:r>
      <w:r w:rsidRPr="001A15F7">
        <w:rPr>
          <w:rStyle w:val="aff2"/>
          <w:rFonts w:ascii="Times New Roman" w:hAnsi="Times New Roman" w:cs="Times New Roman"/>
        </w:rPr>
        <w:t xml:space="preserve"> Республики Мордовия</w:t>
      </w:r>
      <w:r w:rsidRPr="001A15F7">
        <w:rPr>
          <w:rStyle w:val="aff2"/>
          <w:rFonts w:ascii="Times New Roman" w:hAnsi="Times New Roman" w:cs="Times New Roman"/>
          <w:b/>
          <w:bCs/>
        </w:rPr>
        <w:t xml:space="preserve">. </w:t>
      </w:r>
      <w:r w:rsidRPr="001A15F7">
        <w:rPr>
          <w:rStyle w:val="aff2"/>
          <w:rFonts w:ascii="Times New Roman" w:hAnsi="Times New Roman" w:cs="Times New Roman"/>
          <w:color w:val="1C1C1C"/>
        </w:rPr>
        <w:t>Срок рассмотрения письменных обращений составляет 30 дней со дня их регистрации.</w:t>
      </w:r>
    </w:p>
    <w:p w:rsidR="001A15F7" w:rsidRPr="001A15F7" w:rsidRDefault="001A15F7" w:rsidP="00EF67B6">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C1C1C"/>
        </w:rPr>
        <w:t xml:space="preserve">33. При поступлении обращения в электронной форме от гражданина по                     вопросу предоставления муниципальной услуги на официальный сайт                                 </w:t>
      </w:r>
      <w:r w:rsidRPr="001A15F7">
        <w:rPr>
          <w:rStyle w:val="aff2"/>
          <w:rFonts w:ascii="Times New Roman" w:hAnsi="Times New Roman" w:cs="Times New Roman"/>
        </w:rPr>
        <w:t xml:space="preserve">Администрации </w:t>
      </w:r>
      <w:r w:rsidRPr="001A15F7">
        <w:rPr>
          <w:rFonts w:ascii="Times New Roman" w:hAnsi="Times New Roman" w:cs="Times New Roman"/>
        </w:rPr>
        <w:t>Большеигнатовского муниципального района</w:t>
      </w:r>
      <w:r w:rsidRPr="001A15F7">
        <w:rPr>
          <w:rStyle w:val="aff2"/>
          <w:rFonts w:ascii="Times New Roman" w:hAnsi="Times New Roman" w:cs="Times New Roman"/>
        </w:rPr>
        <w:t xml:space="preserve"> Республики Мордовия</w:t>
      </w:r>
      <w:r w:rsidRPr="001A15F7">
        <w:rPr>
          <w:rStyle w:val="aff2"/>
          <w:rFonts w:ascii="Times New Roman" w:hAnsi="Times New Roman" w:cs="Times New Roman"/>
          <w:b/>
          <w:bCs/>
        </w:rPr>
        <w:t xml:space="preserve"> </w:t>
      </w:r>
      <w:r w:rsidRPr="001A15F7">
        <w:rPr>
          <w:rStyle w:val="aff2"/>
          <w:rFonts w:ascii="Times New Roman" w:hAnsi="Times New Roman" w:cs="Times New Roman"/>
        </w:rPr>
        <w:t xml:space="preserve">(https://bignatovo.e-mordovia.ru/)  </w:t>
      </w:r>
      <w:r w:rsidRPr="001A15F7">
        <w:rPr>
          <w:rStyle w:val="aff2"/>
          <w:rFonts w:ascii="Times New Roman" w:hAnsi="Times New Roman" w:cs="Times New Roman"/>
          <w:color w:val="1C1C1C"/>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1A15F7" w:rsidRPr="001A15F7" w:rsidRDefault="001A15F7" w:rsidP="001A15F7">
      <w:pPr>
        <w:spacing w:after="0" w:line="240" w:lineRule="auto"/>
        <w:ind w:firstLine="567"/>
        <w:jc w:val="both"/>
        <w:rPr>
          <w:rFonts w:ascii="Times New Roman" w:hAnsi="Times New Roman" w:cs="Times New Roman"/>
        </w:rPr>
      </w:pPr>
      <w:bookmarkStart w:id="3160" w:name="sub_10301"/>
      <w:bookmarkStart w:id="3161" w:name="sub_10302"/>
      <w:bookmarkEnd w:id="3160"/>
      <w:bookmarkEnd w:id="3161"/>
      <w:r w:rsidRPr="001A15F7">
        <w:rPr>
          <w:rStyle w:val="aff2"/>
          <w:rFonts w:ascii="Times New Roman" w:hAnsi="Times New Roman" w:cs="Times New Roman"/>
        </w:rPr>
        <w:t>3</w:t>
      </w:r>
      <w:bookmarkStart w:id="3162" w:name="sub_10303"/>
      <w:bookmarkEnd w:id="3162"/>
      <w:r w:rsidRPr="001A15F7">
        <w:rPr>
          <w:rStyle w:val="aff2"/>
          <w:rFonts w:ascii="Times New Roman" w:hAnsi="Times New Roman" w:cs="Times New Roman"/>
        </w:rPr>
        <w:t>4. Показатели доступности и качества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простота и ясность изложения информационных документов;</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наличие различных каналов получения информации о предоставлении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доступность работы с заявителями;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точность предоставления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высокая культура обслуживания заявителей;</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строгое соблюдение сроков предоставления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1A15F7" w:rsidRPr="001A15F7" w:rsidRDefault="001A15F7" w:rsidP="001A15F7">
      <w:pPr>
        <w:spacing w:after="0" w:line="240" w:lineRule="auto"/>
        <w:ind w:firstLine="567"/>
        <w:jc w:val="both"/>
        <w:rPr>
          <w:rFonts w:ascii="Times New Roman" w:hAnsi="Times New Roman" w:cs="Times New Roman"/>
        </w:rPr>
      </w:pPr>
      <w:bookmarkStart w:id="3163" w:name="sub_103211"/>
      <w:r w:rsidRPr="001A15F7">
        <w:rPr>
          <w:rStyle w:val="aff2"/>
          <w:rFonts w:ascii="Times New Roman" w:hAnsi="Times New Roman" w:cs="Times New Roman"/>
        </w:rPr>
        <w:t>35.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1A15F7" w:rsidRPr="00EF67B6" w:rsidRDefault="001A15F7" w:rsidP="00EF67B6">
      <w:pPr>
        <w:spacing w:after="0" w:line="240" w:lineRule="auto"/>
        <w:ind w:firstLine="567"/>
        <w:jc w:val="both"/>
        <w:rPr>
          <w:rStyle w:val="aff2"/>
          <w:rFonts w:ascii="Times New Roman" w:hAnsi="Times New Roman" w:cs="Times New Roman"/>
        </w:rPr>
      </w:pPr>
      <w:bookmarkStart w:id="3164" w:name="sub_10321"/>
      <w:bookmarkEnd w:id="3164"/>
      <w:r w:rsidRPr="001A15F7">
        <w:rPr>
          <w:rStyle w:val="aff2"/>
          <w:rFonts w:ascii="Times New Roman" w:hAnsi="Times New Roman" w:cs="Times New Roman"/>
          <w:color w:val="22272F"/>
        </w:rPr>
        <w:t>36.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1A15F7" w:rsidRPr="001A15F7" w:rsidRDefault="001A15F7" w:rsidP="001A15F7">
      <w:pPr>
        <w:spacing w:after="0" w:line="240" w:lineRule="auto"/>
        <w:ind w:firstLine="567"/>
        <w:jc w:val="center"/>
        <w:rPr>
          <w:rFonts w:ascii="Times New Roman" w:hAnsi="Times New Roman" w:cs="Times New Roman"/>
        </w:rPr>
      </w:pPr>
      <w:r w:rsidRPr="001A15F7">
        <w:rPr>
          <w:rStyle w:val="aff2"/>
          <w:rFonts w:ascii="Times New Roman" w:hAnsi="Times New Roman" w:cs="Times New Roman"/>
          <w:b/>
          <w:bCs/>
          <w:color w:val="22272F"/>
        </w:rPr>
        <w:t>Подраздел 16.   Иные требования к  предоставлению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bCs/>
          <w:color w:val="1C1C1C"/>
        </w:rPr>
        <w:t>37</w:t>
      </w:r>
      <w:r w:rsidRPr="001A15F7">
        <w:rPr>
          <w:rStyle w:val="aff2"/>
          <w:rFonts w:ascii="Times New Roman" w:hAnsi="Times New Roman" w:cs="Times New Roman"/>
          <w:color w:val="1C1C1C"/>
        </w:rPr>
        <w:t xml:space="preserve">. </w:t>
      </w:r>
      <w:r w:rsidRPr="001A15F7">
        <w:rPr>
          <w:rStyle w:val="aff2"/>
          <w:rFonts w:ascii="Times New Roman" w:hAnsi="Times New Roman" w:cs="Times New Roman"/>
          <w:bCs/>
          <w:color w:val="1C1C1C"/>
        </w:rPr>
        <w:t xml:space="preserve">В соответствии с </w:t>
      </w:r>
      <w:hyperlink r:id="rId17" w:history="1">
        <w:r w:rsidRPr="001A15F7">
          <w:rPr>
            <w:rStyle w:val="af1"/>
            <w:rFonts w:ascii="Times New Roman" w:hAnsi="Times New Roman" w:cs="Times New Roman"/>
            <w:bCs/>
            <w:color w:val="111111"/>
          </w:rPr>
          <w:t>Федеральным законом</w:t>
        </w:r>
      </w:hyperlink>
      <w:r w:rsidRPr="001A15F7">
        <w:rPr>
          <w:rStyle w:val="aff2"/>
          <w:rFonts w:ascii="Times New Roman" w:hAnsi="Times New Roman" w:cs="Times New Roman"/>
          <w:bCs/>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w:t>
      </w:r>
      <w:r w:rsidRPr="001A15F7">
        <w:rPr>
          <w:rStyle w:val="aff2"/>
          <w:rFonts w:ascii="Times New Roman" w:hAnsi="Times New Roman" w:cs="Times New Roman"/>
        </w:rPr>
        <w:t xml:space="preserve">Администрации </w:t>
      </w:r>
      <w:r w:rsidRPr="001A15F7">
        <w:rPr>
          <w:rFonts w:ascii="Times New Roman" w:hAnsi="Times New Roman" w:cs="Times New Roman"/>
        </w:rPr>
        <w:t>Большеигнатовского муниципального района</w:t>
      </w:r>
      <w:r w:rsidRPr="001A15F7">
        <w:rPr>
          <w:rStyle w:val="aff2"/>
          <w:rFonts w:ascii="Times New Roman" w:hAnsi="Times New Roman" w:cs="Times New Roman"/>
        </w:rPr>
        <w:t xml:space="preserve">  Республики Мордовия</w:t>
      </w:r>
      <w:r w:rsidRPr="001A15F7">
        <w:rPr>
          <w:rStyle w:val="aff2"/>
          <w:rFonts w:ascii="Times New Roman" w:hAnsi="Times New Roman" w:cs="Times New Roman"/>
          <w:b/>
          <w:bCs/>
        </w:rPr>
        <w:t xml:space="preserve"> </w:t>
      </w:r>
      <w:r w:rsidRPr="001A15F7">
        <w:rPr>
          <w:rStyle w:val="aff2"/>
          <w:rFonts w:ascii="Times New Roman" w:hAnsi="Times New Roman" w:cs="Times New Roman"/>
          <w:bCs/>
        </w:rPr>
        <w:t>в разделе Административная реформа</w:t>
      </w:r>
      <w:r w:rsidRPr="001A15F7">
        <w:rPr>
          <w:rStyle w:val="aff2"/>
          <w:rFonts w:ascii="Times New Roman" w:hAnsi="Times New Roman" w:cs="Times New Roman"/>
          <w:b/>
          <w:bCs/>
        </w:rPr>
        <w:t xml:space="preserve"> </w:t>
      </w:r>
      <w:r w:rsidRPr="001A15F7">
        <w:rPr>
          <w:rStyle w:val="aff2"/>
          <w:rFonts w:ascii="Times New Roman" w:hAnsi="Times New Roman" w:cs="Times New Roman"/>
        </w:rPr>
        <w:t>(https://bignatovo.e-mordovia.ru/)</w:t>
      </w:r>
      <w:r w:rsidRPr="001A15F7">
        <w:rPr>
          <w:rStyle w:val="aff2"/>
          <w:rFonts w:ascii="Times New Roman" w:hAnsi="Times New Roman" w:cs="Times New Roman"/>
          <w:b/>
          <w:bCs/>
          <w:color w:val="111111"/>
        </w:rPr>
        <w:t xml:space="preserve"> </w:t>
      </w:r>
      <w:r w:rsidRPr="001A15F7">
        <w:rPr>
          <w:rStyle w:val="aff2"/>
          <w:rFonts w:ascii="Times New Roman" w:hAnsi="Times New Roman" w:cs="Times New Roman"/>
          <w:color w:val="111111"/>
        </w:rPr>
        <w:t>(</w:t>
      </w:r>
      <w:r w:rsidRPr="001A15F7">
        <w:rPr>
          <w:rStyle w:val="aff2"/>
          <w:rFonts w:ascii="Times New Roman" w:hAnsi="Times New Roman" w:cs="Times New Roman"/>
          <w:color w:val="1C1C1C"/>
        </w:rPr>
        <w:t>далее - Администрация)</w:t>
      </w:r>
      <w:r w:rsidRPr="001A15F7">
        <w:rPr>
          <w:rStyle w:val="aff2"/>
          <w:rFonts w:ascii="Times New Roman" w:hAnsi="Times New Roman" w:cs="Times New Roman"/>
          <w:bCs/>
          <w:color w:val="1C1C1C"/>
        </w:rPr>
        <w:t xml:space="preserve">  или многофункциональный центр пре</w:t>
      </w:r>
      <w:r w:rsidRPr="001A15F7">
        <w:rPr>
          <w:rStyle w:val="aff2"/>
          <w:rFonts w:ascii="Times New Roman" w:hAnsi="Times New Roman" w:cs="Times New Roman"/>
          <w:bCs/>
          <w:color w:val="111111"/>
        </w:rPr>
        <w:t xml:space="preserve">доставления государственных и муниципальных услуг (далее - МФЦ) при условии </w:t>
      </w:r>
      <w:r w:rsidRPr="001A15F7">
        <w:rPr>
          <w:rStyle w:val="aff2"/>
          <w:rFonts w:ascii="Times New Roman" w:hAnsi="Times New Roman" w:cs="Times New Roman"/>
          <w:bCs/>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11111"/>
        </w:rPr>
        <w:t>38. В   МФЦ  заявителю обеспечивается:</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11111"/>
        </w:rPr>
        <w:t>а) бесплатный доступ заявителей к федеральной государственной информационной системе «Единый п</w:t>
      </w:r>
      <w:hyperlink r:id="rId18" w:history="1">
        <w:r w:rsidRPr="001A15F7">
          <w:rPr>
            <w:rStyle w:val="af1"/>
            <w:rFonts w:ascii="Times New Roman" w:hAnsi="Times New Roman" w:cs="Times New Roman"/>
            <w:color w:val="111111"/>
          </w:rPr>
          <w:t>ортал</w:t>
        </w:r>
      </w:hyperlink>
      <w:r w:rsidRPr="001A15F7">
        <w:rPr>
          <w:rStyle w:val="aff2"/>
          <w:rFonts w:ascii="Times New Roman" w:hAnsi="Times New Roman" w:cs="Times New Roman"/>
          <w:color w:val="111111"/>
        </w:rPr>
        <w:t xml:space="preserve"> государственных и муниципальных услуг (функций)»;</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11111"/>
        </w:rPr>
        <w:t>б) возможность оплаты государственных и муниципальных услуг;</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1A15F7" w:rsidRPr="001A15F7" w:rsidRDefault="001A15F7" w:rsidP="001A15F7">
      <w:pPr>
        <w:spacing w:after="0" w:line="240" w:lineRule="auto"/>
        <w:ind w:firstLine="567"/>
        <w:jc w:val="both"/>
        <w:rPr>
          <w:rFonts w:ascii="Times New Roman" w:hAnsi="Times New Roman" w:cs="Times New Roman"/>
        </w:rPr>
      </w:pPr>
      <w:r w:rsidRPr="001A15F7">
        <w:rPr>
          <w:rStyle w:val="aff2"/>
          <w:rFonts w:ascii="Times New Roman" w:hAnsi="Times New Roman" w:cs="Times New Roman"/>
          <w:color w:val="111111"/>
        </w:rPr>
        <w:lastRenderedPageBreak/>
        <w:t>д) предварительное уведомление заявителя о готовности результата                             предоставления муниципальной услуги.</w:t>
      </w:r>
      <w:r w:rsidRPr="001A15F7">
        <w:rPr>
          <w:rStyle w:val="aff2"/>
          <w:rFonts w:ascii="Times New Roman" w:hAnsi="Times New Roman" w:cs="Times New Roman"/>
          <w:bCs/>
          <w:color w:val="111111"/>
        </w:rPr>
        <w:t xml:space="preserve"> </w:t>
      </w:r>
    </w:p>
    <w:p w:rsidR="001A15F7" w:rsidRPr="001A15F7" w:rsidRDefault="001A15F7" w:rsidP="00EF67B6">
      <w:pPr>
        <w:spacing w:after="0" w:line="240" w:lineRule="auto"/>
        <w:ind w:firstLine="567"/>
        <w:jc w:val="both"/>
        <w:rPr>
          <w:rFonts w:ascii="Times New Roman" w:hAnsi="Times New Roman" w:cs="Times New Roman"/>
        </w:rPr>
      </w:pPr>
      <w:r w:rsidRPr="001A15F7">
        <w:rPr>
          <w:rStyle w:val="aff2"/>
          <w:rFonts w:ascii="Times New Roman" w:hAnsi="Times New Roman" w:cs="Times New Roman"/>
          <w:bCs/>
          <w:color w:val="1C1C1C"/>
        </w:rPr>
        <w:t xml:space="preserve">39.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1A15F7">
        <w:rPr>
          <w:rStyle w:val="aff2"/>
          <w:rFonts w:ascii="Times New Roman" w:hAnsi="Times New Roman" w:cs="Times New Roman"/>
          <w:color w:val="1C1C1C"/>
        </w:rPr>
        <w:t>при наличии технической возможности  подачи заявления</w:t>
      </w:r>
      <w:r w:rsidRPr="001A15F7">
        <w:rPr>
          <w:rStyle w:val="aff2"/>
          <w:rFonts w:ascii="Times New Roman" w:hAnsi="Times New Roman" w:cs="Times New Roman"/>
          <w:bCs/>
          <w:color w:val="1C1C1C"/>
        </w:rPr>
        <w:t>.</w:t>
      </w:r>
    </w:p>
    <w:p w:rsidR="001A15F7" w:rsidRPr="001A15F7" w:rsidRDefault="001A15F7" w:rsidP="001A15F7">
      <w:pPr>
        <w:pStyle w:val="1"/>
        <w:suppressAutoHyphens/>
        <w:spacing w:before="0" w:after="0"/>
        <w:ind w:firstLine="567"/>
        <w:rPr>
          <w:rFonts w:ascii="Times New Roman" w:hAnsi="Times New Roman" w:cs="Times New Roman"/>
          <w:sz w:val="22"/>
          <w:szCs w:val="22"/>
        </w:rPr>
      </w:pPr>
      <w:bookmarkStart w:id="3165" w:name="sub_300"/>
      <w:bookmarkEnd w:id="3165"/>
      <w:r w:rsidRPr="001A15F7">
        <w:rPr>
          <w:rFonts w:ascii="Times New Roman" w:hAnsi="Times New Roman" w:cs="Times New Roman"/>
          <w:sz w:val="22"/>
          <w:szCs w:val="22"/>
        </w:rPr>
        <w:t>Раздел 3. Состав, последовательность и сроки выполнения административных процедур</w:t>
      </w:r>
    </w:p>
    <w:p w:rsidR="001A15F7" w:rsidRPr="001A15F7" w:rsidRDefault="001A15F7" w:rsidP="001A15F7">
      <w:pPr>
        <w:pStyle w:val="1"/>
        <w:suppressAutoHyphens/>
        <w:spacing w:before="0" w:after="0"/>
        <w:ind w:firstLine="567"/>
        <w:rPr>
          <w:rFonts w:ascii="Times New Roman" w:hAnsi="Times New Roman" w:cs="Times New Roman"/>
          <w:sz w:val="22"/>
          <w:szCs w:val="22"/>
        </w:rPr>
      </w:pPr>
      <w:bookmarkStart w:id="3166" w:name="sub_310"/>
      <w:bookmarkEnd w:id="3166"/>
      <w:r w:rsidRPr="001A15F7">
        <w:rPr>
          <w:rFonts w:ascii="Times New Roman" w:hAnsi="Times New Roman" w:cs="Times New Roman"/>
          <w:sz w:val="22"/>
          <w:szCs w:val="22"/>
        </w:rPr>
        <w:t>Подраздел 1. Основные положения</w:t>
      </w:r>
    </w:p>
    <w:p w:rsidR="001A15F7" w:rsidRPr="001A15F7" w:rsidRDefault="001A15F7" w:rsidP="001A15F7">
      <w:pPr>
        <w:spacing w:after="0" w:line="240" w:lineRule="auto"/>
        <w:ind w:firstLine="567"/>
        <w:jc w:val="both"/>
        <w:rPr>
          <w:rFonts w:ascii="Times New Roman" w:hAnsi="Times New Roman" w:cs="Times New Roman"/>
        </w:rPr>
      </w:pPr>
      <w:r w:rsidRPr="001A15F7">
        <w:rPr>
          <w:rStyle w:val="aff2"/>
          <w:rFonts w:ascii="Times New Roman" w:hAnsi="Times New Roman" w:cs="Times New Roman"/>
        </w:rPr>
        <w:t>40. Предоставление муниципальной услуги включает следующие                                 административные действия:</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bookmarkStart w:id="3167" w:name="sub_10381"/>
      <w:bookmarkEnd w:id="3167"/>
      <w:r w:rsidRPr="001A15F7">
        <w:rPr>
          <w:rStyle w:val="aff2"/>
          <w:rFonts w:ascii="Times New Roman" w:hAnsi="Times New Roman" w:cs="Times New Roman"/>
        </w:rPr>
        <w:t xml:space="preserve">          - прием и регистрация заявления и документов;</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xml:space="preserve">          - формирование и направление межведомственных запросов в органы (организации), участвующие в предоставлении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xml:space="preserve">          - рассмотрение заявления и документов и принятие решения;</w:t>
      </w:r>
    </w:p>
    <w:p w:rsidR="001A15F7" w:rsidRPr="001A15F7" w:rsidRDefault="001A15F7" w:rsidP="00EF67B6">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xml:space="preserve">          - выдача результата заявителю.</w:t>
      </w:r>
    </w:p>
    <w:p w:rsidR="001A15F7" w:rsidRPr="001A15F7" w:rsidRDefault="001A15F7" w:rsidP="00EF67B6">
      <w:pPr>
        <w:pStyle w:val="1"/>
        <w:suppressAutoHyphens/>
        <w:spacing w:before="0" w:after="0"/>
        <w:ind w:firstLine="567"/>
        <w:rPr>
          <w:rFonts w:ascii="Times New Roman" w:hAnsi="Times New Roman" w:cs="Times New Roman"/>
          <w:sz w:val="22"/>
          <w:szCs w:val="22"/>
        </w:rPr>
      </w:pPr>
      <w:bookmarkStart w:id="3168" w:name="sub_320"/>
      <w:bookmarkEnd w:id="3168"/>
      <w:r w:rsidRPr="001A15F7">
        <w:rPr>
          <w:rFonts w:ascii="Times New Roman" w:hAnsi="Times New Roman" w:cs="Times New Roman"/>
          <w:sz w:val="22"/>
          <w:szCs w:val="22"/>
        </w:rPr>
        <w:t>Подраздел 2. Прием и регистрация заявления и документов</w:t>
      </w:r>
      <w:bookmarkStart w:id="3169" w:name="sub_32011544"/>
      <w:bookmarkStart w:id="3170" w:name="sub_32016144"/>
      <w:bookmarkStart w:id="3171" w:name="sub_32011184"/>
      <w:bookmarkStart w:id="3172" w:name="sub_32011104"/>
      <w:bookmarkStart w:id="3173" w:name="sub_3201564"/>
      <w:bookmarkStart w:id="3174" w:name="sub_3201664"/>
      <w:bookmarkStart w:id="3175" w:name="sub_320152124"/>
      <w:bookmarkStart w:id="3176" w:name="sub_320151124"/>
      <w:bookmarkStart w:id="3177" w:name="sub_3201924"/>
      <w:bookmarkStart w:id="3178" w:name="sub_3201122324"/>
      <w:bookmarkStart w:id="3179" w:name="sub_320152224"/>
      <w:bookmarkStart w:id="3180" w:name="sub_320151224"/>
      <w:bookmarkStart w:id="3181" w:name="sub_32011024"/>
      <w:bookmarkStart w:id="3182" w:name="sub_3201122424"/>
      <w:bookmarkStart w:id="3183" w:name="sub_32011634"/>
      <w:bookmarkStart w:id="3184" w:name="sub_32016234"/>
      <w:bookmarkStart w:id="3185" w:name="sub_32011534"/>
      <w:bookmarkStart w:id="3186" w:name="sub_32016134"/>
      <w:bookmarkStart w:id="3187" w:name="sub_32011174"/>
      <w:bookmarkStart w:id="3188" w:name="sub_3201194"/>
      <w:bookmarkStart w:id="3189" w:name="sub_3201554"/>
      <w:bookmarkStart w:id="3190" w:name="sub_3201654"/>
      <w:bookmarkStart w:id="3191" w:name="sub_320152114"/>
      <w:bookmarkStart w:id="3192" w:name="sub_320151114"/>
      <w:bookmarkStart w:id="3193" w:name="sub_3201914"/>
      <w:bookmarkStart w:id="3194" w:name="sub_3201122314"/>
      <w:bookmarkStart w:id="3195" w:name="sub_320152214"/>
      <w:bookmarkStart w:id="3196" w:name="sub_320151214"/>
      <w:bookmarkStart w:id="3197" w:name="sub_32011014"/>
      <w:bookmarkStart w:id="3198" w:name="sub_3201122414"/>
      <w:bookmarkStart w:id="3199" w:name="sub_32011148"/>
      <w:bookmarkStart w:id="3200" w:name="sub_3201168"/>
      <w:bookmarkStart w:id="3201" w:name="sub_3201528"/>
      <w:bookmarkStart w:id="3202" w:name="sub_3201628"/>
      <w:bookmarkStart w:id="3203" w:name="sub_32011138"/>
      <w:bookmarkStart w:id="3204" w:name="sub_3201158"/>
      <w:bookmarkStart w:id="3205" w:name="sub_3201518"/>
      <w:bookmarkStart w:id="3206" w:name="sub_3201618"/>
      <w:bookmarkStart w:id="3207" w:name="sub_32011230"/>
      <w:bookmarkStart w:id="3208" w:name="sub_32011112"/>
      <w:bookmarkStart w:id="3209" w:name="sub_320125"/>
      <w:bookmarkStart w:id="3210" w:name="sub_3201132"/>
      <w:bookmarkStart w:id="3211" w:name="sub_320112110"/>
      <w:bookmarkStart w:id="3212" w:name="sub_3201510"/>
      <w:bookmarkStart w:id="3213" w:name="sub_320112210"/>
      <w:bookmarkStart w:id="3214" w:name="sub_3201610"/>
      <w:bookmarkStart w:id="3215" w:name="sub_320111416"/>
      <w:bookmarkStart w:id="3216" w:name="sub_32015216"/>
      <w:bookmarkStart w:id="3217" w:name="sub_320111316"/>
      <w:bookmarkStart w:id="3218" w:name="sub_32015116"/>
      <w:bookmarkStart w:id="3219" w:name="sub_32011256"/>
      <w:bookmarkStart w:id="3220" w:name="sub_320196"/>
      <w:bookmarkStart w:id="3221" w:name="sub_320112136"/>
      <w:bookmarkStart w:id="3222" w:name="sub_320112236"/>
      <w:bookmarkStart w:id="3223" w:name="sub_320111426"/>
      <w:bookmarkStart w:id="3224" w:name="sub_32015226"/>
      <w:bookmarkStart w:id="3225" w:name="sub_320111326"/>
      <w:bookmarkStart w:id="3226" w:name="sub_32015126"/>
      <w:bookmarkStart w:id="3227" w:name="sub_32011266"/>
      <w:bookmarkStart w:id="3228" w:name="sub_3201106"/>
      <w:bookmarkStart w:id="3229" w:name="sub_320112146"/>
      <w:bookmarkStart w:id="3230" w:name="sub_320112246"/>
      <w:bookmarkStart w:id="3231" w:name="sub_320116412"/>
      <w:bookmarkStart w:id="3232" w:name="sub_320115412"/>
      <w:bookmarkStart w:id="3233" w:name="sub_320111812"/>
      <w:bookmarkStart w:id="3234" w:name="sub_32015612"/>
      <w:bookmarkStart w:id="3235" w:name="sub_3201521212"/>
      <w:bookmarkStart w:id="3236" w:name="sub_32019212"/>
      <w:bookmarkStart w:id="3237" w:name="sub_3201522212"/>
      <w:bookmarkStart w:id="3238" w:name="sub_320110212"/>
      <w:bookmarkStart w:id="3239" w:name="sub_320116312"/>
      <w:bookmarkStart w:id="3240" w:name="sub_320115312"/>
      <w:bookmarkStart w:id="3241" w:name="sub_320111712"/>
      <w:bookmarkStart w:id="3242" w:name="sub_32015512"/>
      <w:bookmarkStart w:id="3243" w:name="sub_3201521112"/>
      <w:bookmarkStart w:id="3244" w:name="sub_32019112"/>
      <w:bookmarkStart w:id="3245" w:name="sub_3201522112"/>
      <w:bookmarkStart w:id="3246" w:name="sub_320110112"/>
      <w:bookmarkStart w:id="3247" w:name="sub_320111452"/>
      <w:bookmarkStart w:id="3248" w:name="sub_32015252"/>
      <w:bookmarkStart w:id="3249" w:name="sub_320111352"/>
      <w:bookmarkStart w:id="3250" w:name="sub_32015152"/>
      <w:bookmarkStart w:id="3251" w:name="sub_32011292"/>
      <w:bookmarkStart w:id="3252" w:name="sub_3201222"/>
      <w:bookmarkStart w:id="3253" w:name="sub_320112172"/>
      <w:bookmarkStart w:id="3254" w:name="sub_320112272"/>
      <w:bookmarkStart w:id="3255" w:name="sub_3201114132"/>
      <w:bookmarkStart w:id="3256" w:name="sub_3201113132"/>
      <w:bookmarkStart w:id="3257" w:name="sub_320112532"/>
      <w:bookmarkStart w:id="3258" w:name="sub_3201121332"/>
      <w:bookmarkStart w:id="3259" w:name="sub_3201114232"/>
      <w:bookmarkStart w:id="3260" w:name="sub_3201113232"/>
      <w:bookmarkStart w:id="3261" w:name="sub_320112632"/>
      <w:bookmarkStart w:id="3262" w:name="sub_3201121432"/>
      <w:bookmarkStart w:id="3263" w:name="sub_320116422"/>
      <w:bookmarkStart w:id="3264" w:name="sub_320115422"/>
      <w:bookmarkStart w:id="3265" w:name="sub_320111822"/>
      <w:bookmarkStart w:id="3266" w:name="sub_32015622"/>
      <w:bookmarkStart w:id="3267" w:name="sub_3201521222"/>
      <w:bookmarkStart w:id="3268" w:name="sub_32019222"/>
      <w:bookmarkStart w:id="3269" w:name="sub_3201522222"/>
      <w:bookmarkStart w:id="3270" w:name="sub_320110222"/>
      <w:bookmarkStart w:id="3271" w:name="sub_320116322"/>
      <w:bookmarkStart w:id="3272" w:name="sub_320115322"/>
      <w:bookmarkStart w:id="3273" w:name="sub_320111722"/>
      <w:bookmarkStart w:id="3274" w:name="sub_32015522"/>
      <w:bookmarkStart w:id="3275" w:name="sub_3201521122"/>
      <w:bookmarkStart w:id="3276" w:name="sub_32019122"/>
      <w:bookmarkStart w:id="3277" w:name="sub_3201522122"/>
      <w:bookmarkStart w:id="3278" w:name="sub_320110122"/>
      <w:bookmarkStart w:id="3279" w:name="sub_320111462"/>
      <w:bookmarkStart w:id="3280" w:name="sub_32015262"/>
      <w:bookmarkStart w:id="3281" w:name="sub_320111362"/>
      <w:bookmarkStart w:id="3282" w:name="sub_32015162"/>
      <w:bookmarkStart w:id="3283" w:name="sub_320112102"/>
      <w:bookmarkStart w:id="3284" w:name="sub_3201232"/>
      <w:bookmarkStart w:id="3285" w:name="sub_320112182"/>
      <w:bookmarkStart w:id="3286" w:name="sub_320112282"/>
      <w:bookmarkStart w:id="3287" w:name="sub_3201114142"/>
      <w:bookmarkStart w:id="3288" w:name="sub_3201113142"/>
      <w:bookmarkStart w:id="3289" w:name="sub_320112542"/>
      <w:bookmarkStart w:id="3290" w:name="sub_3201121342"/>
      <w:bookmarkStart w:id="3291" w:name="sub_3201114242"/>
      <w:bookmarkStart w:id="3292" w:name="sub_3201113242"/>
      <w:bookmarkStart w:id="3293" w:name="sub_320112642"/>
      <w:bookmarkStart w:id="3294" w:name="sub_3201121442"/>
      <w:bookmarkStart w:id="3295" w:name="sub_32011643"/>
      <w:bookmarkStart w:id="3296" w:name="sub_32016243"/>
      <w:bookmarkStart w:id="3297" w:name="sub_32011543"/>
      <w:bookmarkStart w:id="3298" w:name="sub_32016143"/>
      <w:bookmarkStart w:id="3299" w:name="sub_32011183"/>
      <w:bookmarkStart w:id="3300" w:name="sub_32011103"/>
      <w:bookmarkStart w:id="3301" w:name="sub_3201563"/>
      <w:bookmarkStart w:id="3302" w:name="sub_3201663"/>
      <w:bookmarkStart w:id="3303" w:name="sub_320152123"/>
      <w:bookmarkStart w:id="3304" w:name="sub_320151123"/>
      <w:bookmarkStart w:id="3305" w:name="sub_3201923"/>
      <w:bookmarkStart w:id="3306" w:name="sub_3201122323"/>
      <w:bookmarkStart w:id="3307" w:name="sub_320152223"/>
      <w:bookmarkStart w:id="3308" w:name="sub_320151223"/>
      <w:bookmarkStart w:id="3309" w:name="sub_32011023"/>
      <w:bookmarkStart w:id="3310" w:name="sub_3201122423"/>
      <w:bookmarkStart w:id="3311" w:name="sub_32011633"/>
      <w:bookmarkStart w:id="3312" w:name="sub_32016233"/>
      <w:bookmarkStart w:id="3313" w:name="sub_32011533"/>
      <w:bookmarkStart w:id="3314" w:name="sub_32016133"/>
      <w:bookmarkStart w:id="3315" w:name="sub_32011173"/>
      <w:bookmarkStart w:id="3316" w:name="sub_3201193"/>
      <w:bookmarkStart w:id="3317" w:name="sub_3201553"/>
      <w:bookmarkStart w:id="3318" w:name="sub_3201653"/>
      <w:bookmarkStart w:id="3319" w:name="sub_320152113"/>
      <w:bookmarkStart w:id="3320" w:name="sub_320151113"/>
      <w:bookmarkStart w:id="3321" w:name="sub_3201913"/>
      <w:bookmarkStart w:id="3322" w:name="sub_3201122313"/>
      <w:bookmarkStart w:id="3323" w:name="sub_320152213"/>
      <w:bookmarkStart w:id="3324" w:name="sub_320151213"/>
      <w:bookmarkStart w:id="3325" w:name="sub_32011013"/>
      <w:bookmarkStart w:id="3326" w:name="sub_3201122413"/>
      <w:bookmarkStart w:id="3327" w:name="sub_32011147"/>
      <w:bookmarkStart w:id="3328" w:name="sub_3201167"/>
      <w:bookmarkStart w:id="3329" w:name="sub_3201527"/>
      <w:bookmarkStart w:id="3330" w:name="sub_3201627"/>
      <w:bookmarkStart w:id="3331" w:name="sub_32011137"/>
      <w:bookmarkStart w:id="3332" w:name="sub_3201157"/>
      <w:bookmarkStart w:id="3333" w:name="sub_3201517"/>
      <w:bookmarkStart w:id="3334" w:name="sub_3201617"/>
      <w:bookmarkStart w:id="3335" w:name="sub_32011220"/>
      <w:bookmarkStart w:id="3336" w:name="sub_32011111"/>
      <w:bookmarkStart w:id="3337" w:name="sub_320124"/>
      <w:bookmarkStart w:id="3338" w:name="sub_3201131"/>
      <w:bookmarkStart w:id="3339" w:name="sub_32011219"/>
      <w:bookmarkStart w:id="3340" w:name="sub_320159"/>
      <w:bookmarkStart w:id="3341" w:name="sub_32011229"/>
      <w:bookmarkStart w:id="3342" w:name="sub_320169"/>
      <w:bookmarkStart w:id="3343" w:name="sub_320111415"/>
      <w:bookmarkStart w:id="3344" w:name="sub_32015215"/>
      <w:bookmarkStart w:id="3345" w:name="sub_320111315"/>
      <w:bookmarkStart w:id="3346" w:name="sub_32015115"/>
      <w:bookmarkStart w:id="3347" w:name="sub_32011255"/>
      <w:bookmarkStart w:id="3348" w:name="sub_320195"/>
      <w:bookmarkStart w:id="3349" w:name="sub_320112135"/>
      <w:bookmarkStart w:id="3350" w:name="sub_320112235"/>
      <w:bookmarkStart w:id="3351" w:name="sub_320111425"/>
      <w:bookmarkStart w:id="3352" w:name="sub_32015225"/>
      <w:bookmarkStart w:id="3353" w:name="sub_320111325"/>
      <w:bookmarkStart w:id="3354" w:name="sub_32015125"/>
      <w:bookmarkStart w:id="3355" w:name="sub_32011265"/>
      <w:bookmarkStart w:id="3356" w:name="sub_3201105"/>
      <w:bookmarkStart w:id="3357" w:name="sub_320112145"/>
      <w:bookmarkStart w:id="3358" w:name="sub_320112245"/>
      <w:bookmarkStart w:id="3359" w:name="sub_320116411"/>
      <w:bookmarkStart w:id="3360" w:name="sub_320115411"/>
      <w:bookmarkStart w:id="3361" w:name="sub_320111811"/>
      <w:bookmarkStart w:id="3362" w:name="sub_32015611"/>
      <w:bookmarkStart w:id="3363" w:name="sub_3201521211"/>
      <w:bookmarkStart w:id="3364" w:name="sub_32019211"/>
      <w:bookmarkStart w:id="3365" w:name="sub_3201522211"/>
      <w:bookmarkStart w:id="3366" w:name="sub_320110211"/>
      <w:bookmarkStart w:id="3367" w:name="sub_320116311"/>
      <w:bookmarkStart w:id="3368" w:name="sub_320115311"/>
      <w:bookmarkStart w:id="3369" w:name="sub_320111711"/>
      <w:bookmarkStart w:id="3370" w:name="sub_32015511"/>
      <w:bookmarkStart w:id="3371" w:name="sub_3201521111"/>
      <w:bookmarkStart w:id="3372" w:name="sub_32019111"/>
      <w:bookmarkStart w:id="3373" w:name="sub_3201522111"/>
      <w:bookmarkStart w:id="3374" w:name="sub_320110111"/>
      <w:bookmarkStart w:id="3375" w:name="sub_320111451"/>
      <w:bookmarkStart w:id="3376" w:name="sub_32015251"/>
      <w:bookmarkStart w:id="3377" w:name="sub_320111351"/>
      <w:bookmarkStart w:id="3378" w:name="sub_32015151"/>
      <w:bookmarkStart w:id="3379" w:name="sub_32011291"/>
      <w:bookmarkStart w:id="3380" w:name="sub_3201221"/>
      <w:bookmarkStart w:id="3381" w:name="sub_320112171"/>
      <w:bookmarkStart w:id="3382" w:name="sub_320112271"/>
      <w:bookmarkStart w:id="3383" w:name="sub_3201114131"/>
      <w:bookmarkStart w:id="3384" w:name="sub_3201113131"/>
      <w:bookmarkStart w:id="3385" w:name="sub_320112531"/>
      <w:bookmarkStart w:id="3386" w:name="sub_3201121331"/>
      <w:bookmarkStart w:id="3387" w:name="sub_3201114231"/>
      <w:bookmarkStart w:id="3388" w:name="sub_3201113231"/>
      <w:bookmarkStart w:id="3389" w:name="sub_320112631"/>
      <w:bookmarkStart w:id="3390" w:name="sub_3201121431"/>
      <w:bookmarkStart w:id="3391" w:name="sub_320116421"/>
      <w:bookmarkStart w:id="3392" w:name="sub_320115421"/>
      <w:bookmarkStart w:id="3393" w:name="sub_320111821"/>
      <w:bookmarkStart w:id="3394" w:name="sub_32015621"/>
      <w:bookmarkStart w:id="3395" w:name="sub_3201521221"/>
      <w:bookmarkStart w:id="3396" w:name="sub_32019221"/>
      <w:bookmarkStart w:id="3397" w:name="sub_3201522221"/>
      <w:bookmarkStart w:id="3398" w:name="sub_320110221"/>
      <w:bookmarkStart w:id="3399" w:name="sub_320116321"/>
      <w:bookmarkStart w:id="3400" w:name="sub_320115321"/>
      <w:bookmarkStart w:id="3401" w:name="sub_320111721"/>
      <w:bookmarkStart w:id="3402" w:name="sub_32015521"/>
      <w:bookmarkStart w:id="3403" w:name="sub_3201521121"/>
      <w:bookmarkStart w:id="3404" w:name="sub_32019121"/>
      <w:bookmarkStart w:id="3405" w:name="sub_3201522121"/>
      <w:bookmarkStart w:id="3406" w:name="sub_320110121"/>
      <w:bookmarkStart w:id="3407" w:name="sub_320111461"/>
      <w:bookmarkStart w:id="3408" w:name="sub_32015261"/>
      <w:bookmarkStart w:id="3409" w:name="sub_320111361"/>
      <w:bookmarkStart w:id="3410" w:name="sub_32015161"/>
      <w:bookmarkStart w:id="3411" w:name="sub_320112101"/>
      <w:bookmarkStart w:id="3412" w:name="sub_3201231"/>
      <w:bookmarkStart w:id="3413" w:name="sub_320112181"/>
      <w:bookmarkStart w:id="3414" w:name="sub_320112281"/>
      <w:bookmarkStart w:id="3415" w:name="sub_3201114141"/>
      <w:bookmarkStart w:id="3416" w:name="sub_3201113141"/>
      <w:bookmarkStart w:id="3417" w:name="sub_320112541"/>
      <w:bookmarkStart w:id="3418" w:name="sub_3201121341"/>
      <w:bookmarkStart w:id="3419" w:name="sub_3201114241"/>
      <w:bookmarkStart w:id="3420" w:name="sub_3201113241"/>
      <w:bookmarkStart w:id="3421" w:name="sub_320112641"/>
      <w:bookmarkStart w:id="3422" w:name="sub_3201121441"/>
      <w:bookmarkStart w:id="3423" w:name="sub_320112244"/>
      <w:bookmarkStart w:id="3424" w:name="sub_3201164"/>
      <w:bookmarkStart w:id="3425" w:name="sub_3201524"/>
      <w:bookmarkStart w:id="3426" w:name="sub_3201624"/>
      <w:bookmarkStart w:id="3427" w:name="sub_32011134"/>
      <w:bookmarkStart w:id="3428" w:name="sub_3201154"/>
      <w:bookmarkStart w:id="3429" w:name="sub_3201514"/>
      <w:bookmarkStart w:id="3430" w:name="sub_3201614"/>
      <w:bookmarkStart w:id="3431" w:name="sub_3201128"/>
      <w:bookmarkStart w:id="3432" w:name="sub_3201118"/>
      <w:bookmarkStart w:id="3433" w:name="sub_320121"/>
      <w:bookmarkStart w:id="3434" w:name="sub_3201110"/>
      <w:bookmarkStart w:id="3435" w:name="sub_32011216"/>
      <w:bookmarkStart w:id="3436" w:name="sub_320156"/>
      <w:bookmarkStart w:id="3437" w:name="sub_32011226"/>
      <w:bookmarkStart w:id="3438" w:name="sub_320166"/>
      <w:bookmarkStart w:id="3439" w:name="sub_320111412"/>
      <w:bookmarkStart w:id="3440" w:name="sub_32015212"/>
      <w:bookmarkStart w:id="3441" w:name="sub_320111312"/>
      <w:bookmarkStart w:id="3442" w:name="sub_32015112"/>
      <w:bookmarkStart w:id="3443" w:name="sub_32011252"/>
      <w:bookmarkStart w:id="3444" w:name="sub_320192"/>
      <w:bookmarkStart w:id="3445" w:name="sub_320112132"/>
      <w:bookmarkStart w:id="3446" w:name="sub_320112232"/>
      <w:bookmarkStart w:id="3447" w:name="sub_320111422"/>
      <w:bookmarkStart w:id="3448" w:name="sub_32015222"/>
      <w:bookmarkStart w:id="3449" w:name="sub_320111322"/>
      <w:bookmarkStart w:id="3450" w:name="sub_32015122"/>
      <w:bookmarkStart w:id="3451" w:name="sub_32011262"/>
      <w:bookmarkStart w:id="3452" w:name="sub_3201102"/>
      <w:bookmarkStart w:id="3453" w:name="sub_320112142"/>
      <w:bookmarkStart w:id="3454" w:name="sub_320112242"/>
      <w:bookmarkStart w:id="3455" w:name="sub_32011143"/>
      <w:bookmarkStart w:id="3456" w:name="sub_3201163"/>
      <w:bookmarkStart w:id="3457" w:name="sub_3201523"/>
      <w:bookmarkStart w:id="3458" w:name="sub_3201623"/>
      <w:bookmarkStart w:id="3459" w:name="sub_32011133"/>
      <w:bookmarkStart w:id="3460" w:name="sub_3201153"/>
      <w:bookmarkStart w:id="3461" w:name="sub_3201513"/>
      <w:bookmarkStart w:id="3462" w:name="sub_3201613"/>
      <w:bookmarkStart w:id="3463" w:name="sub_3201127"/>
      <w:bookmarkStart w:id="3464" w:name="sub_3201117"/>
      <w:bookmarkStart w:id="3465" w:name="sub_320120"/>
      <w:bookmarkStart w:id="3466" w:name="sub_320119"/>
      <w:bookmarkStart w:id="3467" w:name="sub_32011215"/>
      <w:bookmarkStart w:id="3468" w:name="sub_320155"/>
      <w:bookmarkStart w:id="3469" w:name="sub_32011225"/>
      <w:bookmarkStart w:id="3470" w:name="sub_320165"/>
      <w:bookmarkStart w:id="3471" w:name="sub_320111411"/>
      <w:bookmarkStart w:id="3472" w:name="sub_32015211"/>
      <w:bookmarkStart w:id="3473" w:name="sub_320111311"/>
      <w:bookmarkStart w:id="3474" w:name="sub_32015111"/>
      <w:bookmarkStart w:id="3475" w:name="sub_32011251"/>
      <w:bookmarkStart w:id="3476" w:name="sub_320191"/>
      <w:bookmarkStart w:id="3477" w:name="sub_320112131"/>
      <w:bookmarkStart w:id="3478" w:name="sub_320112231"/>
      <w:bookmarkStart w:id="3479" w:name="sub_320111421"/>
      <w:bookmarkStart w:id="3480" w:name="sub_32015221"/>
      <w:bookmarkStart w:id="3481" w:name="sub_320111321"/>
      <w:bookmarkStart w:id="3482" w:name="sub_32015121"/>
      <w:bookmarkStart w:id="3483" w:name="sub_32011261"/>
      <w:bookmarkStart w:id="3484" w:name="sub_3201101"/>
      <w:bookmarkStart w:id="3485" w:name="sub_320112141"/>
      <w:bookmarkStart w:id="3486" w:name="sub_320112241"/>
      <w:bookmarkStart w:id="3487" w:name="sub_320164"/>
      <w:bookmarkStart w:id="3488" w:name="sub_3201114"/>
      <w:bookmarkStart w:id="3489" w:name="sub_32018"/>
      <w:bookmarkStart w:id="3490" w:name="sub_320116"/>
      <w:bookmarkStart w:id="3491" w:name="sub_32011212"/>
      <w:bookmarkStart w:id="3492" w:name="sub_320152"/>
      <w:bookmarkStart w:id="3493" w:name="sub_32011222"/>
      <w:bookmarkStart w:id="3494" w:name="sub_320162"/>
      <w:bookmarkStart w:id="3495" w:name="sub_3201123"/>
      <w:bookmarkStart w:id="3496" w:name="sub_3201113"/>
      <w:bookmarkStart w:id="3497" w:name="sub_32017"/>
      <w:bookmarkStart w:id="3498" w:name="sub_320115"/>
      <w:bookmarkStart w:id="3499" w:name="sub_32011211"/>
      <w:bookmarkStart w:id="3500" w:name="sub_320151"/>
      <w:bookmarkStart w:id="3501" w:name="sub_32011221"/>
      <w:bookmarkStart w:id="3502" w:name="sub_320161"/>
      <w:bookmarkStart w:id="3503" w:name="sub_320114"/>
      <w:bookmarkStart w:id="3504" w:name="sub_320112"/>
      <w:bookmarkStart w:id="3505" w:name="sub_32013"/>
      <w:bookmarkStart w:id="3506" w:name="sub_320111"/>
      <w:bookmarkStart w:id="3507" w:name="sub_32012"/>
      <w:bookmarkStart w:id="3508" w:name="sub_3201"/>
      <w:bookmarkStart w:id="3509" w:name="sub_3202"/>
      <w:bookmarkStart w:id="3510" w:name="sub_32011"/>
      <w:bookmarkStart w:id="3511" w:name="sub_32014"/>
      <w:bookmarkStart w:id="3512" w:name="sub_3201121"/>
      <w:bookmarkStart w:id="3513" w:name="sub_3201111"/>
      <w:bookmarkStart w:id="3514" w:name="sub_32015"/>
      <w:bookmarkStart w:id="3515" w:name="sub_320113"/>
      <w:bookmarkStart w:id="3516" w:name="sub_3201122"/>
      <w:bookmarkStart w:id="3517" w:name="sub_3201112"/>
      <w:bookmarkStart w:id="3518" w:name="sub_32016"/>
      <w:bookmarkStart w:id="3519" w:name="sub_3201124"/>
      <w:bookmarkStart w:id="3520" w:name="sub_32011141"/>
      <w:bookmarkStart w:id="3521" w:name="sub_3201161"/>
      <w:bookmarkStart w:id="3522" w:name="sub_3201521"/>
      <w:bookmarkStart w:id="3523" w:name="sub_3201621"/>
      <w:bookmarkStart w:id="3524" w:name="sub_32011131"/>
      <w:bookmarkStart w:id="3525" w:name="sub_3201151"/>
      <w:bookmarkStart w:id="3526" w:name="sub_3201511"/>
      <w:bookmarkStart w:id="3527" w:name="sub_3201611"/>
      <w:bookmarkStart w:id="3528" w:name="sub_3201125"/>
      <w:bookmarkStart w:id="3529" w:name="sub_3201115"/>
      <w:bookmarkStart w:id="3530" w:name="sub_32019"/>
      <w:bookmarkStart w:id="3531" w:name="sub_320117"/>
      <w:bookmarkStart w:id="3532" w:name="sub_32011213"/>
      <w:bookmarkStart w:id="3533" w:name="sub_320153"/>
      <w:bookmarkStart w:id="3534" w:name="sub_32011223"/>
      <w:bookmarkStart w:id="3535" w:name="sub_320163"/>
      <w:bookmarkStart w:id="3536" w:name="sub_32011142"/>
      <w:bookmarkStart w:id="3537" w:name="sub_3201162"/>
      <w:bookmarkStart w:id="3538" w:name="sub_3201522"/>
      <w:bookmarkStart w:id="3539" w:name="sub_3201622"/>
      <w:bookmarkStart w:id="3540" w:name="sub_32011132"/>
      <w:bookmarkStart w:id="3541" w:name="sub_3201152"/>
      <w:bookmarkStart w:id="3542" w:name="sub_3201512"/>
      <w:bookmarkStart w:id="3543" w:name="sub_3201612"/>
      <w:bookmarkStart w:id="3544" w:name="sub_3201126"/>
      <w:bookmarkStart w:id="3545" w:name="sub_3201116"/>
      <w:bookmarkStart w:id="3546" w:name="sub_320110"/>
      <w:bookmarkStart w:id="3547" w:name="sub_320118"/>
      <w:bookmarkStart w:id="3548" w:name="sub_32011214"/>
      <w:bookmarkStart w:id="3549" w:name="sub_320154"/>
      <w:bookmarkStart w:id="3550" w:name="sub_32011224"/>
      <w:bookmarkStart w:id="3551" w:name="sub_32011144"/>
      <w:bookmarkStart w:id="3552" w:name="sub_32011641"/>
      <w:bookmarkStart w:id="3553" w:name="sub_32016241"/>
      <w:bookmarkStart w:id="3554" w:name="sub_32011541"/>
      <w:bookmarkStart w:id="3555" w:name="sub_32016141"/>
      <w:bookmarkStart w:id="3556" w:name="sub_32011181"/>
      <w:bookmarkStart w:id="3557" w:name="sub_32011101"/>
      <w:bookmarkStart w:id="3558" w:name="sub_3201561"/>
      <w:bookmarkStart w:id="3559" w:name="sub_3201661"/>
      <w:bookmarkStart w:id="3560" w:name="sub_320152121"/>
      <w:bookmarkStart w:id="3561" w:name="sub_320151121"/>
      <w:bookmarkStart w:id="3562" w:name="sub_3201921"/>
      <w:bookmarkStart w:id="3563" w:name="sub_3201122321"/>
      <w:bookmarkStart w:id="3564" w:name="sub_320152221"/>
      <w:bookmarkStart w:id="3565" w:name="sub_320151221"/>
      <w:bookmarkStart w:id="3566" w:name="sub_32011021"/>
      <w:bookmarkStart w:id="3567" w:name="sub_3201122421"/>
      <w:bookmarkStart w:id="3568" w:name="sub_32011631"/>
      <w:bookmarkStart w:id="3569" w:name="sub_32016231"/>
      <w:bookmarkStart w:id="3570" w:name="sub_32011531"/>
      <w:bookmarkStart w:id="3571" w:name="sub_32016131"/>
      <w:bookmarkStart w:id="3572" w:name="sub_32011171"/>
      <w:bookmarkStart w:id="3573" w:name="sub_3201191"/>
      <w:bookmarkStart w:id="3574" w:name="sub_3201551"/>
      <w:bookmarkStart w:id="3575" w:name="sub_3201651"/>
      <w:bookmarkStart w:id="3576" w:name="sub_320152111"/>
      <w:bookmarkStart w:id="3577" w:name="sub_320151111"/>
      <w:bookmarkStart w:id="3578" w:name="sub_3201911"/>
      <w:bookmarkStart w:id="3579" w:name="sub_3201122311"/>
      <w:bookmarkStart w:id="3580" w:name="sub_320152211"/>
      <w:bookmarkStart w:id="3581" w:name="sub_320151211"/>
      <w:bookmarkStart w:id="3582" w:name="sub_32011011"/>
      <w:bookmarkStart w:id="3583" w:name="sub_3201122411"/>
      <w:bookmarkStart w:id="3584" w:name="sub_32011145"/>
      <w:bookmarkStart w:id="3585" w:name="sub_3201165"/>
      <w:bookmarkStart w:id="3586" w:name="sub_3201525"/>
      <w:bookmarkStart w:id="3587" w:name="sub_3201625"/>
      <w:bookmarkStart w:id="3588" w:name="sub_32011135"/>
      <w:bookmarkStart w:id="3589" w:name="sub_3201155"/>
      <w:bookmarkStart w:id="3590" w:name="sub_3201515"/>
      <w:bookmarkStart w:id="3591" w:name="sub_3201615"/>
      <w:bookmarkStart w:id="3592" w:name="sub_3201129"/>
      <w:bookmarkStart w:id="3593" w:name="sub_3201119"/>
      <w:bookmarkStart w:id="3594" w:name="sub_320122"/>
      <w:bookmarkStart w:id="3595" w:name="sub_3201120"/>
      <w:bookmarkStart w:id="3596" w:name="sub_32011217"/>
      <w:bookmarkStart w:id="3597" w:name="sub_320157"/>
      <w:bookmarkStart w:id="3598" w:name="sub_32011227"/>
      <w:bookmarkStart w:id="3599" w:name="sub_320167"/>
      <w:bookmarkStart w:id="3600" w:name="sub_320111413"/>
      <w:bookmarkStart w:id="3601" w:name="sub_32015213"/>
      <w:bookmarkStart w:id="3602" w:name="sub_320111313"/>
      <w:bookmarkStart w:id="3603" w:name="sub_32015113"/>
      <w:bookmarkStart w:id="3604" w:name="sub_32011253"/>
      <w:bookmarkStart w:id="3605" w:name="sub_320193"/>
      <w:bookmarkStart w:id="3606" w:name="sub_320112133"/>
      <w:bookmarkStart w:id="3607" w:name="sub_320112233"/>
      <w:bookmarkStart w:id="3608" w:name="sub_320111423"/>
      <w:bookmarkStart w:id="3609" w:name="sub_32015223"/>
      <w:bookmarkStart w:id="3610" w:name="sub_320111323"/>
      <w:bookmarkStart w:id="3611" w:name="sub_32015123"/>
      <w:bookmarkStart w:id="3612" w:name="sub_32011263"/>
      <w:bookmarkStart w:id="3613" w:name="sub_3201103"/>
      <w:bookmarkStart w:id="3614" w:name="sub_320112143"/>
      <w:bookmarkStart w:id="3615" w:name="sub_320112243"/>
      <w:bookmarkStart w:id="3616" w:name="sub_32011642"/>
      <w:bookmarkStart w:id="3617" w:name="sub_32016242"/>
      <w:bookmarkStart w:id="3618" w:name="sub_32011542"/>
      <w:bookmarkStart w:id="3619" w:name="sub_32016142"/>
      <w:bookmarkStart w:id="3620" w:name="sub_32011182"/>
      <w:bookmarkStart w:id="3621" w:name="sub_32011102"/>
      <w:bookmarkStart w:id="3622" w:name="sub_3201562"/>
      <w:bookmarkStart w:id="3623" w:name="sub_3201662"/>
      <w:bookmarkStart w:id="3624" w:name="sub_320152122"/>
      <w:bookmarkStart w:id="3625" w:name="sub_320151122"/>
      <w:bookmarkStart w:id="3626" w:name="sub_3201922"/>
      <w:bookmarkStart w:id="3627" w:name="sub_3201122322"/>
      <w:bookmarkStart w:id="3628" w:name="sub_320152222"/>
      <w:bookmarkStart w:id="3629" w:name="sub_320151222"/>
      <w:bookmarkStart w:id="3630" w:name="sub_32011022"/>
      <w:bookmarkStart w:id="3631" w:name="sub_3201122422"/>
      <w:bookmarkStart w:id="3632" w:name="sub_32011632"/>
      <w:bookmarkStart w:id="3633" w:name="sub_32016232"/>
      <w:bookmarkStart w:id="3634" w:name="sub_32011532"/>
      <w:bookmarkStart w:id="3635" w:name="sub_32016132"/>
      <w:bookmarkStart w:id="3636" w:name="sub_32011172"/>
      <w:bookmarkStart w:id="3637" w:name="sub_3201192"/>
      <w:bookmarkStart w:id="3638" w:name="sub_3201552"/>
      <w:bookmarkStart w:id="3639" w:name="sub_3201652"/>
      <w:bookmarkStart w:id="3640" w:name="sub_320152112"/>
      <w:bookmarkStart w:id="3641" w:name="sub_320151112"/>
      <w:bookmarkStart w:id="3642" w:name="sub_3201912"/>
      <w:bookmarkStart w:id="3643" w:name="sub_3201122312"/>
      <w:bookmarkStart w:id="3644" w:name="sub_320152212"/>
      <w:bookmarkStart w:id="3645" w:name="sub_320151212"/>
      <w:bookmarkStart w:id="3646" w:name="sub_32011012"/>
      <w:bookmarkStart w:id="3647" w:name="sub_3201122412"/>
      <w:bookmarkStart w:id="3648" w:name="sub_32011146"/>
      <w:bookmarkStart w:id="3649" w:name="sub_3201166"/>
      <w:bookmarkStart w:id="3650" w:name="sub_3201526"/>
      <w:bookmarkStart w:id="3651" w:name="sub_3201626"/>
      <w:bookmarkStart w:id="3652" w:name="sub_32011136"/>
      <w:bookmarkStart w:id="3653" w:name="sub_3201156"/>
      <w:bookmarkStart w:id="3654" w:name="sub_3201516"/>
      <w:bookmarkStart w:id="3655" w:name="sub_3201616"/>
      <w:bookmarkStart w:id="3656" w:name="sub_32011210"/>
      <w:bookmarkStart w:id="3657" w:name="sub_32011110"/>
      <w:bookmarkStart w:id="3658" w:name="sub_320123"/>
      <w:bookmarkStart w:id="3659" w:name="sub_3201130"/>
      <w:bookmarkStart w:id="3660" w:name="sub_32011218"/>
      <w:bookmarkStart w:id="3661" w:name="sub_320158"/>
      <w:bookmarkStart w:id="3662" w:name="sub_32011228"/>
      <w:bookmarkStart w:id="3663" w:name="sub_320168"/>
      <w:bookmarkStart w:id="3664" w:name="sub_320111414"/>
      <w:bookmarkStart w:id="3665" w:name="sub_32015214"/>
      <w:bookmarkStart w:id="3666" w:name="sub_320111314"/>
      <w:bookmarkStart w:id="3667" w:name="sub_32015114"/>
      <w:bookmarkStart w:id="3668" w:name="sub_32011254"/>
      <w:bookmarkStart w:id="3669" w:name="sub_320194"/>
      <w:bookmarkStart w:id="3670" w:name="sub_320112134"/>
      <w:bookmarkStart w:id="3671" w:name="sub_320112234"/>
      <w:bookmarkStart w:id="3672" w:name="sub_320111424"/>
      <w:bookmarkStart w:id="3673" w:name="sub_32015224"/>
      <w:bookmarkStart w:id="3674" w:name="sub_320111324"/>
      <w:bookmarkStart w:id="3675" w:name="sub_32015124"/>
      <w:bookmarkStart w:id="3676" w:name="sub_32011264"/>
      <w:bookmarkStart w:id="3677" w:name="sub_3201104"/>
      <w:bookmarkStart w:id="3678" w:name="sub_320112144"/>
      <w:bookmarkStart w:id="3679" w:name="sub_32011644"/>
      <w:bookmarkStart w:id="3680" w:name="sub_320162441"/>
      <w:bookmarkStart w:id="3681" w:name="sub_320161441"/>
      <w:bookmarkStart w:id="3682" w:name="sub_320111041"/>
      <w:bookmarkStart w:id="3683" w:name="sub_32016641"/>
      <w:bookmarkStart w:id="3684" w:name="sub_3201511241"/>
      <w:bookmarkStart w:id="3685" w:name="sub_32011223241"/>
      <w:bookmarkStart w:id="3686" w:name="sub_3201512241"/>
      <w:bookmarkStart w:id="3687" w:name="sub_32011224241"/>
      <w:bookmarkStart w:id="3688" w:name="sub_320162341"/>
      <w:bookmarkStart w:id="3689" w:name="sub_320161341"/>
      <w:bookmarkStart w:id="3690" w:name="sub_32011941"/>
      <w:bookmarkStart w:id="3691" w:name="sub_32016541"/>
      <w:bookmarkStart w:id="3692" w:name="sub_3201511141"/>
      <w:bookmarkStart w:id="3693" w:name="sub_32011223141"/>
      <w:bookmarkStart w:id="3694" w:name="sub_3201512141"/>
      <w:bookmarkStart w:id="3695" w:name="sub_32011224141"/>
      <w:bookmarkStart w:id="3696" w:name="sub_32011681"/>
      <w:bookmarkStart w:id="3697" w:name="sub_32016281"/>
      <w:bookmarkStart w:id="3698" w:name="sub_32011581"/>
      <w:bookmarkStart w:id="3699" w:name="sub_32016181"/>
      <w:bookmarkStart w:id="3700" w:name="sub_320111121"/>
      <w:bookmarkStart w:id="3701" w:name="sub_32011321"/>
      <w:bookmarkStart w:id="3702" w:name="sub_32015101"/>
      <w:bookmarkStart w:id="3703" w:name="sub_32016101"/>
      <w:bookmarkStart w:id="3704" w:name="sub_320152161"/>
      <w:bookmarkStart w:id="3705" w:name="sub_320151161"/>
      <w:bookmarkStart w:id="3706" w:name="sub_3201961"/>
      <w:bookmarkStart w:id="3707" w:name="sub_3201122361"/>
      <w:bookmarkStart w:id="3708" w:name="sub_320152261"/>
      <w:bookmarkStart w:id="3709" w:name="sub_320151261"/>
      <w:bookmarkStart w:id="3710" w:name="sub_32011061"/>
      <w:bookmarkStart w:id="3711" w:name="sub_3201122461"/>
      <w:bookmarkStart w:id="3712" w:name="sub_3201154121"/>
      <w:bookmarkStart w:id="3713" w:name="sub_320156121"/>
      <w:bookmarkStart w:id="3714" w:name="sub_320192121"/>
      <w:bookmarkStart w:id="3715" w:name="sub_3201102121"/>
      <w:bookmarkStart w:id="3716" w:name="sub_3201153121"/>
      <w:bookmarkStart w:id="3717" w:name="sub_320155121"/>
      <w:bookmarkStart w:id="3718" w:name="sub_320191121"/>
      <w:bookmarkStart w:id="3719" w:name="sub_3201101121"/>
      <w:bookmarkStart w:id="3720" w:name="sub_320152521"/>
      <w:bookmarkStart w:id="3721" w:name="sub_320151521"/>
      <w:bookmarkStart w:id="3722" w:name="sub_32012221"/>
      <w:bookmarkStart w:id="3723" w:name="sub_3201122721"/>
      <w:bookmarkStart w:id="3724" w:name="sub_32011131321"/>
      <w:bookmarkStart w:id="3725" w:name="sub_32011213321"/>
      <w:bookmarkStart w:id="3726" w:name="sub_32011132321"/>
      <w:bookmarkStart w:id="3727" w:name="sub_32011214321"/>
      <w:bookmarkStart w:id="3728" w:name="sub_3201154221"/>
      <w:bookmarkStart w:id="3729" w:name="sub_320156221"/>
      <w:bookmarkStart w:id="3730" w:name="sub_320192221"/>
      <w:bookmarkStart w:id="3731" w:name="sub_3201102221"/>
      <w:bookmarkStart w:id="3732" w:name="sub_3201153221"/>
      <w:bookmarkStart w:id="3733" w:name="sub_320155221"/>
      <w:bookmarkStart w:id="3734" w:name="sub_320191221"/>
      <w:bookmarkStart w:id="3735" w:name="sub_3201101221"/>
      <w:bookmarkStart w:id="3736" w:name="sub_320152621"/>
      <w:bookmarkStart w:id="3737" w:name="sub_320151621"/>
      <w:bookmarkStart w:id="3738" w:name="sub_32012321"/>
      <w:bookmarkStart w:id="3739" w:name="sub_3201122821"/>
      <w:bookmarkStart w:id="3740" w:name="sub_32011131421"/>
      <w:bookmarkStart w:id="3741" w:name="sub_32011213421"/>
      <w:bookmarkStart w:id="3742" w:name="sub_32011132421"/>
      <w:bookmarkStart w:id="3743" w:name="sub_32011214421"/>
      <w:bookmarkStart w:id="3744" w:name="sub_320162431"/>
      <w:bookmarkStart w:id="3745" w:name="sub_320161431"/>
      <w:bookmarkStart w:id="3746" w:name="sub_320111031"/>
      <w:bookmarkStart w:id="3747" w:name="sub_32016631"/>
      <w:bookmarkStart w:id="3748" w:name="sub_3201511231"/>
      <w:bookmarkStart w:id="3749" w:name="sub_32011223231"/>
      <w:bookmarkStart w:id="3750" w:name="sub_3201512231"/>
      <w:bookmarkStart w:id="3751" w:name="sub_32011224231"/>
      <w:bookmarkStart w:id="3752" w:name="sub_320162331"/>
      <w:bookmarkStart w:id="3753" w:name="sub_320161331"/>
      <w:bookmarkStart w:id="3754" w:name="sub_32011931"/>
      <w:bookmarkStart w:id="3755" w:name="sub_32016531"/>
      <w:bookmarkStart w:id="3756" w:name="sub_3201511131"/>
      <w:bookmarkStart w:id="3757" w:name="sub_32011223131"/>
      <w:bookmarkStart w:id="3758" w:name="sub_3201512131"/>
      <w:bookmarkStart w:id="3759" w:name="sub_32011224131"/>
      <w:bookmarkStart w:id="3760" w:name="sub_32011671"/>
      <w:bookmarkStart w:id="3761" w:name="sub_32016271"/>
      <w:bookmarkStart w:id="3762" w:name="sub_32011571"/>
      <w:bookmarkStart w:id="3763" w:name="sub_32016171"/>
      <w:bookmarkStart w:id="3764" w:name="sub_320111111"/>
      <w:bookmarkStart w:id="3765" w:name="sub_32011311"/>
      <w:bookmarkStart w:id="3766" w:name="sub_3201591"/>
      <w:bookmarkStart w:id="3767" w:name="sub_3201691"/>
      <w:bookmarkStart w:id="3768" w:name="sub_320152151"/>
      <w:bookmarkStart w:id="3769" w:name="sub_320151151"/>
      <w:bookmarkStart w:id="3770" w:name="sub_3201951"/>
      <w:bookmarkStart w:id="3771" w:name="sub_3201122351"/>
      <w:bookmarkStart w:id="3772" w:name="sub_320152251"/>
      <w:bookmarkStart w:id="3773" w:name="sub_320151251"/>
      <w:bookmarkStart w:id="3774" w:name="sub_32011051"/>
      <w:bookmarkStart w:id="3775" w:name="sub_3201122451"/>
      <w:bookmarkStart w:id="3776" w:name="sub_3201154111"/>
      <w:bookmarkStart w:id="3777" w:name="sub_320156111"/>
      <w:bookmarkStart w:id="3778" w:name="sub_320192111"/>
      <w:bookmarkStart w:id="3779" w:name="sub_3201102111"/>
      <w:bookmarkStart w:id="3780" w:name="sub_3201153111"/>
      <w:bookmarkStart w:id="3781" w:name="sub_320155111"/>
      <w:bookmarkStart w:id="3782" w:name="sub_320191111"/>
      <w:bookmarkStart w:id="3783" w:name="sub_3201101111"/>
      <w:bookmarkStart w:id="3784" w:name="sub_320152511"/>
      <w:bookmarkStart w:id="3785" w:name="sub_320151511"/>
      <w:bookmarkStart w:id="3786" w:name="sub_32012211"/>
      <w:bookmarkStart w:id="3787" w:name="sub_3201122711"/>
      <w:bookmarkStart w:id="3788" w:name="sub_32011131311"/>
      <w:bookmarkStart w:id="3789" w:name="sub_32011213311"/>
      <w:bookmarkStart w:id="3790" w:name="sub_32011132311"/>
      <w:bookmarkStart w:id="3791" w:name="sub_32011214311"/>
      <w:bookmarkStart w:id="3792" w:name="sub_3201154211"/>
      <w:bookmarkStart w:id="3793" w:name="sub_320156211"/>
      <w:bookmarkStart w:id="3794" w:name="sub_320192211"/>
      <w:bookmarkStart w:id="3795" w:name="sub_3201102211"/>
      <w:bookmarkStart w:id="3796" w:name="sub_3201153211"/>
      <w:bookmarkStart w:id="3797" w:name="sub_320155211"/>
      <w:bookmarkStart w:id="3798" w:name="sub_320191211"/>
      <w:bookmarkStart w:id="3799" w:name="sub_3201101211"/>
      <w:bookmarkStart w:id="3800" w:name="sub_320152611"/>
      <w:bookmarkStart w:id="3801" w:name="sub_320151611"/>
      <w:bookmarkStart w:id="3802" w:name="sub_32012311"/>
      <w:bookmarkStart w:id="3803" w:name="sub_3201122811"/>
      <w:bookmarkStart w:id="3804" w:name="sub_32011131411"/>
      <w:bookmarkStart w:id="3805" w:name="sub_32011213411"/>
      <w:bookmarkStart w:id="3806" w:name="sub_32011132411"/>
      <w:bookmarkStart w:id="3807" w:name="sub_32011214411"/>
      <w:bookmarkStart w:id="3808" w:name="sub_32011645"/>
      <w:bookmarkStart w:id="3809" w:name="sub_32016245"/>
      <w:bookmarkStart w:id="3810" w:name="sub_32011545"/>
      <w:bookmarkStart w:id="3811" w:name="sub_32016145"/>
      <w:bookmarkStart w:id="3812" w:name="sub_32011185"/>
      <w:bookmarkStart w:id="3813" w:name="sub_32011105"/>
      <w:bookmarkStart w:id="3814" w:name="sub_3201565"/>
      <w:bookmarkStart w:id="3815" w:name="sub_3201665"/>
      <w:bookmarkStart w:id="3816" w:name="sub_320152125"/>
      <w:bookmarkStart w:id="3817" w:name="sub_320151125"/>
      <w:bookmarkStart w:id="3818" w:name="sub_3201925"/>
      <w:bookmarkStart w:id="3819" w:name="sub_3201122325"/>
      <w:bookmarkStart w:id="3820" w:name="sub_320152225"/>
      <w:bookmarkStart w:id="3821" w:name="sub_320151225"/>
      <w:bookmarkStart w:id="3822" w:name="sub_32011025"/>
      <w:bookmarkStart w:id="3823" w:name="sub_3201122425"/>
      <w:bookmarkStart w:id="3824" w:name="sub_32011635"/>
      <w:bookmarkStart w:id="3825" w:name="sub_32016235"/>
      <w:bookmarkStart w:id="3826" w:name="sub_32011535"/>
      <w:bookmarkStart w:id="3827" w:name="sub_32016135"/>
      <w:bookmarkStart w:id="3828" w:name="sub_32011175"/>
      <w:bookmarkStart w:id="3829" w:name="sub_3201195"/>
      <w:bookmarkStart w:id="3830" w:name="sub_3201555"/>
      <w:bookmarkStart w:id="3831" w:name="sub_3201655"/>
      <w:bookmarkStart w:id="3832" w:name="sub_320152115"/>
      <w:bookmarkStart w:id="3833" w:name="sub_320151115"/>
      <w:bookmarkStart w:id="3834" w:name="sub_3201915"/>
      <w:bookmarkStart w:id="3835" w:name="sub_3201122315"/>
      <w:bookmarkStart w:id="3836" w:name="sub_320152215"/>
      <w:bookmarkStart w:id="3837" w:name="sub_320151215"/>
      <w:bookmarkStart w:id="3838" w:name="sub_32011015"/>
      <w:bookmarkStart w:id="3839" w:name="sub_3201122415"/>
      <w:bookmarkStart w:id="3840" w:name="sub_32011149"/>
      <w:bookmarkStart w:id="3841" w:name="sub_3201169"/>
      <w:bookmarkStart w:id="3842" w:name="sub_3201529"/>
      <w:bookmarkStart w:id="3843" w:name="sub_3201629"/>
      <w:bookmarkStart w:id="3844" w:name="sub_32011139"/>
      <w:bookmarkStart w:id="3845" w:name="sub_3201159"/>
      <w:bookmarkStart w:id="3846" w:name="sub_3201519"/>
      <w:bookmarkStart w:id="3847" w:name="sub_3201619"/>
      <w:bookmarkStart w:id="3848" w:name="sub_32011231"/>
      <w:bookmarkStart w:id="3849" w:name="sub_32011113"/>
      <w:bookmarkStart w:id="3850" w:name="sub_320126"/>
      <w:bookmarkStart w:id="3851" w:name="sub_3201133"/>
      <w:bookmarkStart w:id="3852" w:name="sub_320112111"/>
      <w:bookmarkStart w:id="3853" w:name="sub_3201520"/>
      <w:bookmarkStart w:id="3854" w:name="sub_320112211"/>
      <w:bookmarkStart w:id="3855" w:name="sub_3201620"/>
      <w:bookmarkStart w:id="3856" w:name="sub_320111417"/>
      <w:bookmarkStart w:id="3857" w:name="sub_32015217"/>
      <w:bookmarkStart w:id="3858" w:name="sub_320111317"/>
      <w:bookmarkStart w:id="3859" w:name="sub_32015117"/>
      <w:bookmarkStart w:id="3860" w:name="sub_32011257"/>
      <w:bookmarkStart w:id="3861" w:name="sub_320197"/>
      <w:bookmarkStart w:id="3862" w:name="sub_320112137"/>
      <w:bookmarkStart w:id="3863" w:name="sub_320112237"/>
      <w:bookmarkStart w:id="3864" w:name="sub_320111427"/>
      <w:bookmarkStart w:id="3865" w:name="sub_32015227"/>
      <w:bookmarkStart w:id="3866" w:name="sub_320111327"/>
      <w:bookmarkStart w:id="3867" w:name="sub_32015127"/>
      <w:bookmarkStart w:id="3868" w:name="sub_32011267"/>
      <w:bookmarkStart w:id="3869" w:name="sub_3201107"/>
      <w:bookmarkStart w:id="3870" w:name="sub_320112147"/>
      <w:bookmarkStart w:id="3871" w:name="sub_320112247"/>
      <w:bookmarkStart w:id="3872" w:name="sub_320116413"/>
      <w:bookmarkStart w:id="3873" w:name="sub_320115413"/>
      <w:bookmarkStart w:id="3874" w:name="sub_320111813"/>
      <w:bookmarkStart w:id="3875" w:name="sub_32015613"/>
      <w:bookmarkStart w:id="3876" w:name="sub_3201521213"/>
      <w:bookmarkStart w:id="3877" w:name="sub_32019213"/>
      <w:bookmarkStart w:id="3878" w:name="sub_3201522213"/>
      <w:bookmarkStart w:id="3879" w:name="sub_320110213"/>
      <w:bookmarkStart w:id="3880" w:name="sub_320116313"/>
      <w:bookmarkStart w:id="3881" w:name="sub_320115313"/>
      <w:bookmarkStart w:id="3882" w:name="sub_320111713"/>
      <w:bookmarkStart w:id="3883" w:name="sub_32015513"/>
      <w:bookmarkStart w:id="3884" w:name="sub_3201521113"/>
      <w:bookmarkStart w:id="3885" w:name="sub_32019113"/>
      <w:bookmarkStart w:id="3886" w:name="sub_3201522113"/>
      <w:bookmarkStart w:id="3887" w:name="sub_320110113"/>
      <w:bookmarkStart w:id="3888" w:name="sub_320111453"/>
      <w:bookmarkStart w:id="3889" w:name="sub_32015253"/>
      <w:bookmarkStart w:id="3890" w:name="sub_320111353"/>
      <w:bookmarkStart w:id="3891" w:name="sub_32015153"/>
      <w:bookmarkStart w:id="3892" w:name="sub_32011293"/>
      <w:bookmarkStart w:id="3893" w:name="sub_3201223"/>
      <w:bookmarkStart w:id="3894" w:name="sub_320112173"/>
      <w:bookmarkStart w:id="3895" w:name="sub_320112273"/>
      <w:bookmarkStart w:id="3896" w:name="sub_3201114133"/>
      <w:bookmarkStart w:id="3897" w:name="sub_3201113133"/>
      <w:bookmarkStart w:id="3898" w:name="sub_320112533"/>
      <w:bookmarkStart w:id="3899" w:name="sub_3201121333"/>
      <w:bookmarkStart w:id="3900" w:name="sub_3201114233"/>
      <w:bookmarkStart w:id="3901" w:name="sub_3201113233"/>
      <w:bookmarkStart w:id="3902" w:name="sub_320112633"/>
      <w:bookmarkStart w:id="3903" w:name="sub_3201121433"/>
      <w:bookmarkStart w:id="3904" w:name="sub_320116423"/>
      <w:bookmarkStart w:id="3905" w:name="sub_320115423"/>
      <w:bookmarkStart w:id="3906" w:name="sub_320111823"/>
      <w:bookmarkStart w:id="3907" w:name="sub_32015623"/>
      <w:bookmarkStart w:id="3908" w:name="sub_3201521223"/>
      <w:bookmarkStart w:id="3909" w:name="sub_32019223"/>
      <w:bookmarkStart w:id="3910" w:name="sub_3201522223"/>
      <w:bookmarkStart w:id="3911" w:name="sub_320110223"/>
      <w:bookmarkStart w:id="3912" w:name="sub_320116323"/>
      <w:bookmarkStart w:id="3913" w:name="sub_320115323"/>
      <w:bookmarkStart w:id="3914" w:name="sub_320111723"/>
      <w:bookmarkStart w:id="3915" w:name="sub_32015523"/>
      <w:bookmarkStart w:id="3916" w:name="sub_3201521123"/>
      <w:bookmarkStart w:id="3917" w:name="sub_32019123"/>
      <w:bookmarkStart w:id="3918" w:name="sub_3201522123"/>
      <w:bookmarkStart w:id="3919" w:name="sub_320110123"/>
      <w:bookmarkStart w:id="3920" w:name="sub_320111463"/>
      <w:bookmarkStart w:id="3921" w:name="sub_32015263"/>
      <w:bookmarkStart w:id="3922" w:name="sub_320111363"/>
      <w:bookmarkStart w:id="3923" w:name="sub_32015163"/>
      <w:bookmarkStart w:id="3924" w:name="sub_320112103"/>
      <w:bookmarkStart w:id="3925" w:name="sub_3201233"/>
      <w:bookmarkStart w:id="3926" w:name="sub_320112183"/>
      <w:bookmarkStart w:id="3927" w:name="sub_320112283"/>
      <w:bookmarkStart w:id="3928" w:name="sub_3201114143"/>
      <w:bookmarkStart w:id="3929" w:name="sub_3201113143"/>
      <w:bookmarkStart w:id="3930" w:name="sub_320112543"/>
      <w:bookmarkStart w:id="3931" w:name="sub_3201121343"/>
      <w:bookmarkStart w:id="3932" w:name="sub_3201114243"/>
      <w:bookmarkStart w:id="3933" w:name="sub_3201113243"/>
      <w:bookmarkStart w:id="3934" w:name="sub_320112643"/>
      <w:bookmarkStart w:id="3935" w:name="sub_3201121443"/>
      <w:bookmarkStart w:id="3936" w:name="sub_320162442"/>
      <w:bookmarkStart w:id="3937" w:name="sub_320161442"/>
      <w:bookmarkStart w:id="3938" w:name="sub_320111042"/>
      <w:bookmarkStart w:id="3939" w:name="sub_32016642"/>
      <w:bookmarkStart w:id="3940" w:name="sub_3201511242"/>
      <w:bookmarkStart w:id="3941" w:name="sub_32011223242"/>
      <w:bookmarkStart w:id="3942" w:name="sub_3201512242"/>
      <w:bookmarkStart w:id="3943" w:name="sub_32011224242"/>
      <w:bookmarkStart w:id="3944" w:name="sub_320162342"/>
      <w:bookmarkStart w:id="3945" w:name="sub_320161342"/>
      <w:bookmarkStart w:id="3946" w:name="sub_32011942"/>
      <w:bookmarkStart w:id="3947" w:name="sub_32016542"/>
      <w:bookmarkStart w:id="3948" w:name="sub_3201511142"/>
      <w:bookmarkStart w:id="3949" w:name="sub_32011223142"/>
      <w:bookmarkStart w:id="3950" w:name="sub_3201512142"/>
      <w:bookmarkStart w:id="3951" w:name="sub_32011224142"/>
      <w:bookmarkStart w:id="3952" w:name="sub_32011682"/>
      <w:bookmarkStart w:id="3953" w:name="sub_32016282"/>
      <w:bookmarkStart w:id="3954" w:name="sub_32011582"/>
      <w:bookmarkStart w:id="3955" w:name="sub_32016182"/>
      <w:bookmarkStart w:id="3956" w:name="sub_320111122"/>
      <w:bookmarkStart w:id="3957" w:name="sub_32011322"/>
      <w:bookmarkStart w:id="3958" w:name="sub_32015102"/>
      <w:bookmarkStart w:id="3959" w:name="sub_32016102"/>
      <w:bookmarkStart w:id="3960" w:name="sub_320152162"/>
      <w:bookmarkStart w:id="3961" w:name="sub_320151162"/>
      <w:bookmarkStart w:id="3962" w:name="sub_3201962"/>
      <w:bookmarkStart w:id="3963" w:name="sub_3201122362"/>
      <w:bookmarkStart w:id="3964" w:name="sub_320152262"/>
      <w:bookmarkStart w:id="3965" w:name="sub_320151262"/>
      <w:bookmarkStart w:id="3966" w:name="sub_32011062"/>
      <w:bookmarkStart w:id="3967" w:name="sub_3201122462"/>
      <w:bookmarkStart w:id="3968" w:name="sub_3201154122"/>
      <w:bookmarkStart w:id="3969" w:name="sub_320156122"/>
      <w:bookmarkStart w:id="3970" w:name="sub_320192122"/>
      <w:bookmarkStart w:id="3971" w:name="sub_3201102122"/>
      <w:bookmarkStart w:id="3972" w:name="sub_3201153122"/>
      <w:bookmarkStart w:id="3973" w:name="sub_320155122"/>
      <w:bookmarkStart w:id="3974" w:name="sub_320191122"/>
      <w:bookmarkStart w:id="3975" w:name="sub_3201101122"/>
      <w:bookmarkStart w:id="3976" w:name="sub_320152522"/>
      <w:bookmarkStart w:id="3977" w:name="sub_320151522"/>
      <w:bookmarkStart w:id="3978" w:name="sub_32012222"/>
      <w:bookmarkStart w:id="3979" w:name="sub_3201122722"/>
      <w:bookmarkStart w:id="3980" w:name="sub_32011131322"/>
      <w:bookmarkStart w:id="3981" w:name="sub_32011213322"/>
      <w:bookmarkStart w:id="3982" w:name="sub_32011132322"/>
      <w:bookmarkStart w:id="3983" w:name="sub_32011214322"/>
      <w:bookmarkStart w:id="3984" w:name="sub_3201154222"/>
      <w:bookmarkStart w:id="3985" w:name="sub_320156222"/>
      <w:bookmarkStart w:id="3986" w:name="sub_320192222"/>
      <w:bookmarkStart w:id="3987" w:name="sub_3201102222"/>
      <w:bookmarkStart w:id="3988" w:name="sub_3201153222"/>
      <w:bookmarkStart w:id="3989" w:name="sub_320155222"/>
      <w:bookmarkStart w:id="3990" w:name="sub_320191222"/>
      <w:bookmarkStart w:id="3991" w:name="sub_3201101222"/>
      <w:bookmarkStart w:id="3992" w:name="sub_320152622"/>
      <w:bookmarkStart w:id="3993" w:name="sub_320151622"/>
      <w:bookmarkStart w:id="3994" w:name="sub_32012322"/>
      <w:bookmarkStart w:id="3995" w:name="sub_3201122822"/>
      <w:bookmarkStart w:id="3996" w:name="sub_32011131422"/>
      <w:bookmarkStart w:id="3997" w:name="sub_32011213422"/>
      <w:bookmarkStart w:id="3998" w:name="sub_32011132422"/>
      <w:bookmarkStart w:id="3999" w:name="sub_32011214422"/>
      <w:bookmarkStart w:id="4000" w:name="sub_320162432"/>
      <w:bookmarkStart w:id="4001" w:name="sub_320161432"/>
      <w:bookmarkStart w:id="4002" w:name="sub_320111032"/>
      <w:bookmarkStart w:id="4003" w:name="sub_32016632"/>
      <w:bookmarkStart w:id="4004" w:name="sub_3201511232"/>
      <w:bookmarkStart w:id="4005" w:name="sub_32011223232"/>
      <w:bookmarkStart w:id="4006" w:name="sub_3201512232"/>
      <w:bookmarkStart w:id="4007" w:name="sub_32011224232"/>
      <w:bookmarkStart w:id="4008" w:name="sub_320162332"/>
      <w:bookmarkStart w:id="4009" w:name="sub_320161332"/>
      <w:bookmarkStart w:id="4010" w:name="sub_32011932"/>
      <w:bookmarkStart w:id="4011" w:name="sub_32016532"/>
      <w:bookmarkStart w:id="4012" w:name="sub_3201511132"/>
      <w:bookmarkStart w:id="4013" w:name="sub_32011223132"/>
      <w:bookmarkStart w:id="4014" w:name="sub_3201512132"/>
      <w:bookmarkStart w:id="4015" w:name="sub_32011224132"/>
      <w:bookmarkStart w:id="4016" w:name="sub_32011672"/>
      <w:bookmarkStart w:id="4017" w:name="sub_32016272"/>
      <w:bookmarkStart w:id="4018" w:name="sub_32011572"/>
      <w:bookmarkStart w:id="4019" w:name="sub_32016172"/>
      <w:bookmarkStart w:id="4020" w:name="sub_320111112"/>
      <w:bookmarkStart w:id="4021" w:name="sub_32011312"/>
      <w:bookmarkStart w:id="4022" w:name="sub_3201592"/>
      <w:bookmarkStart w:id="4023" w:name="sub_3201692"/>
      <w:bookmarkStart w:id="4024" w:name="sub_320152152"/>
      <w:bookmarkStart w:id="4025" w:name="sub_320151152"/>
      <w:bookmarkStart w:id="4026" w:name="sub_3201952"/>
      <w:bookmarkStart w:id="4027" w:name="sub_3201122352"/>
      <w:bookmarkStart w:id="4028" w:name="sub_320152252"/>
      <w:bookmarkStart w:id="4029" w:name="sub_320151252"/>
      <w:bookmarkStart w:id="4030" w:name="sub_32011052"/>
      <w:bookmarkStart w:id="4031" w:name="sub_3201122452"/>
      <w:bookmarkStart w:id="4032" w:name="sub_3201154112"/>
      <w:bookmarkStart w:id="4033" w:name="sub_320156112"/>
      <w:bookmarkStart w:id="4034" w:name="sub_320192112"/>
      <w:bookmarkStart w:id="4035" w:name="sub_3201102112"/>
      <w:bookmarkStart w:id="4036" w:name="sub_3201153112"/>
      <w:bookmarkStart w:id="4037" w:name="sub_320155112"/>
      <w:bookmarkStart w:id="4038" w:name="sub_320191112"/>
      <w:bookmarkStart w:id="4039" w:name="sub_3201101112"/>
      <w:bookmarkStart w:id="4040" w:name="sub_320152512"/>
      <w:bookmarkStart w:id="4041" w:name="sub_320151512"/>
      <w:bookmarkStart w:id="4042" w:name="sub_32012212"/>
      <w:bookmarkStart w:id="4043" w:name="sub_3201122712"/>
      <w:bookmarkStart w:id="4044" w:name="sub_32011131312"/>
      <w:bookmarkStart w:id="4045" w:name="sub_32011213312"/>
      <w:bookmarkStart w:id="4046" w:name="sub_32011132312"/>
      <w:bookmarkStart w:id="4047" w:name="sub_32011214312"/>
      <w:bookmarkStart w:id="4048" w:name="sub_3201154212"/>
      <w:bookmarkStart w:id="4049" w:name="sub_320156212"/>
      <w:bookmarkStart w:id="4050" w:name="sub_320192212"/>
      <w:bookmarkStart w:id="4051" w:name="sub_3201102212"/>
      <w:bookmarkStart w:id="4052" w:name="sub_3201153212"/>
      <w:bookmarkStart w:id="4053" w:name="sub_320155212"/>
      <w:bookmarkStart w:id="4054" w:name="sub_320191212"/>
      <w:bookmarkStart w:id="4055" w:name="sub_3201101212"/>
      <w:bookmarkStart w:id="4056" w:name="sub_320152612"/>
      <w:bookmarkStart w:id="4057" w:name="sub_320151612"/>
      <w:bookmarkStart w:id="4058" w:name="sub_32012312"/>
      <w:bookmarkStart w:id="4059" w:name="sub_3201122812"/>
      <w:bookmarkStart w:id="4060" w:name="sub_32011131412"/>
      <w:bookmarkStart w:id="4061" w:name="sub_32011213412"/>
      <w:bookmarkStart w:id="4062" w:name="sub_32011132412"/>
      <w:bookmarkStart w:id="4063" w:name="sub_32011214412"/>
      <w:bookmarkStart w:id="4064" w:name="sub_32011646"/>
      <w:bookmarkStart w:id="4065" w:name="sub_32016246"/>
      <w:bookmarkStart w:id="4066" w:name="sub_32011546"/>
      <w:bookmarkStart w:id="4067" w:name="sub_32016146"/>
      <w:bookmarkStart w:id="4068" w:name="sub_32011186"/>
      <w:bookmarkStart w:id="4069" w:name="sub_32011106"/>
      <w:bookmarkStart w:id="4070" w:name="sub_3201566"/>
      <w:bookmarkStart w:id="4071" w:name="sub_3201666"/>
      <w:bookmarkStart w:id="4072" w:name="sub_320152126"/>
      <w:bookmarkStart w:id="4073" w:name="sub_320151126"/>
      <w:bookmarkStart w:id="4074" w:name="sub_3201926"/>
      <w:bookmarkStart w:id="4075" w:name="sub_3201122326"/>
      <w:bookmarkStart w:id="4076" w:name="sub_320152226"/>
      <w:bookmarkStart w:id="4077" w:name="sub_320151226"/>
      <w:bookmarkStart w:id="4078" w:name="sub_32011026"/>
      <w:bookmarkStart w:id="4079" w:name="sub_3201122426"/>
      <w:bookmarkStart w:id="4080" w:name="sub_32011636"/>
      <w:bookmarkStart w:id="4081" w:name="sub_32016236"/>
      <w:bookmarkStart w:id="4082" w:name="sub_32011536"/>
      <w:bookmarkStart w:id="4083" w:name="sub_32016136"/>
      <w:bookmarkStart w:id="4084" w:name="sub_32011176"/>
      <w:bookmarkStart w:id="4085" w:name="sub_3201196"/>
      <w:bookmarkStart w:id="4086" w:name="sub_3201556"/>
      <w:bookmarkStart w:id="4087" w:name="sub_3201656"/>
      <w:bookmarkStart w:id="4088" w:name="sub_320152116"/>
      <w:bookmarkStart w:id="4089" w:name="sub_320151116"/>
      <w:bookmarkStart w:id="4090" w:name="sub_3201916"/>
      <w:bookmarkStart w:id="4091" w:name="sub_3201122316"/>
      <w:bookmarkStart w:id="4092" w:name="sub_320152216"/>
      <w:bookmarkStart w:id="4093" w:name="sub_320151216"/>
      <w:bookmarkStart w:id="4094" w:name="sub_32011016"/>
      <w:bookmarkStart w:id="4095" w:name="sub_3201122416"/>
      <w:bookmarkStart w:id="4096" w:name="sub_320111410"/>
      <w:bookmarkStart w:id="4097" w:name="sub_32011610"/>
      <w:bookmarkStart w:id="4098" w:name="sub_32015210"/>
      <w:bookmarkStart w:id="4099" w:name="sub_32016210"/>
      <w:bookmarkStart w:id="4100" w:name="sub_320111310"/>
      <w:bookmarkStart w:id="4101" w:name="sub_32011510"/>
      <w:bookmarkStart w:id="4102" w:name="sub_32015110"/>
      <w:bookmarkStart w:id="4103" w:name="sub_32016110"/>
      <w:bookmarkStart w:id="4104" w:name="sub_32011232"/>
      <w:bookmarkStart w:id="4105" w:name="sub_32011114"/>
      <w:bookmarkStart w:id="4106" w:name="sub_320127"/>
      <w:bookmarkStart w:id="4107" w:name="sub_3201134"/>
      <w:bookmarkStart w:id="4108" w:name="sub_320112112"/>
      <w:bookmarkStart w:id="4109" w:name="sub_3201530"/>
      <w:bookmarkStart w:id="4110" w:name="sub_320112212"/>
      <w:bookmarkStart w:id="4111" w:name="sub_3201630"/>
      <w:bookmarkStart w:id="4112" w:name="sub_320111418"/>
      <w:bookmarkStart w:id="4113" w:name="sub_32015218"/>
      <w:bookmarkStart w:id="4114" w:name="sub_320111318"/>
      <w:bookmarkStart w:id="4115" w:name="sub_32015118"/>
      <w:bookmarkStart w:id="4116" w:name="sub_32011258"/>
      <w:bookmarkStart w:id="4117" w:name="sub_320198"/>
      <w:bookmarkStart w:id="4118" w:name="sub_320112138"/>
      <w:bookmarkStart w:id="4119" w:name="sub_320112238"/>
      <w:bookmarkStart w:id="4120" w:name="sub_320111428"/>
      <w:bookmarkStart w:id="4121" w:name="sub_32015228"/>
      <w:bookmarkStart w:id="4122" w:name="sub_320111328"/>
      <w:bookmarkStart w:id="4123" w:name="sub_32015128"/>
      <w:bookmarkStart w:id="4124" w:name="sub_32011268"/>
      <w:bookmarkStart w:id="4125" w:name="sub_3201108"/>
      <w:bookmarkStart w:id="4126" w:name="sub_320112148"/>
      <w:bookmarkStart w:id="4127" w:name="sub_320112248"/>
      <w:bookmarkStart w:id="4128" w:name="sub_320116414"/>
      <w:bookmarkStart w:id="4129" w:name="sub_320115414"/>
      <w:bookmarkStart w:id="4130" w:name="sub_320111814"/>
      <w:bookmarkStart w:id="4131" w:name="sub_32015614"/>
      <w:bookmarkStart w:id="4132" w:name="sub_3201521214"/>
      <w:bookmarkStart w:id="4133" w:name="sub_32019214"/>
      <w:bookmarkStart w:id="4134" w:name="sub_3201522214"/>
      <w:bookmarkStart w:id="4135" w:name="sub_320110214"/>
      <w:bookmarkStart w:id="4136" w:name="sub_320116314"/>
      <w:bookmarkStart w:id="4137" w:name="sub_320115314"/>
      <w:bookmarkStart w:id="4138" w:name="sub_320111714"/>
      <w:bookmarkStart w:id="4139" w:name="sub_32015514"/>
      <w:bookmarkStart w:id="4140" w:name="sub_3201521114"/>
      <w:bookmarkStart w:id="4141" w:name="sub_32019114"/>
      <w:bookmarkStart w:id="4142" w:name="sub_3201522114"/>
      <w:bookmarkStart w:id="4143" w:name="sub_320110114"/>
      <w:bookmarkStart w:id="4144" w:name="sub_320111454"/>
      <w:bookmarkStart w:id="4145" w:name="sub_32015254"/>
      <w:bookmarkStart w:id="4146" w:name="sub_320111354"/>
      <w:bookmarkStart w:id="4147" w:name="sub_32015154"/>
      <w:bookmarkStart w:id="4148" w:name="sub_32011294"/>
      <w:bookmarkStart w:id="4149" w:name="sub_3201224"/>
      <w:bookmarkStart w:id="4150" w:name="sub_320112174"/>
      <w:bookmarkStart w:id="4151" w:name="sub_320112274"/>
      <w:bookmarkStart w:id="4152" w:name="sub_3201114134"/>
      <w:bookmarkStart w:id="4153" w:name="sub_3201113134"/>
      <w:bookmarkStart w:id="4154" w:name="sub_320112534"/>
      <w:bookmarkStart w:id="4155" w:name="sub_3201121334"/>
      <w:bookmarkStart w:id="4156" w:name="sub_3201114234"/>
      <w:bookmarkStart w:id="4157" w:name="sub_3201113234"/>
      <w:bookmarkStart w:id="4158" w:name="sub_320112634"/>
      <w:bookmarkStart w:id="4159" w:name="sub_3201121434"/>
      <w:bookmarkStart w:id="4160" w:name="sub_320116424"/>
      <w:bookmarkStart w:id="4161" w:name="sub_320115424"/>
      <w:bookmarkStart w:id="4162" w:name="sub_320111824"/>
      <w:bookmarkStart w:id="4163" w:name="sub_32015624"/>
      <w:bookmarkStart w:id="4164" w:name="sub_3201521224"/>
      <w:bookmarkStart w:id="4165" w:name="sub_32019224"/>
      <w:bookmarkStart w:id="4166" w:name="sub_3201522224"/>
      <w:bookmarkStart w:id="4167" w:name="sub_320110224"/>
      <w:bookmarkStart w:id="4168" w:name="sub_320116324"/>
      <w:bookmarkStart w:id="4169" w:name="sub_320115324"/>
      <w:bookmarkStart w:id="4170" w:name="sub_320111724"/>
      <w:bookmarkStart w:id="4171" w:name="sub_32015524"/>
      <w:bookmarkStart w:id="4172" w:name="sub_3201521124"/>
      <w:bookmarkStart w:id="4173" w:name="sub_32019124"/>
      <w:bookmarkStart w:id="4174" w:name="sub_3201522124"/>
      <w:bookmarkStart w:id="4175" w:name="sub_320110124"/>
      <w:bookmarkStart w:id="4176" w:name="sub_320111464"/>
      <w:bookmarkStart w:id="4177" w:name="sub_32015264"/>
      <w:bookmarkStart w:id="4178" w:name="sub_320111364"/>
      <w:bookmarkStart w:id="4179" w:name="sub_32015164"/>
      <w:bookmarkStart w:id="4180" w:name="sub_320112104"/>
      <w:bookmarkStart w:id="4181" w:name="sub_3201234"/>
      <w:bookmarkStart w:id="4182" w:name="sub_320112184"/>
      <w:bookmarkStart w:id="4183" w:name="sub_320112284"/>
      <w:bookmarkStart w:id="4184" w:name="sub_3201114144"/>
      <w:bookmarkStart w:id="4185" w:name="sub_3201113144"/>
      <w:bookmarkStart w:id="4186" w:name="sub_320112544"/>
      <w:bookmarkStart w:id="4187" w:name="sub_3201121344"/>
      <w:bookmarkStart w:id="4188" w:name="sub_3201114244"/>
      <w:bookmarkStart w:id="4189" w:name="sub_3201113244"/>
      <w:bookmarkStart w:id="4190" w:name="sub_320112644"/>
      <w:bookmarkStart w:id="4191" w:name="sub_3201121444"/>
      <w:bookmarkStart w:id="4192" w:name="sub_32016244"/>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p>
    <w:p w:rsidR="001A15F7" w:rsidRPr="001A15F7" w:rsidRDefault="001A15F7" w:rsidP="001A15F7">
      <w:pPr>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 xml:space="preserve">41. Юридическим фактом, являющимся основанием для начала                                              административного действия, является обращение гражданина в адрес Главы                   </w:t>
      </w:r>
    </w:p>
    <w:p w:rsidR="001A15F7" w:rsidRPr="001A15F7" w:rsidRDefault="001A15F7" w:rsidP="001A15F7">
      <w:pPr>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xml:space="preserve"> </w:t>
      </w:r>
      <w:r w:rsidRPr="001A15F7">
        <w:rPr>
          <w:rFonts w:ascii="Times New Roman" w:hAnsi="Times New Roman" w:cs="Times New Roman"/>
        </w:rPr>
        <w:t>Большеигнатовского муниципального района</w:t>
      </w:r>
      <w:r w:rsidRPr="001A15F7">
        <w:rPr>
          <w:rStyle w:val="aff2"/>
          <w:rFonts w:ascii="Times New Roman" w:hAnsi="Times New Roman" w:cs="Times New Roman"/>
        </w:rPr>
        <w:t xml:space="preserve">  Республики Мордовия</w:t>
      </w:r>
      <w:r w:rsidRPr="001A15F7">
        <w:rPr>
          <w:rStyle w:val="aff2"/>
          <w:rFonts w:ascii="Times New Roman" w:hAnsi="Times New Roman" w:cs="Times New Roman"/>
          <w:b/>
          <w:bCs/>
        </w:rPr>
        <w:t xml:space="preserve"> </w:t>
      </w:r>
      <w:r w:rsidRPr="001A15F7">
        <w:rPr>
          <w:rStyle w:val="aff2"/>
          <w:rFonts w:ascii="Times New Roman" w:hAnsi="Times New Roman" w:cs="Times New Roman"/>
        </w:rPr>
        <w:t xml:space="preserve">с заявлением по форме согласно   </w:t>
      </w:r>
      <w:hyperlink w:anchor="sub_1100" w:history="1">
        <w:r w:rsidRPr="001A15F7">
          <w:rPr>
            <w:rStyle w:val="af1"/>
            <w:rFonts w:ascii="Times New Roman" w:hAnsi="Times New Roman" w:cs="Times New Roman"/>
          </w:rPr>
          <w:t xml:space="preserve">приложению </w:t>
        </w:r>
      </w:hyperlink>
      <w:r w:rsidRPr="001A15F7">
        <w:rPr>
          <w:rFonts w:ascii="Times New Roman" w:hAnsi="Times New Roman" w:cs="Times New Roman"/>
        </w:rPr>
        <w:t>2</w:t>
      </w:r>
      <w:r w:rsidRPr="001A15F7">
        <w:rPr>
          <w:rStyle w:val="aff2"/>
          <w:rFonts w:ascii="Times New Roman" w:hAnsi="Times New Roman" w:cs="Times New Roman"/>
        </w:rPr>
        <w:t xml:space="preserve"> и документами, указанными в </w:t>
      </w:r>
      <w:hyperlink w:anchor="sub_1019" w:history="1">
        <w:r w:rsidRPr="001A15F7">
          <w:rPr>
            <w:rStyle w:val="af1"/>
            <w:rFonts w:ascii="Times New Roman" w:hAnsi="Times New Roman" w:cs="Times New Roman"/>
          </w:rPr>
          <w:t xml:space="preserve">пункте </w:t>
        </w:r>
      </w:hyperlink>
      <w:r w:rsidRPr="001A15F7">
        <w:rPr>
          <w:rFonts w:ascii="Times New Roman" w:hAnsi="Times New Roman" w:cs="Times New Roman"/>
        </w:rPr>
        <w:t>13</w:t>
      </w:r>
      <w:r w:rsidRPr="001A15F7">
        <w:rPr>
          <w:rStyle w:val="aff2"/>
          <w:rFonts w:ascii="Times New Roman" w:hAnsi="Times New Roman" w:cs="Times New Roman"/>
        </w:rPr>
        <w:t xml:space="preserve"> настоящего регламента.</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42.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2) предоставляет заявителю бланк заявления;</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3) проверяет наличие всех документов, указанных в пункте 13 настоящего регламента, необходимых для предоставления муниципальной услуги;</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5) проверяет соответствие представленных документов установленным требованиям, а именно:</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тексты документов написаны разборчиво;</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фамилия, имя и отчество заявителя, адрес места жительства написаны полностью;</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в документах нет подчисток, приписок, зачеркнутых слов и не оговоренных в них исправлений;</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документы не исполнены карандашом;</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В случае представления документов через многофункциональный центр расписка выдается указанным многофункциональным центром.</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lastRenderedPageBreak/>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44. Заявитель несет ответственность за достоверность представленных сведений и документов.</w:t>
      </w:r>
    </w:p>
    <w:p w:rsidR="001A15F7" w:rsidRPr="001A15F7" w:rsidRDefault="001A15F7" w:rsidP="00EF67B6">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45. После регистрации заявления и документов специалист, ответственный за прием и регистрацию документов, в течение 1 рабочего дня, следующего за регистрацией, передает заявление и документы на рассмотрение для принятия решения в отдел </w:t>
      </w:r>
      <w:r w:rsidRPr="001A15F7">
        <w:rPr>
          <w:rStyle w:val="aff2"/>
          <w:rFonts w:ascii="Times New Roman" w:hAnsi="Times New Roman" w:cs="Times New Roman"/>
          <w:bCs/>
          <w:iCs/>
        </w:rPr>
        <w:t>градостроительства, архитектуры, жилищно-коммунального хозяйства и вопросам гражданской обороны и чрезвычайных ситуаций</w:t>
      </w:r>
      <w:r w:rsidRPr="001A15F7">
        <w:rPr>
          <w:rFonts w:ascii="Times New Roman" w:hAnsi="Times New Roman" w:cs="Times New Roman"/>
        </w:rPr>
        <w:t>.</w:t>
      </w:r>
      <w:bookmarkStart w:id="4193" w:name="sub_10411"/>
      <w:bookmarkEnd w:id="4193"/>
    </w:p>
    <w:p w:rsidR="001A15F7" w:rsidRPr="001A15F7" w:rsidRDefault="001A15F7" w:rsidP="00EF67B6">
      <w:pPr>
        <w:spacing w:after="0" w:line="240" w:lineRule="auto"/>
        <w:ind w:firstLine="567"/>
        <w:jc w:val="center"/>
        <w:rPr>
          <w:rFonts w:ascii="Times New Roman" w:hAnsi="Times New Roman" w:cs="Times New Roman"/>
        </w:rPr>
      </w:pPr>
      <w:r w:rsidRPr="001A15F7">
        <w:rPr>
          <w:rFonts w:ascii="Times New Roman" w:hAnsi="Times New Roman" w:cs="Times New Roman"/>
          <w:b/>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46.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47. Подготовка и направление межведомственных запросов осуществляется в соответствии с требованиями статей 7.1, 7.2 Федерального закона № 210-ФЗ.</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48. Если заявитель не представил документы, указанные в пункте 14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49. Межведомственные запросы подготавливаются и направляются в течение 1-го рабочего дня с даты регистрации заявления.</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В межведомственном запросе указываются:</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1) наименование органа или организации, направляющих межведомственный запрос;</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2) наименование органа или организации, в адрес которых направляется межведомственный запрос;</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6) контактная информация для направления ответа на межведомственный запрос;</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7) дата направления межведомственного запроса;</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9) информация о факте получения согласия, предусмотренного частью 5 статьи 7 Федерального закона от 27 июля 2010 г. № 210-ФЗ "Об организации предоставления государственных и муниципальных услуг";</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50. В рамках межведомственного электронного взаимодействия запрашивается:</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 Единого государственного реестра недвижимости о правоустанавливающих документах на объект (объекты) адресации</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 xml:space="preserve">      Ответ на указанный запрос подлежат представлению  в срок до 7-ми рабочих дней.</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51. Запрос готовится в электронном виде, подписывается электронной подписью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1A15F7" w:rsidRPr="001A15F7" w:rsidRDefault="001A15F7" w:rsidP="001A15F7">
      <w:pPr>
        <w:spacing w:after="0" w:line="240" w:lineRule="auto"/>
        <w:ind w:firstLine="567"/>
        <w:jc w:val="both"/>
        <w:rPr>
          <w:rFonts w:ascii="Times New Roman" w:hAnsi="Times New Roman" w:cs="Times New Roman"/>
        </w:rPr>
      </w:pPr>
      <w:r w:rsidRPr="001A15F7">
        <w:rPr>
          <w:rFonts w:ascii="Times New Roman" w:hAnsi="Times New Roman" w:cs="Times New Roman"/>
        </w:rPr>
        <w:t>52.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1A15F7" w:rsidRPr="00EF67B6" w:rsidRDefault="001A15F7" w:rsidP="00EF67B6">
      <w:pPr>
        <w:spacing w:after="0" w:line="240" w:lineRule="auto"/>
        <w:ind w:firstLine="567"/>
        <w:jc w:val="both"/>
        <w:rPr>
          <w:rFonts w:ascii="Times New Roman" w:hAnsi="Times New Roman" w:cs="Times New Roman"/>
        </w:rPr>
      </w:pPr>
      <w:r w:rsidRPr="001A15F7">
        <w:rPr>
          <w:rFonts w:ascii="Times New Roman" w:hAnsi="Times New Roman" w:cs="Times New Roman"/>
        </w:rPr>
        <w:lastRenderedPageBreak/>
        <w:t>53. Результатом выполнения административной процедуры является получение ответов на межведомственные запросы.</w:t>
      </w:r>
    </w:p>
    <w:p w:rsidR="001A15F7" w:rsidRPr="001A15F7" w:rsidRDefault="001A15F7" w:rsidP="00EF67B6">
      <w:pPr>
        <w:spacing w:after="0" w:line="240" w:lineRule="auto"/>
        <w:ind w:firstLine="567"/>
        <w:jc w:val="center"/>
        <w:rPr>
          <w:rFonts w:ascii="Times New Roman" w:hAnsi="Times New Roman" w:cs="Times New Roman"/>
        </w:rPr>
      </w:pPr>
      <w:r w:rsidRPr="001A15F7">
        <w:rPr>
          <w:rFonts w:ascii="Times New Roman" w:hAnsi="Times New Roman" w:cs="Times New Roman"/>
          <w:b/>
          <w:bCs/>
          <w:color w:val="22272F"/>
        </w:rPr>
        <w:t>Подраздел 4. Рассмотрение заявления и документов и принятие решения</w:t>
      </w:r>
    </w:p>
    <w:p w:rsidR="001A15F7" w:rsidRPr="001A15F7" w:rsidRDefault="001A15F7" w:rsidP="001A15F7">
      <w:pPr>
        <w:widowControl w:val="0"/>
        <w:spacing w:after="0" w:line="240" w:lineRule="auto"/>
        <w:ind w:firstLine="567"/>
        <w:jc w:val="both"/>
        <w:rPr>
          <w:rStyle w:val="aff2"/>
          <w:rFonts w:ascii="Times New Roman" w:hAnsi="Times New Roman" w:cs="Times New Roman"/>
          <w:bCs/>
          <w:iCs/>
        </w:rPr>
      </w:pPr>
      <w:r w:rsidRPr="001A15F7">
        <w:rPr>
          <w:rStyle w:val="aff2"/>
          <w:rFonts w:ascii="Times New Roman" w:hAnsi="Times New Roman" w:cs="Times New Roman"/>
        </w:rPr>
        <w:t xml:space="preserve">54. Должностное лицо </w:t>
      </w:r>
      <w:r w:rsidRPr="001A15F7">
        <w:rPr>
          <w:rStyle w:val="aff2"/>
          <w:rFonts w:ascii="Times New Roman" w:hAnsi="Times New Roman" w:cs="Times New Roman"/>
          <w:bCs/>
          <w:iCs/>
        </w:rPr>
        <w:t xml:space="preserve">Администрации  </w:t>
      </w:r>
      <w:r w:rsidRPr="001A15F7">
        <w:rPr>
          <w:rStyle w:val="aff2"/>
          <w:rFonts w:ascii="Times New Roman" w:hAnsi="Times New Roman" w:cs="Times New Roman"/>
        </w:rPr>
        <w:t xml:space="preserve">в течение 1-го рабочего дня рассматривает представленные документы, после чего передает их в </w:t>
      </w:r>
      <w:r w:rsidRPr="001A15F7">
        <w:rPr>
          <w:rStyle w:val="aff2"/>
          <w:rFonts w:ascii="Times New Roman" w:hAnsi="Times New Roman" w:cs="Times New Roman"/>
          <w:bCs/>
          <w:iCs/>
        </w:rPr>
        <w:t>отдел градостроительства, архитектуры, жилищно-коммунального хозяйства и вопросам гражданской обороны и чрезвычайных ситуаций.</w:t>
      </w:r>
    </w:p>
    <w:p w:rsidR="001A15F7" w:rsidRPr="001A15F7" w:rsidRDefault="001A15F7" w:rsidP="001A15F7">
      <w:pPr>
        <w:widowControl w:val="0"/>
        <w:spacing w:after="0" w:line="240" w:lineRule="auto"/>
        <w:ind w:firstLine="567"/>
        <w:jc w:val="both"/>
        <w:rPr>
          <w:rStyle w:val="aff2"/>
          <w:rFonts w:ascii="Times New Roman" w:hAnsi="Times New Roman" w:cs="Times New Roman"/>
          <w:bCs/>
          <w:iCs/>
          <w:highlight w:val="yellow"/>
        </w:rPr>
      </w:pPr>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 xml:space="preserve">55. Специалист </w:t>
      </w:r>
      <w:r w:rsidRPr="001A15F7">
        <w:rPr>
          <w:rStyle w:val="aff2"/>
          <w:rFonts w:ascii="Times New Roman" w:hAnsi="Times New Roman" w:cs="Times New Roman"/>
          <w:bCs/>
          <w:iCs/>
        </w:rPr>
        <w:t>отдела  градостроительства, архитектуры, жилищно-коммунального хозяйства и вопросам гражданской обороны и чрезвычайных ситуаций</w:t>
      </w:r>
      <w:r w:rsidRPr="001A15F7">
        <w:rPr>
          <w:rStyle w:val="aff2"/>
          <w:rFonts w:ascii="Times New Roman" w:hAnsi="Times New Roman" w:cs="Times New Roman"/>
        </w:rPr>
        <w:t xml:space="preserve"> в течение 8 дней со дня получения заявления проводит проверку сведений, содержащихся в заявлении и прилагаемых к нему документах, по результатам которой принимает одно из следующих решений:</w:t>
      </w:r>
    </w:p>
    <w:p w:rsidR="001A15F7" w:rsidRPr="001A15F7" w:rsidRDefault="001A15F7" w:rsidP="001A15F7">
      <w:pPr>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 xml:space="preserve">-  о подготовке Постановления Администрации </w:t>
      </w:r>
      <w:r w:rsidRPr="001A15F7">
        <w:rPr>
          <w:rFonts w:ascii="Times New Roman" w:hAnsi="Times New Roman" w:cs="Times New Roman"/>
        </w:rPr>
        <w:t>Большеигнатовского муниципального района</w:t>
      </w:r>
      <w:r w:rsidRPr="001A15F7">
        <w:rPr>
          <w:rStyle w:val="aff2"/>
          <w:rFonts w:ascii="Times New Roman" w:hAnsi="Times New Roman" w:cs="Times New Roman"/>
        </w:rPr>
        <w:t xml:space="preserve">  Республики Мордовия</w:t>
      </w:r>
      <w:r w:rsidRPr="001A15F7">
        <w:rPr>
          <w:rStyle w:val="aff2"/>
          <w:rFonts w:ascii="Times New Roman" w:hAnsi="Times New Roman" w:cs="Times New Roman"/>
          <w:b/>
          <w:bCs/>
        </w:rPr>
        <w:t xml:space="preserve"> </w:t>
      </w:r>
      <w:r w:rsidRPr="001A15F7">
        <w:rPr>
          <w:rStyle w:val="aff2"/>
          <w:rFonts w:ascii="Times New Roman" w:hAnsi="Times New Roman" w:cs="Times New Roman"/>
        </w:rPr>
        <w:t>о согласовании переустройства и (или) перепланировки помещения в многоквартирном доме;</w:t>
      </w:r>
    </w:p>
    <w:p w:rsidR="001A15F7" w:rsidRPr="001A15F7" w:rsidRDefault="001A15F7" w:rsidP="001A15F7">
      <w:pPr>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об отказе в предоставлении муниципальной услуги.</w:t>
      </w:r>
      <w:bookmarkStart w:id="4194" w:name="sub_330"/>
      <w:bookmarkStart w:id="4195" w:name="sub_10482"/>
      <w:bookmarkEnd w:id="3163"/>
      <w:bookmarkEnd w:id="4194"/>
    </w:p>
    <w:p w:rsidR="001A15F7" w:rsidRPr="001A15F7" w:rsidRDefault="001A15F7" w:rsidP="00EF67B6">
      <w:pPr>
        <w:pStyle w:val="1"/>
        <w:suppressAutoHyphens/>
        <w:spacing w:before="0" w:after="0"/>
        <w:ind w:firstLine="567"/>
        <w:rPr>
          <w:rFonts w:ascii="Times New Roman" w:hAnsi="Times New Roman" w:cs="Times New Roman"/>
          <w:sz w:val="22"/>
          <w:szCs w:val="22"/>
        </w:rPr>
      </w:pPr>
      <w:bookmarkStart w:id="4196" w:name="sub_350"/>
      <w:bookmarkEnd w:id="4196"/>
      <w:r w:rsidRPr="001A15F7">
        <w:rPr>
          <w:rFonts w:ascii="Times New Roman" w:hAnsi="Times New Roman" w:cs="Times New Roman"/>
          <w:sz w:val="22"/>
          <w:szCs w:val="22"/>
        </w:rPr>
        <w:t>Подраздел 5. Выдача результата заявителю</w:t>
      </w:r>
      <w:bookmarkStart w:id="4197" w:name="sub_35011544"/>
      <w:bookmarkStart w:id="4198" w:name="sub_35016144"/>
      <w:bookmarkStart w:id="4199" w:name="sub_35011184"/>
      <w:bookmarkStart w:id="4200" w:name="sub_35011104"/>
      <w:bookmarkStart w:id="4201" w:name="sub_3501564"/>
      <w:bookmarkStart w:id="4202" w:name="sub_3501664"/>
      <w:bookmarkStart w:id="4203" w:name="sub_350152124"/>
      <w:bookmarkStart w:id="4204" w:name="sub_350151124"/>
      <w:bookmarkStart w:id="4205" w:name="sub_3501924"/>
      <w:bookmarkStart w:id="4206" w:name="sub_3501122324"/>
      <w:bookmarkStart w:id="4207" w:name="sub_350152224"/>
      <w:bookmarkStart w:id="4208" w:name="sub_350151224"/>
      <w:bookmarkStart w:id="4209" w:name="sub_35011024"/>
      <w:bookmarkStart w:id="4210" w:name="sub_3501122424"/>
      <w:bookmarkStart w:id="4211" w:name="sub_35011634"/>
      <w:bookmarkStart w:id="4212" w:name="sub_35016234"/>
      <w:bookmarkStart w:id="4213" w:name="sub_35011534"/>
      <w:bookmarkStart w:id="4214" w:name="sub_35016134"/>
      <w:bookmarkStart w:id="4215" w:name="sub_35011174"/>
      <w:bookmarkStart w:id="4216" w:name="sub_3501194"/>
      <w:bookmarkStart w:id="4217" w:name="sub_3501554"/>
      <w:bookmarkStart w:id="4218" w:name="sub_3501654"/>
      <w:bookmarkStart w:id="4219" w:name="sub_350152114"/>
      <w:bookmarkStart w:id="4220" w:name="sub_350151114"/>
      <w:bookmarkStart w:id="4221" w:name="sub_3501914"/>
      <w:bookmarkStart w:id="4222" w:name="sub_3501122314"/>
      <w:bookmarkStart w:id="4223" w:name="sub_350152214"/>
      <w:bookmarkStart w:id="4224" w:name="sub_350151214"/>
      <w:bookmarkStart w:id="4225" w:name="sub_35011014"/>
      <w:bookmarkStart w:id="4226" w:name="sub_3501122414"/>
      <w:bookmarkStart w:id="4227" w:name="sub_35011148"/>
      <w:bookmarkStart w:id="4228" w:name="sub_3501168"/>
      <w:bookmarkStart w:id="4229" w:name="sub_3501528"/>
      <w:bookmarkStart w:id="4230" w:name="sub_3501628"/>
      <w:bookmarkStart w:id="4231" w:name="sub_35011138"/>
      <w:bookmarkStart w:id="4232" w:name="sub_3501158"/>
      <w:bookmarkStart w:id="4233" w:name="sub_3501518"/>
      <w:bookmarkStart w:id="4234" w:name="sub_3501618"/>
      <w:bookmarkStart w:id="4235" w:name="sub_35011230"/>
      <w:bookmarkStart w:id="4236" w:name="sub_35011112"/>
      <w:bookmarkStart w:id="4237" w:name="sub_350125"/>
      <w:bookmarkStart w:id="4238" w:name="sub_3501132"/>
      <w:bookmarkStart w:id="4239" w:name="sub_350112110"/>
      <w:bookmarkStart w:id="4240" w:name="sub_3501510"/>
      <w:bookmarkStart w:id="4241" w:name="sub_350112210"/>
      <w:bookmarkStart w:id="4242" w:name="sub_3501610"/>
      <w:bookmarkStart w:id="4243" w:name="sub_350111416"/>
      <w:bookmarkStart w:id="4244" w:name="sub_35015216"/>
      <w:bookmarkStart w:id="4245" w:name="sub_350111316"/>
      <w:bookmarkStart w:id="4246" w:name="sub_35015116"/>
      <w:bookmarkStart w:id="4247" w:name="sub_35011256"/>
      <w:bookmarkStart w:id="4248" w:name="sub_350196"/>
      <w:bookmarkStart w:id="4249" w:name="sub_350112136"/>
      <w:bookmarkStart w:id="4250" w:name="sub_350112236"/>
      <w:bookmarkStart w:id="4251" w:name="sub_350111426"/>
      <w:bookmarkStart w:id="4252" w:name="sub_35015226"/>
      <w:bookmarkStart w:id="4253" w:name="sub_350111326"/>
      <w:bookmarkStart w:id="4254" w:name="sub_35015126"/>
      <w:bookmarkStart w:id="4255" w:name="sub_35011266"/>
      <w:bookmarkStart w:id="4256" w:name="sub_3501106"/>
      <w:bookmarkStart w:id="4257" w:name="sub_350112146"/>
      <w:bookmarkStart w:id="4258" w:name="sub_350112246"/>
      <w:bookmarkStart w:id="4259" w:name="sub_350116412"/>
      <w:bookmarkStart w:id="4260" w:name="sub_350115412"/>
      <w:bookmarkStart w:id="4261" w:name="sub_350111812"/>
      <w:bookmarkStart w:id="4262" w:name="sub_35015612"/>
      <w:bookmarkStart w:id="4263" w:name="sub_3501521212"/>
      <w:bookmarkStart w:id="4264" w:name="sub_35019212"/>
      <w:bookmarkStart w:id="4265" w:name="sub_3501522212"/>
      <w:bookmarkStart w:id="4266" w:name="sub_350110212"/>
      <w:bookmarkStart w:id="4267" w:name="sub_350116312"/>
      <w:bookmarkStart w:id="4268" w:name="sub_350115312"/>
      <w:bookmarkStart w:id="4269" w:name="sub_350111712"/>
      <w:bookmarkStart w:id="4270" w:name="sub_35015512"/>
      <w:bookmarkStart w:id="4271" w:name="sub_3501521112"/>
      <w:bookmarkStart w:id="4272" w:name="sub_35019112"/>
      <w:bookmarkStart w:id="4273" w:name="sub_3501522112"/>
      <w:bookmarkStart w:id="4274" w:name="sub_350110112"/>
      <w:bookmarkStart w:id="4275" w:name="sub_350111452"/>
      <w:bookmarkStart w:id="4276" w:name="sub_35015252"/>
      <w:bookmarkStart w:id="4277" w:name="sub_350111352"/>
      <w:bookmarkStart w:id="4278" w:name="sub_35015152"/>
      <w:bookmarkStart w:id="4279" w:name="sub_35011292"/>
      <w:bookmarkStart w:id="4280" w:name="sub_3501222"/>
      <w:bookmarkStart w:id="4281" w:name="sub_350112172"/>
      <w:bookmarkStart w:id="4282" w:name="sub_350112272"/>
      <w:bookmarkStart w:id="4283" w:name="sub_3501114132"/>
      <w:bookmarkStart w:id="4284" w:name="sub_3501113132"/>
      <w:bookmarkStart w:id="4285" w:name="sub_350112532"/>
      <w:bookmarkStart w:id="4286" w:name="sub_3501121332"/>
      <w:bookmarkStart w:id="4287" w:name="sub_3501114232"/>
      <w:bookmarkStart w:id="4288" w:name="sub_3501113232"/>
      <w:bookmarkStart w:id="4289" w:name="sub_350112632"/>
      <w:bookmarkStart w:id="4290" w:name="sub_3501121432"/>
      <w:bookmarkStart w:id="4291" w:name="sub_350116422"/>
      <w:bookmarkStart w:id="4292" w:name="sub_350115422"/>
      <w:bookmarkStart w:id="4293" w:name="sub_350111822"/>
      <w:bookmarkStart w:id="4294" w:name="sub_35015622"/>
      <w:bookmarkStart w:id="4295" w:name="sub_3501521222"/>
      <w:bookmarkStart w:id="4296" w:name="sub_35019222"/>
      <w:bookmarkStart w:id="4297" w:name="sub_3501522222"/>
      <w:bookmarkStart w:id="4298" w:name="sub_350110222"/>
      <w:bookmarkStart w:id="4299" w:name="sub_350116322"/>
      <w:bookmarkStart w:id="4300" w:name="sub_350115322"/>
      <w:bookmarkStart w:id="4301" w:name="sub_350111722"/>
      <w:bookmarkStart w:id="4302" w:name="sub_35015522"/>
      <w:bookmarkStart w:id="4303" w:name="sub_3501521122"/>
      <w:bookmarkStart w:id="4304" w:name="sub_35019122"/>
      <w:bookmarkStart w:id="4305" w:name="sub_3501522122"/>
      <w:bookmarkStart w:id="4306" w:name="sub_350110122"/>
      <w:bookmarkStart w:id="4307" w:name="sub_350111462"/>
      <w:bookmarkStart w:id="4308" w:name="sub_35015262"/>
      <w:bookmarkStart w:id="4309" w:name="sub_350111362"/>
      <w:bookmarkStart w:id="4310" w:name="sub_35015162"/>
      <w:bookmarkStart w:id="4311" w:name="sub_350112102"/>
      <w:bookmarkStart w:id="4312" w:name="sub_3501232"/>
      <w:bookmarkStart w:id="4313" w:name="sub_350112182"/>
      <w:bookmarkStart w:id="4314" w:name="sub_350112282"/>
      <w:bookmarkStart w:id="4315" w:name="sub_3501114142"/>
      <w:bookmarkStart w:id="4316" w:name="sub_3501113142"/>
      <w:bookmarkStart w:id="4317" w:name="sub_350112542"/>
      <w:bookmarkStart w:id="4318" w:name="sub_3501121342"/>
      <w:bookmarkStart w:id="4319" w:name="sub_3501114242"/>
      <w:bookmarkStart w:id="4320" w:name="sub_3501113242"/>
      <w:bookmarkStart w:id="4321" w:name="sub_350112642"/>
      <w:bookmarkStart w:id="4322" w:name="sub_3501121442"/>
      <w:bookmarkStart w:id="4323" w:name="sub_35011643"/>
      <w:bookmarkStart w:id="4324" w:name="sub_35016243"/>
      <w:bookmarkStart w:id="4325" w:name="sub_35011543"/>
      <w:bookmarkStart w:id="4326" w:name="sub_35016143"/>
      <w:bookmarkStart w:id="4327" w:name="sub_35011183"/>
      <w:bookmarkStart w:id="4328" w:name="sub_35011103"/>
      <w:bookmarkStart w:id="4329" w:name="sub_3501563"/>
      <w:bookmarkStart w:id="4330" w:name="sub_3501663"/>
      <w:bookmarkStart w:id="4331" w:name="sub_350152123"/>
      <w:bookmarkStart w:id="4332" w:name="sub_350151123"/>
      <w:bookmarkStart w:id="4333" w:name="sub_3501923"/>
      <w:bookmarkStart w:id="4334" w:name="sub_3501122323"/>
      <w:bookmarkStart w:id="4335" w:name="sub_350152223"/>
      <w:bookmarkStart w:id="4336" w:name="sub_350151223"/>
      <w:bookmarkStart w:id="4337" w:name="sub_35011023"/>
      <w:bookmarkStart w:id="4338" w:name="sub_3501122423"/>
      <w:bookmarkStart w:id="4339" w:name="sub_35011633"/>
      <w:bookmarkStart w:id="4340" w:name="sub_35016233"/>
      <w:bookmarkStart w:id="4341" w:name="sub_35011533"/>
      <w:bookmarkStart w:id="4342" w:name="sub_35016133"/>
      <w:bookmarkStart w:id="4343" w:name="sub_35011173"/>
      <w:bookmarkStart w:id="4344" w:name="sub_3501193"/>
      <w:bookmarkStart w:id="4345" w:name="sub_3501553"/>
      <w:bookmarkStart w:id="4346" w:name="sub_3501653"/>
      <w:bookmarkStart w:id="4347" w:name="sub_350152113"/>
      <w:bookmarkStart w:id="4348" w:name="sub_350151113"/>
      <w:bookmarkStart w:id="4349" w:name="sub_3501913"/>
      <w:bookmarkStart w:id="4350" w:name="sub_3501122313"/>
      <w:bookmarkStart w:id="4351" w:name="sub_350152213"/>
      <w:bookmarkStart w:id="4352" w:name="sub_350151213"/>
      <w:bookmarkStart w:id="4353" w:name="sub_35011013"/>
      <w:bookmarkStart w:id="4354" w:name="sub_3501122413"/>
      <w:bookmarkStart w:id="4355" w:name="sub_35011147"/>
      <w:bookmarkStart w:id="4356" w:name="sub_3501167"/>
      <w:bookmarkStart w:id="4357" w:name="sub_3501527"/>
      <w:bookmarkStart w:id="4358" w:name="sub_3501627"/>
      <w:bookmarkStart w:id="4359" w:name="sub_35011137"/>
      <w:bookmarkStart w:id="4360" w:name="sub_3501157"/>
      <w:bookmarkStart w:id="4361" w:name="sub_3501517"/>
      <w:bookmarkStart w:id="4362" w:name="sub_3501617"/>
      <w:bookmarkStart w:id="4363" w:name="sub_35011220"/>
      <w:bookmarkStart w:id="4364" w:name="sub_35011111"/>
      <w:bookmarkStart w:id="4365" w:name="sub_350124"/>
      <w:bookmarkStart w:id="4366" w:name="sub_3501131"/>
      <w:bookmarkStart w:id="4367" w:name="sub_35011219"/>
      <w:bookmarkStart w:id="4368" w:name="sub_350159"/>
      <w:bookmarkStart w:id="4369" w:name="sub_35011229"/>
      <w:bookmarkStart w:id="4370" w:name="sub_350169"/>
      <w:bookmarkStart w:id="4371" w:name="sub_350111415"/>
      <w:bookmarkStart w:id="4372" w:name="sub_35015215"/>
      <w:bookmarkStart w:id="4373" w:name="sub_350111315"/>
      <w:bookmarkStart w:id="4374" w:name="sub_35015115"/>
      <w:bookmarkStart w:id="4375" w:name="sub_35011255"/>
      <w:bookmarkStart w:id="4376" w:name="sub_350195"/>
      <w:bookmarkStart w:id="4377" w:name="sub_350112135"/>
      <w:bookmarkStart w:id="4378" w:name="sub_350112235"/>
      <w:bookmarkStart w:id="4379" w:name="sub_350111425"/>
      <w:bookmarkStart w:id="4380" w:name="sub_35015225"/>
      <w:bookmarkStart w:id="4381" w:name="sub_350111325"/>
      <w:bookmarkStart w:id="4382" w:name="sub_35015125"/>
      <w:bookmarkStart w:id="4383" w:name="sub_35011265"/>
      <w:bookmarkStart w:id="4384" w:name="sub_3501105"/>
      <w:bookmarkStart w:id="4385" w:name="sub_350112145"/>
      <w:bookmarkStart w:id="4386" w:name="sub_350112245"/>
      <w:bookmarkStart w:id="4387" w:name="sub_350116411"/>
      <w:bookmarkStart w:id="4388" w:name="sub_350115411"/>
      <w:bookmarkStart w:id="4389" w:name="sub_350111811"/>
      <w:bookmarkStart w:id="4390" w:name="sub_35015611"/>
      <w:bookmarkStart w:id="4391" w:name="sub_3501521211"/>
      <w:bookmarkStart w:id="4392" w:name="sub_35019211"/>
      <w:bookmarkStart w:id="4393" w:name="sub_3501522211"/>
      <w:bookmarkStart w:id="4394" w:name="sub_350110211"/>
      <w:bookmarkStart w:id="4395" w:name="sub_350116311"/>
      <w:bookmarkStart w:id="4396" w:name="sub_350115311"/>
      <w:bookmarkStart w:id="4397" w:name="sub_350111711"/>
      <w:bookmarkStart w:id="4398" w:name="sub_35015511"/>
      <w:bookmarkStart w:id="4399" w:name="sub_3501521111"/>
      <w:bookmarkStart w:id="4400" w:name="sub_35019111"/>
      <w:bookmarkStart w:id="4401" w:name="sub_3501522111"/>
      <w:bookmarkStart w:id="4402" w:name="sub_350110111"/>
      <w:bookmarkStart w:id="4403" w:name="sub_350111451"/>
      <w:bookmarkStart w:id="4404" w:name="sub_35015251"/>
      <w:bookmarkStart w:id="4405" w:name="sub_350111351"/>
      <w:bookmarkStart w:id="4406" w:name="sub_35015151"/>
      <w:bookmarkStart w:id="4407" w:name="sub_35011291"/>
      <w:bookmarkStart w:id="4408" w:name="sub_3501221"/>
      <w:bookmarkStart w:id="4409" w:name="sub_350112171"/>
      <w:bookmarkStart w:id="4410" w:name="sub_350112271"/>
      <w:bookmarkStart w:id="4411" w:name="sub_3501114131"/>
      <w:bookmarkStart w:id="4412" w:name="sub_3501113131"/>
      <w:bookmarkStart w:id="4413" w:name="sub_350112531"/>
      <w:bookmarkStart w:id="4414" w:name="sub_3501121331"/>
      <w:bookmarkStart w:id="4415" w:name="sub_3501114231"/>
      <w:bookmarkStart w:id="4416" w:name="sub_3501113231"/>
      <w:bookmarkStart w:id="4417" w:name="sub_350112631"/>
      <w:bookmarkStart w:id="4418" w:name="sub_3501121431"/>
      <w:bookmarkStart w:id="4419" w:name="sub_350116421"/>
      <w:bookmarkStart w:id="4420" w:name="sub_350115421"/>
      <w:bookmarkStart w:id="4421" w:name="sub_350111821"/>
      <w:bookmarkStart w:id="4422" w:name="sub_35015621"/>
      <w:bookmarkStart w:id="4423" w:name="sub_3501521221"/>
      <w:bookmarkStart w:id="4424" w:name="sub_35019221"/>
      <w:bookmarkStart w:id="4425" w:name="sub_3501522221"/>
      <w:bookmarkStart w:id="4426" w:name="sub_350110221"/>
      <w:bookmarkStart w:id="4427" w:name="sub_350116321"/>
      <w:bookmarkStart w:id="4428" w:name="sub_350115321"/>
      <w:bookmarkStart w:id="4429" w:name="sub_350111721"/>
      <w:bookmarkStart w:id="4430" w:name="sub_35015521"/>
      <w:bookmarkStart w:id="4431" w:name="sub_3501521121"/>
      <w:bookmarkStart w:id="4432" w:name="sub_35019121"/>
      <w:bookmarkStart w:id="4433" w:name="sub_3501522121"/>
      <w:bookmarkStart w:id="4434" w:name="sub_350110121"/>
      <w:bookmarkStart w:id="4435" w:name="sub_350111461"/>
      <w:bookmarkStart w:id="4436" w:name="sub_35015261"/>
      <w:bookmarkStart w:id="4437" w:name="sub_350111361"/>
      <w:bookmarkStart w:id="4438" w:name="sub_35015161"/>
      <w:bookmarkStart w:id="4439" w:name="sub_350112101"/>
      <w:bookmarkStart w:id="4440" w:name="sub_3501231"/>
      <w:bookmarkStart w:id="4441" w:name="sub_350112181"/>
      <w:bookmarkStart w:id="4442" w:name="sub_350112281"/>
      <w:bookmarkStart w:id="4443" w:name="sub_3501114141"/>
      <w:bookmarkStart w:id="4444" w:name="sub_3501113141"/>
      <w:bookmarkStart w:id="4445" w:name="sub_350112541"/>
      <w:bookmarkStart w:id="4446" w:name="sub_3501121341"/>
      <w:bookmarkStart w:id="4447" w:name="sub_3501114241"/>
      <w:bookmarkStart w:id="4448" w:name="sub_3501113241"/>
      <w:bookmarkStart w:id="4449" w:name="sub_350112641"/>
      <w:bookmarkStart w:id="4450" w:name="sub_3501121441"/>
      <w:bookmarkStart w:id="4451" w:name="sub_350112244"/>
      <w:bookmarkStart w:id="4452" w:name="sub_3501164"/>
      <w:bookmarkStart w:id="4453" w:name="sub_3501524"/>
      <w:bookmarkStart w:id="4454" w:name="sub_3501624"/>
      <w:bookmarkStart w:id="4455" w:name="sub_35011134"/>
      <w:bookmarkStart w:id="4456" w:name="sub_3501154"/>
      <w:bookmarkStart w:id="4457" w:name="sub_3501514"/>
      <w:bookmarkStart w:id="4458" w:name="sub_3501614"/>
      <w:bookmarkStart w:id="4459" w:name="sub_3501128"/>
      <w:bookmarkStart w:id="4460" w:name="sub_3501118"/>
      <w:bookmarkStart w:id="4461" w:name="sub_350121"/>
      <w:bookmarkStart w:id="4462" w:name="sub_3501110"/>
      <w:bookmarkStart w:id="4463" w:name="sub_35011216"/>
      <w:bookmarkStart w:id="4464" w:name="sub_350156"/>
      <w:bookmarkStart w:id="4465" w:name="sub_35011226"/>
      <w:bookmarkStart w:id="4466" w:name="sub_350166"/>
      <w:bookmarkStart w:id="4467" w:name="sub_350111412"/>
      <w:bookmarkStart w:id="4468" w:name="sub_35015212"/>
      <w:bookmarkStart w:id="4469" w:name="sub_350111312"/>
      <w:bookmarkStart w:id="4470" w:name="sub_35015112"/>
      <w:bookmarkStart w:id="4471" w:name="sub_35011252"/>
      <w:bookmarkStart w:id="4472" w:name="sub_350192"/>
      <w:bookmarkStart w:id="4473" w:name="sub_350112132"/>
      <w:bookmarkStart w:id="4474" w:name="sub_350112232"/>
      <w:bookmarkStart w:id="4475" w:name="sub_350111422"/>
      <w:bookmarkStart w:id="4476" w:name="sub_35015222"/>
      <w:bookmarkStart w:id="4477" w:name="sub_350111322"/>
      <w:bookmarkStart w:id="4478" w:name="sub_35015122"/>
      <w:bookmarkStart w:id="4479" w:name="sub_35011262"/>
      <w:bookmarkStart w:id="4480" w:name="sub_3501102"/>
      <w:bookmarkStart w:id="4481" w:name="sub_350112142"/>
      <w:bookmarkStart w:id="4482" w:name="sub_350112242"/>
      <w:bookmarkStart w:id="4483" w:name="sub_35011143"/>
      <w:bookmarkStart w:id="4484" w:name="sub_3501163"/>
      <w:bookmarkStart w:id="4485" w:name="sub_3501523"/>
      <w:bookmarkStart w:id="4486" w:name="sub_3501623"/>
      <w:bookmarkStart w:id="4487" w:name="sub_35011133"/>
      <w:bookmarkStart w:id="4488" w:name="sub_3501153"/>
      <w:bookmarkStart w:id="4489" w:name="sub_3501513"/>
      <w:bookmarkStart w:id="4490" w:name="sub_3501613"/>
      <w:bookmarkStart w:id="4491" w:name="sub_3501127"/>
      <w:bookmarkStart w:id="4492" w:name="sub_3501117"/>
      <w:bookmarkStart w:id="4493" w:name="sub_350120"/>
      <w:bookmarkStart w:id="4494" w:name="sub_350119"/>
      <w:bookmarkStart w:id="4495" w:name="sub_35011215"/>
      <w:bookmarkStart w:id="4496" w:name="sub_350155"/>
      <w:bookmarkStart w:id="4497" w:name="sub_35011225"/>
      <w:bookmarkStart w:id="4498" w:name="sub_350165"/>
      <w:bookmarkStart w:id="4499" w:name="sub_350111411"/>
      <w:bookmarkStart w:id="4500" w:name="sub_35015211"/>
      <w:bookmarkStart w:id="4501" w:name="sub_350111311"/>
      <w:bookmarkStart w:id="4502" w:name="sub_35015111"/>
      <w:bookmarkStart w:id="4503" w:name="sub_35011251"/>
      <w:bookmarkStart w:id="4504" w:name="sub_350191"/>
      <w:bookmarkStart w:id="4505" w:name="sub_350112131"/>
      <w:bookmarkStart w:id="4506" w:name="sub_350112231"/>
      <w:bookmarkStart w:id="4507" w:name="sub_350111421"/>
      <w:bookmarkStart w:id="4508" w:name="sub_35015221"/>
      <w:bookmarkStart w:id="4509" w:name="sub_350111321"/>
      <w:bookmarkStart w:id="4510" w:name="sub_35015121"/>
      <w:bookmarkStart w:id="4511" w:name="sub_35011261"/>
      <w:bookmarkStart w:id="4512" w:name="sub_3501101"/>
      <w:bookmarkStart w:id="4513" w:name="sub_350112141"/>
      <w:bookmarkStart w:id="4514" w:name="sub_350112241"/>
      <w:bookmarkStart w:id="4515" w:name="sub_350164"/>
      <w:bookmarkStart w:id="4516" w:name="sub_3501114"/>
      <w:bookmarkStart w:id="4517" w:name="sub_35018"/>
      <w:bookmarkStart w:id="4518" w:name="sub_350116"/>
      <w:bookmarkStart w:id="4519" w:name="sub_35011212"/>
      <w:bookmarkStart w:id="4520" w:name="sub_350152"/>
      <w:bookmarkStart w:id="4521" w:name="sub_35011222"/>
      <w:bookmarkStart w:id="4522" w:name="sub_350162"/>
      <w:bookmarkStart w:id="4523" w:name="sub_3501123"/>
      <w:bookmarkStart w:id="4524" w:name="sub_3501113"/>
      <w:bookmarkStart w:id="4525" w:name="sub_35017"/>
      <w:bookmarkStart w:id="4526" w:name="sub_350115"/>
      <w:bookmarkStart w:id="4527" w:name="sub_35011211"/>
      <w:bookmarkStart w:id="4528" w:name="sub_350151"/>
      <w:bookmarkStart w:id="4529" w:name="sub_35011221"/>
      <w:bookmarkStart w:id="4530" w:name="sub_350161"/>
      <w:bookmarkStart w:id="4531" w:name="sub_350114"/>
      <w:bookmarkStart w:id="4532" w:name="sub_350112"/>
      <w:bookmarkStart w:id="4533" w:name="sub_35013"/>
      <w:bookmarkStart w:id="4534" w:name="sub_350111"/>
      <w:bookmarkStart w:id="4535" w:name="sub_35012"/>
      <w:bookmarkStart w:id="4536" w:name="sub_3501"/>
      <w:bookmarkStart w:id="4537" w:name="sub_3502"/>
      <w:bookmarkStart w:id="4538" w:name="sub_35011"/>
      <w:bookmarkStart w:id="4539" w:name="sub_35014"/>
      <w:bookmarkStart w:id="4540" w:name="sub_3501121"/>
      <w:bookmarkStart w:id="4541" w:name="sub_3501111"/>
      <w:bookmarkStart w:id="4542" w:name="sub_35015"/>
      <w:bookmarkStart w:id="4543" w:name="sub_350113"/>
      <w:bookmarkStart w:id="4544" w:name="sub_3501122"/>
      <w:bookmarkStart w:id="4545" w:name="sub_3501112"/>
      <w:bookmarkStart w:id="4546" w:name="sub_35016"/>
      <w:bookmarkStart w:id="4547" w:name="sub_3501124"/>
      <w:bookmarkStart w:id="4548" w:name="sub_35011141"/>
      <w:bookmarkStart w:id="4549" w:name="sub_3501161"/>
      <w:bookmarkStart w:id="4550" w:name="sub_3501521"/>
      <w:bookmarkStart w:id="4551" w:name="sub_3501621"/>
      <w:bookmarkStart w:id="4552" w:name="sub_35011131"/>
      <w:bookmarkStart w:id="4553" w:name="sub_3501151"/>
      <w:bookmarkStart w:id="4554" w:name="sub_3501511"/>
      <w:bookmarkStart w:id="4555" w:name="sub_3501611"/>
      <w:bookmarkStart w:id="4556" w:name="sub_3501125"/>
      <w:bookmarkStart w:id="4557" w:name="sub_3501115"/>
      <w:bookmarkStart w:id="4558" w:name="sub_35019"/>
      <w:bookmarkStart w:id="4559" w:name="sub_350117"/>
      <w:bookmarkStart w:id="4560" w:name="sub_35011213"/>
      <w:bookmarkStart w:id="4561" w:name="sub_350153"/>
      <w:bookmarkStart w:id="4562" w:name="sub_35011223"/>
      <w:bookmarkStart w:id="4563" w:name="sub_350163"/>
      <w:bookmarkStart w:id="4564" w:name="sub_35011142"/>
      <w:bookmarkStart w:id="4565" w:name="sub_3501162"/>
      <w:bookmarkStart w:id="4566" w:name="sub_3501522"/>
      <w:bookmarkStart w:id="4567" w:name="sub_3501622"/>
      <w:bookmarkStart w:id="4568" w:name="sub_35011132"/>
      <w:bookmarkStart w:id="4569" w:name="sub_3501152"/>
      <w:bookmarkStart w:id="4570" w:name="sub_3501512"/>
      <w:bookmarkStart w:id="4571" w:name="sub_3501612"/>
      <w:bookmarkStart w:id="4572" w:name="sub_3501126"/>
      <w:bookmarkStart w:id="4573" w:name="sub_3501116"/>
      <w:bookmarkStart w:id="4574" w:name="sub_350110"/>
      <w:bookmarkStart w:id="4575" w:name="sub_350118"/>
      <w:bookmarkStart w:id="4576" w:name="sub_35011214"/>
      <w:bookmarkStart w:id="4577" w:name="sub_350154"/>
      <w:bookmarkStart w:id="4578" w:name="sub_35011224"/>
      <w:bookmarkStart w:id="4579" w:name="sub_35011144"/>
      <w:bookmarkStart w:id="4580" w:name="sub_35011641"/>
      <w:bookmarkStart w:id="4581" w:name="sub_35016241"/>
      <w:bookmarkStart w:id="4582" w:name="sub_35011541"/>
      <w:bookmarkStart w:id="4583" w:name="sub_35016141"/>
      <w:bookmarkStart w:id="4584" w:name="sub_35011181"/>
      <w:bookmarkStart w:id="4585" w:name="sub_35011101"/>
      <w:bookmarkStart w:id="4586" w:name="sub_3501561"/>
      <w:bookmarkStart w:id="4587" w:name="sub_3501661"/>
      <w:bookmarkStart w:id="4588" w:name="sub_350152121"/>
      <w:bookmarkStart w:id="4589" w:name="sub_350151121"/>
      <w:bookmarkStart w:id="4590" w:name="sub_3501921"/>
      <w:bookmarkStart w:id="4591" w:name="sub_3501122321"/>
      <w:bookmarkStart w:id="4592" w:name="sub_350152221"/>
      <w:bookmarkStart w:id="4593" w:name="sub_350151221"/>
      <w:bookmarkStart w:id="4594" w:name="sub_35011021"/>
      <w:bookmarkStart w:id="4595" w:name="sub_3501122421"/>
      <w:bookmarkStart w:id="4596" w:name="sub_35011631"/>
      <w:bookmarkStart w:id="4597" w:name="sub_35016231"/>
      <w:bookmarkStart w:id="4598" w:name="sub_35011531"/>
      <w:bookmarkStart w:id="4599" w:name="sub_35016131"/>
      <w:bookmarkStart w:id="4600" w:name="sub_35011171"/>
      <w:bookmarkStart w:id="4601" w:name="sub_3501191"/>
      <w:bookmarkStart w:id="4602" w:name="sub_3501551"/>
      <w:bookmarkStart w:id="4603" w:name="sub_3501651"/>
      <w:bookmarkStart w:id="4604" w:name="sub_350152111"/>
      <w:bookmarkStart w:id="4605" w:name="sub_350151111"/>
      <w:bookmarkStart w:id="4606" w:name="sub_3501911"/>
      <w:bookmarkStart w:id="4607" w:name="sub_3501122311"/>
      <w:bookmarkStart w:id="4608" w:name="sub_350152211"/>
      <w:bookmarkStart w:id="4609" w:name="sub_350151211"/>
      <w:bookmarkStart w:id="4610" w:name="sub_35011011"/>
      <w:bookmarkStart w:id="4611" w:name="sub_3501122411"/>
      <w:bookmarkStart w:id="4612" w:name="sub_35011145"/>
      <w:bookmarkStart w:id="4613" w:name="sub_3501165"/>
      <w:bookmarkStart w:id="4614" w:name="sub_3501525"/>
      <w:bookmarkStart w:id="4615" w:name="sub_3501625"/>
      <w:bookmarkStart w:id="4616" w:name="sub_35011135"/>
      <w:bookmarkStart w:id="4617" w:name="sub_3501155"/>
      <w:bookmarkStart w:id="4618" w:name="sub_3501515"/>
      <w:bookmarkStart w:id="4619" w:name="sub_3501615"/>
      <w:bookmarkStart w:id="4620" w:name="sub_3501129"/>
      <w:bookmarkStart w:id="4621" w:name="sub_3501119"/>
      <w:bookmarkStart w:id="4622" w:name="sub_350122"/>
      <w:bookmarkStart w:id="4623" w:name="sub_3501120"/>
      <w:bookmarkStart w:id="4624" w:name="sub_35011217"/>
      <w:bookmarkStart w:id="4625" w:name="sub_350157"/>
      <w:bookmarkStart w:id="4626" w:name="sub_35011227"/>
      <w:bookmarkStart w:id="4627" w:name="sub_350167"/>
      <w:bookmarkStart w:id="4628" w:name="sub_350111413"/>
      <w:bookmarkStart w:id="4629" w:name="sub_35015213"/>
      <w:bookmarkStart w:id="4630" w:name="sub_350111313"/>
      <w:bookmarkStart w:id="4631" w:name="sub_35015113"/>
      <w:bookmarkStart w:id="4632" w:name="sub_35011253"/>
      <w:bookmarkStart w:id="4633" w:name="sub_350193"/>
      <w:bookmarkStart w:id="4634" w:name="sub_350112133"/>
      <w:bookmarkStart w:id="4635" w:name="sub_350112233"/>
      <w:bookmarkStart w:id="4636" w:name="sub_350111423"/>
      <w:bookmarkStart w:id="4637" w:name="sub_35015223"/>
      <w:bookmarkStart w:id="4638" w:name="sub_350111323"/>
      <w:bookmarkStart w:id="4639" w:name="sub_35015123"/>
      <w:bookmarkStart w:id="4640" w:name="sub_35011263"/>
      <w:bookmarkStart w:id="4641" w:name="sub_3501103"/>
      <w:bookmarkStart w:id="4642" w:name="sub_350112143"/>
      <w:bookmarkStart w:id="4643" w:name="sub_350112243"/>
      <w:bookmarkStart w:id="4644" w:name="sub_35011642"/>
      <w:bookmarkStart w:id="4645" w:name="sub_35016242"/>
      <w:bookmarkStart w:id="4646" w:name="sub_35011542"/>
      <w:bookmarkStart w:id="4647" w:name="sub_35016142"/>
      <w:bookmarkStart w:id="4648" w:name="sub_35011182"/>
      <w:bookmarkStart w:id="4649" w:name="sub_35011102"/>
      <w:bookmarkStart w:id="4650" w:name="sub_3501562"/>
      <w:bookmarkStart w:id="4651" w:name="sub_3501662"/>
      <w:bookmarkStart w:id="4652" w:name="sub_350152122"/>
      <w:bookmarkStart w:id="4653" w:name="sub_350151122"/>
      <w:bookmarkStart w:id="4654" w:name="sub_3501922"/>
      <w:bookmarkStart w:id="4655" w:name="sub_3501122322"/>
      <w:bookmarkStart w:id="4656" w:name="sub_350152222"/>
      <w:bookmarkStart w:id="4657" w:name="sub_350151222"/>
      <w:bookmarkStart w:id="4658" w:name="sub_35011022"/>
      <w:bookmarkStart w:id="4659" w:name="sub_3501122422"/>
      <w:bookmarkStart w:id="4660" w:name="sub_35011632"/>
      <w:bookmarkStart w:id="4661" w:name="sub_35016232"/>
      <w:bookmarkStart w:id="4662" w:name="sub_35011532"/>
      <w:bookmarkStart w:id="4663" w:name="sub_35016132"/>
      <w:bookmarkStart w:id="4664" w:name="sub_35011172"/>
      <w:bookmarkStart w:id="4665" w:name="sub_3501192"/>
      <w:bookmarkStart w:id="4666" w:name="sub_3501552"/>
      <w:bookmarkStart w:id="4667" w:name="sub_3501652"/>
      <w:bookmarkStart w:id="4668" w:name="sub_350152112"/>
      <w:bookmarkStart w:id="4669" w:name="sub_350151112"/>
      <w:bookmarkStart w:id="4670" w:name="sub_3501912"/>
      <w:bookmarkStart w:id="4671" w:name="sub_3501122312"/>
      <w:bookmarkStart w:id="4672" w:name="sub_350152212"/>
      <w:bookmarkStart w:id="4673" w:name="sub_350151212"/>
      <w:bookmarkStart w:id="4674" w:name="sub_35011012"/>
      <w:bookmarkStart w:id="4675" w:name="sub_3501122412"/>
      <w:bookmarkStart w:id="4676" w:name="sub_35011146"/>
      <w:bookmarkStart w:id="4677" w:name="sub_3501166"/>
      <w:bookmarkStart w:id="4678" w:name="sub_3501526"/>
      <w:bookmarkStart w:id="4679" w:name="sub_3501626"/>
      <w:bookmarkStart w:id="4680" w:name="sub_35011136"/>
      <w:bookmarkStart w:id="4681" w:name="sub_3501156"/>
      <w:bookmarkStart w:id="4682" w:name="sub_3501516"/>
      <w:bookmarkStart w:id="4683" w:name="sub_3501616"/>
      <w:bookmarkStart w:id="4684" w:name="sub_35011210"/>
      <w:bookmarkStart w:id="4685" w:name="sub_35011110"/>
      <w:bookmarkStart w:id="4686" w:name="sub_350123"/>
      <w:bookmarkStart w:id="4687" w:name="sub_3501130"/>
      <w:bookmarkStart w:id="4688" w:name="sub_35011218"/>
      <w:bookmarkStart w:id="4689" w:name="sub_350158"/>
      <w:bookmarkStart w:id="4690" w:name="sub_35011228"/>
      <w:bookmarkStart w:id="4691" w:name="sub_350168"/>
      <w:bookmarkStart w:id="4692" w:name="sub_350111414"/>
      <w:bookmarkStart w:id="4693" w:name="sub_35015214"/>
      <w:bookmarkStart w:id="4694" w:name="sub_350111314"/>
      <w:bookmarkStart w:id="4695" w:name="sub_35015114"/>
      <w:bookmarkStart w:id="4696" w:name="sub_35011254"/>
      <w:bookmarkStart w:id="4697" w:name="sub_350194"/>
      <w:bookmarkStart w:id="4698" w:name="sub_350112134"/>
      <w:bookmarkStart w:id="4699" w:name="sub_350112234"/>
      <w:bookmarkStart w:id="4700" w:name="sub_350111424"/>
      <w:bookmarkStart w:id="4701" w:name="sub_35015224"/>
      <w:bookmarkStart w:id="4702" w:name="sub_350111324"/>
      <w:bookmarkStart w:id="4703" w:name="sub_35015124"/>
      <w:bookmarkStart w:id="4704" w:name="sub_35011264"/>
      <w:bookmarkStart w:id="4705" w:name="sub_3501104"/>
      <w:bookmarkStart w:id="4706" w:name="sub_350112144"/>
      <w:bookmarkStart w:id="4707" w:name="sub_35011644"/>
      <w:bookmarkStart w:id="4708" w:name="sub_350162441"/>
      <w:bookmarkStart w:id="4709" w:name="sub_350161441"/>
      <w:bookmarkStart w:id="4710" w:name="sub_350111041"/>
      <w:bookmarkStart w:id="4711" w:name="sub_35016641"/>
      <w:bookmarkStart w:id="4712" w:name="sub_3501511241"/>
      <w:bookmarkStart w:id="4713" w:name="sub_35011223241"/>
      <w:bookmarkStart w:id="4714" w:name="sub_3501512241"/>
      <w:bookmarkStart w:id="4715" w:name="sub_35011224241"/>
      <w:bookmarkStart w:id="4716" w:name="sub_350162341"/>
      <w:bookmarkStart w:id="4717" w:name="sub_350161341"/>
      <w:bookmarkStart w:id="4718" w:name="sub_35011941"/>
      <w:bookmarkStart w:id="4719" w:name="sub_35016541"/>
      <w:bookmarkStart w:id="4720" w:name="sub_3501511141"/>
      <w:bookmarkStart w:id="4721" w:name="sub_35011223141"/>
      <w:bookmarkStart w:id="4722" w:name="sub_3501512141"/>
      <w:bookmarkStart w:id="4723" w:name="sub_35011224141"/>
      <w:bookmarkStart w:id="4724" w:name="sub_35011681"/>
      <w:bookmarkStart w:id="4725" w:name="sub_35016281"/>
      <w:bookmarkStart w:id="4726" w:name="sub_35011581"/>
      <w:bookmarkStart w:id="4727" w:name="sub_35016181"/>
      <w:bookmarkStart w:id="4728" w:name="sub_350111121"/>
      <w:bookmarkStart w:id="4729" w:name="sub_35011321"/>
      <w:bookmarkStart w:id="4730" w:name="sub_35015101"/>
      <w:bookmarkStart w:id="4731" w:name="sub_35016101"/>
      <w:bookmarkStart w:id="4732" w:name="sub_350152161"/>
      <w:bookmarkStart w:id="4733" w:name="sub_350151161"/>
      <w:bookmarkStart w:id="4734" w:name="sub_3501961"/>
      <w:bookmarkStart w:id="4735" w:name="sub_3501122361"/>
      <w:bookmarkStart w:id="4736" w:name="sub_350152261"/>
      <w:bookmarkStart w:id="4737" w:name="sub_350151261"/>
      <w:bookmarkStart w:id="4738" w:name="sub_35011061"/>
      <w:bookmarkStart w:id="4739" w:name="sub_3501122461"/>
      <w:bookmarkStart w:id="4740" w:name="sub_3501154121"/>
      <w:bookmarkStart w:id="4741" w:name="sub_350156121"/>
      <w:bookmarkStart w:id="4742" w:name="sub_350192121"/>
      <w:bookmarkStart w:id="4743" w:name="sub_3501102121"/>
      <w:bookmarkStart w:id="4744" w:name="sub_3501153121"/>
      <w:bookmarkStart w:id="4745" w:name="sub_350155121"/>
      <w:bookmarkStart w:id="4746" w:name="sub_350191121"/>
      <w:bookmarkStart w:id="4747" w:name="sub_3501101121"/>
      <w:bookmarkStart w:id="4748" w:name="sub_350152521"/>
      <w:bookmarkStart w:id="4749" w:name="sub_350151521"/>
      <w:bookmarkStart w:id="4750" w:name="sub_35012221"/>
      <w:bookmarkStart w:id="4751" w:name="sub_3501122721"/>
      <w:bookmarkStart w:id="4752" w:name="sub_35011131321"/>
      <w:bookmarkStart w:id="4753" w:name="sub_35011213321"/>
      <w:bookmarkStart w:id="4754" w:name="sub_35011132321"/>
      <w:bookmarkStart w:id="4755" w:name="sub_35011214321"/>
      <w:bookmarkStart w:id="4756" w:name="sub_3501154221"/>
      <w:bookmarkStart w:id="4757" w:name="sub_350156221"/>
      <w:bookmarkStart w:id="4758" w:name="sub_350192221"/>
      <w:bookmarkStart w:id="4759" w:name="sub_3501102221"/>
      <w:bookmarkStart w:id="4760" w:name="sub_3501153221"/>
      <w:bookmarkStart w:id="4761" w:name="sub_350155221"/>
      <w:bookmarkStart w:id="4762" w:name="sub_350191221"/>
      <w:bookmarkStart w:id="4763" w:name="sub_3501101221"/>
      <w:bookmarkStart w:id="4764" w:name="sub_350152621"/>
      <w:bookmarkStart w:id="4765" w:name="sub_350151621"/>
      <w:bookmarkStart w:id="4766" w:name="sub_35012321"/>
      <w:bookmarkStart w:id="4767" w:name="sub_3501122821"/>
      <w:bookmarkStart w:id="4768" w:name="sub_35011131421"/>
      <w:bookmarkStart w:id="4769" w:name="sub_35011213421"/>
      <w:bookmarkStart w:id="4770" w:name="sub_35011132421"/>
      <w:bookmarkStart w:id="4771" w:name="sub_35011214421"/>
      <w:bookmarkStart w:id="4772" w:name="sub_350162431"/>
      <w:bookmarkStart w:id="4773" w:name="sub_350161431"/>
      <w:bookmarkStart w:id="4774" w:name="sub_350111031"/>
      <w:bookmarkStart w:id="4775" w:name="sub_35016631"/>
      <w:bookmarkStart w:id="4776" w:name="sub_3501511231"/>
      <w:bookmarkStart w:id="4777" w:name="sub_35011223231"/>
      <w:bookmarkStart w:id="4778" w:name="sub_3501512231"/>
      <w:bookmarkStart w:id="4779" w:name="sub_35011224231"/>
      <w:bookmarkStart w:id="4780" w:name="sub_350162331"/>
      <w:bookmarkStart w:id="4781" w:name="sub_350161331"/>
      <w:bookmarkStart w:id="4782" w:name="sub_35011931"/>
      <w:bookmarkStart w:id="4783" w:name="sub_35016531"/>
      <w:bookmarkStart w:id="4784" w:name="sub_3501511131"/>
      <w:bookmarkStart w:id="4785" w:name="sub_35011223131"/>
      <w:bookmarkStart w:id="4786" w:name="sub_3501512131"/>
      <w:bookmarkStart w:id="4787" w:name="sub_35011224131"/>
      <w:bookmarkStart w:id="4788" w:name="sub_35011671"/>
      <w:bookmarkStart w:id="4789" w:name="sub_35016271"/>
      <w:bookmarkStart w:id="4790" w:name="sub_35011571"/>
      <w:bookmarkStart w:id="4791" w:name="sub_35016171"/>
      <w:bookmarkStart w:id="4792" w:name="sub_350111111"/>
      <w:bookmarkStart w:id="4793" w:name="sub_35011311"/>
      <w:bookmarkStart w:id="4794" w:name="sub_3501591"/>
      <w:bookmarkStart w:id="4795" w:name="sub_3501691"/>
      <w:bookmarkStart w:id="4796" w:name="sub_350152151"/>
      <w:bookmarkStart w:id="4797" w:name="sub_350151151"/>
      <w:bookmarkStart w:id="4798" w:name="sub_3501951"/>
      <w:bookmarkStart w:id="4799" w:name="sub_3501122351"/>
      <w:bookmarkStart w:id="4800" w:name="sub_350152251"/>
      <w:bookmarkStart w:id="4801" w:name="sub_350151251"/>
      <w:bookmarkStart w:id="4802" w:name="sub_35011051"/>
      <w:bookmarkStart w:id="4803" w:name="sub_3501122451"/>
      <w:bookmarkStart w:id="4804" w:name="sub_3501154111"/>
      <w:bookmarkStart w:id="4805" w:name="sub_350156111"/>
      <w:bookmarkStart w:id="4806" w:name="sub_350192111"/>
      <w:bookmarkStart w:id="4807" w:name="sub_3501102111"/>
      <w:bookmarkStart w:id="4808" w:name="sub_3501153111"/>
      <w:bookmarkStart w:id="4809" w:name="sub_350155111"/>
      <w:bookmarkStart w:id="4810" w:name="sub_350191111"/>
      <w:bookmarkStart w:id="4811" w:name="sub_3501101111"/>
      <w:bookmarkStart w:id="4812" w:name="sub_350152511"/>
      <w:bookmarkStart w:id="4813" w:name="sub_350151511"/>
      <w:bookmarkStart w:id="4814" w:name="sub_35012211"/>
      <w:bookmarkStart w:id="4815" w:name="sub_3501122711"/>
      <w:bookmarkStart w:id="4816" w:name="sub_35011131311"/>
      <w:bookmarkStart w:id="4817" w:name="sub_35011213311"/>
      <w:bookmarkStart w:id="4818" w:name="sub_35011132311"/>
      <w:bookmarkStart w:id="4819" w:name="sub_35011214311"/>
      <w:bookmarkStart w:id="4820" w:name="sub_3501154211"/>
      <w:bookmarkStart w:id="4821" w:name="sub_350156211"/>
      <w:bookmarkStart w:id="4822" w:name="sub_350192211"/>
      <w:bookmarkStart w:id="4823" w:name="sub_3501102211"/>
      <w:bookmarkStart w:id="4824" w:name="sub_3501153211"/>
      <w:bookmarkStart w:id="4825" w:name="sub_350155211"/>
      <w:bookmarkStart w:id="4826" w:name="sub_350191211"/>
      <w:bookmarkStart w:id="4827" w:name="sub_3501101211"/>
      <w:bookmarkStart w:id="4828" w:name="sub_350152611"/>
      <w:bookmarkStart w:id="4829" w:name="sub_350151611"/>
      <w:bookmarkStart w:id="4830" w:name="sub_35012311"/>
      <w:bookmarkStart w:id="4831" w:name="sub_3501122811"/>
      <w:bookmarkStart w:id="4832" w:name="sub_35011131411"/>
      <w:bookmarkStart w:id="4833" w:name="sub_35011213411"/>
      <w:bookmarkStart w:id="4834" w:name="sub_35011132411"/>
      <w:bookmarkStart w:id="4835" w:name="sub_35011214411"/>
      <w:bookmarkStart w:id="4836" w:name="sub_35011645"/>
      <w:bookmarkStart w:id="4837" w:name="sub_35016245"/>
      <w:bookmarkStart w:id="4838" w:name="sub_35011545"/>
      <w:bookmarkStart w:id="4839" w:name="sub_35016145"/>
      <w:bookmarkStart w:id="4840" w:name="sub_35011185"/>
      <w:bookmarkStart w:id="4841" w:name="sub_35011105"/>
      <w:bookmarkStart w:id="4842" w:name="sub_3501565"/>
      <w:bookmarkStart w:id="4843" w:name="sub_3501665"/>
      <w:bookmarkStart w:id="4844" w:name="sub_350152125"/>
      <w:bookmarkStart w:id="4845" w:name="sub_350151125"/>
      <w:bookmarkStart w:id="4846" w:name="sub_3501925"/>
      <w:bookmarkStart w:id="4847" w:name="sub_3501122325"/>
      <w:bookmarkStart w:id="4848" w:name="sub_350152225"/>
      <w:bookmarkStart w:id="4849" w:name="sub_350151225"/>
      <w:bookmarkStart w:id="4850" w:name="sub_35011025"/>
      <w:bookmarkStart w:id="4851" w:name="sub_3501122425"/>
      <w:bookmarkStart w:id="4852" w:name="sub_35011635"/>
      <w:bookmarkStart w:id="4853" w:name="sub_35016235"/>
      <w:bookmarkStart w:id="4854" w:name="sub_35011535"/>
      <w:bookmarkStart w:id="4855" w:name="sub_35016135"/>
      <w:bookmarkStart w:id="4856" w:name="sub_35011175"/>
      <w:bookmarkStart w:id="4857" w:name="sub_3501195"/>
      <w:bookmarkStart w:id="4858" w:name="sub_3501555"/>
      <w:bookmarkStart w:id="4859" w:name="sub_3501655"/>
      <w:bookmarkStart w:id="4860" w:name="sub_350152115"/>
      <w:bookmarkStart w:id="4861" w:name="sub_350151115"/>
      <w:bookmarkStart w:id="4862" w:name="sub_3501915"/>
      <w:bookmarkStart w:id="4863" w:name="sub_3501122315"/>
      <w:bookmarkStart w:id="4864" w:name="sub_350152215"/>
      <w:bookmarkStart w:id="4865" w:name="sub_350151215"/>
      <w:bookmarkStart w:id="4866" w:name="sub_35011015"/>
      <w:bookmarkStart w:id="4867" w:name="sub_3501122415"/>
      <w:bookmarkStart w:id="4868" w:name="sub_35011149"/>
      <w:bookmarkStart w:id="4869" w:name="sub_3501169"/>
      <w:bookmarkStart w:id="4870" w:name="sub_3501529"/>
      <w:bookmarkStart w:id="4871" w:name="sub_3501629"/>
      <w:bookmarkStart w:id="4872" w:name="sub_35011139"/>
      <w:bookmarkStart w:id="4873" w:name="sub_3501159"/>
      <w:bookmarkStart w:id="4874" w:name="sub_3501519"/>
      <w:bookmarkStart w:id="4875" w:name="sub_3501619"/>
      <w:bookmarkStart w:id="4876" w:name="sub_35011231"/>
      <w:bookmarkStart w:id="4877" w:name="sub_35011113"/>
      <w:bookmarkStart w:id="4878" w:name="sub_350126"/>
      <w:bookmarkStart w:id="4879" w:name="sub_3501133"/>
      <w:bookmarkStart w:id="4880" w:name="sub_350112111"/>
      <w:bookmarkStart w:id="4881" w:name="sub_3501520"/>
      <w:bookmarkStart w:id="4882" w:name="sub_350112211"/>
      <w:bookmarkStart w:id="4883" w:name="sub_3501620"/>
      <w:bookmarkStart w:id="4884" w:name="sub_350111417"/>
      <w:bookmarkStart w:id="4885" w:name="sub_35015217"/>
      <w:bookmarkStart w:id="4886" w:name="sub_350111317"/>
      <w:bookmarkStart w:id="4887" w:name="sub_35015117"/>
      <w:bookmarkStart w:id="4888" w:name="sub_35011257"/>
      <w:bookmarkStart w:id="4889" w:name="sub_350197"/>
      <w:bookmarkStart w:id="4890" w:name="sub_350112137"/>
      <w:bookmarkStart w:id="4891" w:name="sub_350112237"/>
      <w:bookmarkStart w:id="4892" w:name="sub_350111427"/>
      <w:bookmarkStart w:id="4893" w:name="sub_35015227"/>
      <w:bookmarkStart w:id="4894" w:name="sub_350111327"/>
      <w:bookmarkStart w:id="4895" w:name="sub_35015127"/>
      <w:bookmarkStart w:id="4896" w:name="sub_35011267"/>
      <w:bookmarkStart w:id="4897" w:name="sub_3501107"/>
      <w:bookmarkStart w:id="4898" w:name="sub_350112147"/>
      <w:bookmarkStart w:id="4899" w:name="sub_350112247"/>
      <w:bookmarkStart w:id="4900" w:name="sub_350116413"/>
      <w:bookmarkStart w:id="4901" w:name="sub_350115413"/>
      <w:bookmarkStart w:id="4902" w:name="sub_350111813"/>
      <w:bookmarkStart w:id="4903" w:name="sub_35015613"/>
      <w:bookmarkStart w:id="4904" w:name="sub_3501521213"/>
      <w:bookmarkStart w:id="4905" w:name="sub_35019213"/>
      <w:bookmarkStart w:id="4906" w:name="sub_3501522213"/>
      <w:bookmarkStart w:id="4907" w:name="sub_350110213"/>
      <w:bookmarkStart w:id="4908" w:name="sub_350116313"/>
      <w:bookmarkStart w:id="4909" w:name="sub_350115313"/>
      <w:bookmarkStart w:id="4910" w:name="sub_350111713"/>
      <w:bookmarkStart w:id="4911" w:name="sub_35015513"/>
      <w:bookmarkStart w:id="4912" w:name="sub_3501521113"/>
      <w:bookmarkStart w:id="4913" w:name="sub_35019113"/>
      <w:bookmarkStart w:id="4914" w:name="sub_3501522113"/>
      <w:bookmarkStart w:id="4915" w:name="sub_350110113"/>
      <w:bookmarkStart w:id="4916" w:name="sub_350111453"/>
      <w:bookmarkStart w:id="4917" w:name="sub_35015253"/>
      <w:bookmarkStart w:id="4918" w:name="sub_350111353"/>
      <w:bookmarkStart w:id="4919" w:name="sub_35015153"/>
      <w:bookmarkStart w:id="4920" w:name="sub_35011293"/>
      <w:bookmarkStart w:id="4921" w:name="sub_3501223"/>
      <w:bookmarkStart w:id="4922" w:name="sub_350112173"/>
      <w:bookmarkStart w:id="4923" w:name="sub_350112273"/>
      <w:bookmarkStart w:id="4924" w:name="sub_3501114133"/>
      <w:bookmarkStart w:id="4925" w:name="sub_3501113133"/>
      <w:bookmarkStart w:id="4926" w:name="sub_350112533"/>
      <w:bookmarkStart w:id="4927" w:name="sub_3501121333"/>
      <w:bookmarkStart w:id="4928" w:name="sub_3501114233"/>
      <w:bookmarkStart w:id="4929" w:name="sub_3501113233"/>
      <w:bookmarkStart w:id="4930" w:name="sub_350112633"/>
      <w:bookmarkStart w:id="4931" w:name="sub_3501121433"/>
      <w:bookmarkStart w:id="4932" w:name="sub_350116423"/>
      <w:bookmarkStart w:id="4933" w:name="sub_350115423"/>
      <w:bookmarkStart w:id="4934" w:name="sub_350111823"/>
      <w:bookmarkStart w:id="4935" w:name="sub_35015623"/>
      <w:bookmarkStart w:id="4936" w:name="sub_3501521223"/>
      <w:bookmarkStart w:id="4937" w:name="sub_35019223"/>
      <w:bookmarkStart w:id="4938" w:name="sub_3501522223"/>
      <w:bookmarkStart w:id="4939" w:name="sub_350110223"/>
      <w:bookmarkStart w:id="4940" w:name="sub_350116323"/>
      <w:bookmarkStart w:id="4941" w:name="sub_350115323"/>
      <w:bookmarkStart w:id="4942" w:name="sub_350111723"/>
      <w:bookmarkStart w:id="4943" w:name="sub_35015523"/>
      <w:bookmarkStart w:id="4944" w:name="sub_3501521123"/>
      <w:bookmarkStart w:id="4945" w:name="sub_35019123"/>
      <w:bookmarkStart w:id="4946" w:name="sub_3501522123"/>
      <w:bookmarkStart w:id="4947" w:name="sub_350110123"/>
      <w:bookmarkStart w:id="4948" w:name="sub_350111463"/>
      <w:bookmarkStart w:id="4949" w:name="sub_35015263"/>
      <w:bookmarkStart w:id="4950" w:name="sub_350111363"/>
      <w:bookmarkStart w:id="4951" w:name="sub_35015163"/>
      <w:bookmarkStart w:id="4952" w:name="sub_350112103"/>
      <w:bookmarkStart w:id="4953" w:name="sub_3501233"/>
      <w:bookmarkStart w:id="4954" w:name="sub_350112183"/>
      <w:bookmarkStart w:id="4955" w:name="sub_350112283"/>
      <w:bookmarkStart w:id="4956" w:name="sub_3501114143"/>
      <w:bookmarkStart w:id="4957" w:name="sub_3501113143"/>
      <w:bookmarkStart w:id="4958" w:name="sub_350112543"/>
      <w:bookmarkStart w:id="4959" w:name="sub_3501121343"/>
      <w:bookmarkStart w:id="4960" w:name="sub_3501114243"/>
      <w:bookmarkStart w:id="4961" w:name="sub_3501113243"/>
      <w:bookmarkStart w:id="4962" w:name="sub_350112643"/>
      <w:bookmarkStart w:id="4963" w:name="sub_3501121443"/>
      <w:bookmarkStart w:id="4964" w:name="sub_350162442"/>
      <w:bookmarkStart w:id="4965" w:name="sub_350161442"/>
      <w:bookmarkStart w:id="4966" w:name="sub_350111042"/>
      <w:bookmarkStart w:id="4967" w:name="sub_35016642"/>
      <w:bookmarkStart w:id="4968" w:name="sub_3501511242"/>
      <w:bookmarkStart w:id="4969" w:name="sub_35011223242"/>
      <w:bookmarkStart w:id="4970" w:name="sub_3501512242"/>
      <w:bookmarkStart w:id="4971" w:name="sub_35011224242"/>
      <w:bookmarkStart w:id="4972" w:name="sub_350162342"/>
      <w:bookmarkStart w:id="4973" w:name="sub_350161342"/>
      <w:bookmarkStart w:id="4974" w:name="sub_35011942"/>
      <w:bookmarkStart w:id="4975" w:name="sub_35016542"/>
      <w:bookmarkStart w:id="4976" w:name="sub_3501511142"/>
      <w:bookmarkStart w:id="4977" w:name="sub_35011223142"/>
      <w:bookmarkStart w:id="4978" w:name="sub_3501512142"/>
      <w:bookmarkStart w:id="4979" w:name="sub_35011224142"/>
      <w:bookmarkStart w:id="4980" w:name="sub_35011682"/>
      <w:bookmarkStart w:id="4981" w:name="sub_35016282"/>
      <w:bookmarkStart w:id="4982" w:name="sub_35011582"/>
      <w:bookmarkStart w:id="4983" w:name="sub_35016182"/>
      <w:bookmarkStart w:id="4984" w:name="sub_350111122"/>
      <w:bookmarkStart w:id="4985" w:name="sub_35011322"/>
      <w:bookmarkStart w:id="4986" w:name="sub_35015102"/>
      <w:bookmarkStart w:id="4987" w:name="sub_35016102"/>
      <w:bookmarkStart w:id="4988" w:name="sub_350152162"/>
      <w:bookmarkStart w:id="4989" w:name="sub_350151162"/>
      <w:bookmarkStart w:id="4990" w:name="sub_3501962"/>
      <w:bookmarkStart w:id="4991" w:name="sub_3501122362"/>
      <w:bookmarkStart w:id="4992" w:name="sub_350152262"/>
      <w:bookmarkStart w:id="4993" w:name="sub_350151262"/>
      <w:bookmarkStart w:id="4994" w:name="sub_35011062"/>
      <w:bookmarkStart w:id="4995" w:name="sub_3501122462"/>
      <w:bookmarkStart w:id="4996" w:name="sub_3501154122"/>
      <w:bookmarkStart w:id="4997" w:name="sub_350156122"/>
      <w:bookmarkStart w:id="4998" w:name="sub_350192122"/>
      <w:bookmarkStart w:id="4999" w:name="sub_3501102122"/>
      <w:bookmarkStart w:id="5000" w:name="sub_3501153122"/>
      <w:bookmarkStart w:id="5001" w:name="sub_350155122"/>
      <w:bookmarkStart w:id="5002" w:name="sub_350191122"/>
      <w:bookmarkStart w:id="5003" w:name="sub_3501101122"/>
      <w:bookmarkStart w:id="5004" w:name="sub_350152522"/>
      <w:bookmarkStart w:id="5005" w:name="sub_350151522"/>
      <w:bookmarkStart w:id="5006" w:name="sub_35012222"/>
      <w:bookmarkStart w:id="5007" w:name="sub_3501122722"/>
      <w:bookmarkStart w:id="5008" w:name="sub_35011131322"/>
      <w:bookmarkStart w:id="5009" w:name="sub_35011213322"/>
      <w:bookmarkStart w:id="5010" w:name="sub_35011132322"/>
      <w:bookmarkStart w:id="5011" w:name="sub_35011214322"/>
      <w:bookmarkStart w:id="5012" w:name="sub_3501154222"/>
      <w:bookmarkStart w:id="5013" w:name="sub_350156222"/>
      <w:bookmarkStart w:id="5014" w:name="sub_350192222"/>
      <w:bookmarkStart w:id="5015" w:name="sub_3501102222"/>
      <w:bookmarkStart w:id="5016" w:name="sub_3501153222"/>
      <w:bookmarkStart w:id="5017" w:name="sub_350155222"/>
      <w:bookmarkStart w:id="5018" w:name="sub_350191222"/>
      <w:bookmarkStart w:id="5019" w:name="sub_3501101222"/>
      <w:bookmarkStart w:id="5020" w:name="sub_350152622"/>
      <w:bookmarkStart w:id="5021" w:name="sub_350151622"/>
      <w:bookmarkStart w:id="5022" w:name="sub_35012322"/>
      <w:bookmarkStart w:id="5023" w:name="sub_3501122822"/>
      <w:bookmarkStart w:id="5024" w:name="sub_35011131422"/>
      <w:bookmarkStart w:id="5025" w:name="sub_35011213422"/>
      <w:bookmarkStart w:id="5026" w:name="sub_35011132422"/>
      <w:bookmarkStart w:id="5027" w:name="sub_35011214422"/>
      <w:bookmarkStart w:id="5028" w:name="sub_350162432"/>
      <w:bookmarkStart w:id="5029" w:name="sub_350161432"/>
      <w:bookmarkStart w:id="5030" w:name="sub_350111032"/>
      <w:bookmarkStart w:id="5031" w:name="sub_35016632"/>
      <w:bookmarkStart w:id="5032" w:name="sub_3501511232"/>
      <w:bookmarkStart w:id="5033" w:name="sub_35011223232"/>
      <w:bookmarkStart w:id="5034" w:name="sub_3501512232"/>
      <w:bookmarkStart w:id="5035" w:name="sub_35011224232"/>
      <w:bookmarkStart w:id="5036" w:name="sub_350162332"/>
      <w:bookmarkStart w:id="5037" w:name="sub_350161332"/>
      <w:bookmarkStart w:id="5038" w:name="sub_35011932"/>
      <w:bookmarkStart w:id="5039" w:name="sub_35016532"/>
      <w:bookmarkStart w:id="5040" w:name="sub_3501511132"/>
      <w:bookmarkStart w:id="5041" w:name="sub_35011223132"/>
      <w:bookmarkStart w:id="5042" w:name="sub_3501512132"/>
      <w:bookmarkStart w:id="5043" w:name="sub_35011224132"/>
      <w:bookmarkStart w:id="5044" w:name="sub_35011672"/>
      <w:bookmarkStart w:id="5045" w:name="sub_35016272"/>
      <w:bookmarkStart w:id="5046" w:name="sub_35011572"/>
      <w:bookmarkStart w:id="5047" w:name="sub_35016172"/>
      <w:bookmarkStart w:id="5048" w:name="sub_350111112"/>
      <w:bookmarkStart w:id="5049" w:name="sub_35011312"/>
      <w:bookmarkStart w:id="5050" w:name="sub_3501592"/>
      <w:bookmarkStart w:id="5051" w:name="sub_3501692"/>
      <w:bookmarkStart w:id="5052" w:name="sub_350152152"/>
      <w:bookmarkStart w:id="5053" w:name="sub_350151152"/>
      <w:bookmarkStart w:id="5054" w:name="sub_3501952"/>
      <w:bookmarkStart w:id="5055" w:name="sub_3501122352"/>
      <w:bookmarkStart w:id="5056" w:name="sub_350152252"/>
      <w:bookmarkStart w:id="5057" w:name="sub_350151252"/>
      <w:bookmarkStart w:id="5058" w:name="sub_35011052"/>
      <w:bookmarkStart w:id="5059" w:name="sub_3501122452"/>
      <w:bookmarkStart w:id="5060" w:name="sub_3501154112"/>
      <w:bookmarkStart w:id="5061" w:name="sub_350156112"/>
      <w:bookmarkStart w:id="5062" w:name="sub_350192112"/>
      <w:bookmarkStart w:id="5063" w:name="sub_3501102112"/>
      <w:bookmarkStart w:id="5064" w:name="sub_3501153112"/>
      <w:bookmarkStart w:id="5065" w:name="sub_350155112"/>
      <w:bookmarkStart w:id="5066" w:name="sub_350191112"/>
      <w:bookmarkStart w:id="5067" w:name="sub_3501101112"/>
      <w:bookmarkStart w:id="5068" w:name="sub_350152512"/>
      <w:bookmarkStart w:id="5069" w:name="sub_350151512"/>
      <w:bookmarkStart w:id="5070" w:name="sub_35012212"/>
      <w:bookmarkStart w:id="5071" w:name="sub_3501122712"/>
      <w:bookmarkStart w:id="5072" w:name="sub_35011131312"/>
      <w:bookmarkStart w:id="5073" w:name="sub_35011213312"/>
      <w:bookmarkStart w:id="5074" w:name="sub_35011132312"/>
      <w:bookmarkStart w:id="5075" w:name="sub_35011214312"/>
      <w:bookmarkStart w:id="5076" w:name="sub_3501154212"/>
      <w:bookmarkStart w:id="5077" w:name="sub_350156212"/>
      <w:bookmarkStart w:id="5078" w:name="sub_350192212"/>
      <w:bookmarkStart w:id="5079" w:name="sub_3501102212"/>
      <w:bookmarkStart w:id="5080" w:name="sub_3501153212"/>
      <w:bookmarkStart w:id="5081" w:name="sub_350155212"/>
      <w:bookmarkStart w:id="5082" w:name="sub_350191212"/>
      <w:bookmarkStart w:id="5083" w:name="sub_3501101212"/>
      <w:bookmarkStart w:id="5084" w:name="sub_350152612"/>
      <w:bookmarkStart w:id="5085" w:name="sub_350151612"/>
      <w:bookmarkStart w:id="5086" w:name="sub_35012312"/>
      <w:bookmarkStart w:id="5087" w:name="sub_3501122812"/>
      <w:bookmarkStart w:id="5088" w:name="sub_35011131412"/>
      <w:bookmarkStart w:id="5089" w:name="sub_35011213412"/>
      <w:bookmarkStart w:id="5090" w:name="sub_35011132412"/>
      <w:bookmarkStart w:id="5091" w:name="sub_35011214412"/>
      <w:bookmarkStart w:id="5092" w:name="sub_35011646"/>
      <w:bookmarkStart w:id="5093" w:name="sub_35016246"/>
      <w:bookmarkStart w:id="5094" w:name="sub_35011546"/>
      <w:bookmarkStart w:id="5095" w:name="sub_35016146"/>
      <w:bookmarkStart w:id="5096" w:name="sub_35011186"/>
      <w:bookmarkStart w:id="5097" w:name="sub_35011106"/>
      <w:bookmarkStart w:id="5098" w:name="sub_3501566"/>
      <w:bookmarkStart w:id="5099" w:name="sub_3501666"/>
      <w:bookmarkStart w:id="5100" w:name="sub_350152126"/>
      <w:bookmarkStart w:id="5101" w:name="sub_350151126"/>
      <w:bookmarkStart w:id="5102" w:name="sub_3501926"/>
      <w:bookmarkStart w:id="5103" w:name="sub_3501122326"/>
      <w:bookmarkStart w:id="5104" w:name="sub_350152226"/>
      <w:bookmarkStart w:id="5105" w:name="sub_350151226"/>
      <w:bookmarkStart w:id="5106" w:name="sub_35011026"/>
      <w:bookmarkStart w:id="5107" w:name="sub_3501122426"/>
      <w:bookmarkStart w:id="5108" w:name="sub_35011636"/>
      <w:bookmarkStart w:id="5109" w:name="sub_35016236"/>
      <w:bookmarkStart w:id="5110" w:name="sub_35011536"/>
      <w:bookmarkStart w:id="5111" w:name="sub_35016136"/>
      <w:bookmarkStart w:id="5112" w:name="sub_35011176"/>
      <w:bookmarkStart w:id="5113" w:name="sub_3501196"/>
      <w:bookmarkStart w:id="5114" w:name="sub_3501556"/>
      <w:bookmarkStart w:id="5115" w:name="sub_3501656"/>
      <w:bookmarkStart w:id="5116" w:name="sub_350152116"/>
      <w:bookmarkStart w:id="5117" w:name="sub_350151116"/>
      <w:bookmarkStart w:id="5118" w:name="sub_3501916"/>
      <w:bookmarkStart w:id="5119" w:name="sub_3501122316"/>
      <w:bookmarkStart w:id="5120" w:name="sub_350152216"/>
      <w:bookmarkStart w:id="5121" w:name="sub_350151216"/>
      <w:bookmarkStart w:id="5122" w:name="sub_35011016"/>
      <w:bookmarkStart w:id="5123" w:name="sub_3501122416"/>
      <w:bookmarkStart w:id="5124" w:name="sub_350111410"/>
      <w:bookmarkStart w:id="5125" w:name="sub_35011610"/>
      <w:bookmarkStart w:id="5126" w:name="sub_35015210"/>
      <w:bookmarkStart w:id="5127" w:name="sub_35016210"/>
      <w:bookmarkStart w:id="5128" w:name="sub_350111310"/>
      <w:bookmarkStart w:id="5129" w:name="sub_35011510"/>
      <w:bookmarkStart w:id="5130" w:name="sub_35015110"/>
      <w:bookmarkStart w:id="5131" w:name="sub_35016110"/>
      <w:bookmarkStart w:id="5132" w:name="sub_35011232"/>
      <w:bookmarkStart w:id="5133" w:name="sub_35011114"/>
      <w:bookmarkStart w:id="5134" w:name="sub_350127"/>
      <w:bookmarkStart w:id="5135" w:name="sub_3501134"/>
      <w:bookmarkStart w:id="5136" w:name="sub_350112112"/>
      <w:bookmarkStart w:id="5137" w:name="sub_3501530"/>
      <w:bookmarkStart w:id="5138" w:name="sub_350112212"/>
      <w:bookmarkStart w:id="5139" w:name="sub_3501630"/>
      <w:bookmarkStart w:id="5140" w:name="sub_350111418"/>
      <w:bookmarkStart w:id="5141" w:name="sub_35015218"/>
      <w:bookmarkStart w:id="5142" w:name="sub_350111318"/>
      <w:bookmarkStart w:id="5143" w:name="sub_35015118"/>
      <w:bookmarkStart w:id="5144" w:name="sub_35011258"/>
      <w:bookmarkStart w:id="5145" w:name="sub_350198"/>
      <w:bookmarkStart w:id="5146" w:name="sub_350112138"/>
      <w:bookmarkStart w:id="5147" w:name="sub_350112238"/>
      <w:bookmarkStart w:id="5148" w:name="sub_350111428"/>
      <w:bookmarkStart w:id="5149" w:name="sub_35015228"/>
      <w:bookmarkStart w:id="5150" w:name="sub_350111328"/>
      <w:bookmarkStart w:id="5151" w:name="sub_35015128"/>
      <w:bookmarkStart w:id="5152" w:name="sub_35011268"/>
      <w:bookmarkStart w:id="5153" w:name="sub_3501108"/>
      <w:bookmarkStart w:id="5154" w:name="sub_350112148"/>
      <w:bookmarkStart w:id="5155" w:name="sub_350112248"/>
      <w:bookmarkStart w:id="5156" w:name="sub_350116414"/>
      <w:bookmarkStart w:id="5157" w:name="sub_350115414"/>
      <w:bookmarkStart w:id="5158" w:name="sub_350111814"/>
      <w:bookmarkStart w:id="5159" w:name="sub_35015614"/>
      <w:bookmarkStart w:id="5160" w:name="sub_3501521214"/>
      <w:bookmarkStart w:id="5161" w:name="sub_35019214"/>
      <w:bookmarkStart w:id="5162" w:name="sub_3501522214"/>
      <w:bookmarkStart w:id="5163" w:name="sub_350110214"/>
      <w:bookmarkStart w:id="5164" w:name="sub_350116314"/>
      <w:bookmarkStart w:id="5165" w:name="sub_350115314"/>
      <w:bookmarkStart w:id="5166" w:name="sub_350111714"/>
      <w:bookmarkStart w:id="5167" w:name="sub_35015514"/>
      <w:bookmarkStart w:id="5168" w:name="sub_3501521114"/>
      <w:bookmarkStart w:id="5169" w:name="sub_35019114"/>
      <w:bookmarkStart w:id="5170" w:name="sub_3501522114"/>
      <w:bookmarkStart w:id="5171" w:name="sub_350110114"/>
      <w:bookmarkStart w:id="5172" w:name="sub_350111454"/>
      <w:bookmarkStart w:id="5173" w:name="sub_35015254"/>
      <w:bookmarkStart w:id="5174" w:name="sub_350111354"/>
      <w:bookmarkStart w:id="5175" w:name="sub_35015154"/>
      <w:bookmarkStart w:id="5176" w:name="sub_35011294"/>
      <w:bookmarkStart w:id="5177" w:name="sub_3501224"/>
      <w:bookmarkStart w:id="5178" w:name="sub_350112174"/>
      <w:bookmarkStart w:id="5179" w:name="sub_350112274"/>
      <w:bookmarkStart w:id="5180" w:name="sub_3501114134"/>
      <w:bookmarkStart w:id="5181" w:name="sub_3501113134"/>
      <w:bookmarkStart w:id="5182" w:name="sub_350112534"/>
      <w:bookmarkStart w:id="5183" w:name="sub_3501121334"/>
      <w:bookmarkStart w:id="5184" w:name="sub_3501114234"/>
      <w:bookmarkStart w:id="5185" w:name="sub_3501113234"/>
      <w:bookmarkStart w:id="5186" w:name="sub_350112634"/>
      <w:bookmarkStart w:id="5187" w:name="sub_3501121434"/>
      <w:bookmarkStart w:id="5188" w:name="sub_350116424"/>
      <w:bookmarkStart w:id="5189" w:name="sub_350115424"/>
      <w:bookmarkStart w:id="5190" w:name="sub_350111824"/>
      <w:bookmarkStart w:id="5191" w:name="sub_35015624"/>
      <w:bookmarkStart w:id="5192" w:name="sub_3501521224"/>
      <w:bookmarkStart w:id="5193" w:name="sub_35019224"/>
      <w:bookmarkStart w:id="5194" w:name="sub_3501522224"/>
      <w:bookmarkStart w:id="5195" w:name="sub_350110224"/>
      <w:bookmarkStart w:id="5196" w:name="sub_350116324"/>
      <w:bookmarkStart w:id="5197" w:name="sub_350115324"/>
      <w:bookmarkStart w:id="5198" w:name="sub_350111724"/>
      <w:bookmarkStart w:id="5199" w:name="sub_35015524"/>
      <w:bookmarkStart w:id="5200" w:name="sub_3501521124"/>
      <w:bookmarkStart w:id="5201" w:name="sub_35019124"/>
      <w:bookmarkStart w:id="5202" w:name="sub_3501522124"/>
      <w:bookmarkStart w:id="5203" w:name="sub_350110124"/>
      <w:bookmarkStart w:id="5204" w:name="sub_350111464"/>
      <w:bookmarkStart w:id="5205" w:name="sub_35015264"/>
      <w:bookmarkStart w:id="5206" w:name="sub_350111364"/>
      <w:bookmarkStart w:id="5207" w:name="sub_35015164"/>
      <w:bookmarkStart w:id="5208" w:name="sub_350112104"/>
      <w:bookmarkStart w:id="5209" w:name="sub_3501234"/>
      <w:bookmarkStart w:id="5210" w:name="sub_350112184"/>
      <w:bookmarkStart w:id="5211" w:name="sub_350112284"/>
      <w:bookmarkStart w:id="5212" w:name="sub_3501114144"/>
      <w:bookmarkStart w:id="5213" w:name="sub_3501113144"/>
      <w:bookmarkStart w:id="5214" w:name="sub_350112544"/>
      <w:bookmarkStart w:id="5215" w:name="sub_3501121344"/>
      <w:bookmarkStart w:id="5216" w:name="sub_3501114244"/>
      <w:bookmarkStart w:id="5217" w:name="sub_3501113244"/>
      <w:bookmarkStart w:id="5218" w:name="sub_350112644"/>
      <w:bookmarkStart w:id="5219" w:name="sub_3501121444"/>
      <w:bookmarkStart w:id="5220" w:name="sub_35016244"/>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57.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58.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59.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Результат услуги выдается при предъявлении паспорта или иного документа, удостоверяющего личность, доверенным лицам - при предъявлении доверенности, оформленной в установленном порядке.</w:t>
      </w:r>
    </w:p>
    <w:p w:rsidR="001A15F7" w:rsidRPr="001A15F7" w:rsidRDefault="001A15F7" w:rsidP="001A15F7">
      <w:pPr>
        <w:widowControl w:val="0"/>
        <w:spacing w:after="0" w:line="240" w:lineRule="auto"/>
        <w:ind w:firstLine="567"/>
        <w:jc w:val="both"/>
        <w:rPr>
          <w:rStyle w:val="aff2"/>
          <w:rFonts w:ascii="Times New Roman" w:hAnsi="Times New Roman" w:cs="Times New Roman"/>
        </w:rPr>
      </w:pPr>
      <w:r w:rsidRPr="001A15F7">
        <w:rPr>
          <w:rStyle w:val="aff2"/>
          <w:rFonts w:ascii="Times New Roman" w:hAnsi="Times New Roman" w:cs="Times New Roman"/>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1A15F7" w:rsidRPr="001A15F7" w:rsidRDefault="001A15F7" w:rsidP="00EF67B6">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xml:space="preserve">60. При наличии в заявлении указания о выдаче результата услуги через многофункциональный центр ответственный специалист </w:t>
      </w:r>
      <w:r w:rsidRPr="001A15F7">
        <w:rPr>
          <w:rStyle w:val="aff2"/>
          <w:rFonts w:ascii="Times New Roman" w:hAnsi="Times New Roman" w:cs="Times New Roman"/>
          <w:bCs/>
          <w:iCs/>
        </w:rPr>
        <w:t xml:space="preserve">отдела градостроительства, архитектуры, жилищно-коммунального хозяйства и вопросам ГО и ЧС </w:t>
      </w:r>
      <w:r w:rsidRPr="001A15F7">
        <w:rPr>
          <w:rStyle w:val="aff2"/>
          <w:rFonts w:ascii="Times New Roman" w:hAnsi="Times New Roman" w:cs="Times New Roman"/>
        </w:rPr>
        <w:t>обеспечивает передачу документа в многофункциональный центр для выдачи заявителю не позднее рабочего дня, следующего за днем истечения срока поступления заявления.</w:t>
      </w:r>
      <w:bookmarkStart w:id="5221" w:name="sub_1058211544"/>
      <w:bookmarkStart w:id="5222" w:name="sub_1058216144"/>
      <w:bookmarkStart w:id="5223" w:name="sub_1058211184"/>
      <w:bookmarkStart w:id="5224" w:name="sub_1058211104"/>
      <w:bookmarkStart w:id="5225" w:name="sub_105821564"/>
      <w:bookmarkStart w:id="5226" w:name="sub_105821664"/>
      <w:bookmarkStart w:id="5227" w:name="sub_10582152124"/>
      <w:bookmarkStart w:id="5228" w:name="sub_10582151124"/>
      <w:bookmarkStart w:id="5229" w:name="sub_105821924"/>
      <w:bookmarkStart w:id="5230" w:name="sub_105821122324"/>
      <w:bookmarkStart w:id="5231" w:name="sub_10582152224"/>
      <w:bookmarkStart w:id="5232" w:name="sub_10582151224"/>
      <w:bookmarkStart w:id="5233" w:name="sub_1058211024"/>
      <w:bookmarkStart w:id="5234" w:name="sub_105821122424"/>
      <w:bookmarkStart w:id="5235" w:name="sub_1058211634"/>
      <w:bookmarkStart w:id="5236" w:name="sub_1058216234"/>
      <w:bookmarkStart w:id="5237" w:name="sub_1058211534"/>
      <w:bookmarkStart w:id="5238" w:name="sub_1058216134"/>
      <w:bookmarkStart w:id="5239" w:name="sub_1058211174"/>
      <w:bookmarkStart w:id="5240" w:name="sub_105821194"/>
      <w:bookmarkStart w:id="5241" w:name="sub_105821554"/>
      <w:bookmarkStart w:id="5242" w:name="sub_105821654"/>
      <w:bookmarkStart w:id="5243" w:name="sub_10582152114"/>
      <w:bookmarkStart w:id="5244" w:name="sub_10582151114"/>
      <w:bookmarkStart w:id="5245" w:name="sub_105821914"/>
      <w:bookmarkStart w:id="5246" w:name="sub_105821122314"/>
      <w:bookmarkStart w:id="5247" w:name="sub_10582152214"/>
      <w:bookmarkStart w:id="5248" w:name="sub_10582151214"/>
      <w:bookmarkStart w:id="5249" w:name="sub_1058211014"/>
      <w:bookmarkStart w:id="5250" w:name="sub_105821122414"/>
      <w:bookmarkStart w:id="5251" w:name="sub_1058211148"/>
      <w:bookmarkStart w:id="5252" w:name="sub_105821168"/>
      <w:bookmarkStart w:id="5253" w:name="sub_105821528"/>
      <w:bookmarkStart w:id="5254" w:name="sub_105821628"/>
      <w:bookmarkStart w:id="5255" w:name="sub_1058211138"/>
      <w:bookmarkStart w:id="5256" w:name="sub_105821158"/>
      <w:bookmarkStart w:id="5257" w:name="sub_105821518"/>
      <w:bookmarkStart w:id="5258" w:name="sub_105821618"/>
      <w:bookmarkStart w:id="5259" w:name="sub_1058211230"/>
      <w:bookmarkStart w:id="5260" w:name="sub_1058211112"/>
      <w:bookmarkStart w:id="5261" w:name="sub_10582125"/>
      <w:bookmarkStart w:id="5262" w:name="sub_105821132"/>
      <w:bookmarkStart w:id="5263" w:name="sub_10582112110"/>
      <w:bookmarkStart w:id="5264" w:name="sub_105821510"/>
      <w:bookmarkStart w:id="5265" w:name="sub_10582112210"/>
      <w:bookmarkStart w:id="5266" w:name="sub_105821610"/>
      <w:bookmarkStart w:id="5267" w:name="sub_10582111416"/>
      <w:bookmarkStart w:id="5268" w:name="sub_1058215216"/>
      <w:bookmarkStart w:id="5269" w:name="sub_10582111316"/>
      <w:bookmarkStart w:id="5270" w:name="sub_1058215116"/>
      <w:bookmarkStart w:id="5271" w:name="sub_1058211256"/>
      <w:bookmarkStart w:id="5272" w:name="sub_10582196"/>
      <w:bookmarkStart w:id="5273" w:name="sub_10582112136"/>
      <w:bookmarkStart w:id="5274" w:name="sub_10582112236"/>
      <w:bookmarkStart w:id="5275" w:name="sub_10582111426"/>
      <w:bookmarkStart w:id="5276" w:name="sub_1058215226"/>
      <w:bookmarkStart w:id="5277" w:name="sub_10582111326"/>
      <w:bookmarkStart w:id="5278" w:name="sub_1058215126"/>
      <w:bookmarkStart w:id="5279" w:name="sub_1058211266"/>
      <w:bookmarkStart w:id="5280" w:name="sub_105821106"/>
      <w:bookmarkStart w:id="5281" w:name="sub_10582112146"/>
      <w:bookmarkStart w:id="5282" w:name="sub_10582112246"/>
      <w:bookmarkStart w:id="5283" w:name="sub_10582116412"/>
      <w:bookmarkStart w:id="5284" w:name="sub_10582115412"/>
      <w:bookmarkStart w:id="5285" w:name="sub_10582111812"/>
      <w:bookmarkStart w:id="5286" w:name="sub_1058215612"/>
      <w:bookmarkStart w:id="5287" w:name="sub_105821521212"/>
      <w:bookmarkStart w:id="5288" w:name="sub_1058219212"/>
      <w:bookmarkStart w:id="5289" w:name="sub_105821522212"/>
      <w:bookmarkStart w:id="5290" w:name="sub_10582110212"/>
      <w:bookmarkStart w:id="5291" w:name="sub_10582116312"/>
      <w:bookmarkStart w:id="5292" w:name="sub_10582115312"/>
      <w:bookmarkStart w:id="5293" w:name="sub_10582111712"/>
      <w:bookmarkStart w:id="5294" w:name="sub_1058215512"/>
      <w:bookmarkStart w:id="5295" w:name="sub_105821521112"/>
      <w:bookmarkStart w:id="5296" w:name="sub_1058219112"/>
      <w:bookmarkStart w:id="5297" w:name="sub_105821522112"/>
      <w:bookmarkStart w:id="5298" w:name="sub_10582110112"/>
      <w:bookmarkStart w:id="5299" w:name="sub_10582111452"/>
      <w:bookmarkStart w:id="5300" w:name="sub_1058215252"/>
      <w:bookmarkStart w:id="5301" w:name="sub_10582111352"/>
      <w:bookmarkStart w:id="5302" w:name="sub_1058215152"/>
      <w:bookmarkStart w:id="5303" w:name="sub_1058211292"/>
      <w:bookmarkStart w:id="5304" w:name="sub_105821222"/>
      <w:bookmarkStart w:id="5305" w:name="sub_10582112172"/>
      <w:bookmarkStart w:id="5306" w:name="sub_10582112272"/>
      <w:bookmarkStart w:id="5307" w:name="sub_105821114132"/>
      <w:bookmarkStart w:id="5308" w:name="sub_105821113132"/>
      <w:bookmarkStart w:id="5309" w:name="sub_10582112532"/>
      <w:bookmarkStart w:id="5310" w:name="sub_105821121332"/>
      <w:bookmarkStart w:id="5311" w:name="sub_105821114232"/>
      <w:bookmarkStart w:id="5312" w:name="sub_105821113232"/>
      <w:bookmarkStart w:id="5313" w:name="sub_10582112632"/>
      <w:bookmarkStart w:id="5314" w:name="sub_105821121432"/>
      <w:bookmarkStart w:id="5315" w:name="sub_10582116422"/>
      <w:bookmarkStart w:id="5316" w:name="sub_10582115422"/>
      <w:bookmarkStart w:id="5317" w:name="sub_10582111822"/>
      <w:bookmarkStart w:id="5318" w:name="sub_1058215622"/>
      <w:bookmarkStart w:id="5319" w:name="sub_105821521222"/>
      <w:bookmarkStart w:id="5320" w:name="sub_1058219222"/>
      <w:bookmarkStart w:id="5321" w:name="sub_105821522222"/>
      <w:bookmarkStart w:id="5322" w:name="sub_10582110222"/>
      <w:bookmarkStart w:id="5323" w:name="sub_10582116322"/>
      <w:bookmarkStart w:id="5324" w:name="sub_10582115322"/>
      <w:bookmarkStart w:id="5325" w:name="sub_10582111722"/>
      <w:bookmarkStart w:id="5326" w:name="sub_1058215522"/>
      <w:bookmarkStart w:id="5327" w:name="sub_105821521122"/>
      <w:bookmarkStart w:id="5328" w:name="sub_1058219122"/>
      <w:bookmarkStart w:id="5329" w:name="sub_105821522122"/>
      <w:bookmarkStart w:id="5330" w:name="sub_10582110122"/>
      <w:bookmarkStart w:id="5331" w:name="sub_10582111462"/>
      <w:bookmarkStart w:id="5332" w:name="sub_1058215262"/>
      <w:bookmarkStart w:id="5333" w:name="sub_10582111362"/>
      <w:bookmarkStart w:id="5334" w:name="sub_1058215162"/>
      <w:bookmarkStart w:id="5335" w:name="sub_10582112102"/>
      <w:bookmarkStart w:id="5336" w:name="sub_105821232"/>
      <w:bookmarkStart w:id="5337" w:name="sub_10582112182"/>
      <w:bookmarkStart w:id="5338" w:name="sub_10582112282"/>
      <w:bookmarkStart w:id="5339" w:name="sub_105821114142"/>
      <w:bookmarkStart w:id="5340" w:name="sub_105821113142"/>
      <w:bookmarkStart w:id="5341" w:name="sub_10582112542"/>
      <w:bookmarkStart w:id="5342" w:name="sub_105821121342"/>
      <w:bookmarkStart w:id="5343" w:name="sub_105821114242"/>
      <w:bookmarkStart w:id="5344" w:name="sub_105821113242"/>
      <w:bookmarkStart w:id="5345" w:name="sub_10582112642"/>
      <w:bookmarkStart w:id="5346" w:name="sub_105821121442"/>
      <w:bookmarkStart w:id="5347" w:name="sub_1058211643"/>
      <w:bookmarkStart w:id="5348" w:name="sub_1058216243"/>
      <w:bookmarkStart w:id="5349" w:name="sub_1058211543"/>
      <w:bookmarkStart w:id="5350" w:name="sub_1058216143"/>
      <w:bookmarkStart w:id="5351" w:name="sub_1058211183"/>
      <w:bookmarkStart w:id="5352" w:name="sub_1058211103"/>
      <w:bookmarkStart w:id="5353" w:name="sub_105821563"/>
      <w:bookmarkStart w:id="5354" w:name="sub_105821663"/>
      <w:bookmarkStart w:id="5355" w:name="sub_10582152123"/>
      <w:bookmarkStart w:id="5356" w:name="sub_10582151123"/>
      <w:bookmarkStart w:id="5357" w:name="sub_105821923"/>
      <w:bookmarkStart w:id="5358" w:name="sub_105821122323"/>
      <w:bookmarkStart w:id="5359" w:name="sub_10582152223"/>
      <w:bookmarkStart w:id="5360" w:name="sub_10582151223"/>
      <w:bookmarkStart w:id="5361" w:name="sub_1058211023"/>
      <w:bookmarkStart w:id="5362" w:name="sub_105821122423"/>
      <w:bookmarkStart w:id="5363" w:name="sub_1058211633"/>
      <w:bookmarkStart w:id="5364" w:name="sub_1058216233"/>
      <w:bookmarkStart w:id="5365" w:name="sub_1058211533"/>
      <w:bookmarkStart w:id="5366" w:name="sub_1058216133"/>
      <w:bookmarkStart w:id="5367" w:name="sub_1058211173"/>
      <w:bookmarkStart w:id="5368" w:name="sub_105821193"/>
      <w:bookmarkStart w:id="5369" w:name="sub_105821553"/>
      <w:bookmarkStart w:id="5370" w:name="sub_105821653"/>
      <w:bookmarkStart w:id="5371" w:name="sub_10582152113"/>
      <w:bookmarkStart w:id="5372" w:name="sub_10582151113"/>
      <w:bookmarkStart w:id="5373" w:name="sub_105821913"/>
      <w:bookmarkStart w:id="5374" w:name="sub_105821122313"/>
      <w:bookmarkStart w:id="5375" w:name="sub_10582152213"/>
      <w:bookmarkStart w:id="5376" w:name="sub_10582151213"/>
      <w:bookmarkStart w:id="5377" w:name="sub_1058211013"/>
      <w:bookmarkStart w:id="5378" w:name="sub_105821122413"/>
      <w:bookmarkStart w:id="5379" w:name="sub_1058211147"/>
      <w:bookmarkStart w:id="5380" w:name="sub_105821167"/>
      <w:bookmarkStart w:id="5381" w:name="sub_105821527"/>
      <w:bookmarkStart w:id="5382" w:name="sub_105821627"/>
      <w:bookmarkStart w:id="5383" w:name="sub_1058211137"/>
      <w:bookmarkStart w:id="5384" w:name="sub_105821157"/>
      <w:bookmarkStart w:id="5385" w:name="sub_105821517"/>
      <w:bookmarkStart w:id="5386" w:name="sub_105821617"/>
      <w:bookmarkStart w:id="5387" w:name="sub_1058211220"/>
      <w:bookmarkStart w:id="5388" w:name="sub_1058211111"/>
      <w:bookmarkStart w:id="5389" w:name="sub_10582124"/>
      <w:bookmarkStart w:id="5390" w:name="sub_105821131"/>
      <w:bookmarkStart w:id="5391" w:name="sub_1058211219"/>
      <w:bookmarkStart w:id="5392" w:name="sub_10582159"/>
      <w:bookmarkStart w:id="5393" w:name="sub_1058211229"/>
      <w:bookmarkStart w:id="5394" w:name="sub_10582169"/>
      <w:bookmarkStart w:id="5395" w:name="sub_10582111415"/>
      <w:bookmarkStart w:id="5396" w:name="sub_1058215215"/>
      <w:bookmarkStart w:id="5397" w:name="sub_10582111315"/>
      <w:bookmarkStart w:id="5398" w:name="sub_1058215115"/>
      <w:bookmarkStart w:id="5399" w:name="sub_1058211255"/>
      <w:bookmarkStart w:id="5400" w:name="sub_10582195"/>
      <w:bookmarkStart w:id="5401" w:name="sub_10582112135"/>
      <w:bookmarkStart w:id="5402" w:name="sub_10582112235"/>
      <w:bookmarkStart w:id="5403" w:name="sub_10582111425"/>
      <w:bookmarkStart w:id="5404" w:name="sub_1058215225"/>
      <w:bookmarkStart w:id="5405" w:name="sub_10582111325"/>
      <w:bookmarkStart w:id="5406" w:name="sub_1058215125"/>
      <w:bookmarkStart w:id="5407" w:name="sub_1058211265"/>
      <w:bookmarkStart w:id="5408" w:name="sub_105821105"/>
      <w:bookmarkStart w:id="5409" w:name="sub_10582112145"/>
      <w:bookmarkStart w:id="5410" w:name="sub_10582112245"/>
      <w:bookmarkStart w:id="5411" w:name="sub_10582116411"/>
      <w:bookmarkStart w:id="5412" w:name="sub_10582115411"/>
      <w:bookmarkStart w:id="5413" w:name="sub_10582111811"/>
      <w:bookmarkStart w:id="5414" w:name="sub_1058215611"/>
      <w:bookmarkStart w:id="5415" w:name="sub_105821521211"/>
      <w:bookmarkStart w:id="5416" w:name="sub_1058219211"/>
      <w:bookmarkStart w:id="5417" w:name="sub_105821522211"/>
      <w:bookmarkStart w:id="5418" w:name="sub_10582110211"/>
      <w:bookmarkStart w:id="5419" w:name="sub_10582116311"/>
      <w:bookmarkStart w:id="5420" w:name="sub_10582115311"/>
      <w:bookmarkStart w:id="5421" w:name="sub_10582111711"/>
      <w:bookmarkStart w:id="5422" w:name="sub_1058215511"/>
      <w:bookmarkStart w:id="5423" w:name="sub_105821521111"/>
      <w:bookmarkStart w:id="5424" w:name="sub_1058219111"/>
      <w:bookmarkStart w:id="5425" w:name="sub_105821522111"/>
      <w:bookmarkStart w:id="5426" w:name="sub_10582110111"/>
      <w:bookmarkStart w:id="5427" w:name="sub_10582111451"/>
      <w:bookmarkStart w:id="5428" w:name="sub_1058215251"/>
      <w:bookmarkStart w:id="5429" w:name="sub_10582111351"/>
      <w:bookmarkStart w:id="5430" w:name="sub_1058215151"/>
      <w:bookmarkStart w:id="5431" w:name="sub_1058211291"/>
      <w:bookmarkStart w:id="5432" w:name="sub_105821221"/>
      <w:bookmarkStart w:id="5433" w:name="sub_10582112171"/>
      <w:bookmarkStart w:id="5434" w:name="sub_10582112271"/>
      <w:bookmarkStart w:id="5435" w:name="sub_105821114131"/>
      <w:bookmarkStart w:id="5436" w:name="sub_105821113131"/>
      <w:bookmarkStart w:id="5437" w:name="sub_10582112531"/>
      <w:bookmarkStart w:id="5438" w:name="sub_105821121331"/>
      <w:bookmarkStart w:id="5439" w:name="sub_105821114231"/>
      <w:bookmarkStart w:id="5440" w:name="sub_105821113231"/>
      <w:bookmarkStart w:id="5441" w:name="sub_10582112631"/>
      <w:bookmarkStart w:id="5442" w:name="sub_105821121431"/>
      <w:bookmarkStart w:id="5443" w:name="sub_10582116421"/>
      <w:bookmarkStart w:id="5444" w:name="sub_10582115421"/>
      <w:bookmarkStart w:id="5445" w:name="sub_10582111821"/>
      <w:bookmarkStart w:id="5446" w:name="sub_1058215621"/>
      <w:bookmarkStart w:id="5447" w:name="sub_105821521221"/>
      <w:bookmarkStart w:id="5448" w:name="sub_1058219221"/>
      <w:bookmarkStart w:id="5449" w:name="sub_105821522221"/>
      <w:bookmarkStart w:id="5450" w:name="sub_10582110221"/>
      <w:bookmarkStart w:id="5451" w:name="sub_10582116321"/>
      <w:bookmarkStart w:id="5452" w:name="sub_10582115321"/>
      <w:bookmarkStart w:id="5453" w:name="sub_10582111721"/>
      <w:bookmarkStart w:id="5454" w:name="sub_1058215521"/>
      <w:bookmarkStart w:id="5455" w:name="sub_105821521121"/>
      <w:bookmarkStart w:id="5456" w:name="sub_1058219121"/>
      <w:bookmarkStart w:id="5457" w:name="sub_105821522121"/>
      <w:bookmarkStart w:id="5458" w:name="sub_10582110121"/>
      <w:bookmarkStart w:id="5459" w:name="sub_10582111461"/>
      <w:bookmarkStart w:id="5460" w:name="sub_1058215261"/>
      <w:bookmarkStart w:id="5461" w:name="sub_10582111361"/>
      <w:bookmarkStart w:id="5462" w:name="sub_1058215161"/>
      <w:bookmarkStart w:id="5463" w:name="sub_10582112101"/>
      <w:bookmarkStart w:id="5464" w:name="sub_105821231"/>
      <w:bookmarkStart w:id="5465" w:name="sub_10582112181"/>
      <w:bookmarkStart w:id="5466" w:name="sub_10582112281"/>
      <w:bookmarkStart w:id="5467" w:name="sub_105821114141"/>
      <w:bookmarkStart w:id="5468" w:name="sub_105821113141"/>
      <w:bookmarkStart w:id="5469" w:name="sub_10582112541"/>
      <w:bookmarkStart w:id="5470" w:name="sub_105821121341"/>
      <w:bookmarkStart w:id="5471" w:name="sub_105821114241"/>
      <w:bookmarkStart w:id="5472" w:name="sub_105821113241"/>
      <w:bookmarkStart w:id="5473" w:name="sub_10582112641"/>
      <w:bookmarkStart w:id="5474" w:name="sub_105821121441"/>
      <w:bookmarkStart w:id="5475" w:name="sub_10582112244"/>
      <w:bookmarkStart w:id="5476" w:name="sub_105821164"/>
      <w:bookmarkStart w:id="5477" w:name="sub_105821524"/>
      <w:bookmarkStart w:id="5478" w:name="sub_105821624"/>
      <w:bookmarkStart w:id="5479" w:name="sub_1058211134"/>
      <w:bookmarkStart w:id="5480" w:name="sub_105821154"/>
      <w:bookmarkStart w:id="5481" w:name="sub_105821514"/>
      <w:bookmarkStart w:id="5482" w:name="sub_105821614"/>
      <w:bookmarkStart w:id="5483" w:name="sub_105821128"/>
      <w:bookmarkStart w:id="5484" w:name="sub_105821118"/>
      <w:bookmarkStart w:id="5485" w:name="sub_10582121"/>
      <w:bookmarkStart w:id="5486" w:name="sub_105821110"/>
      <w:bookmarkStart w:id="5487" w:name="sub_1058211216"/>
      <w:bookmarkStart w:id="5488" w:name="sub_10582156"/>
      <w:bookmarkStart w:id="5489" w:name="sub_1058211226"/>
      <w:bookmarkStart w:id="5490" w:name="sub_10582166"/>
      <w:bookmarkStart w:id="5491" w:name="sub_10582111412"/>
      <w:bookmarkStart w:id="5492" w:name="sub_1058215212"/>
      <w:bookmarkStart w:id="5493" w:name="sub_10582111312"/>
      <w:bookmarkStart w:id="5494" w:name="sub_1058215112"/>
      <w:bookmarkStart w:id="5495" w:name="sub_1058211252"/>
      <w:bookmarkStart w:id="5496" w:name="sub_10582192"/>
      <w:bookmarkStart w:id="5497" w:name="sub_10582112132"/>
      <w:bookmarkStart w:id="5498" w:name="sub_10582112232"/>
      <w:bookmarkStart w:id="5499" w:name="sub_10582111422"/>
      <w:bookmarkStart w:id="5500" w:name="sub_1058215222"/>
      <w:bookmarkStart w:id="5501" w:name="sub_10582111322"/>
      <w:bookmarkStart w:id="5502" w:name="sub_1058215122"/>
      <w:bookmarkStart w:id="5503" w:name="sub_1058211262"/>
      <w:bookmarkStart w:id="5504" w:name="sub_105821102"/>
      <w:bookmarkStart w:id="5505" w:name="sub_10582112142"/>
      <w:bookmarkStart w:id="5506" w:name="sub_10582112242"/>
      <w:bookmarkStart w:id="5507" w:name="sub_1058211143"/>
      <w:bookmarkStart w:id="5508" w:name="sub_105821163"/>
      <w:bookmarkStart w:id="5509" w:name="sub_105821523"/>
      <w:bookmarkStart w:id="5510" w:name="sub_105821623"/>
      <w:bookmarkStart w:id="5511" w:name="sub_1058211133"/>
      <w:bookmarkStart w:id="5512" w:name="sub_105821153"/>
      <w:bookmarkStart w:id="5513" w:name="sub_105821513"/>
      <w:bookmarkStart w:id="5514" w:name="sub_105821613"/>
      <w:bookmarkStart w:id="5515" w:name="sub_105821127"/>
      <w:bookmarkStart w:id="5516" w:name="sub_105821117"/>
      <w:bookmarkStart w:id="5517" w:name="sub_10582120"/>
      <w:bookmarkStart w:id="5518" w:name="sub_10582119"/>
      <w:bookmarkStart w:id="5519" w:name="sub_1058211215"/>
      <w:bookmarkStart w:id="5520" w:name="sub_10582155"/>
      <w:bookmarkStart w:id="5521" w:name="sub_1058211225"/>
      <w:bookmarkStart w:id="5522" w:name="sub_10582165"/>
      <w:bookmarkStart w:id="5523" w:name="sub_10582111411"/>
      <w:bookmarkStart w:id="5524" w:name="sub_1058215211"/>
      <w:bookmarkStart w:id="5525" w:name="sub_10582111311"/>
      <w:bookmarkStart w:id="5526" w:name="sub_1058215111"/>
      <w:bookmarkStart w:id="5527" w:name="sub_1058211251"/>
      <w:bookmarkStart w:id="5528" w:name="sub_10582191"/>
      <w:bookmarkStart w:id="5529" w:name="sub_10582112131"/>
      <w:bookmarkStart w:id="5530" w:name="sub_10582112231"/>
      <w:bookmarkStart w:id="5531" w:name="sub_10582111421"/>
      <w:bookmarkStart w:id="5532" w:name="sub_1058215221"/>
      <w:bookmarkStart w:id="5533" w:name="sub_10582111321"/>
      <w:bookmarkStart w:id="5534" w:name="sub_1058215121"/>
      <w:bookmarkStart w:id="5535" w:name="sub_1058211261"/>
      <w:bookmarkStart w:id="5536" w:name="sub_105821101"/>
      <w:bookmarkStart w:id="5537" w:name="sub_10582112141"/>
      <w:bookmarkStart w:id="5538" w:name="sub_10582112241"/>
      <w:bookmarkStart w:id="5539" w:name="sub_10582164"/>
      <w:bookmarkStart w:id="5540" w:name="sub_105821114"/>
      <w:bookmarkStart w:id="5541" w:name="sub_1058218"/>
      <w:bookmarkStart w:id="5542" w:name="sub_10582116"/>
      <w:bookmarkStart w:id="5543" w:name="sub_1058211212"/>
      <w:bookmarkStart w:id="5544" w:name="sub_10582152"/>
      <w:bookmarkStart w:id="5545" w:name="sub_1058211222"/>
      <w:bookmarkStart w:id="5546" w:name="sub_10582162"/>
      <w:bookmarkStart w:id="5547" w:name="sub_105821123"/>
      <w:bookmarkStart w:id="5548" w:name="sub_105821113"/>
      <w:bookmarkStart w:id="5549" w:name="sub_1058217"/>
      <w:bookmarkStart w:id="5550" w:name="sub_10582115"/>
      <w:bookmarkStart w:id="5551" w:name="sub_1058211211"/>
      <w:bookmarkStart w:id="5552" w:name="sub_10582151"/>
      <w:bookmarkStart w:id="5553" w:name="sub_1058211221"/>
      <w:bookmarkStart w:id="5554" w:name="sub_10582161"/>
      <w:bookmarkStart w:id="5555" w:name="sub_10582114"/>
      <w:bookmarkStart w:id="5556" w:name="sub_10582112"/>
      <w:bookmarkStart w:id="5557" w:name="sub_1058213"/>
      <w:bookmarkStart w:id="5558" w:name="sub_10582111"/>
      <w:bookmarkStart w:id="5559" w:name="sub_1058212"/>
      <w:bookmarkStart w:id="5560" w:name="sub_105821"/>
      <w:bookmarkStart w:id="5561" w:name="sub_105822"/>
      <w:bookmarkStart w:id="5562" w:name="sub_1058211"/>
      <w:bookmarkStart w:id="5563" w:name="sub_1058214"/>
      <w:bookmarkStart w:id="5564" w:name="sub_105821121"/>
      <w:bookmarkStart w:id="5565" w:name="sub_105821111"/>
      <w:bookmarkStart w:id="5566" w:name="sub_1058215"/>
      <w:bookmarkStart w:id="5567" w:name="sub_10582113"/>
      <w:bookmarkStart w:id="5568" w:name="sub_105821122"/>
      <w:bookmarkStart w:id="5569" w:name="sub_105821112"/>
      <w:bookmarkStart w:id="5570" w:name="sub_1058216"/>
      <w:bookmarkStart w:id="5571" w:name="sub_105821124"/>
      <w:bookmarkStart w:id="5572" w:name="sub_1058211141"/>
      <w:bookmarkStart w:id="5573" w:name="sub_105821161"/>
      <w:bookmarkStart w:id="5574" w:name="sub_105821521"/>
      <w:bookmarkStart w:id="5575" w:name="sub_105821621"/>
      <w:bookmarkStart w:id="5576" w:name="sub_1058211131"/>
      <w:bookmarkStart w:id="5577" w:name="sub_105821151"/>
      <w:bookmarkStart w:id="5578" w:name="sub_105821511"/>
      <w:bookmarkStart w:id="5579" w:name="sub_105821611"/>
      <w:bookmarkStart w:id="5580" w:name="sub_105821125"/>
      <w:bookmarkStart w:id="5581" w:name="sub_105821115"/>
      <w:bookmarkStart w:id="5582" w:name="sub_1058219"/>
      <w:bookmarkStart w:id="5583" w:name="sub_10582117"/>
      <w:bookmarkStart w:id="5584" w:name="sub_1058211213"/>
      <w:bookmarkStart w:id="5585" w:name="sub_10582153"/>
      <w:bookmarkStart w:id="5586" w:name="sub_1058211223"/>
      <w:bookmarkStart w:id="5587" w:name="sub_10582163"/>
      <w:bookmarkStart w:id="5588" w:name="sub_1058211142"/>
      <w:bookmarkStart w:id="5589" w:name="sub_105821162"/>
      <w:bookmarkStart w:id="5590" w:name="sub_105821522"/>
      <w:bookmarkStart w:id="5591" w:name="sub_105821622"/>
      <w:bookmarkStart w:id="5592" w:name="sub_1058211132"/>
      <w:bookmarkStart w:id="5593" w:name="sub_105821152"/>
      <w:bookmarkStart w:id="5594" w:name="sub_105821512"/>
      <w:bookmarkStart w:id="5595" w:name="sub_105821612"/>
      <w:bookmarkStart w:id="5596" w:name="sub_105821126"/>
      <w:bookmarkStart w:id="5597" w:name="sub_105821116"/>
      <w:bookmarkStart w:id="5598" w:name="sub_10582110"/>
      <w:bookmarkStart w:id="5599" w:name="sub_10582118"/>
      <w:bookmarkStart w:id="5600" w:name="sub_1058211214"/>
      <w:bookmarkStart w:id="5601" w:name="sub_10582154"/>
      <w:bookmarkStart w:id="5602" w:name="sub_1058211224"/>
      <w:bookmarkStart w:id="5603" w:name="sub_1058211144"/>
      <w:bookmarkStart w:id="5604" w:name="sub_1058211641"/>
      <w:bookmarkStart w:id="5605" w:name="sub_1058216241"/>
      <w:bookmarkStart w:id="5606" w:name="sub_1058211541"/>
      <w:bookmarkStart w:id="5607" w:name="sub_1058216141"/>
      <w:bookmarkStart w:id="5608" w:name="sub_1058211181"/>
      <w:bookmarkStart w:id="5609" w:name="sub_1058211101"/>
      <w:bookmarkStart w:id="5610" w:name="sub_105821561"/>
      <w:bookmarkStart w:id="5611" w:name="sub_105821661"/>
      <w:bookmarkStart w:id="5612" w:name="sub_10582152121"/>
      <w:bookmarkStart w:id="5613" w:name="sub_10582151121"/>
      <w:bookmarkStart w:id="5614" w:name="sub_105821921"/>
      <w:bookmarkStart w:id="5615" w:name="sub_105821122321"/>
      <w:bookmarkStart w:id="5616" w:name="sub_10582152221"/>
      <w:bookmarkStart w:id="5617" w:name="sub_10582151221"/>
      <w:bookmarkStart w:id="5618" w:name="sub_1058211021"/>
      <w:bookmarkStart w:id="5619" w:name="sub_105821122421"/>
      <w:bookmarkStart w:id="5620" w:name="sub_1058211631"/>
      <w:bookmarkStart w:id="5621" w:name="sub_1058216231"/>
      <w:bookmarkStart w:id="5622" w:name="sub_1058211531"/>
      <w:bookmarkStart w:id="5623" w:name="sub_1058216131"/>
      <w:bookmarkStart w:id="5624" w:name="sub_1058211171"/>
      <w:bookmarkStart w:id="5625" w:name="sub_105821191"/>
      <w:bookmarkStart w:id="5626" w:name="sub_105821551"/>
      <w:bookmarkStart w:id="5627" w:name="sub_105821651"/>
      <w:bookmarkStart w:id="5628" w:name="sub_10582152111"/>
      <w:bookmarkStart w:id="5629" w:name="sub_10582151111"/>
      <w:bookmarkStart w:id="5630" w:name="sub_105821911"/>
      <w:bookmarkStart w:id="5631" w:name="sub_105821122311"/>
      <w:bookmarkStart w:id="5632" w:name="sub_10582152211"/>
      <w:bookmarkStart w:id="5633" w:name="sub_10582151211"/>
      <w:bookmarkStart w:id="5634" w:name="sub_1058211011"/>
      <w:bookmarkStart w:id="5635" w:name="sub_105821122411"/>
      <w:bookmarkStart w:id="5636" w:name="sub_1058211145"/>
      <w:bookmarkStart w:id="5637" w:name="sub_105821165"/>
      <w:bookmarkStart w:id="5638" w:name="sub_105821525"/>
      <w:bookmarkStart w:id="5639" w:name="sub_105821625"/>
      <w:bookmarkStart w:id="5640" w:name="sub_1058211135"/>
      <w:bookmarkStart w:id="5641" w:name="sub_105821155"/>
      <w:bookmarkStart w:id="5642" w:name="sub_105821515"/>
      <w:bookmarkStart w:id="5643" w:name="sub_105821615"/>
      <w:bookmarkStart w:id="5644" w:name="sub_105821129"/>
      <w:bookmarkStart w:id="5645" w:name="sub_105821119"/>
      <w:bookmarkStart w:id="5646" w:name="sub_10582122"/>
      <w:bookmarkStart w:id="5647" w:name="sub_105821120"/>
      <w:bookmarkStart w:id="5648" w:name="sub_1058211217"/>
      <w:bookmarkStart w:id="5649" w:name="sub_10582157"/>
      <w:bookmarkStart w:id="5650" w:name="sub_1058211227"/>
      <w:bookmarkStart w:id="5651" w:name="sub_10582167"/>
      <w:bookmarkStart w:id="5652" w:name="sub_10582111413"/>
      <w:bookmarkStart w:id="5653" w:name="sub_1058215213"/>
      <w:bookmarkStart w:id="5654" w:name="sub_10582111313"/>
      <w:bookmarkStart w:id="5655" w:name="sub_1058215113"/>
      <w:bookmarkStart w:id="5656" w:name="sub_1058211253"/>
      <w:bookmarkStart w:id="5657" w:name="sub_10582193"/>
      <w:bookmarkStart w:id="5658" w:name="sub_10582112133"/>
      <w:bookmarkStart w:id="5659" w:name="sub_10582112233"/>
      <w:bookmarkStart w:id="5660" w:name="sub_10582111423"/>
      <w:bookmarkStart w:id="5661" w:name="sub_1058215223"/>
      <w:bookmarkStart w:id="5662" w:name="sub_10582111323"/>
      <w:bookmarkStart w:id="5663" w:name="sub_1058215123"/>
      <w:bookmarkStart w:id="5664" w:name="sub_1058211263"/>
      <w:bookmarkStart w:id="5665" w:name="sub_105821103"/>
      <w:bookmarkStart w:id="5666" w:name="sub_10582112143"/>
      <w:bookmarkStart w:id="5667" w:name="sub_10582112243"/>
      <w:bookmarkStart w:id="5668" w:name="sub_1058211642"/>
      <w:bookmarkStart w:id="5669" w:name="sub_1058216242"/>
      <w:bookmarkStart w:id="5670" w:name="sub_1058211542"/>
      <w:bookmarkStart w:id="5671" w:name="sub_1058216142"/>
      <w:bookmarkStart w:id="5672" w:name="sub_1058211182"/>
      <w:bookmarkStart w:id="5673" w:name="sub_1058211102"/>
      <w:bookmarkStart w:id="5674" w:name="sub_105821562"/>
      <w:bookmarkStart w:id="5675" w:name="sub_105821662"/>
      <w:bookmarkStart w:id="5676" w:name="sub_10582152122"/>
      <w:bookmarkStart w:id="5677" w:name="sub_10582151122"/>
      <w:bookmarkStart w:id="5678" w:name="sub_105821922"/>
      <w:bookmarkStart w:id="5679" w:name="sub_105821122322"/>
      <w:bookmarkStart w:id="5680" w:name="sub_10582152222"/>
      <w:bookmarkStart w:id="5681" w:name="sub_10582151222"/>
      <w:bookmarkStart w:id="5682" w:name="sub_1058211022"/>
      <w:bookmarkStart w:id="5683" w:name="sub_105821122422"/>
      <w:bookmarkStart w:id="5684" w:name="sub_1058211632"/>
      <w:bookmarkStart w:id="5685" w:name="sub_1058216232"/>
      <w:bookmarkStart w:id="5686" w:name="sub_1058211532"/>
      <w:bookmarkStart w:id="5687" w:name="sub_1058216132"/>
      <w:bookmarkStart w:id="5688" w:name="sub_1058211172"/>
      <w:bookmarkStart w:id="5689" w:name="sub_105821192"/>
      <w:bookmarkStart w:id="5690" w:name="sub_105821552"/>
      <w:bookmarkStart w:id="5691" w:name="sub_105821652"/>
      <w:bookmarkStart w:id="5692" w:name="sub_10582152112"/>
      <w:bookmarkStart w:id="5693" w:name="sub_10582151112"/>
      <w:bookmarkStart w:id="5694" w:name="sub_105821912"/>
      <w:bookmarkStart w:id="5695" w:name="sub_105821122312"/>
      <w:bookmarkStart w:id="5696" w:name="sub_10582152212"/>
      <w:bookmarkStart w:id="5697" w:name="sub_10582151212"/>
      <w:bookmarkStart w:id="5698" w:name="sub_1058211012"/>
      <w:bookmarkStart w:id="5699" w:name="sub_105821122412"/>
      <w:bookmarkStart w:id="5700" w:name="sub_1058211146"/>
      <w:bookmarkStart w:id="5701" w:name="sub_105821166"/>
      <w:bookmarkStart w:id="5702" w:name="sub_105821526"/>
      <w:bookmarkStart w:id="5703" w:name="sub_105821626"/>
      <w:bookmarkStart w:id="5704" w:name="sub_1058211136"/>
      <w:bookmarkStart w:id="5705" w:name="sub_105821156"/>
      <w:bookmarkStart w:id="5706" w:name="sub_105821516"/>
      <w:bookmarkStart w:id="5707" w:name="sub_105821616"/>
      <w:bookmarkStart w:id="5708" w:name="sub_1058211210"/>
      <w:bookmarkStart w:id="5709" w:name="sub_1058211110"/>
      <w:bookmarkStart w:id="5710" w:name="sub_10582123"/>
      <w:bookmarkStart w:id="5711" w:name="sub_105821130"/>
      <w:bookmarkStart w:id="5712" w:name="sub_1058211218"/>
      <w:bookmarkStart w:id="5713" w:name="sub_10582158"/>
      <w:bookmarkStart w:id="5714" w:name="sub_1058211228"/>
      <w:bookmarkStart w:id="5715" w:name="sub_10582168"/>
      <w:bookmarkStart w:id="5716" w:name="sub_10582111414"/>
      <w:bookmarkStart w:id="5717" w:name="sub_1058215214"/>
      <w:bookmarkStart w:id="5718" w:name="sub_10582111314"/>
      <w:bookmarkStart w:id="5719" w:name="sub_1058215114"/>
      <w:bookmarkStart w:id="5720" w:name="sub_1058211254"/>
      <w:bookmarkStart w:id="5721" w:name="sub_10582194"/>
      <w:bookmarkStart w:id="5722" w:name="sub_10582112134"/>
      <w:bookmarkStart w:id="5723" w:name="sub_10582112234"/>
      <w:bookmarkStart w:id="5724" w:name="sub_10582111424"/>
      <w:bookmarkStart w:id="5725" w:name="sub_1058215224"/>
      <w:bookmarkStart w:id="5726" w:name="sub_10582111324"/>
      <w:bookmarkStart w:id="5727" w:name="sub_1058215124"/>
      <w:bookmarkStart w:id="5728" w:name="sub_1058211264"/>
      <w:bookmarkStart w:id="5729" w:name="sub_105821104"/>
      <w:bookmarkStart w:id="5730" w:name="sub_10582112144"/>
      <w:bookmarkStart w:id="5731" w:name="sub_1058211644"/>
      <w:bookmarkStart w:id="5732" w:name="sub_10582162441"/>
      <w:bookmarkStart w:id="5733" w:name="sub_10582161441"/>
      <w:bookmarkStart w:id="5734" w:name="sub_10582111041"/>
      <w:bookmarkStart w:id="5735" w:name="sub_1058216641"/>
      <w:bookmarkStart w:id="5736" w:name="sub_105821511241"/>
      <w:bookmarkStart w:id="5737" w:name="sub_1058211223241"/>
      <w:bookmarkStart w:id="5738" w:name="sub_105821512241"/>
      <w:bookmarkStart w:id="5739" w:name="sub_1058211224241"/>
      <w:bookmarkStart w:id="5740" w:name="sub_10582162341"/>
      <w:bookmarkStart w:id="5741" w:name="sub_10582161341"/>
      <w:bookmarkStart w:id="5742" w:name="sub_1058211941"/>
      <w:bookmarkStart w:id="5743" w:name="sub_1058216541"/>
      <w:bookmarkStart w:id="5744" w:name="sub_105821511141"/>
      <w:bookmarkStart w:id="5745" w:name="sub_1058211223141"/>
      <w:bookmarkStart w:id="5746" w:name="sub_105821512141"/>
      <w:bookmarkStart w:id="5747" w:name="sub_1058211224141"/>
      <w:bookmarkStart w:id="5748" w:name="sub_1058211681"/>
      <w:bookmarkStart w:id="5749" w:name="sub_1058216281"/>
      <w:bookmarkStart w:id="5750" w:name="sub_1058211581"/>
      <w:bookmarkStart w:id="5751" w:name="sub_1058216181"/>
      <w:bookmarkStart w:id="5752" w:name="sub_10582111121"/>
      <w:bookmarkStart w:id="5753" w:name="sub_1058211321"/>
      <w:bookmarkStart w:id="5754" w:name="sub_1058215101"/>
      <w:bookmarkStart w:id="5755" w:name="sub_1058216101"/>
      <w:bookmarkStart w:id="5756" w:name="sub_10582152161"/>
      <w:bookmarkStart w:id="5757" w:name="sub_10582151161"/>
      <w:bookmarkStart w:id="5758" w:name="sub_105821961"/>
      <w:bookmarkStart w:id="5759" w:name="sub_105821122361"/>
      <w:bookmarkStart w:id="5760" w:name="sub_10582152261"/>
      <w:bookmarkStart w:id="5761" w:name="sub_10582151261"/>
      <w:bookmarkStart w:id="5762" w:name="sub_1058211061"/>
      <w:bookmarkStart w:id="5763" w:name="sub_105821122461"/>
      <w:bookmarkStart w:id="5764" w:name="sub_105821154121"/>
      <w:bookmarkStart w:id="5765" w:name="sub_10582156121"/>
      <w:bookmarkStart w:id="5766" w:name="sub_10582192121"/>
      <w:bookmarkStart w:id="5767" w:name="sub_105821102121"/>
      <w:bookmarkStart w:id="5768" w:name="sub_105821153121"/>
      <w:bookmarkStart w:id="5769" w:name="sub_10582155121"/>
      <w:bookmarkStart w:id="5770" w:name="sub_10582191121"/>
      <w:bookmarkStart w:id="5771" w:name="sub_105821101121"/>
      <w:bookmarkStart w:id="5772" w:name="sub_10582152521"/>
      <w:bookmarkStart w:id="5773" w:name="sub_10582151521"/>
      <w:bookmarkStart w:id="5774" w:name="sub_1058212221"/>
      <w:bookmarkStart w:id="5775" w:name="sub_105821122721"/>
      <w:bookmarkStart w:id="5776" w:name="sub_1058211131321"/>
      <w:bookmarkStart w:id="5777" w:name="sub_1058211213321"/>
      <w:bookmarkStart w:id="5778" w:name="sub_1058211132321"/>
      <w:bookmarkStart w:id="5779" w:name="sub_1058211214321"/>
      <w:bookmarkStart w:id="5780" w:name="sub_105821154221"/>
      <w:bookmarkStart w:id="5781" w:name="sub_10582156221"/>
      <w:bookmarkStart w:id="5782" w:name="sub_10582192221"/>
      <w:bookmarkStart w:id="5783" w:name="sub_105821102221"/>
      <w:bookmarkStart w:id="5784" w:name="sub_105821153221"/>
      <w:bookmarkStart w:id="5785" w:name="sub_10582155221"/>
      <w:bookmarkStart w:id="5786" w:name="sub_10582191221"/>
      <w:bookmarkStart w:id="5787" w:name="sub_105821101221"/>
      <w:bookmarkStart w:id="5788" w:name="sub_10582152621"/>
      <w:bookmarkStart w:id="5789" w:name="sub_10582151621"/>
      <w:bookmarkStart w:id="5790" w:name="sub_1058212321"/>
      <w:bookmarkStart w:id="5791" w:name="sub_105821122821"/>
      <w:bookmarkStart w:id="5792" w:name="sub_1058211131421"/>
      <w:bookmarkStart w:id="5793" w:name="sub_1058211213421"/>
      <w:bookmarkStart w:id="5794" w:name="sub_1058211132421"/>
      <w:bookmarkStart w:id="5795" w:name="sub_1058211214421"/>
      <w:bookmarkStart w:id="5796" w:name="sub_10582162431"/>
      <w:bookmarkStart w:id="5797" w:name="sub_10582161431"/>
      <w:bookmarkStart w:id="5798" w:name="sub_10582111031"/>
      <w:bookmarkStart w:id="5799" w:name="sub_1058216631"/>
      <w:bookmarkStart w:id="5800" w:name="sub_105821511231"/>
      <w:bookmarkStart w:id="5801" w:name="sub_1058211223231"/>
      <w:bookmarkStart w:id="5802" w:name="sub_105821512231"/>
      <w:bookmarkStart w:id="5803" w:name="sub_1058211224231"/>
      <w:bookmarkStart w:id="5804" w:name="sub_10582162331"/>
      <w:bookmarkStart w:id="5805" w:name="sub_10582161331"/>
      <w:bookmarkStart w:id="5806" w:name="sub_1058211931"/>
      <w:bookmarkStart w:id="5807" w:name="sub_1058216531"/>
      <w:bookmarkStart w:id="5808" w:name="sub_105821511131"/>
      <w:bookmarkStart w:id="5809" w:name="sub_1058211223131"/>
      <w:bookmarkStart w:id="5810" w:name="sub_105821512131"/>
      <w:bookmarkStart w:id="5811" w:name="sub_1058211224131"/>
      <w:bookmarkStart w:id="5812" w:name="sub_1058211671"/>
      <w:bookmarkStart w:id="5813" w:name="sub_1058216271"/>
      <w:bookmarkStart w:id="5814" w:name="sub_1058211571"/>
      <w:bookmarkStart w:id="5815" w:name="sub_1058216171"/>
      <w:bookmarkStart w:id="5816" w:name="sub_10582111111"/>
      <w:bookmarkStart w:id="5817" w:name="sub_1058211311"/>
      <w:bookmarkStart w:id="5818" w:name="sub_105821591"/>
      <w:bookmarkStart w:id="5819" w:name="sub_105821691"/>
      <w:bookmarkStart w:id="5820" w:name="sub_10582152151"/>
      <w:bookmarkStart w:id="5821" w:name="sub_10582151151"/>
      <w:bookmarkStart w:id="5822" w:name="sub_105821951"/>
      <w:bookmarkStart w:id="5823" w:name="sub_105821122351"/>
      <w:bookmarkStart w:id="5824" w:name="sub_10582152251"/>
      <w:bookmarkStart w:id="5825" w:name="sub_10582151251"/>
      <w:bookmarkStart w:id="5826" w:name="sub_1058211051"/>
      <w:bookmarkStart w:id="5827" w:name="sub_105821122451"/>
      <w:bookmarkStart w:id="5828" w:name="sub_105821154111"/>
      <w:bookmarkStart w:id="5829" w:name="sub_10582156111"/>
      <w:bookmarkStart w:id="5830" w:name="sub_10582192111"/>
      <w:bookmarkStart w:id="5831" w:name="sub_105821102111"/>
      <w:bookmarkStart w:id="5832" w:name="sub_105821153111"/>
      <w:bookmarkStart w:id="5833" w:name="sub_10582155111"/>
      <w:bookmarkStart w:id="5834" w:name="sub_10582191111"/>
      <w:bookmarkStart w:id="5835" w:name="sub_105821101111"/>
      <w:bookmarkStart w:id="5836" w:name="sub_10582152511"/>
      <w:bookmarkStart w:id="5837" w:name="sub_10582151511"/>
      <w:bookmarkStart w:id="5838" w:name="sub_1058212211"/>
      <w:bookmarkStart w:id="5839" w:name="sub_105821122711"/>
      <w:bookmarkStart w:id="5840" w:name="sub_1058211131311"/>
      <w:bookmarkStart w:id="5841" w:name="sub_1058211213311"/>
      <w:bookmarkStart w:id="5842" w:name="sub_1058211132311"/>
      <w:bookmarkStart w:id="5843" w:name="sub_1058211214311"/>
      <w:bookmarkStart w:id="5844" w:name="sub_105821154211"/>
      <w:bookmarkStart w:id="5845" w:name="sub_10582156211"/>
      <w:bookmarkStart w:id="5846" w:name="sub_10582192211"/>
      <w:bookmarkStart w:id="5847" w:name="sub_105821102211"/>
      <w:bookmarkStart w:id="5848" w:name="sub_105821153211"/>
      <w:bookmarkStart w:id="5849" w:name="sub_10582155211"/>
      <w:bookmarkStart w:id="5850" w:name="sub_10582191211"/>
      <w:bookmarkStart w:id="5851" w:name="sub_105821101211"/>
      <w:bookmarkStart w:id="5852" w:name="sub_10582152611"/>
      <w:bookmarkStart w:id="5853" w:name="sub_10582151611"/>
      <w:bookmarkStart w:id="5854" w:name="sub_1058212311"/>
      <w:bookmarkStart w:id="5855" w:name="sub_105821122811"/>
      <w:bookmarkStart w:id="5856" w:name="sub_1058211131411"/>
      <w:bookmarkStart w:id="5857" w:name="sub_1058211213411"/>
      <w:bookmarkStart w:id="5858" w:name="sub_1058211132411"/>
      <w:bookmarkStart w:id="5859" w:name="sub_1058211214411"/>
      <w:bookmarkStart w:id="5860" w:name="sub_1058211645"/>
      <w:bookmarkStart w:id="5861" w:name="sub_1058216245"/>
      <w:bookmarkStart w:id="5862" w:name="sub_1058211545"/>
      <w:bookmarkStart w:id="5863" w:name="sub_1058216145"/>
      <w:bookmarkStart w:id="5864" w:name="sub_1058211185"/>
      <w:bookmarkStart w:id="5865" w:name="sub_1058211105"/>
      <w:bookmarkStart w:id="5866" w:name="sub_105821565"/>
      <w:bookmarkStart w:id="5867" w:name="sub_105821665"/>
      <w:bookmarkStart w:id="5868" w:name="sub_10582152125"/>
      <w:bookmarkStart w:id="5869" w:name="sub_10582151125"/>
      <w:bookmarkStart w:id="5870" w:name="sub_105821925"/>
      <w:bookmarkStart w:id="5871" w:name="sub_105821122325"/>
      <w:bookmarkStart w:id="5872" w:name="sub_10582152225"/>
      <w:bookmarkStart w:id="5873" w:name="sub_10582151225"/>
      <w:bookmarkStart w:id="5874" w:name="sub_1058211025"/>
      <w:bookmarkStart w:id="5875" w:name="sub_105821122425"/>
      <w:bookmarkStart w:id="5876" w:name="sub_1058211635"/>
      <w:bookmarkStart w:id="5877" w:name="sub_1058216235"/>
      <w:bookmarkStart w:id="5878" w:name="sub_1058211535"/>
      <w:bookmarkStart w:id="5879" w:name="sub_1058216135"/>
      <w:bookmarkStart w:id="5880" w:name="sub_1058211175"/>
      <w:bookmarkStart w:id="5881" w:name="sub_105821195"/>
      <w:bookmarkStart w:id="5882" w:name="sub_105821555"/>
      <w:bookmarkStart w:id="5883" w:name="sub_105821655"/>
      <w:bookmarkStart w:id="5884" w:name="sub_10582152115"/>
      <w:bookmarkStart w:id="5885" w:name="sub_10582151115"/>
      <w:bookmarkStart w:id="5886" w:name="sub_105821915"/>
      <w:bookmarkStart w:id="5887" w:name="sub_105821122315"/>
      <w:bookmarkStart w:id="5888" w:name="sub_10582152215"/>
      <w:bookmarkStart w:id="5889" w:name="sub_10582151215"/>
      <w:bookmarkStart w:id="5890" w:name="sub_1058211015"/>
      <w:bookmarkStart w:id="5891" w:name="sub_105821122415"/>
      <w:bookmarkStart w:id="5892" w:name="sub_1058211149"/>
      <w:bookmarkStart w:id="5893" w:name="sub_105821169"/>
      <w:bookmarkStart w:id="5894" w:name="sub_105821529"/>
      <w:bookmarkStart w:id="5895" w:name="sub_105821629"/>
      <w:bookmarkStart w:id="5896" w:name="sub_1058211139"/>
      <w:bookmarkStart w:id="5897" w:name="sub_105821159"/>
      <w:bookmarkStart w:id="5898" w:name="sub_105821519"/>
      <w:bookmarkStart w:id="5899" w:name="sub_105821619"/>
      <w:bookmarkStart w:id="5900" w:name="sub_1058211231"/>
      <w:bookmarkStart w:id="5901" w:name="sub_1058211113"/>
      <w:bookmarkStart w:id="5902" w:name="sub_10582126"/>
      <w:bookmarkStart w:id="5903" w:name="sub_105821133"/>
      <w:bookmarkStart w:id="5904" w:name="sub_10582112111"/>
      <w:bookmarkStart w:id="5905" w:name="sub_105821520"/>
      <w:bookmarkStart w:id="5906" w:name="sub_10582112211"/>
      <w:bookmarkStart w:id="5907" w:name="sub_105821620"/>
      <w:bookmarkStart w:id="5908" w:name="sub_10582111417"/>
      <w:bookmarkStart w:id="5909" w:name="sub_1058215217"/>
      <w:bookmarkStart w:id="5910" w:name="sub_10582111317"/>
      <w:bookmarkStart w:id="5911" w:name="sub_1058215117"/>
      <w:bookmarkStart w:id="5912" w:name="sub_1058211257"/>
      <w:bookmarkStart w:id="5913" w:name="sub_10582197"/>
      <w:bookmarkStart w:id="5914" w:name="sub_10582112137"/>
      <w:bookmarkStart w:id="5915" w:name="sub_10582112237"/>
      <w:bookmarkStart w:id="5916" w:name="sub_10582111427"/>
      <w:bookmarkStart w:id="5917" w:name="sub_1058215227"/>
      <w:bookmarkStart w:id="5918" w:name="sub_10582111327"/>
      <w:bookmarkStart w:id="5919" w:name="sub_1058215127"/>
      <w:bookmarkStart w:id="5920" w:name="sub_1058211267"/>
      <w:bookmarkStart w:id="5921" w:name="sub_105821107"/>
      <w:bookmarkStart w:id="5922" w:name="sub_10582112147"/>
      <w:bookmarkStart w:id="5923" w:name="sub_10582112247"/>
      <w:bookmarkStart w:id="5924" w:name="sub_10582116413"/>
      <w:bookmarkStart w:id="5925" w:name="sub_10582115413"/>
      <w:bookmarkStart w:id="5926" w:name="sub_10582111813"/>
      <w:bookmarkStart w:id="5927" w:name="sub_1058215613"/>
      <w:bookmarkStart w:id="5928" w:name="sub_105821521213"/>
      <w:bookmarkStart w:id="5929" w:name="sub_1058219213"/>
      <w:bookmarkStart w:id="5930" w:name="sub_105821522213"/>
      <w:bookmarkStart w:id="5931" w:name="sub_10582110213"/>
      <w:bookmarkStart w:id="5932" w:name="sub_10582116313"/>
      <w:bookmarkStart w:id="5933" w:name="sub_10582115313"/>
      <w:bookmarkStart w:id="5934" w:name="sub_10582111713"/>
      <w:bookmarkStart w:id="5935" w:name="sub_1058215513"/>
      <w:bookmarkStart w:id="5936" w:name="sub_105821521113"/>
      <w:bookmarkStart w:id="5937" w:name="sub_1058219113"/>
      <w:bookmarkStart w:id="5938" w:name="sub_105821522113"/>
      <w:bookmarkStart w:id="5939" w:name="sub_10582110113"/>
      <w:bookmarkStart w:id="5940" w:name="sub_10582111453"/>
      <w:bookmarkStart w:id="5941" w:name="sub_1058215253"/>
      <w:bookmarkStart w:id="5942" w:name="sub_10582111353"/>
      <w:bookmarkStart w:id="5943" w:name="sub_1058215153"/>
      <w:bookmarkStart w:id="5944" w:name="sub_1058211293"/>
      <w:bookmarkStart w:id="5945" w:name="sub_105821223"/>
      <w:bookmarkStart w:id="5946" w:name="sub_10582112173"/>
      <w:bookmarkStart w:id="5947" w:name="sub_10582112273"/>
      <w:bookmarkStart w:id="5948" w:name="sub_105821114133"/>
      <w:bookmarkStart w:id="5949" w:name="sub_105821113133"/>
      <w:bookmarkStart w:id="5950" w:name="sub_10582112533"/>
      <w:bookmarkStart w:id="5951" w:name="sub_105821121333"/>
      <w:bookmarkStart w:id="5952" w:name="sub_105821114233"/>
      <w:bookmarkStart w:id="5953" w:name="sub_105821113233"/>
      <w:bookmarkStart w:id="5954" w:name="sub_10582112633"/>
      <w:bookmarkStart w:id="5955" w:name="sub_105821121433"/>
      <w:bookmarkStart w:id="5956" w:name="sub_10582116423"/>
      <w:bookmarkStart w:id="5957" w:name="sub_10582115423"/>
      <w:bookmarkStart w:id="5958" w:name="sub_10582111823"/>
      <w:bookmarkStart w:id="5959" w:name="sub_1058215623"/>
      <w:bookmarkStart w:id="5960" w:name="sub_105821521223"/>
      <w:bookmarkStart w:id="5961" w:name="sub_1058219223"/>
      <w:bookmarkStart w:id="5962" w:name="sub_105821522223"/>
      <w:bookmarkStart w:id="5963" w:name="sub_10582110223"/>
      <w:bookmarkStart w:id="5964" w:name="sub_10582116323"/>
      <w:bookmarkStart w:id="5965" w:name="sub_10582115323"/>
      <w:bookmarkStart w:id="5966" w:name="sub_10582111723"/>
      <w:bookmarkStart w:id="5967" w:name="sub_1058215523"/>
      <w:bookmarkStart w:id="5968" w:name="sub_105821521123"/>
      <w:bookmarkStart w:id="5969" w:name="sub_1058219123"/>
      <w:bookmarkStart w:id="5970" w:name="sub_105821522123"/>
      <w:bookmarkStart w:id="5971" w:name="sub_10582110123"/>
      <w:bookmarkStart w:id="5972" w:name="sub_10582111463"/>
      <w:bookmarkStart w:id="5973" w:name="sub_1058215263"/>
      <w:bookmarkStart w:id="5974" w:name="sub_10582111363"/>
      <w:bookmarkStart w:id="5975" w:name="sub_1058215163"/>
      <w:bookmarkStart w:id="5976" w:name="sub_10582112103"/>
      <w:bookmarkStart w:id="5977" w:name="sub_105821233"/>
      <w:bookmarkStart w:id="5978" w:name="sub_10582112183"/>
      <w:bookmarkStart w:id="5979" w:name="sub_10582112283"/>
      <w:bookmarkStart w:id="5980" w:name="sub_105821114143"/>
      <w:bookmarkStart w:id="5981" w:name="sub_105821113143"/>
      <w:bookmarkStart w:id="5982" w:name="sub_10582112543"/>
      <w:bookmarkStart w:id="5983" w:name="sub_105821121343"/>
      <w:bookmarkStart w:id="5984" w:name="sub_105821114243"/>
      <w:bookmarkStart w:id="5985" w:name="sub_105821113243"/>
      <w:bookmarkStart w:id="5986" w:name="sub_10582112643"/>
      <w:bookmarkStart w:id="5987" w:name="sub_105821121443"/>
      <w:bookmarkStart w:id="5988" w:name="sub_10582162442"/>
      <w:bookmarkStart w:id="5989" w:name="sub_10582161442"/>
      <w:bookmarkStart w:id="5990" w:name="sub_10582111042"/>
      <w:bookmarkStart w:id="5991" w:name="sub_1058216642"/>
      <w:bookmarkStart w:id="5992" w:name="sub_105821511242"/>
      <w:bookmarkStart w:id="5993" w:name="sub_1058211223242"/>
      <w:bookmarkStart w:id="5994" w:name="sub_105821512242"/>
      <w:bookmarkStart w:id="5995" w:name="sub_1058211224242"/>
      <w:bookmarkStart w:id="5996" w:name="sub_10582162342"/>
      <w:bookmarkStart w:id="5997" w:name="sub_10582161342"/>
      <w:bookmarkStart w:id="5998" w:name="sub_1058211942"/>
      <w:bookmarkStart w:id="5999" w:name="sub_1058216542"/>
      <w:bookmarkStart w:id="6000" w:name="sub_105821511142"/>
      <w:bookmarkStart w:id="6001" w:name="sub_1058211223142"/>
      <w:bookmarkStart w:id="6002" w:name="sub_105821512142"/>
      <w:bookmarkStart w:id="6003" w:name="sub_1058211224142"/>
      <w:bookmarkStart w:id="6004" w:name="sub_1058211682"/>
      <w:bookmarkStart w:id="6005" w:name="sub_1058216282"/>
      <w:bookmarkStart w:id="6006" w:name="sub_1058211582"/>
      <w:bookmarkStart w:id="6007" w:name="sub_1058216182"/>
      <w:bookmarkStart w:id="6008" w:name="sub_10582111122"/>
      <w:bookmarkStart w:id="6009" w:name="sub_1058211322"/>
      <w:bookmarkStart w:id="6010" w:name="sub_1058215102"/>
      <w:bookmarkStart w:id="6011" w:name="sub_1058216102"/>
      <w:bookmarkStart w:id="6012" w:name="sub_10582152162"/>
      <w:bookmarkStart w:id="6013" w:name="sub_10582151162"/>
      <w:bookmarkStart w:id="6014" w:name="sub_105821962"/>
      <w:bookmarkStart w:id="6015" w:name="sub_105821122362"/>
      <w:bookmarkStart w:id="6016" w:name="sub_10582152262"/>
      <w:bookmarkStart w:id="6017" w:name="sub_10582151262"/>
      <w:bookmarkStart w:id="6018" w:name="sub_1058211062"/>
      <w:bookmarkStart w:id="6019" w:name="sub_105821122462"/>
      <w:bookmarkStart w:id="6020" w:name="sub_105821154122"/>
      <w:bookmarkStart w:id="6021" w:name="sub_10582156122"/>
      <w:bookmarkStart w:id="6022" w:name="sub_10582192122"/>
      <w:bookmarkStart w:id="6023" w:name="sub_105821102122"/>
      <w:bookmarkStart w:id="6024" w:name="sub_105821153122"/>
      <w:bookmarkStart w:id="6025" w:name="sub_10582155122"/>
      <w:bookmarkStart w:id="6026" w:name="sub_10582191122"/>
      <w:bookmarkStart w:id="6027" w:name="sub_105821101122"/>
      <w:bookmarkStart w:id="6028" w:name="sub_10582152522"/>
      <w:bookmarkStart w:id="6029" w:name="sub_10582151522"/>
      <w:bookmarkStart w:id="6030" w:name="sub_1058212222"/>
      <w:bookmarkStart w:id="6031" w:name="sub_105821122722"/>
      <w:bookmarkStart w:id="6032" w:name="sub_1058211131322"/>
      <w:bookmarkStart w:id="6033" w:name="sub_1058211213322"/>
      <w:bookmarkStart w:id="6034" w:name="sub_1058211132322"/>
      <w:bookmarkStart w:id="6035" w:name="sub_1058211214322"/>
      <w:bookmarkStart w:id="6036" w:name="sub_105821154222"/>
      <w:bookmarkStart w:id="6037" w:name="sub_10582156222"/>
      <w:bookmarkStart w:id="6038" w:name="sub_10582192222"/>
      <w:bookmarkStart w:id="6039" w:name="sub_105821102222"/>
      <w:bookmarkStart w:id="6040" w:name="sub_105821153222"/>
      <w:bookmarkStart w:id="6041" w:name="sub_10582155222"/>
      <w:bookmarkStart w:id="6042" w:name="sub_10582191222"/>
      <w:bookmarkStart w:id="6043" w:name="sub_105821101222"/>
      <w:bookmarkStart w:id="6044" w:name="sub_10582152622"/>
      <w:bookmarkStart w:id="6045" w:name="sub_10582151622"/>
      <w:bookmarkStart w:id="6046" w:name="sub_1058212322"/>
      <w:bookmarkStart w:id="6047" w:name="sub_105821122822"/>
      <w:bookmarkStart w:id="6048" w:name="sub_1058211131422"/>
      <w:bookmarkStart w:id="6049" w:name="sub_1058211213422"/>
      <w:bookmarkStart w:id="6050" w:name="sub_1058211132422"/>
      <w:bookmarkStart w:id="6051" w:name="sub_1058211214422"/>
      <w:bookmarkStart w:id="6052" w:name="sub_10582162432"/>
      <w:bookmarkStart w:id="6053" w:name="sub_10582161432"/>
      <w:bookmarkStart w:id="6054" w:name="sub_10582111032"/>
      <w:bookmarkStart w:id="6055" w:name="sub_1058216632"/>
      <w:bookmarkStart w:id="6056" w:name="sub_105821511232"/>
      <w:bookmarkStart w:id="6057" w:name="sub_1058211223232"/>
      <w:bookmarkStart w:id="6058" w:name="sub_105821512232"/>
      <w:bookmarkStart w:id="6059" w:name="sub_1058211224232"/>
      <w:bookmarkStart w:id="6060" w:name="sub_10582162332"/>
      <w:bookmarkStart w:id="6061" w:name="sub_10582161332"/>
      <w:bookmarkStart w:id="6062" w:name="sub_1058211932"/>
      <w:bookmarkStart w:id="6063" w:name="sub_1058216532"/>
      <w:bookmarkStart w:id="6064" w:name="sub_105821511132"/>
      <w:bookmarkStart w:id="6065" w:name="sub_1058211223132"/>
      <w:bookmarkStart w:id="6066" w:name="sub_105821512132"/>
      <w:bookmarkStart w:id="6067" w:name="sub_1058211224132"/>
      <w:bookmarkStart w:id="6068" w:name="sub_1058211672"/>
      <w:bookmarkStart w:id="6069" w:name="sub_1058216272"/>
      <w:bookmarkStart w:id="6070" w:name="sub_1058211572"/>
      <w:bookmarkStart w:id="6071" w:name="sub_1058216172"/>
      <w:bookmarkStart w:id="6072" w:name="sub_10582111112"/>
      <w:bookmarkStart w:id="6073" w:name="sub_1058211312"/>
      <w:bookmarkStart w:id="6074" w:name="sub_105821592"/>
      <w:bookmarkStart w:id="6075" w:name="sub_105821692"/>
      <w:bookmarkStart w:id="6076" w:name="sub_10582152152"/>
      <w:bookmarkStart w:id="6077" w:name="sub_10582151152"/>
      <w:bookmarkStart w:id="6078" w:name="sub_105821952"/>
      <w:bookmarkStart w:id="6079" w:name="sub_105821122352"/>
      <w:bookmarkStart w:id="6080" w:name="sub_10582152252"/>
      <w:bookmarkStart w:id="6081" w:name="sub_10582151252"/>
      <w:bookmarkStart w:id="6082" w:name="sub_1058211052"/>
      <w:bookmarkStart w:id="6083" w:name="sub_105821122452"/>
      <w:bookmarkStart w:id="6084" w:name="sub_105821154112"/>
      <w:bookmarkStart w:id="6085" w:name="sub_10582156112"/>
      <w:bookmarkStart w:id="6086" w:name="sub_10582192112"/>
      <w:bookmarkStart w:id="6087" w:name="sub_105821102112"/>
      <w:bookmarkStart w:id="6088" w:name="sub_105821153112"/>
      <w:bookmarkStart w:id="6089" w:name="sub_10582155112"/>
      <w:bookmarkStart w:id="6090" w:name="sub_10582191112"/>
      <w:bookmarkStart w:id="6091" w:name="sub_105821101112"/>
      <w:bookmarkStart w:id="6092" w:name="sub_10582152512"/>
      <w:bookmarkStart w:id="6093" w:name="sub_10582151512"/>
      <w:bookmarkStart w:id="6094" w:name="sub_1058212212"/>
      <w:bookmarkStart w:id="6095" w:name="sub_105821122712"/>
      <w:bookmarkStart w:id="6096" w:name="sub_1058211131312"/>
      <w:bookmarkStart w:id="6097" w:name="sub_1058211213312"/>
      <w:bookmarkStart w:id="6098" w:name="sub_1058211132312"/>
      <w:bookmarkStart w:id="6099" w:name="sub_1058211214312"/>
      <w:bookmarkStart w:id="6100" w:name="sub_105821154212"/>
      <w:bookmarkStart w:id="6101" w:name="sub_10582156212"/>
      <w:bookmarkStart w:id="6102" w:name="sub_10582192212"/>
      <w:bookmarkStart w:id="6103" w:name="sub_105821102212"/>
      <w:bookmarkStart w:id="6104" w:name="sub_105821153212"/>
      <w:bookmarkStart w:id="6105" w:name="sub_10582155212"/>
      <w:bookmarkStart w:id="6106" w:name="sub_10582191212"/>
      <w:bookmarkStart w:id="6107" w:name="sub_105821101212"/>
      <w:bookmarkStart w:id="6108" w:name="sub_10582152612"/>
      <w:bookmarkStart w:id="6109" w:name="sub_10582151612"/>
      <w:bookmarkStart w:id="6110" w:name="sub_1058212312"/>
      <w:bookmarkStart w:id="6111" w:name="sub_105821122812"/>
      <w:bookmarkStart w:id="6112" w:name="sub_1058211131412"/>
      <w:bookmarkStart w:id="6113" w:name="sub_1058211213412"/>
      <w:bookmarkStart w:id="6114" w:name="sub_1058211132412"/>
      <w:bookmarkStart w:id="6115" w:name="sub_1058211214412"/>
      <w:bookmarkStart w:id="6116" w:name="sub_1058211646"/>
      <w:bookmarkStart w:id="6117" w:name="sub_1058216246"/>
      <w:bookmarkStart w:id="6118" w:name="sub_1058211546"/>
      <w:bookmarkStart w:id="6119" w:name="sub_1058216146"/>
      <w:bookmarkStart w:id="6120" w:name="sub_1058211186"/>
      <w:bookmarkStart w:id="6121" w:name="sub_1058211106"/>
      <w:bookmarkStart w:id="6122" w:name="sub_105821566"/>
      <w:bookmarkStart w:id="6123" w:name="sub_105821666"/>
      <w:bookmarkStart w:id="6124" w:name="sub_10582152126"/>
      <w:bookmarkStart w:id="6125" w:name="sub_10582151126"/>
      <w:bookmarkStart w:id="6126" w:name="sub_105821926"/>
      <w:bookmarkStart w:id="6127" w:name="sub_105821122326"/>
      <w:bookmarkStart w:id="6128" w:name="sub_10582152226"/>
      <w:bookmarkStart w:id="6129" w:name="sub_10582151226"/>
      <w:bookmarkStart w:id="6130" w:name="sub_1058211026"/>
      <w:bookmarkStart w:id="6131" w:name="sub_105821122426"/>
      <w:bookmarkStart w:id="6132" w:name="sub_1058211636"/>
      <w:bookmarkStart w:id="6133" w:name="sub_1058216236"/>
      <w:bookmarkStart w:id="6134" w:name="sub_1058211536"/>
      <w:bookmarkStart w:id="6135" w:name="sub_1058216136"/>
      <w:bookmarkStart w:id="6136" w:name="sub_1058211176"/>
      <w:bookmarkStart w:id="6137" w:name="sub_105821196"/>
      <w:bookmarkStart w:id="6138" w:name="sub_105821556"/>
      <w:bookmarkStart w:id="6139" w:name="sub_105821656"/>
      <w:bookmarkStart w:id="6140" w:name="sub_10582152116"/>
      <w:bookmarkStart w:id="6141" w:name="sub_10582151116"/>
      <w:bookmarkStart w:id="6142" w:name="sub_105821916"/>
      <w:bookmarkStart w:id="6143" w:name="sub_105821122316"/>
      <w:bookmarkStart w:id="6144" w:name="sub_10582152216"/>
      <w:bookmarkStart w:id="6145" w:name="sub_10582151216"/>
      <w:bookmarkStart w:id="6146" w:name="sub_1058211016"/>
      <w:bookmarkStart w:id="6147" w:name="sub_105821122416"/>
      <w:bookmarkStart w:id="6148" w:name="sub_10582111410"/>
      <w:bookmarkStart w:id="6149" w:name="sub_1058211610"/>
      <w:bookmarkStart w:id="6150" w:name="sub_1058215210"/>
      <w:bookmarkStart w:id="6151" w:name="sub_1058216210"/>
      <w:bookmarkStart w:id="6152" w:name="sub_10582111310"/>
      <w:bookmarkStart w:id="6153" w:name="sub_1058211510"/>
      <w:bookmarkStart w:id="6154" w:name="sub_1058215110"/>
      <w:bookmarkStart w:id="6155" w:name="sub_1058216110"/>
      <w:bookmarkStart w:id="6156" w:name="sub_1058211232"/>
      <w:bookmarkStart w:id="6157" w:name="sub_1058211114"/>
      <w:bookmarkStart w:id="6158" w:name="sub_10582127"/>
      <w:bookmarkStart w:id="6159" w:name="sub_105821134"/>
      <w:bookmarkStart w:id="6160" w:name="sub_10582112112"/>
      <w:bookmarkStart w:id="6161" w:name="sub_105821530"/>
      <w:bookmarkStart w:id="6162" w:name="sub_10582112212"/>
      <w:bookmarkStart w:id="6163" w:name="sub_105821630"/>
      <w:bookmarkStart w:id="6164" w:name="sub_10582111418"/>
      <w:bookmarkStart w:id="6165" w:name="sub_1058215218"/>
      <w:bookmarkStart w:id="6166" w:name="sub_10582111318"/>
      <w:bookmarkStart w:id="6167" w:name="sub_1058215118"/>
      <w:bookmarkStart w:id="6168" w:name="sub_1058211258"/>
      <w:bookmarkStart w:id="6169" w:name="sub_10582198"/>
      <w:bookmarkStart w:id="6170" w:name="sub_10582112138"/>
      <w:bookmarkStart w:id="6171" w:name="sub_10582112238"/>
      <w:bookmarkStart w:id="6172" w:name="sub_10582111428"/>
      <w:bookmarkStart w:id="6173" w:name="sub_1058215228"/>
      <w:bookmarkStart w:id="6174" w:name="sub_10582111328"/>
      <w:bookmarkStart w:id="6175" w:name="sub_1058215128"/>
      <w:bookmarkStart w:id="6176" w:name="sub_1058211268"/>
      <w:bookmarkStart w:id="6177" w:name="sub_105821108"/>
      <w:bookmarkStart w:id="6178" w:name="sub_10582112148"/>
      <w:bookmarkStart w:id="6179" w:name="sub_10582112248"/>
      <w:bookmarkStart w:id="6180" w:name="sub_10582116414"/>
      <w:bookmarkStart w:id="6181" w:name="sub_10582115414"/>
      <w:bookmarkStart w:id="6182" w:name="sub_10582111814"/>
      <w:bookmarkStart w:id="6183" w:name="sub_1058215614"/>
      <w:bookmarkStart w:id="6184" w:name="sub_105821521214"/>
      <w:bookmarkStart w:id="6185" w:name="sub_1058219214"/>
      <w:bookmarkStart w:id="6186" w:name="sub_105821522214"/>
      <w:bookmarkStart w:id="6187" w:name="sub_10582110214"/>
      <w:bookmarkStart w:id="6188" w:name="sub_10582116314"/>
      <w:bookmarkStart w:id="6189" w:name="sub_10582115314"/>
      <w:bookmarkStart w:id="6190" w:name="sub_10582111714"/>
      <w:bookmarkStart w:id="6191" w:name="sub_1058215514"/>
      <w:bookmarkStart w:id="6192" w:name="sub_105821521114"/>
      <w:bookmarkStart w:id="6193" w:name="sub_1058219114"/>
      <w:bookmarkStart w:id="6194" w:name="sub_105821522114"/>
      <w:bookmarkStart w:id="6195" w:name="sub_10582110114"/>
      <w:bookmarkStart w:id="6196" w:name="sub_10582111454"/>
      <w:bookmarkStart w:id="6197" w:name="sub_1058215254"/>
      <w:bookmarkStart w:id="6198" w:name="sub_10582111354"/>
      <w:bookmarkStart w:id="6199" w:name="sub_1058215154"/>
      <w:bookmarkStart w:id="6200" w:name="sub_1058211294"/>
      <w:bookmarkStart w:id="6201" w:name="sub_105821224"/>
      <w:bookmarkStart w:id="6202" w:name="sub_10582112174"/>
      <w:bookmarkStart w:id="6203" w:name="sub_10582112274"/>
      <w:bookmarkStart w:id="6204" w:name="sub_105821114134"/>
      <w:bookmarkStart w:id="6205" w:name="sub_105821113134"/>
      <w:bookmarkStart w:id="6206" w:name="sub_10582112534"/>
      <w:bookmarkStart w:id="6207" w:name="sub_105821121334"/>
      <w:bookmarkStart w:id="6208" w:name="sub_105821114234"/>
      <w:bookmarkStart w:id="6209" w:name="sub_105821113234"/>
      <w:bookmarkStart w:id="6210" w:name="sub_10582112634"/>
      <w:bookmarkStart w:id="6211" w:name="sub_105821121434"/>
      <w:bookmarkStart w:id="6212" w:name="sub_10582116424"/>
      <w:bookmarkStart w:id="6213" w:name="sub_10582115424"/>
      <w:bookmarkStart w:id="6214" w:name="sub_10582111824"/>
      <w:bookmarkStart w:id="6215" w:name="sub_1058215624"/>
      <w:bookmarkStart w:id="6216" w:name="sub_105821521224"/>
      <w:bookmarkStart w:id="6217" w:name="sub_1058219224"/>
      <w:bookmarkStart w:id="6218" w:name="sub_105821522224"/>
      <w:bookmarkStart w:id="6219" w:name="sub_10582110224"/>
      <w:bookmarkStart w:id="6220" w:name="sub_10582116324"/>
      <w:bookmarkStart w:id="6221" w:name="sub_10582115324"/>
      <w:bookmarkStart w:id="6222" w:name="sub_10582111724"/>
      <w:bookmarkStart w:id="6223" w:name="sub_1058215524"/>
      <w:bookmarkStart w:id="6224" w:name="sub_105821521124"/>
      <w:bookmarkStart w:id="6225" w:name="sub_1058219124"/>
      <w:bookmarkStart w:id="6226" w:name="sub_105821522124"/>
      <w:bookmarkStart w:id="6227" w:name="sub_10582110124"/>
      <w:bookmarkStart w:id="6228" w:name="sub_10582111464"/>
      <w:bookmarkStart w:id="6229" w:name="sub_1058215264"/>
      <w:bookmarkStart w:id="6230" w:name="sub_10582111364"/>
      <w:bookmarkStart w:id="6231" w:name="sub_1058215164"/>
      <w:bookmarkStart w:id="6232" w:name="sub_10582112104"/>
      <w:bookmarkStart w:id="6233" w:name="sub_105821234"/>
      <w:bookmarkStart w:id="6234" w:name="sub_10582112184"/>
      <w:bookmarkStart w:id="6235" w:name="sub_10582112284"/>
      <w:bookmarkStart w:id="6236" w:name="sub_105821114144"/>
      <w:bookmarkStart w:id="6237" w:name="sub_105821113144"/>
      <w:bookmarkStart w:id="6238" w:name="sub_10582112544"/>
      <w:bookmarkStart w:id="6239" w:name="sub_105821121344"/>
      <w:bookmarkStart w:id="6240" w:name="sub_105821114244"/>
      <w:bookmarkStart w:id="6241" w:name="sub_105821113244"/>
      <w:bookmarkStart w:id="6242" w:name="sub_10582112644"/>
      <w:bookmarkStart w:id="6243" w:name="sub_105821121444"/>
      <w:bookmarkStart w:id="6244" w:name="sub_1058216244"/>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p>
    <w:p w:rsidR="001A15F7" w:rsidRPr="001A15F7" w:rsidRDefault="001A15F7" w:rsidP="001A15F7">
      <w:pPr>
        <w:pStyle w:val="1"/>
        <w:suppressAutoHyphens/>
        <w:spacing w:before="0" w:after="0"/>
        <w:ind w:firstLine="567"/>
        <w:rPr>
          <w:rFonts w:ascii="Times New Roman" w:hAnsi="Times New Roman" w:cs="Times New Roman"/>
          <w:sz w:val="22"/>
          <w:szCs w:val="22"/>
        </w:rPr>
      </w:pPr>
      <w:bookmarkStart w:id="6245" w:name="sub_400"/>
      <w:bookmarkEnd w:id="6245"/>
      <w:r w:rsidRPr="001A15F7">
        <w:rPr>
          <w:rFonts w:ascii="Times New Roman" w:hAnsi="Times New Roman" w:cs="Times New Roman"/>
          <w:sz w:val="22"/>
          <w:szCs w:val="22"/>
        </w:rPr>
        <w:t>Раздел 4. Формы контроля за исполнением административного регламента</w:t>
      </w:r>
    </w:p>
    <w:p w:rsidR="001A15F7" w:rsidRPr="001A15F7" w:rsidRDefault="001A15F7" w:rsidP="001A15F7">
      <w:pPr>
        <w:pStyle w:val="1"/>
        <w:suppressAutoHyphens/>
        <w:spacing w:before="0" w:after="0"/>
        <w:ind w:firstLine="567"/>
        <w:rPr>
          <w:rFonts w:ascii="Times New Roman" w:hAnsi="Times New Roman" w:cs="Times New Roman"/>
          <w:sz w:val="22"/>
          <w:szCs w:val="22"/>
        </w:rPr>
      </w:pPr>
      <w:bookmarkStart w:id="6246" w:name="sub_410"/>
      <w:bookmarkEnd w:id="6246"/>
      <w:r w:rsidRPr="001A15F7">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1A15F7" w:rsidRPr="001A15F7" w:rsidRDefault="001A15F7" w:rsidP="001A15F7">
      <w:pPr>
        <w:spacing w:after="0" w:line="240" w:lineRule="auto"/>
        <w:ind w:firstLine="567"/>
        <w:rPr>
          <w:rFonts w:ascii="Times New Roman" w:hAnsi="Times New Roman" w:cs="Times New Roman"/>
        </w:rPr>
      </w:pPr>
      <w:bookmarkStart w:id="6247" w:name="sub_4101112"/>
      <w:bookmarkStart w:id="6248" w:name="sub_4101122"/>
      <w:bookmarkStart w:id="6249" w:name="sub_410113"/>
      <w:bookmarkStart w:id="6250" w:name="sub_41015"/>
      <w:bookmarkStart w:id="6251" w:name="sub_4101111"/>
      <w:bookmarkStart w:id="6252" w:name="sub_4101121"/>
      <w:bookmarkStart w:id="6253" w:name="sub_41014"/>
      <w:bookmarkStart w:id="6254" w:name="sub_41011"/>
      <w:bookmarkStart w:id="6255" w:name="sub_4102"/>
      <w:bookmarkStart w:id="6256" w:name="sub_4101"/>
      <w:bookmarkStart w:id="6257" w:name="sub_41012"/>
      <w:bookmarkStart w:id="6258" w:name="sub_410111"/>
      <w:bookmarkStart w:id="6259" w:name="sub_41013"/>
      <w:bookmarkStart w:id="6260" w:name="sub_410112"/>
      <w:bookmarkStart w:id="6261" w:name="sub_410114"/>
      <w:bookmarkStart w:id="6262" w:name="sub_410161"/>
      <w:bookmarkStart w:id="6263" w:name="sub_41011221"/>
      <w:bookmarkStart w:id="6264" w:name="sub_410151"/>
      <w:bookmarkStart w:id="6265" w:name="sub_41011211"/>
      <w:bookmarkStart w:id="6266" w:name="sub_410115"/>
      <w:bookmarkStart w:id="6267" w:name="sub_41017"/>
      <w:bookmarkStart w:id="6268" w:name="sub_4101113"/>
      <w:bookmarkStart w:id="6269" w:name="sub_4101123"/>
      <w:bookmarkStart w:id="6270" w:name="sub_410162"/>
      <w:bookmarkStart w:id="6271" w:name="sub_41011222"/>
      <w:bookmarkStart w:id="6272" w:name="sub_410152"/>
      <w:bookmarkStart w:id="6273" w:name="sub_41011212"/>
      <w:bookmarkStart w:id="6274" w:name="sub_410116"/>
      <w:bookmarkStart w:id="6275" w:name="sub_41018"/>
      <w:bookmarkStart w:id="6276" w:name="sub_4101114"/>
      <w:bookmarkStart w:id="6277" w:name="sub_4101124"/>
      <w:bookmarkStart w:id="6278" w:name="sub_4101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p>
    <w:p w:rsidR="001A15F7" w:rsidRPr="001A15F7" w:rsidRDefault="001A15F7" w:rsidP="001A15F7">
      <w:pPr>
        <w:spacing w:after="0" w:line="240" w:lineRule="auto"/>
        <w:ind w:firstLine="567"/>
        <w:jc w:val="both"/>
        <w:rPr>
          <w:rFonts w:ascii="Times New Roman" w:hAnsi="Times New Roman" w:cs="Times New Roman"/>
        </w:rPr>
      </w:pPr>
      <w:bookmarkStart w:id="6279" w:name="sub_10602"/>
      <w:bookmarkEnd w:id="6279"/>
      <w:r w:rsidRPr="001A15F7">
        <w:rPr>
          <w:rStyle w:val="aff2"/>
          <w:rFonts w:ascii="Times New Roman" w:eastAsia="Times New Roman" w:hAnsi="Times New Roman" w:cs="Times New Roman"/>
        </w:rPr>
        <w:t>61</w:t>
      </w:r>
      <w:r w:rsidRPr="001A15F7">
        <w:rPr>
          <w:rStyle w:val="aff2"/>
          <w:rFonts w:ascii="Times New Roman" w:hAnsi="Times New Roman" w:cs="Times New Roman"/>
        </w:rPr>
        <w:t xml:space="preserve">.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1A15F7">
        <w:rPr>
          <w:rStyle w:val="aff2"/>
          <w:rFonts w:ascii="Times New Roman" w:hAnsi="Times New Roman" w:cs="Times New Roman"/>
          <w:bCs/>
          <w:iCs/>
        </w:rPr>
        <w:t xml:space="preserve">заместителем Главы Большеигнатовского муниципального района </w:t>
      </w:r>
      <w:r w:rsidRPr="001A15F7">
        <w:rPr>
          <w:rFonts w:ascii="Times New Roman" w:eastAsia="Times New Roman" w:hAnsi="Times New Roman" w:cs="Times New Roman"/>
        </w:rPr>
        <w:t>по вопросам энергетики, строительства и жилищно - коммунального хозяйства</w:t>
      </w:r>
      <w:r w:rsidRPr="001A15F7">
        <w:rPr>
          <w:rStyle w:val="aff2"/>
          <w:rFonts w:ascii="Times New Roman" w:hAnsi="Times New Roman" w:cs="Times New Roman"/>
        </w:rPr>
        <w:t>.</w:t>
      </w:r>
    </w:p>
    <w:p w:rsidR="001A15F7" w:rsidRPr="001A15F7" w:rsidRDefault="001A15F7" w:rsidP="001A15F7">
      <w:pPr>
        <w:spacing w:after="0" w:line="240" w:lineRule="auto"/>
        <w:ind w:firstLine="567"/>
        <w:jc w:val="both"/>
        <w:rPr>
          <w:rFonts w:ascii="Times New Roman" w:hAnsi="Times New Roman" w:cs="Times New Roman"/>
        </w:rPr>
      </w:pPr>
      <w:bookmarkStart w:id="6280" w:name="sub_106211"/>
      <w:bookmarkStart w:id="6281" w:name="sub_1060211"/>
      <w:bookmarkStart w:id="6282" w:name="sub_104812"/>
      <w:bookmarkStart w:id="6283" w:name="sub_10621"/>
      <w:bookmarkStart w:id="6284" w:name="sub_1062122"/>
      <w:bookmarkEnd w:id="4195"/>
      <w:bookmarkEnd w:id="6280"/>
      <w:bookmarkEnd w:id="6281"/>
      <w:bookmarkEnd w:id="6282"/>
      <w:bookmarkEnd w:id="6283"/>
      <w:r w:rsidRPr="001A15F7">
        <w:rPr>
          <w:rStyle w:val="aff2"/>
          <w:rFonts w:ascii="Times New Roman" w:eastAsia="Times New Roman" w:hAnsi="Times New Roman" w:cs="Times New Roman"/>
        </w:rPr>
        <w:t>62</w:t>
      </w:r>
      <w:r w:rsidRPr="001A15F7">
        <w:rPr>
          <w:rStyle w:val="aff2"/>
          <w:rFonts w:ascii="Times New Roman" w:hAnsi="Times New Roman" w:cs="Times New Roman"/>
        </w:rPr>
        <w:t>.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1A15F7" w:rsidRPr="001A15F7" w:rsidRDefault="001A15F7" w:rsidP="001A15F7">
      <w:pPr>
        <w:spacing w:after="0" w:line="240" w:lineRule="auto"/>
        <w:ind w:firstLine="567"/>
        <w:jc w:val="both"/>
        <w:rPr>
          <w:rFonts w:ascii="Times New Roman" w:hAnsi="Times New Roman" w:cs="Times New Roman"/>
        </w:rPr>
      </w:pPr>
      <w:bookmarkStart w:id="6285" w:name="sub_10621221"/>
      <w:bookmarkStart w:id="6286" w:name="sub_106212"/>
      <w:bookmarkStart w:id="6287" w:name="sub_1062111"/>
      <w:bookmarkStart w:id="6288" w:name="sub_10621222"/>
      <w:bookmarkStart w:id="6289" w:name="sub_106321"/>
      <w:bookmarkEnd w:id="6284"/>
      <w:bookmarkEnd w:id="6285"/>
      <w:bookmarkEnd w:id="6286"/>
      <w:bookmarkEnd w:id="6287"/>
      <w:r w:rsidRPr="001A15F7">
        <w:rPr>
          <w:rStyle w:val="aff2"/>
          <w:rFonts w:ascii="Times New Roman" w:hAnsi="Times New Roman" w:cs="Times New Roman"/>
        </w:rPr>
        <w:t xml:space="preserve">63.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w:t>
      </w:r>
      <w:r w:rsidRPr="001A15F7">
        <w:rPr>
          <w:rStyle w:val="aff2"/>
          <w:rFonts w:ascii="Times New Roman" w:hAnsi="Times New Roman" w:cs="Times New Roman"/>
        </w:rPr>
        <w:lastRenderedPageBreak/>
        <w:t xml:space="preserve">устанавливается </w:t>
      </w:r>
      <w:r w:rsidRPr="001A15F7">
        <w:rPr>
          <w:rStyle w:val="aff2"/>
          <w:rFonts w:ascii="Times New Roman" w:hAnsi="Times New Roman" w:cs="Times New Roman"/>
          <w:bCs/>
          <w:iCs/>
        </w:rPr>
        <w:t xml:space="preserve">заместителем Главы Большеигнатовского муниципального района </w:t>
      </w:r>
      <w:r w:rsidRPr="001A15F7">
        <w:rPr>
          <w:rFonts w:ascii="Times New Roman" w:eastAsia="Times New Roman" w:hAnsi="Times New Roman" w:cs="Times New Roman"/>
        </w:rPr>
        <w:t>по вопросам энергетики, строительства и жилищно - коммунального хозяйства</w:t>
      </w:r>
      <w:r w:rsidRPr="001A15F7">
        <w:rPr>
          <w:rStyle w:val="aff2"/>
          <w:rFonts w:ascii="Times New Roman" w:hAnsi="Times New Roman" w:cs="Times New Roman"/>
        </w:rPr>
        <w:t>.</w:t>
      </w:r>
    </w:p>
    <w:p w:rsidR="001A15F7" w:rsidRPr="001A15F7" w:rsidRDefault="001A15F7" w:rsidP="001A15F7">
      <w:pPr>
        <w:spacing w:after="0" w:line="240" w:lineRule="auto"/>
        <w:ind w:firstLine="567"/>
        <w:jc w:val="both"/>
        <w:rPr>
          <w:rFonts w:ascii="Times New Roman" w:hAnsi="Times New Roman" w:cs="Times New Roman"/>
        </w:rPr>
      </w:pPr>
      <w:bookmarkStart w:id="6290" w:name="sub_1063211"/>
      <w:bookmarkStart w:id="6291" w:name="sub_1062121"/>
      <w:bookmarkStart w:id="6292" w:name="sub_10621223"/>
      <w:bookmarkStart w:id="6293" w:name="sub_10632"/>
      <w:bookmarkEnd w:id="6288"/>
      <w:bookmarkEnd w:id="6289"/>
      <w:bookmarkEnd w:id="6290"/>
      <w:bookmarkEnd w:id="6291"/>
      <w:bookmarkEnd w:id="6292"/>
      <w:r w:rsidRPr="001A15F7">
        <w:rPr>
          <w:rStyle w:val="aff2"/>
          <w:rFonts w:ascii="Times New Roman" w:hAnsi="Times New Roman" w:cs="Times New Roman"/>
        </w:rPr>
        <w:t>64. Результаты проверки оформляются в виде акта (справки, письма), в котором отмечаются выявленные недостатки и предложения по их устранению.</w:t>
      </w:r>
    </w:p>
    <w:p w:rsidR="001A15F7" w:rsidRPr="001A15F7" w:rsidRDefault="001A15F7" w:rsidP="00EF67B6">
      <w:pPr>
        <w:spacing w:after="0" w:line="240" w:lineRule="auto"/>
        <w:ind w:firstLine="567"/>
        <w:jc w:val="both"/>
        <w:rPr>
          <w:rFonts w:ascii="Times New Roman" w:hAnsi="Times New Roman" w:cs="Times New Roman"/>
        </w:rPr>
      </w:pPr>
      <w:bookmarkStart w:id="6294" w:name="sub_106322"/>
      <w:bookmarkStart w:id="6295" w:name="sub_10642112"/>
      <w:bookmarkEnd w:id="6293"/>
      <w:bookmarkEnd w:id="6294"/>
      <w:r w:rsidRPr="001A15F7">
        <w:rPr>
          <w:rStyle w:val="aff2"/>
          <w:rFonts w:ascii="Times New Roman" w:hAnsi="Times New Roman" w:cs="Times New Roman"/>
        </w:rPr>
        <w:t>65.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bookmarkStart w:id="6296" w:name="sub_106421121"/>
      <w:bookmarkStart w:id="6297" w:name="sub_10642111"/>
      <w:bookmarkStart w:id="6298" w:name="sub_10642"/>
      <w:bookmarkStart w:id="6299" w:name="sub_106421"/>
      <w:bookmarkStart w:id="6300" w:name="sub_1064211"/>
      <w:bookmarkStart w:id="6301" w:name="sub_420"/>
      <w:bookmarkStart w:id="6302" w:name="sub_1064221"/>
      <w:bookmarkStart w:id="6303" w:name="sub_106422"/>
      <w:bookmarkStart w:id="6304" w:name="sub_106423"/>
      <w:bookmarkStart w:id="6305" w:name="sub_106424"/>
      <w:bookmarkStart w:id="6306" w:name="sub_10642113"/>
      <w:bookmarkStart w:id="6307" w:name="sub_10642211"/>
      <w:bookmarkStart w:id="6308" w:name="sub_1064231"/>
      <w:bookmarkStart w:id="6309" w:name="sub_106425"/>
      <w:bookmarkStart w:id="6310" w:name="sub_10642114"/>
      <w:bookmarkStart w:id="6311" w:name="sub_10642212"/>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p>
    <w:p w:rsidR="001A15F7" w:rsidRPr="001A15F7" w:rsidRDefault="001A15F7" w:rsidP="00EF67B6">
      <w:pPr>
        <w:pStyle w:val="1"/>
        <w:suppressAutoHyphens/>
        <w:spacing w:before="0" w:after="0"/>
        <w:ind w:firstLine="567"/>
        <w:rPr>
          <w:rFonts w:ascii="Times New Roman" w:hAnsi="Times New Roman" w:cs="Times New Roman"/>
          <w:sz w:val="22"/>
          <w:szCs w:val="22"/>
        </w:rPr>
      </w:pPr>
      <w:bookmarkStart w:id="6312" w:name="sub_4201"/>
      <w:bookmarkEnd w:id="6312"/>
      <w:r w:rsidRPr="001A15F7">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bookmarkStart w:id="6313" w:name="sub_4201212"/>
      <w:bookmarkStart w:id="6314" w:name="sub_4201222"/>
      <w:bookmarkStart w:id="6315" w:name="sub_420123"/>
      <w:bookmarkStart w:id="6316" w:name="sub_420113"/>
      <w:bookmarkStart w:id="6317" w:name="sub_4201211"/>
      <w:bookmarkStart w:id="6318" w:name="sub_4201221"/>
      <w:bookmarkStart w:id="6319" w:name="sub_420112"/>
      <w:bookmarkStart w:id="6320" w:name="sub_42012"/>
      <w:bookmarkStart w:id="6321" w:name="sub_4202"/>
      <w:bookmarkStart w:id="6322" w:name="sub_42011"/>
      <w:bookmarkStart w:id="6323" w:name="sub_42013"/>
      <w:bookmarkStart w:id="6324" w:name="sub_420121"/>
      <w:bookmarkStart w:id="6325" w:name="sub_420111"/>
      <w:bookmarkStart w:id="6326" w:name="sub_420122"/>
      <w:bookmarkStart w:id="6327" w:name="sub_420124"/>
      <w:bookmarkStart w:id="6328" w:name="sub_4201141"/>
      <w:bookmarkStart w:id="6329" w:name="sub_42012221"/>
      <w:bookmarkStart w:id="6330" w:name="sub_4201131"/>
      <w:bookmarkStart w:id="6331" w:name="sub_42012211"/>
      <w:bookmarkStart w:id="6332" w:name="sub_420125"/>
      <w:bookmarkStart w:id="6333" w:name="sub_420115"/>
      <w:bookmarkStart w:id="6334" w:name="sub_4201213"/>
      <w:bookmarkStart w:id="6335" w:name="sub_4201223"/>
      <w:bookmarkStart w:id="6336" w:name="sub_4201142"/>
      <w:bookmarkStart w:id="6337" w:name="sub_42012222"/>
      <w:bookmarkStart w:id="6338" w:name="sub_4201132"/>
      <w:bookmarkStart w:id="6339" w:name="sub_42012212"/>
      <w:bookmarkStart w:id="6340" w:name="sub_420126"/>
      <w:bookmarkStart w:id="6341" w:name="sub_420116"/>
      <w:bookmarkStart w:id="6342" w:name="sub_4201214"/>
      <w:bookmarkStart w:id="6343" w:name="sub_4201224"/>
      <w:bookmarkStart w:id="6344" w:name="sub_420114"/>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66.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1A15F7" w:rsidRPr="001A15F7" w:rsidRDefault="001A15F7" w:rsidP="00EF67B6">
      <w:pPr>
        <w:spacing w:after="0" w:line="240" w:lineRule="auto"/>
        <w:ind w:firstLine="567"/>
        <w:jc w:val="both"/>
        <w:rPr>
          <w:rFonts w:ascii="Times New Roman" w:hAnsi="Times New Roman" w:cs="Times New Roman"/>
        </w:rPr>
      </w:pPr>
      <w:bookmarkStart w:id="6345" w:name="sub_40014"/>
      <w:bookmarkStart w:id="6346" w:name="sub_400112"/>
      <w:bookmarkStart w:id="6347" w:name="sub_40013"/>
      <w:bookmarkStart w:id="6348" w:name="sub_400111"/>
      <w:bookmarkStart w:id="6349" w:name="sub_40012"/>
      <w:bookmarkStart w:id="6350" w:name="sub_4001"/>
      <w:bookmarkStart w:id="6351" w:name="sub_4002"/>
      <w:bookmarkStart w:id="6352" w:name="sub_40011"/>
      <w:bookmarkStart w:id="6353" w:name="sub_10631"/>
      <w:bookmarkStart w:id="6354" w:name="sub_1063"/>
      <w:bookmarkEnd w:id="6345"/>
      <w:bookmarkEnd w:id="6346"/>
      <w:bookmarkEnd w:id="6347"/>
      <w:bookmarkEnd w:id="6348"/>
      <w:bookmarkEnd w:id="6349"/>
      <w:bookmarkEnd w:id="6350"/>
      <w:bookmarkEnd w:id="6351"/>
      <w:bookmarkEnd w:id="6352"/>
      <w:bookmarkEnd w:id="6353"/>
      <w:bookmarkEnd w:id="6354"/>
      <w:r w:rsidRPr="001A15F7">
        <w:rPr>
          <w:rStyle w:val="aff2"/>
          <w:rFonts w:ascii="Times New Roman" w:hAnsi="Times New Roman" w:cs="Times New Roman"/>
        </w:rPr>
        <w:t>67.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bookmarkStart w:id="6355" w:name="sub_106621544"/>
      <w:bookmarkStart w:id="6356" w:name="sub_106626144"/>
      <w:bookmarkStart w:id="6357" w:name="sub_106621184"/>
      <w:bookmarkStart w:id="6358" w:name="sub_106621104"/>
      <w:bookmarkStart w:id="6359" w:name="sub_10662564"/>
      <w:bookmarkStart w:id="6360" w:name="sub_10662664"/>
      <w:bookmarkStart w:id="6361" w:name="sub_1066252124"/>
      <w:bookmarkStart w:id="6362" w:name="sub_1066251124"/>
      <w:bookmarkStart w:id="6363" w:name="sub_10662924"/>
      <w:bookmarkStart w:id="6364" w:name="sub_10662122324"/>
      <w:bookmarkStart w:id="6365" w:name="sub_1066252224"/>
      <w:bookmarkStart w:id="6366" w:name="sub_1066251224"/>
      <w:bookmarkStart w:id="6367" w:name="sub_106621024"/>
      <w:bookmarkStart w:id="6368" w:name="sub_10662122424"/>
      <w:bookmarkStart w:id="6369" w:name="sub_106621634"/>
      <w:bookmarkStart w:id="6370" w:name="sub_106626234"/>
      <w:bookmarkStart w:id="6371" w:name="sub_106621534"/>
      <w:bookmarkStart w:id="6372" w:name="sub_106626134"/>
      <w:bookmarkStart w:id="6373" w:name="sub_106621174"/>
      <w:bookmarkStart w:id="6374" w:name="sub_10662194"/>
      <w:bookmarkStart w:id="6375" w:name="sub_10662554"/>
      <w:bookmarkStart w:id="6376" w:name="sub_10662654"/>
      <w:bookmarkStart w:id="6377" w:name="sub_1066252114"/>
      <w:bookmarkStart w:id="6378" w:name="sub_1066251114"/>
      <w:bookmarkStart w:id="6379" w:name="sub_10662914"/>
      <w:bookmarkStart w:id="6380" w:name="sub_10662122314"/>
      <w:bookmarkStart w:id="6381" w:name="sub_1066252214"/>
      <w:bookmarkStart w:id="6382" w:name="sub_1066251214"/>
      <w:bookmarkStart w:id="6383" w:name="sub_106621014"/>
      <w:bookmarkStart w:id="6384" w:name="sub_10662122414"/>
      <w:bookmarkStart w:id="6385" w:name="sub_106621148"/>
      <w:bookmarkStart w:id="6386" w:name="sub_10662168"/>
      <w:bookmarkStart w:id="6387" w:name="sub_10662528"/>
      <w:bookmarkStart w:id="6388" w:name="sub_10662628"/>
      <w:bookmarkStart w:id="6389" w:name="sub_106621138"/>
      <w:bookmarkStart w:id="6390" w:name="sub_10662158"/>
      <w:bookmarkStart w:id="6391" w:name="sub_10662518"/>
      <w:bookmarkStart w:id="6392" w:name="sub_10662618"/>
      <w:bookmarkStart w:id="6393" w:name="sub_106621230"/>
      <w:bookmarkStart w:id="6394" w:name="sub_106621112"/>
      <w:bookmarkStart w:id="6395" w:name="sub_1066225"/>
      <w:bookmarkStart w:id="6396" w:name="sub_10662132"/>
      <w:bookmarkStart w:id="6397" w:name="sub_1066212110"/>
      <w:bookmarkStart w:id="6398" w:name="sub_10662510"/>
      <w:bookmarkStart w:id="6399" w:name="sub_1066212210"/>
      <w:bookmarkStart w:id="6400" w:name="sub_10662610"/>
      <w:bookmarkStart w:id="6401" w:name="sub_1066211416"/>
      <w:bookmarkStart w:id="6402" w:name="sub_106625216"/>
      <w:bookmarkStart w:id="6403" w:name="sub_1066211316"/>
      <w:bookmarkStart w:id="6404" w:name="sub_106625116"/>
      <w:bookmarkStart w:id="6405" w:name="sub_106621256"/>
      <w:bookmarkStart w:id="6406" w:name="sub_1066296"/>
      <w:bookmarkStart w:id="6407" w:name="sub_1066212136"/>
      <w:bookmarkStart w:id="6408" w:name="sub_1066212236"/>
      <w:bookmarkStart w:id="6409" w:name="sub_1066211426"/>
      <w:bookmarkStart w:id="6410" w:name="sub_106625226"/>
      <w:bookmarkStart w:id="6411" w:name="sub_1066211326"/>
      <w:bookmarkStart w:id="6412" w:name="sub_106625126"/>
      <w:bookmarkStart w:id="6413" w:name="sub_106621266"/>
      <w:bookmarkStart w:id="6414" w:name="sub_10662106"/>
      <w:bookmarkStart w:id="6415" w:name="sub_1066212146"/>
      <w:bookmarkStart w:id="6416" w:name="sub_1066212246"/>
      <w:bookmarkStart w:id="6417" w:name="sub_1066216412"/>
      <w:bookmarkStart w:id="6418" w:name="sub_1066215412"/>
      <w:bookmarkStart w:id="6419" w:name="sub_1066211812"/>
      <w:bookmarkStart w:id="6420" w:name="sub_106625612"/>
      <w:bookmarkStart w:id="6421" w:name="sub_10662521212"/>
      <w:bookmarkStart w:id="6422" w:name="sub_106629212"/>
      <w:bookmarkStart w:id="6423" w:name="sub_10662522212"/>
      <w:bookmarkStart w:id="6424" w:name="sub_1066210212"/>
      <w:bookmarkStart w:id="6425" w:name="sub_1066216312"/>
      <w:bookmarkStart w:id="6426" w:name="sub_1066215312"/>
      <w:bookmarkStart w:id="6427" w:name="sub_1066211712"/>
      <w:bookmarkStart w:id="6428" w:name="sub_106625512"/>
      <w:bookmarkStart w:id="6429" w:name="sub_10662521112"/>
      <w:bookmarkStart w:id="6430" w:name="sub_106629112"/>
      <w:bookmarkStart w:id="6431" w:name="sub_10662522112"/>
      <w:bookmarkStart w:id="6432" w:name="sub_1066210112"/>
      <w:bookmarkStart w:id="6433" w:name="sub_1066211452"/>
      <w:bookmarkStart w:id="6434" w:name="sub_106625252"/>
      <w:bookmarkStart w:id="6435" w:name="sub_1066211352"/>
      <w:bookmarkStart w:id="6436" w:name="sub_106625152"/>
      <w:bookmarkStart w:id="6437" w:name="sub_106621292"/>
      <w:bookmarkStart w:id="6438" w:name="sub_10662222"/>
      <w:bookmarkStart w:id="6439" w:name="sub_1066212172"/>
      <w:bookmarkStart w:id="6440" w:name="sub_1066212272"/>
      <w:bookmarkStart w:id="6441" w:name="sub_10662114132"/>
      <w:bookmarkStart w:id="6442" w:name="sub_10662113132"/>
      <w:bookmarkStart w:id="6443" w:name="sub_1066212532"/>
      <w:bookmarkStart w:id="6444" w:name="sub_10662121332"/>
      <w:bookmarkStart w:id="6445" w:name="sub_10662114232"/>
      <w:bookmarkStart w:id="6446" w:name="sub_10662113232"/>
      <w:bookmarkStart w:id="6447" w:name="sub_1066212632"/>
      <w:bookmarkStart w:id="6448" w:name="sub_10662121432"/>
      <w:bookmarkStart w:id="6449" w:name="sub_1066216422"/>
      <w:bookmarkStart w:id="6450" w:name="sub_1066215422"/>
      <w:bookmarkStart w:id="6451" w:name="sub_1066211822"/>
      <w:bookmarkStart w:id="6452" w:name="sub_106625622"/>
      <w:bookmarkStart w:id="6453" w:name="sub_10662521222"/>
      <w:bookmarkStart w:id="6454" w:name="sub_106629222"/>
      <w:bookmarkStart w:id="6455" w:name="sub_10662522222"/>
      <w:bookmarkStart w:id="6456" w:name="sub_1066210222"/>
      <w:bookmarkStart w:id="6457" w:name="sub_1066216322"/>
      <w:bookmarkStart w:id="6458" w:name="sub_1066215322"/>
      <w:bookmarkStart w:id="6459" w:name="sub_1066211722"/>
      <w:bookmarkStart w:id="6460" w:name="sub_106625522"/>
      <w:bookmarkStart w:id="6461" w:name="sub_10662521122"/>
      <w:bookmarkStart w:id="6462" w:name="sub_106629122"/>
      <w:bookmarkStart w:id="6463" w:name="sub_10662522122"/>
      <w:bookmarkStart w:id="6464" w:name="sub_1066210122"/>
      <w:bookmarkStart w:id="6465" w:name="sub_1066211462"/>
      <w:bookmarkStart w:id="6466" w:name="sub_106625262"/>
      <w:bookmarkStart w:id="6467" w:name="sub_1066211362"/>
      <w:bookmarkStart w:id="6468" w:name="sub_106625162"/>
      <w:bookmarkStart w:id="6469" w:name="sub_1066212102"/>
      <w:bookmarkStart w:id="6470" w:name="sub_10662232"/>
      <w:bookmarkStart w:id="6471" w:name="sub_1066212182"/>
      <w:bookmarkStart w:id="6472" w:name="sub_1066212282"/>
      <w:bookmarkStart w:id="6473" w:name="sub_10662114142"/>
      <w:bookmarkStart w:id="6474" w:name="sub_10662113142"/>
      <w:bookmarkStart w:id="6475" w:name="sub_1066212542"/>
      <w:bookmarkStart w:id="6476" w:name="sub_10662121342"/>
      <w:bookmarkStart w:id="6477" w:name="sub_10662114242"/>
      <w:bookmarkStart w:id="6478" w:name="sub_10662113242"/>
      <w:bookmarkStart w:id="6479" w:name="sub_1066212642"/>
      <w:bookmarkStart w:id="6480" w:name="sub_10662121442"/>
      <w:bookmarkStart w:id="6481" w:name="sub_106621643"/>
      <w:bookmarkStart w:id="6482" w:name="sub_106626243"/>
      <w:bookmarkStart w:id="6483" w:name="sub_106621543"/>
      <w:bookmarkStart w:id="6484" w:name="sub_106626143"/>
      <w:bookmarkStart w:id="6485" w:name="sub_106621183"/>
      <w:bookmarkStart w:id="6486" w:name="sub_106621103"/>
      <w:bookmarkStart w:id="6487" w:name="sub_10662563"/>
      <w:bookmarkStart w:id="6488" w:name="sub_10662663"/>
      <w:bookmarkStart w:id="6489" w:name="sub_1066252123"/>
      <w:bookmarkStart w:id="6490" w:name="sub_1066251123"/>
      <w:bookmarkStart w:id="6491" w:name="sub_10662923"/>
      <w:bookmarkStart w:id="6492" w:name="sub_10662122323"/>
      <w:bookmarkStart w:id="6493" w:name="sub_1066252223"/>
      <w:bookmarkStart w:id="6494" w:name="sub_1066251223"/>
      <w:bookmarkStart w:id="6495" w:name="sub_106621023"/>
      <w:bookmarkStart w:id="6496" w:name="sub_10662122423"/>
      <w:bookmarkStart w:id="6497" w:name="sub_106621633"/>
      <w:bookmarkStart w:id="6498" w:name="sub_106626233"/>
      <w:bookmarkStart w:id="6499" w:name="sub_106621533"/>
      <w:bookmarkStart w:id="6500" w:name="sub_106626133"/>
      <w:bookmarkStart w:id="6501" w:name="sub_106621173"/>
      <w:bookmarkStart w:id="6502" w:name="sub_10662193"/>
      <w:bookmarkStart w:id="6503" w:name="sub_10662553"/>
      <w:bookmarkStart w:id="6504" w:name="sub_10662653"/>
      <w:bookmarkStart w:id="6505" w:name="sub_1066252113"/>
      <w:bookmarkStart w:id="6506" w:name="sub_1066251113"/>
      <w:bookmarkStart w:id="6507" w:name="sub_10662913"/>
      <w:bookmarkStart w:id="6508" w:name="sub_10662122313"/>
      <w:bookmarkStart w:id="6509" w:name="sub_1066252213"/>
      <w:bookmarkStart w:id="6510" w:name="sub_1066251213"/>
      <w:bookmarkStart w:id="6511" w:name="sub_106621013"/>
      <w:bookmarkStart w:id="6512" w:name="sub_10662122413"/>
      <w:bookmarkStart w:id="6513" w:name="sub_106621147"/>
      <w:bookmarkStart w:id="6514" w:name="sub_10662167"/>
      <w:bookmarkStart w:id="6515" w:name="sub_10662527"/>
      <w:bookmarkStart w:id="6516" w:name="sub_10662627"/>
      <w:bookmarkStart w:id="6517" w:name="sub_106621137"/>
      <w:bookmarkStart w:id="6518" w:name="sub_10662157"/>
      <w:bookmarkStart w:id="6519" w:name="sub_10662517"/>
      <w:bookmarkStart w:id="6520" w:name="sub_10662617"/>
      <w:bookmarkStart w:id="6521" w:name="sub_106621220"/>
      <w:bookmarkStart w:id="6522" w:name="sub_106621111"/>
      <w:bookmarkStart w:id="6523" w:name="sub_1066224"/>
      <w:bookmarkStart w:id="6524" w:name="sub_10662131"/>
      <w:bookmarkStart w:id="6525" w:name="sub_106621219"/>
      <w:bookmarkStart w:id="6526" w:name="sub_1066259"/>
      <w:bookmarkStart w:id="6527" w:name="sub_106621229"/>
      <w:bookmarkStart w:id="6528" w:name="sub_1066269"/>
      <w:bookmarkStart w:id="6529" w:name="sub_1066211415"/>
      <w:bookmarkStart w:id="6530" w:name="sub_106625215"/>
      <w:bookmarkStart w:id="6531" w:name="sub_1066211315"/>
      <w:bookmarkStart w:id="6532" w:name="sub_106625115"/>
      <w:bookmarkStart w:id="6533" w:name="sub_106621255"/>
      <w:bookmarkStart w:id="6534" w:name="sub_1066295"/>
      <w:bookmarkStart w:id="6535" w:name="sub_1066212135"/>
      <w:bookmarkStart w:id="6536" w:name="sub_1066212235"/>
      <w:bookmarkStart w:id="6537" w:name="sub_1066211425"/>
      <w:bookmarkStart w:id="6538" w:name="sub_106625225"/>
      <w:bookmarkStart w:id="6539" w:name="sub_1066211325"/>
      <w:bookmarkStart w:id="6540" w:name="sub_106625125"/>
      <w:bookmarkStart w:id="6541" w:name="sub_106621265"/>
      <w:bookmarkStart w:id="6542" w:name="sub_10662105"/>
      <w:bookmarkStart w:id="6543" w:name="sub_1066212145"/>
      <w:bookmarkStart w:id="6544" w:name="sub_1066212245"/>
      <w:bookmarkStart w:id="6545" w:name="sub_1066216411"/>
      <w:bookmarkStart w:id="6546" w:name="sub_1066215411"/>
      <w:bookmarkStart w:id="6547" w:name="sub_1066211811"/>
      <w:bookmarkStart w:id="6548" w:name="sub_106625611"/>
      <w:bookmarkStart w:id="6549" w:name="sub_10662521211"/>
      <w:bookmarkStart w:id="6550" w:name="sub_106629211"/>
      <w:bookmarkStart w:id="6551" w:name="sub_10662522211"/>
      <w:bookmarkStart w:id="6552" w:name="sub_1066210211"/>
      <w:bookmarkStart w:id="6553" w:name="sub_1066216311"/>
      <w:bookmarkStart w:id="6554" w:name="sub_1066215311"/>
      <w:bookmarkStart w:id="6555" w:name="sub_1066211711"/>
      <w:bookmarkStart w:id="6556" w:name="sub_106625511"/>
      <w:bookmarkStart w:id="6557" w:name="sub_10662521111"/>
      <w:bookmarkStart w:id="6558" w:name="sub_106629111"/>
      <w:bookmarkStart w:id="6559" w:name="sub_10662522111"/>
      <w:bookmarkStart w:id="6560" w:name="sub_1066210111"/>
      <w:bookmarkStart w:id="6561" w:name="sub_1066211451"/>
      <w:bookmarkStart w:id="6562" w:name="sub_106625251"/>
      <w:bookmarkStart w:id="6563" w:name="sub_1066211351"/>
      <w:bookmarkStart w:id="6564" w:name="sub_106625151"/>
      <w:bookmarkStart w:id="6565" w:name="sub_106621291"/>
      <w:bookmarkStart w:id="6566" w:name="sub_10662221"/>
      <w:bookmarkStart w:id="6567" w:name="sub_1066212171"/>
      <w:bookmarkStart w:id="6568" w:name="sub_1066212271"/>
      <w:bookmarkStart w:id="6569" w:name="sub_10662114131"/>
      <w:bookmarkStart w:id="6570" w:name="sub_10662113131"/>
      <w:bookmarkStart w:id="6571" w:name="sub_1066212531"/>
      <w:bookmarkStart w:id="6572" w:name="sub_10662121331"/>
      <w:bookmarkStart w:id="6573" w:name="sub_10662114231"/>
      <w:bookmarkStart w:id="6574" w:name="sub_10662113231"/>
      <w:bookmarkStart w:id="6575" w:name="sub_1066212631"/>
      <w:bookmarkStart w:id="6576" w:name="sub_10662121431"/>
      <w:bookmarkStart w:id="6577" w:name="sub_1066216421"/>
      <w:bookmarkStart w:id="6578" w:name="sub_1066215421"/>
      <w:bookmarkStart w:id="6579" w:name="sub_1066211821"/>
      <w:bookmarkStart w:id="6580" w:name="sub_106625621"/>
      <w:bookmarkStart w:id="6581" w:name="sub_10662521221"/>
      <w:bookmarkStart w:id="6582" w:name="sub_106629221"/>
      <w:bookmarkStart w:id="6583" w:name="sub_10662522221"/>
      <w:bookmarkStart w:id="6584" w:name="sub_1066210221"/>
      <w:bookmarkStart w:id="6585" w:name="sub_1066216321"/>
      <w:bookmarkStart w:id="6586" w:name="sub_1066215321"/>
      <w:bookmarkStart w:id="6587" w:name="sub_1066211721"/>
      <w:bookmarkStart w:id="6588" w:name="sub_106625521"/>
      <w:bookmarkStart w:id="6589" w:name="sub_10662521121"/>
      <w:bookmarkStart w:id="6590" w:name="sub_106629121"/>
      <w:bookmarkStart w:id="6591" w:name="sub_10662522121"/>
      <w:bookmarkStart w:id="6592" w:name="sub_1066210121"/>
      <w:bookmarkStart w:id="6593" w:name="sub_1066211461"/>
      <w:bookmarkStart w:id="6594" w:name="sub_106625261"/>
      <w:bookmarkStart w:id="6595" w:name="sub_1066211361"/>
      <w:bookmarkStart w:id="6596" w:name="sub_106625161"/>
      <w:bookmarkStart w:id="6597" w:name="sub_1066212101"/>
      <w:bookmarkStart w:id="6598" w:name="sub_10662231"/>
      <w:bookmarkStart w:id="6599" w:name="sub_1066212181"/>
      <w:bookmarkStart w:id="6600" w:name="sub_1066212281"/>
      <w:bookmarkStart w:id="6601" w:name="sub_10662114141"/>
      <w:bookmarkStart w:id="6602" w:name="sub_10662113141"/>
      <w:bookmarkStart w:id="6603" w:name="sub_1066212541"/>
      <w:bookmarkStart w:id="6604" w:name="sub_10662121341"/>
      <w:bookmarkStart w:id="6605" w:name="sub_10662114241"/>
      <w:bookmarkStart w:id="6606" w:name="sub_10662113241"/>
      <w:bookmarkStart w:id="6607" w:name="sub_1066212641"/>
      <w:bookmarkStart w:id="6608" w:name="sub_10662121441"/>
      <w:bookmarkStart w:id="6609" w:name="sub_1066212244"/>
      <w:bookmarkStart w:id="6610" w:name="sub_10662164"/>
      <w:bookmarkStart w:id="6611" w:name="sub_10662524"/>
      <w:bookmarkStart w:id="6612" w:name="sub_10662624"/>
      <w:bookmarkStart w:id="6613" w:name="sub_106621134"/>
      <w:bookmarkStart w:id="6614" w:name="sub_10662154"/>
      <w:bookmarkStart w:id="6615" w:name="sub_10662514"/>
      <w:bookmarkStart w:id="6616" w:name="sub_10662614"/>
      <w:bookmarkStart w:id="6617" w:name="sub_10662128"/>
      <w:bookmarkStart w:id="6618" w:name="sub_10662118"/>
      <w:bookmarkStart w:id="6619" w:name="sub_1066221"/>
      <w:bookmarkStart w:id="6620" w:name="sub_10662110"/>
      <w:bookmarkStart w:id="6621" w:name="sub_106621216"/>
      <w:bookmarkStart w:id="6622" w:name="sub_1066256"/>
      <w:bookmarkStart w:id="6623" w:name="sub_106621226"/>
      <w:bookmarkStart w:id="6624" w:name="sub_1066266"/>
      <w:bookmarkStart w:id="6625" w:name="sub_1066211412"/>
      <w:bookmarkStart w:id="6626" w:name="sub_106625212"/>
      <w:bookmarkStart w:id="6627" w:name="sub_1066211312"/>
      <w:bookmarkStart w:id="6628" w:name="sub_106625112"/>
      <w:bookmarkStart w:id="6629" w:name="sub_106621252"/>
      <w:bookmarkStart w:id="6630" w:name="sub_1066292"/>
      <w:bookmarkStart w:id="6631" w:name="sub_1066212132"/>
      <w:bookmarkStart w:id="6632" w:name="sub_1066212232"/>
      <w:bookmarkStart w:id="6633" w:name="sub_1066211422"/>
      <w:bookmarkStart w:id="6634" w:name="sub_106625222"/>
      <w:bookmarkStart w:id="6635" w:name="sub_1066211322"/>
      <w:bookmarkStart w:id="6636" w:name="sub_106625122"/>
      <w:bookmarkStart w:id="6637" w:name="sub_106621262"/>
      <w:bookmarkStart w:id="6638" w:name="sub_10662102"/>
      <w:bookmarkStart w:id="6639" w:name="sub_1066212142"/>
      <w:bookmarkStart w:id="6640" w:name="sub_1066212242"/>
      <w:bookmarkStart w:id="6641" w:name="sub_106621143"/>
      <w:bookmarkStart w:id="6642" w:name="sub_10662163"/>
      <w:bookmarkStart w:id="6643" w:name="sub_10662523"/>
      <w:bookmarkStart w:id="6644" w:name="sub_10662623"/>
      <w:bookmarkStart w:id="6645" w:name="sub_106621133"/>
      <w:bookmarkStart w:id="6646" w:name="sub_10662153"/>
      <w:bookmarkStart w:id="6647" w:name="sub_10662513"/>
      <w:bookmarkStart w:id="6648" w:name="sub_10662613"/>
      <w:bookmarkStart w:id="6649" w:name="sub_10662127"/>
      <w:bookmarkStart w:id="6650" w:name="sub_10662117"/>
      <w:bookmarkStart w:id="6651" w:name="sub_1066220"/>
      <w:bookmarkStart w:id="6652" w:name="sub_1066219"/>
      <w:bookmarkStart w:id="6653" w:name="sub_106621215"/>
      <w:bookmarkStart w:id="6654" w:name="sub_1066255"/>
      <w:bookmarkStart w:id="6655" w:name="sub_106621225"/>
      <w:bookmarkStart w:id="6656" w:name="sub_1066265"/>
      <w:bookmarkStart w:id="6657" w:name="sub_1066211411"/>
      <w:bookmarkStart w:id="6658" w:name="sub_106625211"/>
      <w:bookmarkStart w:id="6659" w:name="sub_1066211311"/>
      <w:bookmarkStart w:id="6660" w:name="sub_106625111"/>
      <w:bookmarkStart w:id="6661" w:name="sub_106621251"/>
      <w:bookmarkStart w:id="6662" w:name="sub_1066291"/>
      <w:bookmarkStart w:id="6663" w:name="sub_1066212131"/>
      <w:bookmarkStart w:id="6664" w:name="sub_1066212231"/>
      <w:bookmarkStart w:id="6665" w:name="sub_1066211421"/>
      <w:bookmarkStart w:id="6666" w:name="sub_106625221"/>
      <w:bookmarkStart w:id="6667" w:name="sub_1066211321"/>
      <w:bookmarkStart w:id="6668" w:name="sub_106625121"/>
      <w:bookmarkStart w:id="6669" w:name="sub_106621261"/>
      <w:bookmarkStart w:id="6670" w:name="sub_10662101"/>
      <w:bookmarkStart w:id="6671" w:name="sub_1066212141"/>
      <w:bookmarkStart w:id="6672" w:name="sub_1066212241"/>
      <w:bookmarkStart w:id="6673" w:name="sub_1066264"/>
      <w:bookmarkStart w:id="6674" w:name="sub_10662114"/>
      <w:bookmarkStart w:id="6675" w:name="sub_106628"/>
      <w:bookmarkStart w:id="6676" w:name="sub_1066216"/>
      <w:bookmarkStart w:id="6677" w:name="sub_106621212"/>
      <w:bookmarkStart w:id="6678" w:name="sub_1066252"/>
      <w:bookmarkStart w:id="6679" w:name="sub_106621222"/>
      <w:bookmarkStart w:id="6680" w:name="sub_1066262"/>
      <w:bookmarkStart w:id="6681" w:name="sub_10662123"/>
      <w:bookmarkStart w:id="6682" w:name="sub_10662113"/>
      <w:bookmarkStart w:id="6683" w:name="sub_106627"/>
      <w:bookmarkStart w:id="6684" w:name="sub_1066215"/>
      <w:bookmarkStart w:id="6685" w:name="sub_106621211"/>
      <w:bookmarkStart w:id="6686" w:name="sub_1066251"/>
      <w:bookmarkStart w:id="6687" w:name="sub_106621221"/>
      <w:bookmarkStart w:id="6688" w:name="sub_1066261"/>
      <w:bookmarkStart w:id="6689" w:name="sub_1066214"/>
      <w:bookmarkStart w:id="6690" w:name="sub_1066212"/>
      <w:bookmarkStart w:id="6691" w:name="sub_106623"/>
      <w:bookmarkStart w:id="6692" w:name="sub_1066211"/>
      <w:bookmarkStart w:id="6693" w:name="sub_106622"/>
      <w:bookmarkStart w:id="6694" w:name="sub_10662"/>
      <w:bookmarkStart w:id="6695" w:name="sub_10663"/>
      <w:bookmarkStart w:id="6696" w:name="sub_106621"/>
      <w:bookmarkStart w:id="6697" w:name="sub_106624"/>
      <w:bookmarkStart w:id="6698" w:name="sub_10662121"/>
      <w:bookmarkStart w:id="6699" w:name="sub_10662111"/>
      <w:bookmarkStart w:id="6700" w:name="sub_106625"/>
      <w:bookmarkStart w:id="6701" w:name="sub_1066213"/>
      <w:bookmarkStart w:id="6702" w:name="sub_10662122"/>
      <w:bookmarkStart w:id="6703" w:name="sub_10662112"/>
      <w:bookmarkStart w:id="6704" w:name="sub_106626"/>
      <w:bookmarkStart w:id="6705" w:name="sub_10662124"/>
      <w:bookmarkStart w:id="6706" w:name="sub_106621141"/>
      <w:bookmarkStart w:id="6707" w:name="sub_10662161"/>
      <w:bookmarkStart w:id="6708" w:name="sub_10662521"/>
      <w:bookmarkStart w:id="6709" w:name="sub_10662621"/>
      <w:bookmarkStart w:id="6710" w:name="sub_106621131"/>
      <w:bookmarkStart w:id="6711" w:name="sub_10662151"/>
      <w:bookmarkStart w:id="6712" w:name="sub_10662511"/>
      <w:bookmarkStart w:id="6713" w:name="sub_10662611"/>
      <w:bookmarkStart w:id="6714" w:name="sub_10662125"/>
      <w:bookmarkStart w:id="6715" w:name="sub_10662115"/>
      <w:bookmarkStart w:id="6716" w:name="sub_106629"/>
      <w:bookmarkStart w:id="6717" w:name="sub_1066217"/>
      <w:bookmarkStart w:id="6718" w:name="sub_106621213"/>
      <w:bookmarkStart w:id="6719" w:name="sub_1066253"/>
      <w:bookmarkStart w:id="6720" w:name="sub_106621223"/>
      <w:bookmarkStart w:id="6721" w:name="sub_1066263"/>
      <w:bookmarkStart w:id="6722" w:name="sub_106621142"/>
      <w:bookmarkStart w:id="6723" w:name="sub_10662162"/>
      <w:bookmarkStart w:id="6724" w:name="sub_10662522"/>
      <w:bookmarkStart w:id="6725" w:name="sub_10662622"/>
      <w:bookmarkStart w:id="6726" w:name="sub_106621132"/>
      <w:bookmarkStart w:id="6727" w:name="sub_10662152"/>
      <w:bookmarkStart w:id="6728" w:name="sub_10662512"/>
      <w:bookmarkStart w:id="6729" w:name="sub_10662612"/>
      <w:bookmarkStart w:id="6730" w:name="sub_10662126"/>
      <w:bookmarkStart w:id="6731" w:name="sub_10662116"/>
      <w:bookmarkStart w:id="6732" w:name="sub_1066210"/>
      <w:bookmarkStart w:id="6733" w:name="sub_1066218"/>
      <w:bookmarkStart w:id="6734" w:name="sub_106621214"/>
      <w:bookmarkStart w:id="6735" w:name="sub_1066254"/>
      <w:bookmarkStart w:id="6736" w:name="sub_106621224"/>
      <w:bookmarkStart w:id="6737" w:name="sub_106621144"/>
      <w:bookmarkStart w:id="6738" w:name="sub_106621641"/>
      <w:bookmarkStart w:id="6739" w:name="sub_106626241"/>
      <w:bookmarkStart w:id="6740" w:name="sub_106621541"/>
      <w:bookmarkStart w:id="6741" w:name="sub_106626141"/>
      <w:bookmarkStart w:id="6742" w:name="sub_106621181"/>
      <w:bookmarkStart w:id="6743" w:name="sub_106621101"/>
      <w:bookmarkStart w:id="6744" w:name="sub_10662561"/>
      <w:bookmarkStart w:id="6745" w:name="sub_10662661"/>
      <w:bookmarkStart w:id="6746" w:name="sub_1066252121"/>
      <w:bookmarkStart w:id="6747" w:name="sub_1066251121"/>
      <w:bookmarkStart w:id="6748" w:name="sub_10662921"/>
      <w:bookmarkStart w:id="6749" w:name="sub_10662122321"/>
      <w:bookmarkStart w:id="6750" w:name="sub_1066252221"/>
      <w:bookmarkStart w:id="6751" w:name="sub_1066251221"/>
      <w:bookmarkStart w:id="6752" w:name="sub_106621021"/>
      <w:bookmarkStart w:id="6753" w:name="sub_10662122421"/>
      <w:bookmarkStart w:id="6754" w:name="sub_106621631"/>
      <w:bookmarkStart w:id="6755" w:name="sub_106626231"/>
      <w:bookmarkStart w:id="6756" w:name="sub_106621531"/>
      <w:bookmarkStart w:id="6757" w:name="sub_106626131"/>
      <w:bookmarkStart w:id="6758" w:name="sub_106621171"/>
      <w:bookmarkStart w:id="6759" w:name="sub_10662191"/>
      <w:bookmarkStart w:id="6760" w:name="sub_10662551"/>
      <w:bookmarkStart w:id="6761" w:name="sub_10662651"/>
      <w:bookmarkStart w:id="6762" w:name="sub_1066252111"/>
      <w:bookmarkStart w:id="6763" w:name="sub_1066251111"/>
      <w:bookmarkStart w:id="6764" w:name="sub_10662911"/>
      <w:bookmarkStart w:id="6765" w:name="sub_10662122311"/>
      <w:bookmarkStart w:id="6766" w:name="sub_1066252211"/>
      <w:bookmarkStart w:id="6767" w:name="sub_1066251211"/>
      <w:bookmarkStart w:id="6768" w:name="sub_106621011"/>
      <w:bookmarkStart w:id="6769" w:name="sub_10662122411"/>
      <w:bookmarkStart w:id="6770" w:name="sub_106621145"/>
      <w:bookmarkStart w:id="6771" w:name="sub_10662165"/>
      <w:bookmarkStart w:id="6772" w:name="sub_10662525"/>
      <w:bookmarkStart w:id="6773" w:name="sub_10662625"/>
      <w:bookmarkStart w:id="6774" w:name="sub_106621135"/>
      <w:bookmarkStart w:id="6775" w:name="sub_10662155"/>
      <w:bookmarkStart w:id="6776" w:name="sub_10662515"/>
      <w:bookmarkStart w:id="6777" w:name="sub_10662615"/>
      <w:bookmarkStart w:id="6778" w:name="sub_10662129"/>
      <w:bookmarkStart w:id="6779" w:name="sub_10662119"/>
      <w:bookmarkStart w:id="6780" w:name="sub_1066222"/>
      <w:bookmarkStart w:id="6781" w:name="sub_10662120"/>
      <w:bookmarkStart w:id="6782" w:name="sub_106621217"/>
      <w:bookmarkStart w:id="6783" w:name="sub_1066257"/>
      <w:bookmarkStart w:id="6784" w:name="sub_106621227"/>
      <w:bookmarkStart w:id="6785" w:name="sub_1066267"/>
      <w:bookmarkStart w:id="6786" w:name="sub_1066211413"/>
      <w:bookmarkStart w:id="6787" w:name="sub_106625213"/>
      <w:bookmarkStart w:id="6788" w:name="sub_1066211313"/>
      <w:bookmarkStart w:id="6789" w:name="sub_106625113"/>
      <w:bookmarkStart w:id="6790" w:name="sub_106621253"/>
      <w:bookmarkStart w:id="6791" w:name="sub_1066293"/>
      <w:bookmarkStart w:id="6792" w:name="sub_1066212133"/>
      <w:bookmarkStart w:id="6793" w:name="sub_1066212233"/>
      <w:bookmarkStart w:id="6794" w:name="sub_1066211423"/>
      <w:bookmarkStart w:id="6795" w:name="sub_106625223"/>
      <w:bookmarkStart w:id="6796" w:name="sub_1066211323"/>
      <w:bookmarkStart w:id="6797" w:name="sub_106625123"/>
      <w:bookmarkStart w:id="6798" w:name="sub_106621263"/>
      <w:bookmarkStart w:id="6799" w:name="sub_10662103"/>
      <w:bookmarkStart w:id="6800" w:name="sub_1066212143"/>
      <w:bookmarkStart w:id="6801" w:name="sub_1066212243"/>
      <w:bookmarkStart w:id="6802" w:name="sub_106621642"/>
      <w:bookmarkStart w:id="6803" w:name="sub_106626242"/>
      <w:bookmarkStart w:id="6804" w:name="sub_106621542"/>
      <w:bookmarkStart w:id="6805" w:name="sub_106626142"/>
      <w:bookmarkStart w:id="6806" w:name="sub_106621182"/>
      <w:bookmarkStart w:id="6807" w:name="sub_106621102"/>
      <w:bookmarkStart w:id="6808" w:name="sub_10662562"/>
      <w:bookmarkStart w:id="6809" w:name="sub_10662662"/>
      <w:bookmarkStart w:id="6810" w:name="sub_1066252122"/>
      <w:bookmarkStart w:id="6811" w:name="sub_1066251122"/>
      <w:bookmarkStart w:id="6812" w:name="sub_10662922"/>
      <w:bookmarkStart w:id="6813" w:name="sub_10662122322"/>
      <w:bookmarkStart w:id="6814" w:name="sub_1066252222"/>
      <w:bookmarkStart w:id="6815" w:name="sub_1066251222"/>
      <w:bookmarkStart w:id="6816" w:name="sub_106621022"/>
      <w:bookmarkStart w:id="6817" w:name="sub_10662122422"/>
      <w:bookmarkStart w:id="6818" w:name="sub_106621632"/>
      <w:bookmarkStart w:id="6819" w:name="sub_106626232"/>
      <w:bookmarkStart w:id="6820" w:name="sub_106621532"/>
      <w:bookmarkStart w:id="6821" w:name="sub_106626132"/>
      <w:bookmarkStart w:id="6822" w:name="sub_106621172"/>
      <w:bookmarkStart w:id="6823" w:name="sub_10662192"/>
      <w:bookmarkStart w:id="6824" w:name="sub_10662552"/>
      <w:bookmarkStart w:id="6825" w:name="sub_10662652"/>
      <w:bookmarkStart w:id="6826" w:name="sub_1066252112"/>
      <w:bookmarkStart w:id="6827" w:name="sub_1066251112"/>
      <w:bookmarkStart w:id="6828" w:name="sub_10662912"/>
      <w:bookmarkStart w:id="6829" w:name="sub_10662122312"/>
      <w:bookmarkStart w:id="6830" w:name="sub_1066252212"/>
      <w:bookmarkStart w:id="6831" w:name="sub_1066251212"/>
      <w:bookmarkStart w:id="6832" w:name="sub_106621012"/>
      <w:bookmarkStart w:id="6833" w:name="sub_10662122412"/>
      <w:bookmarkStart w:id="6834" w:name="sub_106621146"/>
      <w:bookmarkStart w:id="6835" w:name="sub_10662166"/>
      <w:bookmarkStart w:id="6836" w:name="sub_10662526"/>
      <w:bookmarkStart w:id="6837" w:name="sub_10662626"/>
      <w:bookmarkStart w:id="6838" w:name="sub_106621136"/>
      <w:bookmarkStart w:id="6839" w:name="sub_10662156"/>
      <w:bookmarkStart w:id="6840" w:name="sub_10662516"/>
      <w:bookmarkStart w:id="6841" w:name="sub_10662616"/>
      <w:bookmarkStart w:id="6842" w:name="sub_106621210"/>
      <w:bookmarkStart w:id="6843" w:name="sub_106621110"/>
      <w:bookmarkStart w:id="6844" w:name="sub_1066223"/>
      <w:bookmarkStart w:id="6845" w:name="sub_10662130"/>
      <w:bookmarkStart w:id="6846" w:name="sub_106621218"/>
      <w:bookmarkStart w:id="6847" w:name="sub_1066258"/>
      <w:bookmarkStart w:id="6848" w:name="sub_106621228"/>
      <w:bookmarkStart w:id="6849" w:name="sub_1066268"/>
      <w:bookmarkStart w:id="6850" w:name="sub_1066211414"/>
      <w:bookmarkStart w:id="6851" w:name="sub_106625214"/>
      <w:bookmarkStart w:id="6852" w:name="sub_1066211314"/>
      <w:bookmarkStart w:id="6853" w:name="sub_106625114"/>
      <w:bookmarkStart w:id="6854" w:name="sub_106621254"/>
      <w:bookmarkStart w:id="6855" w:name="sub_1066294"/>
      <w:bookmarkStart w:id="6856" w:name="sub_1066212134"/>
      <w:bookmarkStart w:id="6857" w:name="sub_1066212234"/>
      <w:bookmarkStart w:id="6858" w:name="sub_1066211424"/>
      <w:bookmarkStart w:id="6859" w:name="sub_106625224"/>
      <w:bookmarkStart w:id="6860" w:name="sub_1066211324"/>
      <w:bookmarkStart w:id="6861" w:name="sub_106625124"/>
      <w:bookmarkStart w:id="6862" w:name="sub_106621264"/>
      <w:bookmarkStart w:id="6863" w:name="sub_10662104"/>
      <w:bookmarkStart w:id="6864" w:name="sub_1066212144"/>
      <w:bookmarkStart w:id="6865" w:name="sub_106621644"/>
      <w:bookmarkStart w:id="6866" w:name="sub_1066262441"/>
      <w:bookmarkStart w:id="6867" w:name="sub_1066261441"/>
      <w:bookmarkStart w:id="6868" w:name="sub_1066211041"/>
      <w:bookmarkStart w:id="6869" w:name="sub_106626641"/>
      <w:bookmarkStart w:id="6870" w:name="sub_10662511241"/>
      <w:bookmarkStart w:id="6871" w:name="sub_106621223241"/>
      <w:bookmarkStart w:id="6872" w:name="sub_10662512241"/>
      <w:bookmarkStart w:id="6873" w:name="sub_106621224241"/>
      <w:bookmarkStart w:id="6874" w:name="sub_1066262341"/>
      <w:bookmarkStart w:id="6875" w:name="sub_1066261341"/>
      <w:bookmarkStart w:id="6876" w:name="sub_106621941"/>
      <w:bookmarkStart w:id="6877" w:name="sub_106626541"/>
      <w:bookmarkStart w:id="6878" w:name="sub_10662511141"/>
      <w:bookmarkStart w:id="6879" w:name="sub_106621223141"/>
      <w:bookmarkStart w:id="6880" w:name="sub_10662512141"/>
      <w:bookmarkStart w:id="6881" w:name="sub_106621224141"/>
      <w:bookmarkStart w:id="6882" w:name="sub_106621681"/>
      <w:bookmarkStart w:id="6883" w:name="sub_106626281"/>
      <w:bookmarkStart w:id="6884" w:name="sub_106621581"/>
      <w:bookmarkStart w:id="6885" w:name="sub_106626181"/>
      <w:bookmarkStart w:id="6886" w:name="sub_1066211121"/>
      <w:bookmarkStart w:id="6887" w:name="sub_106621321"/>
      <w:bookmarkStart w:id="6888" w:name="sub_106625101"/>
      <w:bookmarkStart w:id="6889" w:name="sub_106626101"/>
      <w:bookmarkStart w:id="6890" w:name="sub_1066252161"/>
      <w:bookmarkStart w:id="6891" w:name="sub_1066251161"/>
      <w:bookmarkStart w:id="6892" w:name="sub_10662961"/>
      <w:bookmarkStart w:id="6893" w:name="sub_10662122361"/>
      <w:bookmarkStart w:id="6894" w:name="sub_1066252261"/>
      <w:bookmarkStart w:id="6895" w:name="sub_1066251261"/>
      <w:bookmarkStart w:id="6896" w:name="sub_106621061"/>
      <w:bookmarkStart w:id="6897" w:name="sub_10662122461"/>
      <w:bookmarkStart w:id="6898" w:name="sub_10662154121"/>
      <w:bookmarkStart w:id="6899" w:name="sub_1066256121"/>
      <w:bookmarkStart w:id="6900" w:name="sub_1066292121"/>
      <w:bookmarkStart w:id="6901" w:name="sub_10662102121"/>
      <w:bookmarkStart w:id="6902" w:name="sub_10662153121"/>
      <w:bookmarkStart w:id="6903" w:name="sub_1066255121"/>
      <w:bookmarkStart w:id="6904" w:name="sub_1066291121"/>
      <w:bookmarkStart w:id="6905" w:name="sub_10662101121"/>
      <w:bookmarkStart w:id="6906" w:name="sub_1066252521"/>
      <w:bookmarkStart w:id="6907" w:name="sub_1066251521"/>
      <w:bookmarkStart w:id="6908" w:name="sub_106622221"/>
      <w:bookmarkStart w:id="6909" w:name="sub_10662122721"/>
      <w:bookmarkStart w:id="6910" w:name="sub_106621131321"/>
      <w:bookmarkStart w:id="6911" w:name="sub_106621213321"/>
      <w:bookmarkStart w:id="6912" w:name="sub_106621132321"/>
      <w:bookmarkStart w:id="6913" w:name="sub_106621214321"/>
      <w:bookmarkStart w:id="6914" w:name="sub_10662154221"/>
      <w:bookmarkStart w:id="6915" w:name="sub_1066256221"/>
      <w:bookmarkStart w:id="6916" w:name="sub_1066292221"/>
      <w:bookmarkStart w:id="6917" w:name="sub_10662102221"/>
      <w:bookmarkStart w:id="6918" w:name="sub_10662153221"/>
      <w:bookmarkStart w:id="6919" w:name="sub_1066255221"/>
      <w:bookmarkStart w:id="6920" w:name="sub_1066291221"/>
      <w:bookmarkStart w:id="6921" w:name="sub_10662101221"/>
      <w:bookmarkStart w:id="6922" w:name="sub_1066252621"/>
      <w:bookmarkStart w:id="6923" w:name="sub_1066251621"/>
      <w:bookmarkStart w:id="6924" w:name="sub_106622321"/>
      <w:bookmarkStart w:id="6925" w:name="sub_10662122821"/>
      <w:bookmarkStart w:id="6926" w:name="sub_106621131421"/>
      <w:bookmarkStart w:id="6927" w:name="sub_106621213421"/>
      <w:bookmarkStart w:id="6928" w:name="sub_106621132421"/>
      <w:bookmarkStart w:id="6929" w:name="sub_106621214421"/>
      <w:bookmarkStart w:id="6930" w:name="sub_1066262431"/>
      <w:bookmarkStart w:id="6931" w:name="sub_1066261431"/>
      <w:bookmarkStart w:id="6932" w:name="sub_1066211031"/>
      <w:bookmarkStart w:id="6933" w:name="sub_106626631"/>
      <w:bookmarkStart w:id="6934" w:name="sub_10662511231"/>
      <w:bookmarkStart w:id="6935" w:name="sub_106621223231"/>
      <w:bookmarkStart w:id="6936" w:name="sub_10662512231"/>
      <w:bookmarkStart w:id="6937" w:name="sub_106621224231"/>
      <w:bookmarkStart w:id="6938" w:name="sub_1066262331"/>
      <w:bookmarkStart w:id="6939" w:name="sub_1066261331"/>
      <w:bookmarkStart w:id="6940" w:name="sub_106621931"/>
      <w:bookmarkStart w:id="6941" w:name="sub_106626531"/>
      <w:bookmarkStart w:id="6942" w:name="sub_10662511131"/>
      <w:bookmarkStart w:id="6943" w:name="sub_106621223131"/>
      <w:bookmarkStart w:id="6944" w:name="sub_10662512131"/>
      <w:bookmarkStart w:id="6945" w:name="sub_106621224131"/>
      <w:bookmarkStart w:id="6946" w:name="sub_106621671"/>
      <w:bookmarkStart w:id="6947" w:name="sub_106626271"/>
      <w:bookmarkStart w:id="6948" w:name="sub_106621571"/>
      <w:bookmarkStart w:id="6949" w:name="sub_106626171"/>
      <w:bookmarkStart w:id="6950" w:name="sub_1066211111"/>
      <w:bookmarkStart w:id="6951" w:name="sub_106621311"/>
      <w:bookmarkStart w:id="6952" w:name="sub_10662591"/>
      <w:bookmarkStart w:id="6953" w:name="sub_10662691"/>
      <w:bookmarkStart w:id="6954" w:name="sub_1066252151"/>
      <w:bookmarkStart w:id="6955" w:name="sub_1066251151"/>
      <w:bookmarkStart w:id="6956" w:name="sub_10662951"/>
      <w:bookmarkStart w:id="6957" w:name="sub_10662122351"/>
      <w:bookmarkStart w:id="6958" w:name="sub_1066252251"/>
      <w:bookmarkStart w:id="6959" w:name="sub_1066251251"/>
      <w:bookmarkStart w:id="6960" w:name="sub_106621051"/>
      <w:bookmarkStart w:id="6961" w:name="sub_10662122451"/>
      <w:bookmarkStart w:id="6962" w:name="sub_10662154111"/>
      <w:bookmarkStart w:id="6963" w:name="sub_1066256111"/>
      <w:bookmarkStart w:id="6964" w:name="sub_1066292111"/>
      <w:bookmarkStart w:id="6965" w:name="sub_10662102111"/>
      <w:bookmarkStart w:id="6966" w:name="sub_10662153111"/>
      <w:bookmarkStart w:id="6967" w:name="sub_1066255111"/>
      <w:bookmarkStart w:id="6968" w:name="sub_1066291111"/>
      <w:bookmarkStart w:id="6969" w:name="sub_10662101111"/>
      <w:bookmarkStart w:id="6970" w:name="sub_1066252511"/>
      <w:bookmarkStart w:id="6971" w:name="sub_1066251511"/>
      <w:bookmarkStart w:id="6972" w:name="sub_106622211"/>
      <w:bookmarkStart w:id="6973" w:name="sub_10662122711"/>
      <w:bookmarkStart w:id="6974" w:name="sub_106621131311"/>
      <w:bookmarkStart w:id="6975" w:name="sub_106621213311"/>
      <w:bookmarkStart w:id="6976" w:name="sub_106621132311"/>
      <w:bookmarkStart w:id="6977" w:name="sub_106621214311"/>
      <w:bookmarkStart w:id="6978" w:name="sub_10662154211"/>
      <w:bookmarkStart w:id="6979" w:name="sub_1066256211"/>
      <w:bookmarkStart w:id="6980" w:name="sub_1066292211"/>
      <w:bookmarkStart w:id="6981" w:name="sub_10662102211"/>
      <w:bookmarkStart w:id="6982" w:name="sub_10662153211"/>
      <w:bookmarkStart w:id="6983" w:name="sub_1066255211"/>
      <w:bookmarkStart w:id="6984" w:name="sub_1066291211"/>
      <w:bookmarkStart w:id="6985" w:name="sub_10662101211"/>
      <w:bookmarkStart w:id="6986" w:name="sub_1066252611"/>
      <w:bookmarkStart w:id="6987" w:name="sub_1066251611"/>
      <w:bookmarkStart w:id="6988" w:name="sub_106622311"/>
      <w:bookmarkStart w:id="6989" w:name="sub_10662122811"/>
      <w:bookmarkStart w:id="6990" w:name="sub_106621131411"/>
      <w:bookmarkStart w:id="6991" w:name="sub_106621213411"/>
      <w:bookmarkStart w:id="6992" w:name="sub_106621132411"/>
      <w:bookmarkStart w:id="6993" w:name="sub_106621214411"/>
      <w:bookmarkStart w:id="6994" w:name="sub_106621645"/>
      <w:bookmarkStart w:id="6995" w:name="sub_106626245"/>
      <w:bookmarkStart w:id="6996" w:name="sub_106621545"/>
      <w:bookmarkStart w:id="6997" w:name="sub_106626145"/>
      <w:bookmarkStart w:id="6998" w:name="sub_106621185"/>
      <w:bookmarkStart w:id="6999" w:name="sub_106621105"/>
      <w:bookmarkStart w:id="7000" w:name="sub_10662565"/>
      <w:bookmarkStart w:id="7001" w:name="sub_10662665"/>
      <w:bookmarkStart w:id="7002" w:name="sub_1066252125"/>
      <w:bookmarkStart w:id="7003" w:name="sub_1066251125"/>
      <w:bookmarkStart w:id="7004" w:name="sub_10662925"/>
      <w:bookmarkStart w:id="7005" w:name="sub_10662122325"/>
      <w:bookmarkStart w:id="7006" w:name="sub_1066252225"/>
      <w:bookmarkStart w:id="7007" w:name="sub_1066251225"/>
      <w:bookmarkStart w:id="7008" w:name="sub_106621025"/>
      <w:bookmarkStart w:id="7009" w:name="sub_10662122425"/>
      <w:bookmarkStart w:id="7010" w:name="sub_106621635"/>
      <w:bookmarkStart w:id="7011" w:name="sub_106626235"/>
      <w:bookmarkStart w:id="7012" w:name="sub_106621535"/>
      <w:bookmarkStart w:id="7013" w:name="sub_106626135"/>
      <w:bookmarkStart w:id="7014" w:name="sub_106621175"/>
      <w:bookmarkStart w:id="7015" w:name="sub_10662195"/>
      <w:bookmarkStart w:id="7016" w:name="sub_10662555"/>
      <w:bookmarkStart w:id="7017" w:name="sub_10662655"/>
      <w:bookmarkStart w:id="7018" w:name="sub_1066252115"/>
      <w:bookmarkStart w:id="7019" w:name="sub_1066251115"/>
      <w:bookmarkStart w:id="7020" w:name="sub_10662915"/>
      <w:bookmarkStart w:id="7021" w:name="sub_10662122315"/>
      <w:bookmarkStart w:id="7022" w:name="sub_1066252215"/>
      <w:bookmarkStart w:id="7023" w:name="sub_1066251215"/>
      <w:bookmarkStart w:id="7024" w:name="sub_106621015"/>
      <w:bookmarkStart w:id="7025" w:name="sub_10662122415"/>
      <w:bookmarkStart w:id="7026" w:name="sub_106621149"/>
      <w:bookmarkStart w:id="7027" w:name="sub_10662169"/>
      <w:bookmarkStart w:id="7028" w:name="sub_10662529"/>
      <w:bookmarkStart w:id="7029" w:name="sub_10662629"/>
      <w:bookmarkStart w:id="7030" w:name="sub_106621139"/>
      <w:bookmarkStart w:id="7031" w:name="sub_10662159"/>
      <w:bookmarkStart w:id="7032" w:name="sub_10662519"/>
      <w:bookmarkStart w:id="7033" w:name="sub_10662619"/>
      <w:bookmarkStart w:id="7034" w:name="sub_106621231"/>
      <w:bookmarkStart w:id="7035" w:name="sub_106621113"/>
      <w:bookmarkStart w:id="7036" w:name="sub_1066226"/>
      <w:bookmarkStart w:id="7037" w:name="sub_10662133"/>
      <w:bookmarkStart w:id="7038" w:name="sub_1066212111"/>
      <w:bookmarkStart w:id="7039" w:name="sub_10662520"/>
      <w:bookmarkStart w:id="7040" w:name="sub_1066212211"/>
      <w:bookmarkStart w:id="7041" w:name="sub_10662620"/>
      <w:bookmarkStart w:id="7042" w:name="sub_1066211417"/>
      <w:bookmarkStart w:id="7043" w:name="sub_106625217"/>
      <w:bookmarkStart w:id="7044" w:name="sub_1066211317"/>
      <w:bookmarkStart w:id="7045" w:name="sub_106625117"/>
      <w:bookmarkStart w:id="7046" w:name="sub_106621257"/>
      <w:bookmarkStart w:id="7047" w:name="sub_1066297"/>
      <w:bookmarkStart w:id="7048" w:name="sub_1066212137"/>
      <w:bookmarkStart w:id="7049" w:name="sub_1066212237"/>
      <w:bookmarkStart w:id="7050" w:name="sub_1066211427"/>
      <w:bookmarkStart w:id="7051" w:name="sub_106625227"/>
      <w:bookmarkStart w:id="7052" w:name="sub_1066211327"/>
      <w:bookmarkStart w:id="7053" w:name="sub_106625127"/>
      <w:bookmarkStart w:id="7054" w:name="sub_106621267"/>
      <w:bookmarkStart w:id="7055" w:name="sub_10662107"/>
      <w:bookmarkStart w:id="7056" w:name="sub_1066212147"/>
      <w:bookmarkStart w:id="7057" w:name="sub_1066212247"/>
      <w:bookmarkStart w:id="7058" w:name="sub_1066216413"/>
      <w:bookmarkStart w:id="7059" w:name="sub_1066215413"/>
      <w:bookmarkStart w:id="7060" w:name="sub_1066211813"/>
      <w:bookmarkStart w:id="7061" w:name="sub_106625613"/>
      <w:bookmarkStart w:id="7062" w:name="sub_10662521213"/>
      <w:bookmarkStart w:id="7063" w:name="sub_106629213"/>
      <w:bookmarkStart w:id="7064" w:name="sub_10662522213"/>
      <w:bookmarkStart w:id="7065" w:name="sub_1066210213"/>
      <w:bookmarkStart w:id="7066" w:name="sub_1066216313"/>
      <w:bookmarkStart w:id="7067" w:name="sub_1066215313"/>
      <w:bookmarkStart w:id="7068" w:name="sub_1066211713"/>
      <w:bookmarkStart w:id="7069" w:name="sub_106625513"/>
      <w:bookmarkStart w:id="7070" w:name="sub_10662521113"/>
      <w:bookmarkStart w:id="7071" w:name="sub_106629113"/>
      <w:bookmarkStart w:id="7072" w:name="sub_10662522113"/>
      <w:bookmarkStart w:id="7073" w:name="sub_1066210113"/>
      <w:bookmarkStart w:id="7074" w:name="sub_1066211453"/>
      <w:bookmarkStart w:id="7075" w:name="sub_106625253"/>
      <w:bookmarkStart w:id="7076" w:name="sub_1066211353"/>
      <w:bookmarkStart w:id="7077" w:name="sub_106625153"/>
      <w:bookmarkStart w:id="7078" w:name="sub_106621293"/>
      <w:bookmarkStart w:id="7079" w:name="sub_10662223"/>
      <w:bookmarkStart w:id="7080" w:name="sub_1066212173"/>
      <w:bookmarkStart w:id="7081" w:name="sub_1066212273"/>
      <w:bookmarkStart w:id="7082" w:name="sub_10662114133"/>
      <w:bookmarkStart w:id="7083" w:name="sub_10662113133"/>
      <w:bookmarkStart w:id="7084" w:name="sub_1066212533"/>
      <w:bookmarkStart w:id="7085" w:name="sub_10662121333"/>
      <w:bookmarkStart w:id="7086" w:name="sub_10662114233"/>
      <w:bookmarkStart w:id="7087" w:name="sub_10662113233"/>
      <w:bookmarkStart w:id="7088" w:name="sub_1066212633"/>
      <w:bookmarkStart w:id="7089" w:name="sub_10662121433"/>
      <w:bookmarkStart w:id="7090" w:name="sub_1066216423"/>
      <w:bookmarkStart w:id="7091" w:name="sub_1066215423"/>
      <w:bookmarkStart w:id="7092" w:name="sub_1066211823"/>
      <w:bookmarkStart w:id="7093" w:name="sub_106625623"/>
      <w:bookmarkStart w:id="7094" w:name="sub_10662521223"/>
      <w:bookmarkStart w:id="7095" w:name="sub_106629223"/>
      <w:bookmarkStart w:id="7096" w:name="sub_10662522223"/>
      <w:bookmarkStart w:id="7097" w:name="sub_1066210223"/>
      <w:bookmarkStart w:id="7098" w:name="sub_1066216323"/>
      <w:bookmarkStart w:id="7099" w:name="sub_1066215323"/>
      <w:bookmarkStart w:id="7100" w:name="sub_1066211723"/>
      <w:bookmarkStart w:id="7101" w:name="sub_106625523"/>
      <w:bookmarkStart w:id="7102" w:name="sub_10662521123"/>
      <w:bookmarkStart w:id="7103" w:name="sub_106629123"/>
      <w:bookmarkStart w:id="7104" w:name="sub_10662522123"/>
      <w:bookmarkStart w:id="7105" w:name="sub_1066210123"/>
      <w:bookmarkStart w:id="7106" w:name="sub_1066211463"/>
      <w:bookmarkStart w:id="7107" w:name="sub_106625263"/>
      <w:bookmarkStart w:id="7108" w:name="sub_1066211363"/>
      <w:bookmarkStart w:id="7109" w:name="sub_106625163"/>
      <w:bookmarkStart w:id="7110" w:name="sub_1066212103"/>
      <w:bookmarkStart w:id="7111" w:name="sub_10662233"/>
      <w:bookmarkStart w:id="7112" w:name="sub_1066212183"/>
      <w:bookmarkStart w:id="7113" w:name="sub_1066212283"/>
      <w:bookmarkStart w:id="7114" w:name="sub_10662114143"/>
      <w:bookmarkStart w:id="7115" w:name="sub_10662113143"/>
      <w:bookmarkStart w:id="7116" w:name="sub_1066212543"/>
      <w:bookmarkStart w:id="7117" w:name="sub_10662121343"/>
      <w:bookmarkStart w:id="7118" w:name="sub_10662114243"/>
      <w:bookmarkStart w:id="7119" w:name="sub_10662113243"/>
      <w:bookmarkStart w:id="7120" w:name="sub_1066212643"/>
      <w:bookmarkStart w:id="7121" w:name="sub_10662121443"/>
      <w:bookmarkStart w:id="7122" w:name="sub_1066262442"/>
      <w:bookmarkStart w:id="7123" w:name="sub_1066261442"/>
      <w:bookmarkStart w:id="7124" w:name="sub_1066211042"/>
      <w:bookmarkStart w:id="7125" w:name="sub_106626642"/>
      <w:bookmarkStart w:id="7126" w:name="sub_10662511242"/>
      <w:bookmarkStart w:id="7127" w:name="sub_106621223242"/>
      <w:bookmarkStart w:id="7128" w:name="sub_10662512242"/>
      <w:bookmarkStart w:id="7129" w:name="sub_106621224242"/>
      <w:bookmarkStart w:id="7130" w:name="sub_1066262342"/>
      <w:bookmarkStart w:id="7131" w:name="sub_1066261342"/>
      <w:bookmarkStart w:id="7132" w:name="sub_106621942"/>
      <w:bookmarkStart w:id="7133" w:name="sub_106626542"/>
      <w:bookmarkStart w:id="7134" w:name="sub_10662511142"/>
      <w:bookmarkStart w:id="7135" w:name="sub_106621223142"/>
      <w:bookmarkStart w:id="7136" w:name="sub_10662512142"/>
      <w:bookmarkStart w:id="7137" w:name="sub_106621224142"/>
      <w:bookmarkStart w:id="7138" w:name="sub_106621682"/>
      <w:bookmarkStart w:id="7139" w:name="sub_106626282"/>
      <w:bookmarkStart w:id="7140" w:name="sub_106621582"/>
      <w:bookmarkStart w:id="7141" w:name="sub_106626182"/>
      <w:bookmarkStart w:id="7142" w:name="sub_1066211122"/>
      <w:bookmarkStart w:id="7143" w:name="sub_106621322"/>
      <w:bookmarkStart w:id="7144" w:name="sub_106625102"/>
      <w:bookmarkStart w:id="7145" w:name="sub_106626102"/>
      <w:bookmarkStart w:id="7146" w:name="sub_1066252162"/>
      <w:bookmarkStart w:id="7147" w:name="sub_1066251162"/>
      <w:bookmarkStart w:id="7148" w:name="sub_10662962"/>
      <w:bookmarkStart w:id="7149" w:name="sub_10662122362"/>
      <w:bookmarkStart w:id="7150" w:name="sub_1066252262"/>
      <w:bookmarkStart w:id="7151" w:name="sub_1066251262"/>
      <w:bookmarkStart w:id="7152" w:name="sub_106621062"/>
      <w:bookmarkStart w:id="7153" w:name="sub_10662122462"/>
      <w:bookmarkStart w:id="7154" w:name="sub_10662154122"/>
      <w:bookmarkStart w:id="7155" w:name="sub_1066256122"/>
      <w:bookmarkStart w:id="7156" w:name="sub_1066292122"/>
      <w:bookmarkStart w:id="7157" w:name="sub_10662102122"/>
      <w:bookmarkStart w:id="7158" w:name="sub_10662153122"/>
      <w:bookmarkStart w:id="7159" w:name="sub_1066255122"/>
      <w:bookmarkStart w:id="7160" w:name="sub_1066291122"/>
      <w:bookmarkStart w:id="7161" w:name="sub_10662101122"/>
      <w:bookmarkStart w:id="7162" w:name="sub_1066252522"/>
      <w:bookmarkStart w:id="7163" w:name="sub_1066251522"/>
      <w:bookmarkStart w:id="7164" w:name="sub_106622222"/>
      <w:bookmarkStart w:id="7165" w:name="sub_10662122722"/>
      <w:bookmarkStart w:id="7166" w:name="sub_106621131322"/>
      <w:bookmarkStart w:id="7167" w:name="sub_106621213322"/>
      <w:bookmarkStart w:id="7168" w:name="sub_106621132322"/>
      <w:bookmarkStart w:id="7169" w:name="sub_106621214322"/>
      <w:bookmarkStart w:id="7170" w:name="sub_10662154222"/>
      <w:bookmarkStart w:id="7171" w:name="sub_1066256222"/>
      <w:bookmarkStart w:id="7172" w:name="sub_1066292222"/>
      <w:bookmarkStart w:id="7173" w:name="sub_10662102222"/>
      <w:bookmarkStart w:id="7174" w:name="sub_10662153222"/>
      <w:bookmarkStart w:id="7175" w:name="sub_1066255222"/>
      <w:bookmarkStart w:id="7176" w:name="sub_1066291222"/>
      <w:bookmarkStart w:id="7177" w:name="sub_10662101222"/>
      <w:bookmarkStart w:id="7178" w:name="sub_1066252622"/>
      <w:bookmarkStart w:id="7179" w:name="sub_1066251622"/>
      <w:bookmarkStart w:id="7180" w:name="sub_106622322"/>
      <w:bookmarkStart w:id="7181" w:name="sub_10662122822"/>
      <w:bookmarkStart w:id="7182" w:name="sub_106621131422"/>
      <w:bookmarkStart w:id="7183" w:name="sub_106621213422"/>
      <w:bookmarkStart w:id="7184" w:name="sub_106621132422"/>
      <w:bookmarkStart w:id="7185" w:name="sub_106621214422"/>
      <w:bookmarkStart w:id="7186" w:name="sub_1066262432"/>
      <w:bookmarkStart w:id="7187" w:name="sub_1066261432"/>
      <w:bookmarkStart w:id="7188" w:name="sub_1066211032"/>
      <w:bookmarkStart w:id="7189" w:name="sub_106626632"/>
      <w:bookmarkStart w:id="7190" w:name="sub_10662511232"/>
      <w:bookmarkStart w:id="7191" w:name="sub_106621223232"/>
      <w:bookmarkStart w:id="7192" w:name="sub_10662512232"/>
      <w:bookmarkStart w:id="7193" w:name="sub_106621224232"/>
      <w:bookmarkStart w:id="7194" w:name="sub_1066262332"/>
      <w:bookmarkStart w:id="7195" w:name="sub_1066261332"/>
      <w:bookmarkStart w:id="7196" w:name="sub_106621932"/>
      <w:bookmarkStart w:id="7197" w:name="sub_106626532"/>
      <w:bookmarkStart w:id="7198" w:name="sub_10662511132"/>
      <w:bookmarkStart w:id="7199" w:name="sub_106621223132"/>
      <w:bookmarkStart w:id="7200" w:name="sub_10662512132"/>
      <w:bookmarkStart w:id="7201" w:name="sub_106621224132"/>
      <w:bookmarkStart w:id="7202" w:name="sub_106621672"/>
      <w:bookmarkStart w:id="7203" w:name="sub_106626272"/>
      <w:bookmarkStart w:id="7204" w:name="sub_106621572"/>
      <w:bookmarkStart w:id="7205" w:name="sub_106626172"/>
      <w:bookmarkStart w:id="7206" w:name="sub_1066211112"/>
      <w:bookmarkStart w:id="7207" w:name="sub_106621312"/>
      <w:bookmarkStart w:id="7208" w:name="sub_10662592"/>
      <w:bookmarkStart w:id="7209" w:name="sub_10662692"/>
      <w:bookmarkStart w:id="7210" w:name="sub_1066252152"/>
      <w:bookmarkStart w:id="7211" w:name="sub_1066251152"/>
      <w:bookmarkStart w:id="7212" w:name="sub_10662952"/>
      <w:bookmarkStart w:id="7213" w:name="sub_10662122352"/>
      <w:bookmarkStart w:id="7214" w:name="sub_1066252252"/>
      <w:bookmarkStart w:id="7215" w:name="sub_1066251252"/>
      <w:bookmarkStart w:id="7216" w:name="sub_106621052"/>
      <w:bookmarkStart w:id="7217" w:name="sub_10662122452"/>
      <w:bookmarkStart w:id="7218" w:name="sub_10662154112"/>
      <w:bookmarkStart w:id="7219" w:name="sub_1066256112"/>
      <w:bookmarkStart w:id="7220" w:name="sub_1066292112"/>
      <w:bookmarkStart w:id="7221" w:name="sub_10662102112"/>
      <w:bookmarkStart w:id="7222" w:name="sub_10662153112"/>
      <w:bookmarkStart w:id="7223" w:name="sub_1066255112"/>
      <w:bookmarkStart w:id="7224" w:name="sub_1066291112"/>
      <w:bookmarkStart w:id="7225" w:name="sub_10662101112"/>
      <w:bookmarkStart w:id="7226" w:name="sub_1066252512"/>
      <w:bookmarkStart w:id="7227" w:name="sub_1066251512"/>
      <w:bookmarkStart w:id="7228" w:name="sub_106622212"/>
      <w:bookmarkStart w:id="7229" w:name="sub_10662122712"/>
      <w:bookmarkStart w:id="7230" w:name="sub_106621131312"/>
      <w:bookmarkStart w:id="7231" w:name="sub_106621213312"/>
      <w:bookmarkStart w:id="7232" w:name="sub_106621132312"/>
      <w:bookmarkStart w:id="7233" w:name="sub_106621214312"/>
      <w:bookmarkStart w:id="7234" w:name="sub_10662154212"/>
      <w:bookmarkStart w:id="7235" w:name="sub_1066256212"/>
      <w:bookmarkStart w:id="7236" w:name="sub_1066292212"/>
      <w:bookmarkStart w:id="7237" w:name="sub_10662102212"/>
      <w:bookmarkStart w:id="7238" w:name="sub_10662153212"/>
      <w:bookmarkStart w:id="7239" w:name="sub_1066255212"/>
      <w:bookmarkStart w:id="7240" w:name="sub_1066291212"/>
      <w:bookmarkStart w:id="7241" w:name="sub_10662101212"/>
      <w:bookmarkStart w:id="7242" w:name="sub_1066252612"/>
      <w:bookmarkStart w:id="7243" w:name="sub_1066251612"/>
      <w:bookmarkStart w:id="7244" w:name="sub_106622312"/>
      <w:bookmarkStart w:id="7245" w:name="sub_10662122812"/>
      <w:bookmarkStart w:id="7246" w:name="sub_106621131412"/>
      <w:bookmarkStart w:id="7247" w:name="sub_106621213412"/>
      <w:bookmarkStart w:id="7248" w:name="sub_106621132412"/>
      <w:bookmarkStart w:id="7249" w:name="sub_106621214412"/>
      <w:bookmarkStart w:id="7250" w:name="sub_106621646"/>
      <w:bookmarkStart w:id="7251" w:name="sub_106626246"/>
      <w:bookmarkStart w:id="7252" w:name="sub_106621546"/>
      <w:bookmarkStart w:id="7253" w:name="sub_106626146"/>
      <w:bookmarkStart w:id="7254" w:name="sub_106621186"/>
      <w:bookmarkStart w:id="7255" w:name="sub_106621106"/>
      <w:bookmarkStart w:id="7256" w:name="sub_10662566"/>
      <w:bookmarkStart w:id="7257" w:name="sub_10662666"/>
      <w:bookmarkStart w:id="7258" w:name="sub_1066252126"/>
      <w:bookmarkStart w:id="7259" w:name="sub_1066251126"/>
      <w:bookmarkStart w:id="7260" w:name="sub_10662926"/>
      <w:bookmarkStart w:id="7261" w:name="sub_10662122326"/>
      <w:bookmarkStart w:id="7262" w:name="sub_1066252226"/>
      <w:bookmarkStart w:id="7263" w:name="sub_1066251226"/>
      <w:bookmarkStart w:id="7264" w:name="sub_106621026"/>
      <w:bookmarkStart w:id="7265" w:name="sub_10662122426"/>
      <w:bookmarkStart w:id="7266" w:name="sub_106621636"/>
      <w:bookmarkStart w:id="7267" w:name="sub_106626236"/>
      <w:bookmarkStart w:id="7268" w:name="sub_106621536"/>
      <w:bookmarkStart w:id="7269" w:name="sub_106626136"/>
      <w:bookmarkStart w:id="7270" w:name="sub_106621176"/>
      <w:bookmarkStart w:id="7271" w:name="sub_10662196"/>
      <w:bookmarkStart w:id="7272" w:name="sub_10662556"/>
      <w:bookmarkStart w:id="7273" w:name="sub_10662656"/>
      <w:bookmarkStart w:id="7274" w:name="sub_1066252116"/>
      <w:bookmarkStart w:id="7275" w:name="sub_1066251116"/>
      <w:bookmarkStart w:id="7276" w:name="sub_10662916"/>
      <w:bookmarkStart w:id="7277" w:name="sub_10662122316"/>
      <w:bookmarkStart w:id="7278" w:name="sub_1066252216"/>
      <w:bookmarkStart w:id="7279" w:name="sub_1066251216"/>
      <w:bookmarkStart w:id="7280" w:name="sub_106621016"/>
      <w:bookmarkStart w:id="7281" w:name="sub_10662122416"/>
      <w:bookmarkStart w:id="7282" w:name="sub_1066211410"/>
      <w:bookmarkStart w:id="7283" w:name="sub_106621610"/>
      <w:bookmarkStart w:id="7284" w:name="sub_106625210"/>
      <w:bookmarkStart w:id="7285" w:name="sub_106626210"/>
      <w:bookmarkStart w:id="7286" w:name="sub_1066211310"/>
      <w:bookmarkStart w:id="7287" w:name="sub_106621510"/>
      <w:bookmarkStart w:id="7288" w:name="sub_106625110"/>
      <w:bookmarkStart w:id="7289" w:name="sub_106626110"/>
      <w:bookmarkStart w:id="7290" w:name="sub_106621232"/>
      <w:bookmarkStart w:id="7291" w:name="sub_106621114"/>
      <w:bookmarkStart w:id="7292" w:name="sub_1066227"/>
      <w:bookmarkStart w:id="7293" w:name="sub_10662134"/>
      <w:bookmarkStart w:id="7294" w:name="sub_1066212112"/>
      <w:bookmarkStart w:id="7295" w:name="sub_10662530"/>
      <w:bookmarkStart w:id="7296" w:name="sub_1066212212"/>
      <w:bookmarkStart w:id="7297" w:name="sub_10662630"/>
      <w:bookmarkStart w:id="7298" w:name="sub_1066211418"/>
      <w:bookmarkStart w:id="7299" w:name="sub_106625218"/>
      <w:bookmarkStart w:id="7300" w:name="sub_1066211318"/>
      <w:bookmarkStart w:id="7301" w:name="sub_106625118"/>
      <w:bookmarkStart w:id="7302" w:name="sub_106621258"/>
      <w:bookmarkStart w:id="7303" w:name="sub_1066298"/>
      <w:bookmarkStart w:id="7304" w:name="sub_1066212138"/>
      <w:bookmarkStart w:id="7305" w:name="sub_1066212238"/>
      <w:bookmarkStart w:id="7306" w:name="sub_1066211428"/>
      <w:bookmarkStart w:id="7307" w:name="sub_106625228"/>
      <w:bookmarkStart w:id="7308" w:name="sub_1066211328"/>
      <w:bookmarkStart w:id="7309" w:name="sub_106625128"/>
      <w:bookmarkStart w:id="7310" w:name="sub_106621268"/>
      <w:bookmarkStart w:id="7311" w:name="sub_10662108"/>
      <w:bookmarkStart w:id="7312" w:name="sub_1066212148"/>
      <w:bookmarkStart w:id="7313" w:name="sub_1066212248"/>
      <w:bookmarkStart w:id="7314" w:name="sub_1066216414"/>
      <w:bookmarkStart w:id="7315" w:name="sub_1066215414"/>
      <w:bookmarkStart w:id="7316" w:name="sub_1066211814"/>
      <w:bookmarkStart w:id="7317" w:name="sub_106625614"/>
      <w:bookmarkStart w:id="7318" w:name="sub_10662521214"/>
      <w:bookmarkStart w:id="7319" w:name="sub_106629214"/>
      <w:bookmarkStart w:id="7320" w:name="sub_10662522214"/>
      <w:bookmarkStart w:id="7321" w:name="sub_1066210214"/>
      <w:bookmarkStart w:id="7322" w:name="sub_1066216314"/>
      <w:bookmarkStart w:id="7323" w:name="sub_1066215314"/>
      <w:bookmarkStart w:id="7324" w:name="sub_1066211714"/>
      <w:bookmarkStart w:id="7325" w:name="sub_106625514"/>
      <w:bookmarkStart w:id="7326" w:name="sub_10662521114"/>
      <w:bookmarkStart w:id="7327" w:name="sub_106629114"/>
      <w:bookmarkStart w:id="7328" w:name="sub_10662522114"/>
      <w:bookmarkStart w:id="7329" w:name="sub_1066210114"/>
      <w:bookmarkStart w:id="7330" w:name="sub_1066211454"/>
      <w:bookmarkStart w:id="7331" w:name="sub_106625254"/>
      <w:bookmarkStart w:id="7332" w:name="sub_1066211354"/>
      <w:bookmarkStart w:id="7333" w:name="sub_106625154"/>
      <w:bookmarkStart w:id="7334" w:name="sub_106621294"/>
      <w:bookmarkStart w:id="7335" w:name="sub_10662224"/>
      <w:bookmarkStart w:id="7336" w:name="sub_1066212174"/>
      <w:bookmarkStart w:id="7337" w:name="sub_1066212274"/>
      <w:bookmarkStart w:id="7338" w:name="sub_10662114134"/>
      <w:bookmarkStart w:id="7339" w:name="sub_10662113134"/>
      <w:bookmarkStart w:id="7340" w:name="sub_1066212534"/>
      <w:bookmarkStart w:id="7341" w:name="sub_10662121334"/>
      <w:bookmarkStart w:id="7342" w:name="sub_10662114234"/>
      <w:bookmarkStart w:id="7343" w:name="sub_10662113234"/>
      <w:bookmarkStart w:id="7344" w:name="sub_1066212634"/>
      <w:bookmarkStart w:id="7345" w:name="sub_10662121434"/>
      <w:bookmarkStart w:id="7346" w:name="sub_1066216424"/>
      <w:bookmarkStart w:id="7347" w:name="sub_1066215424"/>
      <w:bookmarkStart w:id="7348" w:name="sub_1066211824"/>
      <w:bookmarkStart w:id="7349" w:name="sub_106625624"/>
      <w:bookmarkStart w:id="7350" w:name="sub_10662521224"/>
      <w:bookmarkStart w:id="7351" w:name="sub_106629224"/>
      <w:bookmarkStart w:id="7352" w:name="sub_10662522224"/>
      <w:bookmarkStart w:id="7353" w:name="sub_1066210224"/>
      <w:bookmarkStart w:id="7354" w:name="sub_1066216324"/>
      <w:bookmarkStart w:id="7355" w:name="sub_1066215324"/>
      <w:bookmarkStart w:id="7356" w:name="sub_1066211724"/>
      <w:bookmarkStart w:id="7357" w:name="sub_106625524"/>
      <w:bookmarkStart w:id="7358" w:name="sub_10662521124"/>
      <w:bookmarkStart w:id="7359" w:name="sub_106629124"/>
      <w:bookmarkStart w:id="7360" w:name="sub_10662522124"/>
      <w:bookmarkStart w:id="7361" w:name="sub_1066210124"/>
      <w:bookmarkStart w:id="7362" w:name="sub_1066211464"/>
      <w:bookmarkStart w:id="7363" w:name="sub_106625264"/>
      <w:bookmarkStart w:id="7364" w:name="sub_1066211364"/>
      <w:bookmarkStart w:id="7365" w:name="sub_106625164"/>
      <w:bookmarkStart w:id="7366" w:name="sub_1066212104"/>
      <w:bookmarkStart w:id="7367" w:name="sub_10662234"/>
      <w:bookmarkStart w:id="7368" w:name="sub_1066212184"/>
      <w:bookmarkStart w:id="7369" w:name="sub_1066212284"/>
      <w:bookmarkStart w:id="7370" w:name="sub_10662114144"/>
      <w:bookmarkStart w:id="7371" w:name="sub_10662113144"/>
      <w:bookmarkStart w:id="7372" w:name="sub_1066212544"/>
      <w:bookmarkStart w:id="7373" w:name="sub_10662121344"/>
      <w:bookmarkStart w:id="7374" w:name="sub_10662114244"/>
      <w:bookmarkStart w:id="7375" w:name="sub_10662113244"/>
      <w:bookmarkStart w:id="7376" w:name="sub_1066212644"/>
      <w:bookmarkStart w:id="7377" w:name="sub_10662121444"/>
      <w:bookmarkStart w:id="7378" w:name="sub_10662624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p>
    <w:p w:rsidR="001A15F7" w:rsidRPr="001A15F7" w:rsidRDefault="001A15F7" w:rsidP="001A15F7">
      <w:pPr>
        <w:pStyle w:val="1"/>
        <w:suppressAutoHyphens/>
        <w:spacing w:before="0" w:after="0"/>
        <w:ind w:firstLine="567"/>
        <w:rPr>
          <w:rFonts w:ascii="Times New Roman" w:hAnsi="Times New Roman" w:cs="Times New Roman"/>
          <w:sz w:val="22"/>
          <w:szCs w:val="22"/>
        </w:rPr>
      </w:pPr>
      <w:bookmarkStart w:id="7379" w:name="sub_500"/>
      <w:bookmarkEnd w:id="7379"/>
      <w:r w:rsidRPr="001A15F7">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1A15F7" w:rsidRPr="001A15F7" w:rsidRDefault="001A15F7" w:rsidP="00EF67B6">
      <w:pPr>
        <w:pStyle w:val="1"/>
        <w:suppressAutoHyphens/>
        <w:spacing w:before="0" w:after="0"/>
        <w:ind w:firstLine="567"/>
        <w:rPr>
          <w:rFonts w:ascii="Times New Roman" w:hAnsi="Times New Roman" w:cs="Times New Roman"/>
          <w:sz w:val="22"/>
          <w:szCs w:val="22"/>
        </w:rPr>
      </w:pPr>
      <w:bookmarkStart w:id="7380" w:name="sub_510"/>
      <w:bookmarkEnd w:id="7380"/>
      <w:r w:rsidRPr="001A15F7">
        <w:rPr>
          <w:rFonts w:ascii="Times New Roman" w:hAnsi="Times New Roman" w:cs="Times New Roman"/>
          <w:sz w:val="22"/>
          <w:szCs w:val="22"/>
        </w:rPr>
        <w:t>Подраздел 1. Предмет досудебного (внесудебного) обжалования</w:t>
      </w:r>
      <w:bookmarkStart w:id="7381" w:name="sub_51011544"/>
      <w:bookmarkStart w:id="7382" w:name="sub_51016144"/>
      <w:bookmarkStart w:id="7383" w:name="sub_51011184"/>
      <w:bookmarkStart w:id="7384" w:name="sub_51011104"/>
      <w:bookmarkStart w:id="7385" w:name="sub_5101564"/>
      <w:bookmarkStart w:id="7386" w:name="sub_5101664"/>
      <w:bookmarkStart w:id="7387" w:name="sub_510152124"/>
      <w:bookmarkStart w:id="7388" w:name="sub_510151124"/>
      <w:bookmarkStart w:id="7389" w:name="sub_5101924"/>
      <w:bookmarkStart w:id="7390" w:name="sub_5101122324"/>
      <w:bookmarkStart w:id="7391" w:name="sub_510152224"/>
      <w:bookmarkStart w:id="7392" w:name="sub_510151224"/>
      <w:bookmarkStart w:id="7393" w:name="sub_51011024"/>
      <w:bookmarkStart w:id="7394" w:name="sub_5101122424"/>
      <w:bookmarkStart w:id="7395" w:name="sub_51011634"/>
      <w:bookmarkStart w:id="7396" w:name="sub_51016234"/>
      <w:bookmarkStart w:id="7397" w:name="sub_51011534"/>
      <w:bookmarkStart w:id="7398" w:name="sub_51016134"/>
      <w:bookmarkStart w:id="7399" w:name="sub_51011174"/>
      <w:bookmarkStart w:id="7400" w:name="sub_5101194"/>
      <w:bookmarkStart w:id="7401" w:name="sub_5101554"/>
      <w:bookmarkStart w:id="7402" w:name="sub_5101654"/>
      <w:bookmarkStart w:id="7403" w:name="sub_510152114"/>
      <w:bookmarkStart w:id="7404" w:name="sub_510151114"/>
      <w:bookmarkStart w:id="7405" w:name="sub_5101914"/>
      <w:bookmarkStart w:id="7406" w:name="sub_5101122314"/>
      <w:bookmarkStart w:id="7407" w:name="sub_510152214"/>
      <w:bookmarkStart w:id="7408" w:name="sub_510151214"/>
      <w:bookmarkStart w:id="7409" w:name="sub_51011014"/>
      <w:bookmarkStart w:id="7410" w:name="sub_5101122414"/>
      <w:bookmarkStart w:id="7411" w:name="sub_51011148"/>
      <w:bookmarkStart w:id="7412" w:name="sub_5101168"/>
      <w:bookmarkStart w:id="7413" w:name="sub_5101528"/>
      <w:bookmarkStart w:id="7414" w:name="sub_5101628"/>
      <w:bookmarkStart w:id="7415" w:name="sub_51011138"/>
      <w:bookmarkStart w:id="7416" w:name="sub_5101158"/>
      <w:bookmarkStart w:id="7417" w:name="sub_5101518"/>
      <w:bookmarkStart w:id="7418" w:name="sub_5101618"/>
      <w:bookmarkStart w:id="7419" w:name="sub_51011230"/>
      <w:bookmarkStart w:id="7420" w:name="sub_51011112"/>
      <w:bookmarkStart w:id="7421" w:name="sub_510125"/>
      <w:bookmarkStart w:id="7422" w:name="sub_5101132"/>
      <w:bookmarkStart w:id="7423" w:name="sub_510112110"/>
      <w:bookmarkStart w:id="7424" w:name="sub_5101510"/>
      <w:bookmarkStart w:id="7425" w:name="sub_510112210"/>
      <w:bookmarkStart w:id="7426" w:name="sub_5101610"/>
      <w:bookmarkStart w:id="7427" w:name="sub_510111416"/>
      <w:bookmarkStart w:id="7428" w:name="sub_51015216"/>
      <w:bookmarkStart w:id="7429" w:name="sub_510111316"/>
      <w:bookmarkStart w:id="7430" w:name="sub_51015116"/>
      <w:bookmarkStart w:id="7431" w:name="sub_51011256"/>
      <w:bookmarkStart w:id="7432" w:name="sub_510196"/>
      <w:bookmarkStart w:id="7433" w:name="sub_510112136"/>
      <w:bookmarkStart w:id="7434" w:name="sub_510112236"/>
      <w:bookmarkStart w:id="7435" w:name="sub_510111426"/>
      <w:bookmarkStart w:id="7436" w:name="sub_51015226"/>
      <w:bookmarkStart w:id="7437" w:name="sub_510111326"/>
      <w:bookmarkStart w:id="7438" w:name="sub_51015126"/>
      <w:bookmarkStart w:id="7439" w:name="sub_51011266"/>
      <w:bookmarkStart w:id="7440" w:name="sub_5101106"/>
      <w:bookmarkStart w:id="7441" w:name="sub_510112146"/>
      <w:bookmarkStart w:id="7442" w:name="sub_510112246"/>
      <w:bookmarkStart w:id="7443" w:name="sub_510116412"/>
      <w:bookmarkStart w:id="7444" w:name="sub_510115412"/>
      <w:bookmarkStart w:id="7445" w:name="sub_510111812"/>
      <w:bookmarkStart w:id="7446" w:name="sub_51015612"/>
      <w:bookmarkStart w:id="7447" w:name="sub_5101521212"/>
      <w:bookmarkStart w:id="7448" w:name="sub_51019212"/>
      <w:bookmarkStart w:id="7449" w:name="sub_5101522212"/>
      <w:bookmarkStart w:id="7450" w:name="sub_510110212"/>
      <w:bookmarkStart w:id="7451" w:name="sub_510116312"/>
      <w:bookmarkStart w:id="7452" w:name="sub_510115312"/>
      <w:bookmarkStart w:id="7453" w:name="sub_510111712"/>
      <w:bookmarkStart w:id="7454" w:name="sub_51015512"/>
      <w:bookmarkStart w:id="7455" w:name="sub_5101521112"/>
      <w:bookmarkStart w:id="7456" w:name="sub_51019112"/>
      <w:bookmarkStart w:id="7457" w:name="sub_5101522112"/>
      <w:bookmarkStart w:id="7458" w:name="sub_510110112"/>
      <w:bookmarkStart w:id="7459" w:name="sub_510111452"/>
      <w:bookmarkStart w:id="7460" w:name="sub_51015252"/>
      <w:bookmarkStart w:id="7461" w:name="sub_510111352"/>
      <w:bookmarkStart w:id="7462" w:name="sub_51015152"/>
      <w:bookmarkStart w:id="7463" w:name="sub_51011292"/>
      <w:bookmarkStart w:id="7464" w:name="sub_5101222"/>
      <w:bookmarkStart w:id="7465" w:name="sub_510112172"/>
      <w:bookmarkStart w:id="7466" w:name="sub_510112272"/>
      <w:bookmarkStart w:id="7467" w:name="sub_5101114132"/>
      <w:bookmarkStart w:id="7468" w:name="sub_5101113132"/>
      <w:bookmarkStart w:id="7469" w:name="sub_510112532"/>
      <w:bookmarkStart w:id="7470" w:name="sub_5101121332"/>
      <w:bookmarkStart w:id="7471" w:name="sub_5101114232"/>
      <w:bookmarkStart w:id="7472" w:name="sub_5101113232"/>
      <w:bookmarkStart w:id="7473" w:name="sub_510112632"/>
      <w:bookmarkStart w:id="7474" w:name="sub_5101121432"/>
      <w:bookmarkStart w:id="7475" w:name="sub_510116422"/>
      <w:bookmarkStart w:id="7476" w:name="sub_510115422"/>
      <w:bookmarkStart w:id="7477" w:name="sub_510111822"/>
      <w:bookmarkStart w:id="7478" w:name="sub_51015622"/>
      <w:bookmarkStart w:id="7479" w:name="sub_5101521222"/>
      <w:bookmarkStart w:id="7480" w:name="sub_51019222"/>
      <w:bookmarkStart w:id="7481" w:name="sub_5101522222"/>
      <w:bookmarkStart w:id="7482" w:name="sub_510110222"/>
      <w:bookmarkStart w:id="7483" w:name="sub_510116322"/>
      <w:bookmarkStart w:id="7484" w:name="sub_510115322"/>
      <w:bookmarkStart w:id="7485" w:name="sub_510111722"/>
      <w:bookmarkStart w:id="7486" w:name="sub_51015522"/>
      <w:bookmarkStart w:id="7487" w:name="sub_5101521122"/>
      <w:bookmarkStart w:id="7488" w:name="sub_51019122"/>
      <w:bookmarkStart w:id="7489" w:name="sub_5101522122"/>
      <w:bookmarkStart w:id="7490" w:name="sub_510110122"/>
      <w:bookmarkStart w:id="7491" w:name="sub_510111462"/>
      <w:bookmarkStart w:id="7492" w:name="sub_51015262"/>
      <w:bookmarkStart w:id="7493" w:name="sub_510111362"/>
      <w:bookmarkStart w:id="7494" w:name="sub_51015162"/>
      <w:bookmarkStart w:id="7495" w:name="sub_510112102"/>
      <w:bookmarkStart w:id="7496" w:name="sub_5101232"/>
      <w:bookmarkStart w:id="7497" w:name="sub_510112182"/>
      <w:bookmarkStart w:id="7498" w:name="sub_510112282"/>
      <w:bookmarkStart w:id="7499" w:name="sub_5101114142"/>
      <w:bookmarkStart w:id="7500" w:name="sub_5101113142"/>
      <w:bookmarkStart w:id="7501" w:name="sub_510112542"/>
      <w:bookmarkStart w:id="7502" w:name="sub_5101121342"/>
      <w:bookmarkStart w:id="7503" w:name="sub_5101114242"/>
      <w:bookmarkStart w:id="7504" w:name="sub_5101113242"/>
      <w:bookmarkStart w:id="7505" w:name="sub_510112642"/>
      <w:bookmarkStart w:id="7506" w:name="sub_5101121442"/>
      <w:bookmarkStart w:id="7507" w:name="sub_51011643"/>
      <w:bookmarkStart w:id="7508" w:name="sub_51016243"/>
      <w:bookmarkStart w:id="7509" w:name="sub_51011543"/>
      <w:bookmarkStart w:id="7510" w:name="sub_51016143"/>
      <w:bookmarkStart w:id="7511" w:name="sub_51011183"/>
      <w:bookmarkStart w:id="7512" w:name="sub_51011103"/>
      <w:bookmarkStart w:id="7513" w:name="sub_5101563"/>
      <w:bookmarkStart w:id="7514" w:name="sub_5101663"/>
      <w:bookmarkStart w:id="7515" w:name="sub_510152123"/>
      <w:bookmarkStart w:id="7516" w:name="sub_510151123"/>
      <w:bookmarkStart w:id="7517" w:name="sub_5101923"/>
      <w:bookmarkStart w:id="7518" w:name="sub_5101122323"/>
      <w:bookmarkStart w:id="7519" w:name="sub_510152223"/>
      <w:bookmarkStart w:id="7520" w:name="sub_510151223"/>
      <w:bookmarkStart w:id="7521" w:name="sub_51011023"/>
      <w:bookmarkStart w:id="7522" w:name="sub_5101122423"/>
      <w:bookmarkStart w:id="7523" w:name="sub_51011633"/>
      <w:bookmarkStart w:id="7524" w:name="sub_51016233"/>
      <w:bookmarkStart w:id="7525" w:name="sub_51011533"/>
      <w:bookmarkStart w:id="7526" w:name="sub_51016133"/>
      <w:bookmarkStart w:id="7527" w:name="sub_51011173"/>
      <w:bookmarkStart w:id="7528" w:name="sub_5101193"/>
      <w:bookmarkStart w:id="7529" w:name="sub_5101553"/>
      <w:bookmarkStart w:id="7530" w:name="sub_5101653"/>
      <w:bookmarkStart w:id="7531" w:name="sub_510152113"/>
      <w:bookmarkStart w:id="7532" w:name="sub_510151113"/>
      <w:bookmarkStart w:id="7533" w:name="sub_5101913"/>
      <w:bookmarkStart w:id="7534" w:name="sub_5101122313"/>
      <w:bookmarkStart w:id="7535" w:name="sub_510152213"/>
      <w:bookmarkStart w:id="7536" w:name="sub_510151213"/>
      <w:bookmarkStart w:id="7537" w:name="sub_51011013"/>
      <w:bookmarkStart w:id="7538" w:name="sub_5101122413"/>
      <w:bookmarkStart w:id="7539" w:name="sub_51011147"/>
      <w:bookmarkStart w:id="7540" w:name="sub_5101167"/>
      <w:bookmarkStart w:id="7541" w:name="sub_5101527"/>
      <w:bookmarkStart w:id="7542" w:name="sub_5101627"/>
      <w:bookmarkStart w:id="7543" w:name="sub_51011137"/>
      <w:bookmarkStart w:id="7544" w:name="sub_5101157"/>
      <w:bookmarkStart w:id="7545" w:name="sub_5101517"/>
      <w:bookmarkStart w:id="7546" w:name="sub_5101617"/>
      <w:bookmarkStart w:id="7547" w:name="sub_51011220"/>
      <w:bookmarkStart w:id="7548" w:name="sub_51011111"/>
      <w:bookmarkStart w:id="7549" w:name="sub_510124"/>
      <w:bookmarkStart w:id="7550" w:name="sub_5101131"/>
      <w:bookmarkStart w:id="7551" w:name="sub_51011219"/>
      <w:bookmarkStart w:id="7552" w:name="sub_510159"/>
      <w:bookmarkStart w:id="7553" w:name="sub_51011229"/>
      <w:bookmarkStart w:id="7554" w:name="sub_510169"/>
      <w:bookmarkStart w:id="7555" w:name="sub_510111415"/>
      <w:bookmarkStart w:id="7556" w:name="sub_51015215"/>
      <w:bookmarkStart w:id="7557" w:name="sub_510111315"/>
      <w:bookmarkStart w:id="7558" w:name="sub_51015115"/>
      <w:bookmarkStart w:id="7559" w:name="sub_51011255"/>
      <w:bookmarkStart w:id="7560" w:name="sub_510195"/>
      <w:bookmarkStart w:id="7561" w:name="sub_510112135"/>
      <w:bookmarkStart w:id="7562" w:name="sub_510112235"/>
      <w:bookmarkStart w:id="7563" w:name="sub_510111425"/>
      <w:bookmarkStart w:id="7564" w:name="sub_51015225"/>
      <w:bookmarkStart w:id="7565" w:name="sub_510111325"/>
      <w:bookmarkStart w:id="7566" w:name="sub_51015125"/>
      <w:bookmarkStart w:id="7567" w:name="sub_51011265"/>
      <w:bookmarkStart w:id="7568" w:name="sub_5101105"/>
      <w:bookmarkStart w:id="7569" w:name="sub_510112145"/>
      <w:bookmarkStart w:id="7570" w:name="sub_510112245"/>
      <w:bookmarkStart w:id="7571" w:name="sub_510116411"/>
      <w:bookmarkStart w:id="7572" w:name="sub_510115411"/>
      <w:bookmarkStart w:id="7573" w:name="sub_510111811"/>
      <w:bookmarkStart w:id="7574" w:name="sub_51015611"/>
      <w:bookmarkStart w:id="7575" w:name="sub_5101521211"/>
      <w:bookmarkStart w:id="7576" w:name="sub_51019211"/>
      <w:bookmarkStart w:id="7577" w:name="sub_5101522211"/>
      <w:bookmarkStart w:id="7578" w:name="sub_510110211"/>
      <w:bookmarkStart w:id="7579" w:name="sub_510116311"/>
      <w:bookmarkStart w:id="7580" w:name="sub_510115311"/>
      <w:bookmarkStart w:id="7581" w:name="sub_510111711"/>
      <w:bookmarkStart w:id="7582" w:name="sub_51015511"/>
      <w:bookmarkStart w:id="7583" w:name="sub_5101521111"/>
      <w:bookmarkStart w:id="7584" w:name="sub_51019111"/>
      <w:bookmarkStart w:id="7585" w:name="sub_5101522111"/>
      <w:bookmarkStart w:id="7586" w:name="sub_510110111"/>
      <w:bookmarkStart w:id="7587" w:name="sub_510111451"/>
      <w:bookmarkStart w:id="7588" w:name="sub_51015251"/>
      <w:bookmarkStart w:id="7589" w:name="sub_510111351"/>
      <w:bookmarkStart w:id="7590" w:name="sub_51015151"/>
      <w:bookmarkStart w:id="7591" w:name="sub_51011291"/>
      <w:bookmarkStart w:id="7592" w:name="sub_5101221"/>
      <w:bookmarkStart w:id="7593" w:name="sub_510112171"/>
      <w:bookmarkStart w:id="7594" w:name="sub_510112271"/>
      <w:bookmarkStart w:id="7595" w:name="sub_5101114131"/>
      <w:bookmarkStart w:id="7596" w:name="sub_5101113131"/>
      <w:bookmarkStart w:id="7597" w:name="sub_510112531"/>
      <w:bookmarkStart w:id="7598" w:name="sub_5101121331"/>
      <w:bookmarkStart w:id="7599" w:name="sub_5101114231"/>
      <w:bookmarkStart w:id="7600" w:name="sub_5101113231"/>
      <w:bookmarkStart w:id="7601" w:name="sub_510112631"/>
      <w:bookmarkStart w:id="7602" w:name="sub_5101121431"/>
      <w:bookmarkStart w:id="7603" w:name="sub_510116421"/>
      <w:bookmarkStart w:id="7604" w:name="sub_510115421"/>
      <w:bookmarkStart w:id="7605" w:name="sub_510111821"/>
      <w:bookmarkStart w:id="7606" w:name="sub_51015621"/>
      <w:bookmarkStart w:id="7607" w:name="sub_5101521221"/>
      <w:bookmarkStart w:id="7608" w:name="sub_51019221"/>
      <w:bookmarkStart w:id="7609" w:name="sub_5101522221"/>
      <w:bookmarkStart w:id="7610" w:name="sub_510110221"/>
      <w:bookmarkStart w:id="7611" w:name="sub_510116321"/>
      <w:bookmarkStart w:id="7612" w:name="sub_510115321"/>
      <w:bookmarkStart w:id="7613" w:name="sub_510111721"/>
      <w:bookmarkStart w:id="7614" w:name="sub_51015521"/>
      <w:bookmarkStart w:id="7615" w:name="sub_5101521121"/>
      <w:bookmarkStart w:id="7616" w:name="sub_51019121"/>
      <w:bookmarkStart w:id="7617" w:name="sub_5101522121"/>
      <w:bookmarkStart w:id="7618" w:name="sub_510110121"/>
      <w:bookmarkStart w:id="7619" w:name="sub_510111461"/>
      <w:bookmarkStart w:id="7620" w:name="sub_51015261"/>
      <w:bookmarkStart w:id="7621" w:name="sub_510111361"/>
      <w:bookmarkStart w:id="7622" w:name="sub_51015161"/>
      <w:bookmarkStart w:id="7623" w:name="sub_510112101"/>
      <w:bookmarkStart w:id="7624" w:name="sub_5101231"/>
      <w:bookmarkStart w:id="7625" w:name="sub_510112181"/>
      <w:bookmarkStart w:id="7626" w:name="sub_510112281"/>
      <w:bookmarkStart w:id="7627" w:name="sub_5101114141"/>
      <w:bookmarkStart w:id="7628" w:name="sub_5101113141"/>
      <w:bookmarkStart w:id="7629" w:name="sub_510112541"/>
      <w:bookmarkStart w:id="7630" w:name="sub_5101121341"/>
      <w:bookmarkStart w:id="7631" w:name="sub_5101114241"/>
      <w:bookmarkStart w:id="7632" w:name="sub_5101113241"/>
      <w:bookmarkStart w:id="7633" w:name="sub_510112641"/>
      <w:bookmarkStart w:id="7634" w:name="sub_5101121441"/>
      <w:bookmarkStart w:id="7635" w:name="sub_510112244"/>
      <w:bookmarkStart w:id="7636" w:name="sub_5101164"/>
      <w:bookmarkStart w:id="7637" w:name="sub_5101524"/>
      <w:bookmarkStart w:id="7638" w:name="sub_5101624"/>
      <w:bookmarkStart w:id="7639" w:name="sub_51011134"/>
      <w:bookmarkStart w:id="7640" w:name="sub_5101154"/>
      <w:bookmarkStart w:id="7641" w:name="sub_5101514"/>
      <w:bookmarkStart w:id="7642" w:name="sub_5101614"/>
      <w:bookmarkStart w:id="7643" w:name="sub_5101128"/>
      <w:bookmarkStart w:id="7644" w:name="sub_5101118"/>
      <w:bookmarkStart w:id="7645" w:name="sub_510121"/>
      <w:bookmarkStart w:id="7646" w:name="sub_5101110"/>
      <w:bookmarkStart w:id="7647" w:name="sub_51011216"/>
      <w:bookmarkStart w:id="7648" w:name="sub_510156"/>
      <w:bookmarkStart w:id="7649" w:name="sub_51011226"/>
      <w:bookmarkStart w:id="7650" w:name="sub_510166"/>
      <w:bookmarkStart w:id="7651" w:name="sub_510111412"/>
      <w:bookmarkStart w:id="7652" w:name="sub_51015212"/>
      <w:bookmarkStart w:id="7653" w:name="sub_510111312"/>
      <w:bookmarkStart w:id="7654" w:name="sub_51015112"/>
      <w:bookmarkStart w:id="7655" w:name="sub_51011252"/>
      <w:bookmarkStart w:id="7656" w:name="sub_510192"/>
      <w:bookmarkStart w:id="7657" w:name="sub_510112132"/>
      <w:bookmarkStart w:id="7658" w:name="sub_510112232"/>
      <w:bookmarkStart w:id="7659" w:name="sub_510111422"/>
      <w:bookmarkStart w:id="7660" w:name="sub_51015222"/>
      <w:bookmarkStart w:id="7661" w:name="sub_510111322"/>
      <w:bookmarkStart w:id="7662" w:name="sub_51015122"/>
      <w:bookmarkStart w:id="7663" w:name="sub_51011262"/>
      <w:bookmarkStart w:id="7664" w:name="sub_5101102"/>
      <w:bookmarkStart w:id="7665" w:name="sub_510112142"/>
      <w:bookmarkStart w:id="7666" w:name="sub_510112242"/>
      <w:bookmarkStart w:id="7667" w:name="sub_51011143"/>
      <w:bookmarkStart w:id="7668" w:name="sub_5101163"/>
      <w:bookmarkStart w:id="7669" w:name="sub_5101523"/>
      <w:bookmarkStart w:id="7670" w:name="sub_5101623"/>
      <w:bookmarkStart w:id="7671" w:name="sub_51011133"/>
      <w:bookmarkStart w:id="7672" w:name="sub_5101153"/>
      <w:bookmarkStart w:id="7673" w:name="sub_5101513"/>
      <w:bookmarkStart w:id="7674" w:name="sub_5101613"/>
      <w:bookmarkStart w:id="7675" w:name="sub_5101127"/>
      <w:bookmarkStart w:id="7676" w:name="sub_5101117"/>
      <w:bookmarkStart w:id="7677" w:name="sub_510120"/>
      <w:bookmarkStart w:id="7678" w:name="sub_510119"/>
      <w:bookmarkStart w:id="7679" w:name="sub_51011215"/>
      <w:bookmarkStart w:id="7680" w:name="sub_510155"/>
      <w:bookmarkStart w:id="7681" w:name="sub_51011225"/>
      <w:bookmarkStart w:id="7682" w:name="sub_510165"/>
      <w:bookmarkStart w:id="7683" w:name="sub_510111411"/>
      <w:bookmarkStart w:id="7684" w:name="sub_51015211"/>
      <w:bookmarkStart w:id="7685" w:name="sub_510111311"/>
      <w:bookmarkStart w:id="7686" w:name="sub_51015111"/>
      <w:bookmarkStart w:id="7687" w:name="sub_51011251"/>
      <w:bookmarkStart w:id="7688" w:name="sub_510191"/>
      <w:bookmarkStart w:id="7689" w:name="sub_510112131"/>
      <w:bookmarkStart w:id="7690" w:name="sub_510112231"/>
      <w:bookmarkStart w:id="7691" w:name="sub_510111421"/>
      <w:bookmarkStart w:id="7692" w:name="sub_51015221"/>
      <w:bookmarkStart w:id="7693" w:name="sub_510111321"/>
      <w:bookmarkStart w:id="7694" w:name="sub_51015121"/>
      <w:bookmarkStart w:id="7695" w:name="sub_51011261"/>
      <w:bookmarkStart w:id="7696" w:name="sub_5101101"/>
      <w:bookmarkStart w:id="7697" w:name="sub_510112141"/>
      <w:bookmarkStart w:id="7698" w:name="sub_510112241"/>
      <w:bookmarkStart w:id="7699" w:name="sub_510164"/>
      <w:bookmarkStart w:id="7700" w:name="sub_5101114"/>
      <w:bookmarkStart w:id="7701" w:name="sub_51018"/>
      <w:bookmarkStart w:id="7702" w:name="sub_510116"/>
      <w:bookmarkStart w:id="7703" w:name="sub_51011212"/>
      <w:bookmarkStart w:id="7704" w:name="sub_510152"/>
      <w:bookmarkStart w:id="7705" w:name="sub_51011222"/>
      <w:bookmarkStart w:id="7706" w:name="sub_510162"/>
      <w:bookmarkStart w:id="7707" w:name="sub_5101123"/>
      <w:bookmarkStart w:id="7708" w:name="sub_5101113"/>
      <w:bookmarkStart w:id="7709" w:name="sub_51017"/>
      <w:bookmarkStart w:id="7710" w:name="sub_510115"/>
      <w:bookmarkStart w:id="7711" w:name="sub_51011211"/>
      <w:bookmarkStart w:id="7712" w:name="sub_510151"/>
      <w:bookmarkStart w:id="7713" w:name="sub_51011221"/>
      <w:bookmarkStart w:id="7714" w:name="sub_510161"/>
      <w:bookmarkStart w:id="7715" w:name="sub_510114"/>
      <w:bookmarkStart w:id="7716" w:name="sub_510112"/>
      <w:bookmarkStart w:id="7717" w:name="sub_51013"/>
      <w:bookmarkStart w:id="7718" w:name="sub_510111"/>
      <w:bookmarkStart w:id="7719" w:name="sub_51012"/>
      <w:bookmarkStart w:id="7720" w:name="sub_5101"/>
      <w:bookmarkStart w:id="7721" w:name="sub_5102"/>
      <w:bookmarkStart w:id="7722" w:name="sub_51011"/>
      <w:bookmarkStart w:id="7723" w:name="sub_51014"/>
      <w:bookmarkStart w:id="7724" w:name="sub_5101121"/>
      <w:bookmarkStart w:id="7725" w:name="sub_5101111"/>
      <w:bookmarkStart w:id="7726" w:name="sub_51015"/>
      <w:bookmarkStart w:id="7727" w:name="sub_510113"/>
      <w:bookmarkStart w:id="7728" w:name="sub_5101122"/>
      <w:bookmarkStart w:id="7729" w:name="sub_5101112"/>
      <w:bookmarkStart w:id="7730" w:name="sub_51016"/>
      <w:bookmarkStart w:id="7731" w:name="sub_5101124"/>
      <w:bookmarkStart w:id="7732" w:name="sub_51011141"/>
      <w:bookmarkStart w:id="7733" w:name="sub_5101161"/>
      <w:bookmarkStart w:id="7734" w:name="sub_5101521"/>
      <w:bookmarkStart w:id="7735" w:name="sub_5101621"/>
      <w:bookmarkStart w:id="7736" w:name="sub_51011131"/>
      <w:bookmarkStart w:id="7737" w:name="sub_5101151"/>
      <w:bookmarkStart w:id="7738" w:name="sub_5101511"/>
      <w:bookmarkStart w:id="7739" w:name="sub_5101611"/>
      <w:bookmarkStart w:id="7740" w:name="sub_5101125"/>
      <w:bookmarkStart w:id="7741" w:name="sub_5101115"/>
      <w:bookmarkStart w:id="7742" w:name="sub_51019"/>
      <w:bookmarkStart w:id="7743" w:name="sub_510117"/>
      <w:bookmarkStart w:id="7744" w:name="sub_51011213"/>
      <w:bookmarkStart w:id="7745" w:name="sub_510153"/>
      <w:bookmarkStart w:id="7746" w:name="sub_51011223"/>
      <w:bookmarkStart w:id="7747" w:name="sub_510163"/>
      <w:bookmarkStart w:id="7748" w:name="sub_51011142"/>
      <w:bookmarkStart w:id="7749" w:name="sub_5101162"/>
      <w:bookmarkStart w:id="7750" w:name="sub_5101522"/>
      <w:bookmarkStart w:id="7751" w:name="sub_5101622"/>
      <w:bookmarkStart w:id="7752" w:name="sub_51011132"/>
      <w:bookmarkStart w:id="7753" w:name="sub_5101152"/>
      <w:bookmarkStart w:id="7754" w:name="sub_5101512"/>
      <w:bookmarkStart w:id="7755" w:name="sub_5101612"/>
      <w:bookmarkStart w:id="7756" w:name="sub_5101126"/>
      <w:bookmarkStart w:id="7757" w:name="sub_5101116"/>
      <w:bookmarkStart w:id="7758" w:name="sub_510110"/>
      <w:bookmarkStart w:id="7759" w:name="sub_510118"/>
      <w:bookmarkStart w:id="7760" w:name="sub_51011214"/>
      <w:bookmarkStart w:id="7761" w:name="sub_510154"/>
      <w:bookmarkStart w:id="7762" w:name="sub_51011224"/>
      <w:bookmarkStart w:id="7763" w:name="sub_51011144"/>
      <w:bookmarkStart w:id="7764" w:name="sub_51011641"/>
      <w:bookmarkStart w:id="7765" w:name="sub_51016241"/>
      <w:bookmarkStart w:id="7766" w:name="sub_51011541"/>
      <w:bookmarkStart w:id="7767" w:name="sub_51016141"/>
      <w:bookmarkStart w:id="7768" w:name="sub_51011181"/>
      <w:bookmarkStart w:id="7769" w:name="sub_51011101"/>
      <w:bookmarkStart w:id="7770" w:name="sub_5101561"/>
      <w:bookmarkStart w:id="7771" w:name="sub_5101661"/>
      <w:bookmarkStart w:id="7772" w:name="sub_510152121"/>
      <w:bookmarkStart w:id="7773" w:name="sub_510151121"/>
      <w:bookmarkStart w:id="7774" w:name="sub_5101921"/>
      <w:bookmarkStart w:id="7775" w:name="sub_5101122321"/>
      <w:bookmarkStart w:id="7776" w:name="sub_510152221"/>
      <w:bookmarkStart w:id="7777" w:name="sub_510151221"/>
      <w:bookmarkStart w:id="7778" w:name="sub_51011021"/>
      <w:bookmarkStart w:id="7779" w:name="sub_5101122421"/>
      <w:bookmarkStart w:id="7780" w:name="sub_51011631"/>
      <w:bookmarkStart w:id="7781" w:name="sub_51016231"/>
      <w:bookmarkStart w:id="7782" w:name="sub_51011531"/>
      <w:bookmarkStart w:id="7783" w:name="sub_51016131"/>
      <w:bookmarkStart w:id="7784" w:name="sub_51011171"/>
      <w:bookmarkStart w:id="7785" w:name="sub_5101191"/>
      <w:bookmarkStart w:id="7786" w:name="sub_5101551"/>
      <w:bookmarkStart w:id="7787" w:name="sub_5101651"/>
      <w:bookmarkStart w:id="7788" w:name="sub_510152111"/>
      <w:bookmarkStart w:id="7789" w:name="sub_510151111"/>
      <w:bookmarkStart w:id="7790" w:name="sub_5101911"/>
      <w:bookmarkStart w:id="7791" w:name="sub_5101122311"/>
      <w:bookmarkStart w:id="7792" w:name="sub_510152211"/>
      <w:bookmarkStart w:id="7793" w:name="sub_510151211"/>
      <w:bookmarkStart w:id="7794" w:name="sub_51011011"/>
      <w:bookmarkStart w:id="7795" w:name="sub_5101122411"/>
      <w:bookmarkStart w:id="7796" w:name="sub_51011145"/>
      <w:bookmarkStart w:id="7797" w:name="sub_5101165"/>
      <w:bookmarkStart w:id="7798" w:name="sub_5101525"/>
      <w:bookmarkStart w:id="7799" w:name="sub_5101625"/>
      <w:bookmarkStart w:id="7800" w:name="sub_51011135"/>
      <w:bookmarkStart w:id="7801" w:name="sub_5101155"/>
      <w:bookmarkStart w:id="7802" w:name="sub_5101515"/>
      <w:bookmarkStart w:id="7803" w:name="sub_5101615"/>
      <w:bookmarkStart w:id="7804" w:name="sub_5101129"/>
      <w:bookmarkStart w:id="7805" w:name="sub_5101119"/>
      <w:bookmarkStart w:id="7806" w:name="sub_510122"/>
      <w:bookmarkStart w:id="7807" w:name="sub_5101120"/>
      <w:bookmarkStart w:id="7808" w:name="sub_51011217"/>
      <w:bookmarkStart w:id="7809" w:name="sub_510157"/>
      <w:bookmarkStart w:id="7810" w:name="sub_51011227"/>
      <w:bookmarkStart w:id="7811" w:name="sub_510167"/>
      <w:bookmarkStart w:id="7812" w:name="sub_510111413"/>
      <w:bookmarkStart w:id="7813" w:name="sub_51015213"/>
      <w:bookmarkStart w:id="7814" w:name="sub_510111313"/>
      <w:bookmarkStart w:id="7815" w:name="sub_51015113"/>
      <w:bookmarkStart w:id="7816" w:name="sub_51011253"/>
      <w:bookmarkStart w:id="7817" w:name="sub_510193"/>
      <w:bookmarkStart w:id="7818" w:name="sub_510112133"/>
      <w:bookmarkStart w:id="7819" w:name="sub_510112233"/>
      <w:bookmarkStart w:id="7820" w:name="sub_510111423"/>
      <w:bookmarkStart w:id="7821" w:name="sub_51015223"/>
      <w:bookmarkStart w:id="7822" w:name="sub_510111323"/>
      <w:bookmarkStart w:id="7823" w:name="sub_51015123"/>
      <w:bookmarkStart w:id="7824" w:name="sub_51011263"/>
      <w:bookmarkStart w:id="7825" w:name="sub_5101103"/>
      <w:bookmarkStart w:id="7826" w:name="sub_510112143"/>
      <w:bookmarkStart w:id="7827" w:name="sub_510112243"/>
      <w:bookmarkStart w:id="7828" w:name="sub_51011642"/>
      <w:bookmarkStart w:id="7829" w:name="sub_51016242"/>
      <w:bookmarkStart w:id="7830" w:name="sub_51011542"/>
      <w:bookmarkStart w:id="7831" w:name="sub_51016142"/>
      <w:bookmarkStart w:id="7832" w:name="sub_51011182"/>
      <w:bookmarkStart w:id="7833" w:name="sub_51011102"/>
      <w:bookmarkStart w:id="7834" w:name="sub_5101562"/>
      <w:bookmarkStart w:id="7835" w:name="sub_5101662"/>
      <w:bookmarkStart w:id="7836" w:name="sub_510152122"/>
      <w:bookmarkStart w:id="7837" w:name="sub_510151122"/>
      <w:bookmarkStart w:id="7838" w:name="sub_5101922"/>
      <w:bookmarkStart w:id="7839" w:name="sub_5101122322"/>
      <w:bookmarkStart w:id="7840" w:name="sub_510152222"/>
      <w:bookmarkStart w:id="7841" w:name="sub_510151222"/>
      <w:bookmarkStart w:id="7842" w:name="sub_51011022"/>
      <w:bookmarkStart w:id="7843" w:name="sub_5101122422"/>
      <w:bookmarkStart w:id="7844" w:name="sub_51011632"/>
      <w:bookmarkStart w:id="7845" w:name="sub_51016232"/>
      <w:bookmarkStart w:id="7846" w:name="sub_51011532"/>
      <w:bookmarkStart w:id="7847" w:name="sub_51016132"/>
      <w:bookmarkStart w:id="7848" w:name="sub_51011172"/>
      <w:bookmarkStart w:id="7849" w:name="sub_5101192"/>
      <w:bookmarkStart w:id="7850" w:name="sub_5101552"/>
      <w:bookmarkStart w:id="7851" w:name="sub_5101652"/>
      <w:bookmarkStart w:id="7852" w:name="sub_510152112"/>
      <w:bookmarkStart w:id="7853" w:name="sub_510151112"/>
      <w:bookmarkStart w:id="7854" w:name="sub_5101912"/>
      <w:bookmarkStart w:id="7855" w:name="sub_5101122312"/>
      <w:bookmarkStart w:id="7856" w:name="sub_510152212"/>
      <w:bookmarkStart w:id="7857" w:name="sub_510151212"/>
      <w:bookmarkStart w:id="7858" w:name="sub_51011012"/>
      <w:bookmarkStart w:id="7859" w:name="sub_5101122412"/>
      <w:bookmarkStart w:id="7860" w:name="sub_51011146"/>
      <w:bookmarkStart w:id="7861" w:name="sub_5101166"/>
      <w:bookmarkStart w:id="7862" w:name="sub_5101526"/>
      <w:bookmarkStart w:id="7863" w:name="sub_5101626"/>
      <w:bookmarkStart w:id="7864" w:name="sub_51011136"/>
      <w:bookmarkStart w:id="7865" w:name="sub_5101156"/>
      <w:bookmarkStart w:id="7866" w:name="sub_5101516"/>
      <w:bookmarkStart w:id="7867" w:name="sub_5101616"/>
      <w:bookmarkStart w:id="7868" w:name="sub_51011210"/>
      <w:bookmarkStart w:id="7869" w:name="sub_51011110"/>
      <w:bookmarkStart w:id="7870" w:name="sub_510123"/>
      <w:bookmarkStart w:id="7871" w:name="sub_5101130"/>
      <w:bookmarkStart w:id="7872" w:name="sub_51011218"/>
      <w:bookmarkStart w:id="7873" w:name="sub_510158"/>
      <w:bookmarkStart w:id="7874" w:name="sub_51011228"/>
      <w:bookmarkStart w:id="7875" w:name="sub_510168"/>
      <w:bookmarkStart w:id="7876" w:name="sub_510111414"/>
      <w:bookmarkStart w:id="7877" w:name="sub_51015214"/>
      <w:bookmarkStart w:id="7878" w:name="sub_510111314"/>
      <w:bookmarkStart w:id="7879" w:name="sub_51015114"/>
      <w:bookmarkStart w:id="7880" w:name="sub_51011254"/>
      <w:bookmarkStart w:id="7881" w:name="sub_510194"/>
      <w:bookmarkStart w:id="7882" w:name="sub_510112134"/>
      <w:bookmarkStart w:id="7883" w:name="sub_510112234"/>
      <w:bookmarkStart w:id="7884" w:name="sub_510111424"/>
      <w:bookmarkStart w:id="7885" w:name="sub_51015224"/>
      <w:bookmarkStart w:id="7886" w:name="sub_510111324"/>
      <w:bookmarkStart w:id="7887" w:name="sub_51015124"/>
      <w:bookmarkStart w:id="7888" w:name="sub_51011264"/>
      <w:bookmarkStart w:id="7889" w:name="sub_5101104"/>
      <w:bookmarkStart w:id="7890" w:name="sub_510112144"/>
      <w:bookmarkStart w:id="7891" w:name="sub_51011644"/>
      <w:bookmarkStart w:id="7892" w:name="sub_510162441"/>
      <w:bookmarkStart w:id="7893" w:name="sub_510161441"/>
      <w:bookmarkStart w:id="7894" w:name="sub_510111041"/>
      <w:bookmarkStart w:id="7895" w:name="sub_51016641"/>
      <w:bookmarkStart w:id="7896" w:name="sub_5101511241"/>
      <w:bookmarkStart w:id="7897" w:name="sub_51011223241"/>
      <w:bookmarkStart w:id="7898" w:name="sub_5101512241"/>
      <w:bookmarkStart w:id="7899" w:name="sub_51011224241"/>
      <w:bookmarkStart w:id="7900" w:name="sub_510162341"/>
      <w:bookmarkStart w:id="7901" w:name="sub_510161341"/>
      <w:bookmarkStart w:id="7902" w:name="sub_51011941"/>
      <w:bookmarkStart w:id="7903" w:name="sub_51016541"/>
      <w:bookmarkStart w:id="7904" w:name="sub_5101511141"/>
      <w:bookmarkStart w:id="7905" w:name="sub_51011223141"/>
      <w:bookmarkStart w:id="7906" w:name="sub_5101512141"/>
      <w:bookmarkStart w:id="7907" w:name="sub_51011224141"/>
      <w:bookmarkStart w:id="7908" w:name="sub_51011681"/>
      <w:bookmarkStart w:id="7909" w:name="sub_51016281"/>
      <w:bookmarkStart w:id="7910" w:name="sub_51011581"/>
      <w:bookmarkStart w:id="7911" w:name="sub_51016181"/>
      <w:bookmarkStart w:id="7912" w:name="sub_510111121"/>
      <w:bookmarkStart w:id="7913" w:name="sub_51011321"/>
      <w:bookmarkStart w:id="7914" w:name="sub_51015101"/>
      <w:bookmarkStart w:id="7915" w:name="sub_51016101"/>
      <w:bookmarkStart w:id="7916" w:name="sub_510152161"/>
      <w:bookmarkStart w:id="7917" w:name="sub_510151161"/>
      <w:bookmarkStart w:id="7918" w:name="sub_5101961"/>
      <w:bookmarkStart w:id="7919" w:name="sub_5101122361"/>
      <w:bookmarkStart w:id="7920" w:name="sub_510152261"/>
      <w:bookmarkStart w:id="7921" w:name="sub_510151261"/>
      <w:bookmarkStart w:id="7922" w:name="sub_51011061"/>
      <w:bookmarkStart w:id="7923" w:name="sub_5101122461"/>
      <w:bookmarkStart w:id="7924" w:name="sub_5101154121"/>
      <w:bookmarkStart w:id="7925" w:name="sub_510156121"/>
      <w:bookmarkStart w:id="7926" w:name="sub_510192121"/>
      <w:bookmarkStart w:id="7927" w:name="sub_5101102121"/>
      <w:bookmarkStart w:id="7928" w:name="sub_5101153121"/>
      <w:bookmarkStart w:id="7929" w:name="sub_510155121"/>
      <w:bookmarkStart w:id="7930" w:name="sub_510191121"/>
      <w:bookmarkStart w:id="7931" w:name="sub_5101101121"/>
      <w:bookmarkStart w:id="7932" w:name="sub_510152521"/>
      <w:bookmarkStart w:id="7933" w:name="sub_510151521"/>
      <w:bookmarkStart w:id="7934" w:name="sub_51012221"/>
      <w:bookmarkStart w:id="7935" w:name="sub_5101122721"/>
      <w:bookmarkStart w:id="7936" w:name="sub_51011131321"/>
      <w:bookmarkStart w:id="7937" w:name="sub_51011213321"/>
      <w:bookmarkStart w:id="7938" w:name="sub_51011132321"/>
      <w:bookmarkStart w:id="7939" w:name="sub_51011214321"/>
      <w:bookmarkStart w:id="7940" w:name="sub_5101154221"/>
      <w:bookmarkStart w:id="7941" w:name="sub_510156221"/>
      <w:bookmarkStart w:id="7942" w:name="sub_510192221"/>
      <w:bookmarkStart w:id="7943" w:name="sub_5101102221"/>
      <w:bookmarkStart w:id="7944" w:name="sub_5101153221"/>
      <w:bookmarkStart w:id="7945" w:name="sub_510155221"/>
      <w:bookmarkStart w:id="7946" w:name="sub_510191221"/>
      <w:bookmarkStart w:id="7947" w:name="sub_5101101221"/>
      <w:bookmarkStart w:id="7948" w:name="sub_510152621"/>
      <w:bookmarkStart w:id="7949" w:name="sub_510151621"/>
      <w:bookmarkStart w:id="7950" w:name="sub_51012321"/>
      <w:bookmarkStart w:id="7951" w:name="sub_5101122821"/>
      <w:bookmarkStart w:id="7952" w:name="sub_51011131421"/>
      <w:bookmarkStart w:id="7953" w:name="sub_51011213421"/>
      <w:bookmarkStart w:id="7954" w:name="sub_51011132421"/>
      <w:bookmarkStart w:id="7955" w:name="sub_51011214421"/>
      <w:bookmarkStart w:id="7956" w:name="sub_510162431"/>
      <w:bookmarkStart w:id="7957" w:name="sub_510161431"/>
      <w:bookmarkStart w:id="7958" w:name="sub_510111031"/>
      <w:bookmarkStart w:id="7959" w:name="sub_51016631"/>
      <w:bookmarkStart w:id="7960" w:name="sub_5101511231"/>
      <w:bookmarkStart w:id="7961" w:name="sub_51011223231"/>
      <w:bookmarkStart w:id="7962" w:name="sub_5101512231"/>
      <w:bookmarkStart w:id="7963" w:name="sub_51011224231"/>
      <w:bookmarkStart w:id="7964" w:name="sub_510162331"/>
      <w:bookmarkStart w:id="7965" w:name="sub_510161331"/>
      <w:bookmarkStart w:id="7966" w:name="sub_51011931"/>
      <w:bookmarkStart w:id="7967" w:name="sub_51016531"/>
      <w:bookmarkStart w:id="7968" w:name="sub_5101511131"/>
      <w:bookmarkStart w:id="7969" w:name="sub_51011223131"/>
      <w:bookmarkStart w:id="7970" w:name="sub_5101512131"/>
      <w:bookmarkStart w:id="7971" w:name="sub_51011224131"/>
      <w:bookmarkStart w:id="7972" w:name="sub_51011671"/>
      <w:bookmarkStart w:id="7973" w:name="sub_51016271"/>
      <w:bookmarkStart w:id="7974" w:name="sub_51011571"/>
      <w:bookmarkStart w:id="7975" w:name="sub_51016171"/>
      <w:bookmarkStart w:id="7976" w:name="sub_510111111"/>
      <w:bookmarkStart w:id="7977" w:name="sub_51011311"/>
      <w:bookmarkStart w:id="7978" w:name="sub_5101591"/>
      <w:bookmarkStart w:id="7979" w:name="sub_5101691"/>
      <w:bookmarkStart w:id="7980" w:name="sub_510152151"/>
      <w:bookmarkStart w:id="7981" w:name="sub_510151151"/>
      <w:bookmarkStart w:id="7982" w:name="sub_5101951"/>
      <w:bookmarkStart w:id="7983" w:name="sub_5101122351"/>
      <w:bookmarkStart w:id="7984" w:name="sub_510152251"/>
      <w:bookmarkStart w:id="7985" w:name="sub_510151251"/>
      <w:bookmarkStart w:id="7986" w:name="sub_51011051"/>
      <w:bookmarkStart w:id="7987" w:name="sub_5101122451"/>
      <w:bookmarkStart w:id="7988" w:name="sub_5101154111"/>
      <w:bookmarkStart w:id="7989" w:name="sub_510156111"/>
      <w:bookmarkStart w:id="7990" w:name="sub_510192111"/>
      <w:bookmarkStart w:id="7991" w:name="sub_5101102111"/>
      <w:bookmarkStart w:id="7992" w:name="sub_5101153111"/>
      <w:bookmarkStart w:id="7993" w:name="sub_510155111"/>
      <w:bookmarkStart w:id="7994" w:name="sub_510191111"/>
      <w:bookmarkStart w:id="7995" w:name="sub_5101101111"/>
      <w:bookmarkStart w:id="7996" w:name="sub_510152511"/>
      <w:bookmarkStart w:id="7997" w:name="sub_510151511"/>
      <w:bookmarkStart w:id="7998" w:name="sub_51012211"/>
      <w:bookmarkStart w:id="7999" w:name="sub_5101122711"/>
      <w:bookmarkStart w:id="8000" w:name="sub_51011131311"/>
      <w:bookmarkStart w:id="8001" w:name="sub_51011213311"/>
      <w:bookmarkStart w:id="8002" w:name="sub_51011132311"/>
      <w:bookmarkStart w:id="8003" w:name="sub_51011214311"/>
      <w:bookmarkStart w:id="8004" w:name="sub_5101154211"/>
      <w:bookmarkStart w:id="8005" w:name="sub_510156211"/>
      <w:bookmarkStart w:id="8006" w:name="sub_510192211"/>
      <w:bookmarkStart w:id="8007" w:name="sub_5101102211"/>
      <w:bookmarkStart w:id="8008" w:name="sub_5101153211"/>
      <w:bookmarkStart w:id="8009" w:name="sub_510155211"/>
      <w:bookmarkStart w:id="8010" w:name="sub_510191211"/>
      <w:bookmarkStart w:id="8011" w:name="sub_5101101211"/>
      <w:bookmarkStart w:id="8012" w:name="sub_510152611"/>
      <w:bookmarkStart w:id="8013" w:name="sub_510151611"/>
      <w:bookmarkStart w:id="8014" w:name="sub_51012311"/>
      <w:bookmarkStart w:id="8015" w:name="sub_5101122811"/>
      <w:bookmarkStart w:id="8016" w:name="sub_51011131411"/>
      <w:bookmarkStart w:id="8017" w:name="sub_51011213411"/>
      <w:bookmarkStart w:id="8018" w:name="sub_51011132411"/>
      <w:bookmarkStart w:id="8019" w:name="sub_51011214411"/>
      <w:bookmarkStart w:id="8020" w:name="sub_51011645"/>
      <w:bookmarkStart w:id="8021" w:name="sub_51016245"/>
      <w:bookmarkStart w:id="8022" w:name="sub_51011545"/>
      <w:bookmarkStart w:id="8023" w:name="sub_51016145"/>
      <w:bookmarkStart w:id="8024" w:name="sub_51011185"/>
      <w:bookmarkStart w:id="8025" w:name="sub_51011105"/>
      <w:bookmarkStart w:id="8026" w:name="sub_5101565"/>
      <w:bookmarkStart w:id="8027" w:name="sub_5101665"/>
      <w:bookmarkStart w:id="8028" w:name="sub_510152125"/>
      <w:bookmarkStart w:id="8029" w:name="sub_510151125"/>
      <w:bookmarkStart w:id="8030" w:name="sub_5101925"/>
      <w:bookmarkStart w:id="8031" w:name="sub_5101122325"/>
      <w:bookmarkStart w:id="8032" w:name="sub_510152225"/>
      <w:bookmarkStart w:id="8033" w:name="sub_510151225"/>
      <w:bookmarkStart w:id="8034" w:name="sub_51011025"/>
      <w:bookmarkStart w:id="8035" w:name="sub_5101122425"/>
      <w:bookmarkStart w:id="8036" w:name="sub_51011635"/>
      <w:bookmarkStart w:id="8037" w:name="sub_51016235"/>
      <w:bookmarkStart w:id="8038" w:name="sub_51011535"/>
      <w:bookmarkStart w:id="8039" w:name="sub_51016135"/>
      <w:bookmarkStart w:id="8040" w:name="sub_51011175"/>
      <w:bookmarkStart w:id="8041" w:name="sub_5101195"/>
      <w:bookmarkStart w:id="8042" w:name="sub_5101555"/>
      <w:bookmarkStart w:id="8043" w:name="sub_5101655"/>
      <w:bookmarkStart w:id="8044" w:name="sub_510152115"/>
      <w:bookmarkStart w:id="8045" w:name="sub_510151115"/>
      <w:bookmarkStart w:id="8046" w:name="sub_5101915"/>
      <w:bookmarkStart w:id="8047" w:name="sub_5101122315"/>
      <w:bookmarkStart w:id="8048" w:name="sub_510152215"/>
      <w:bookmarkStart w:id="8049" w:name="sub_510151215"/>
      <w:bookmarkStart w:id="8050" w:name="sub_51011015"/>
      <w:bookmarkStart w:id="8051" w:name="sub_5101122415"/>
      <w:bookmarkStart w:id="8052" w:name="sub_51011149"/>
      <w:bookmarkStart w:id="8053" w:name="sub_5101169"/>
      <w:bookmarkStart w:id="8054" w:name="sub_5101529"/>
      <w:bookmarkStart w:id="8055" w:name="sub_5101629"/>
      <w:bookmarkStart w:id="8056" w:name="sub_51011139"/>
      <w:bookmarkStart w:id="8057" w:name="sub_5101159"/>
      <w:bookmarkStart w:id="8058" w:name="sub_5101519"/>
      <w:bookmarkStart w:id="8059" w:name="sub_5101619"/>
      <w:bookmarkStart w:id="8060" w:name="sub_51011231"/>
      <w:bookmarkStart w:id="8061" w:name="sub_51011113"/>
      <w:bookmarkStart w:id="8062" w:name="sub_510126"/>
      <w:bookmarkStart w:id="8063" w:name="sub_5101133"/>
      <w:bookmarkStart w:id="8064" w:name="sub_510112111"/>
      <w:bookmarkStart w:id="8065" w:name="sub_5101520"/>
      <w:bookmarkStart w:id="8066" w:name="sub_510112211"/>
      <w:bookmarkStart w:id="8067" w:name="sub_5101620"/>
      <w:bookmarkStart w:id="8068" w:name="sub_510111417"/>
      <w:bookmarkStart w:id="8069" w:name="sub_51015217"/>
      <w:bookmarkStart w:id="8070" w:name="sub_510111317"/>
      <w:bookmarkStart w:id="8071" w:name="sub_51015117"/>
      <w:bookmarkStart w:id="8072" w:name="sub_51011257"/>
      <w:bookmarkStart w:id="8073" w:name="sub_510197"/>
      <w:bookmarkStart w:id="8074" w:name="sub_510112137"/>
      <w:bookmarkStart w:id="8075" w:name="sub_510112237"/>
      <w:bookmarkStart w:id="8076" w:name="sub_510111427"/>
      <w:bookmarkStart w:id="8077" w:name="sub_51015227"/>
      <w:bookmarkStart w:id="8078" w:name="sub_510111327"/>
      <w:bookmarkStart w:id="8079" w:name="sub_51015127"/>
      <w:bookmarkStart w:id="8080" w:name="sub_51011267"/>
      <w:bookmarkStart w:id="8081" w:name="sub_5101107"/>
      <w:bookmarkStart w:id="8082" w:name="sub_510112147"/>
      <w:bookmarkStart w:id="8083" w:name="sub_510112247"/>
      <w:bookmarkStart w:id="8084" w:name="sub_510116413"/>
      <w:bookmarkStart w:id="8085" w:name="sub_510115413"/>
      <w:bookmarkStart w:id="8086" w:name="sub_510111813"/>
      <w:bookmarkStart w:id="8087" w:name="sub_51015613"/>
      <w:bookmarkStart w:id="8088" w:name="sub_5101521213"/>
      <w:bookmarkStart w:id="8089" w:name="sub_51019213"/>
      <w:bookmarkStart w:id="8090" w:name="sub_5101522213"/>
      <w:bookmarkStart w:id="8091" w:name="sub_510110213"/>
      <w:bookmarkStart w:id="8092" w:name="sub_510116313"/>
      <w:bookmarkStart w:id="8093" w:name="sub_510115313"/>
      <w:bookmarkStart w:id="8094" w:name="sub_510111713"/>
      <w:bookmarkStart w:id="8095" w:name="sub_51015513"/>
      <w:bookmarkStart w:id="8096" w:name="sub_5101521113"/>
      <w:bookmarkStart w:id="8097" w:name="sub_51019113"/>
      <w:bookmarkStart w:id="8098" w:name="sub_5101522113"/>
      <w:bookmarkStart w:id="8099" w:name="sub_510110113"/>
      <w:bookmarkStart w:id="8100" w:name="sub_510111453"/>
      <w:bookmarkStart w:id="8101" w:name="sub_51015253"/>
      <w:bookmarkStart w:id="8102" w:name="sub_510111353"/>
      <w:bookmarkStart w:id="8103" w:name="sub_51015153"/>
      <w:bookmarkStart w:id="8104" w:name="sub_51011293"/>
      <w:bookmarkStart w:id="8105" w:name="sub_5101223"/>
      <w:bookmarkStart w:id="8106" w:name="sub_510112173"/>
      <w:bookmarkStart w:id="8107" w:name="sub_510112273"/>
      <w:bookmarkStart w:id="8108" w:name="sub_5101114133"/>
      <w:bookmarkStart w:id="8109" w:name="sub_5101113133"/>
      <w:bookmarkStart w:id="8110" w:name="sub_510112533"/>
      <w:bookmarkStart w:id="8111" w:name="sub_5101121333"/>
      <w:bookmarkStart w:id="8112" w:name="sub_5101114233"/>
      <w:bookmarkStart w:id="8113" w:name="sub_5101113233"/>
      <w:bookmarkStart w:id="8114" w:name="sub_510112633"/>
      <w:bookmarkStart w:id="8115" w:name="sub_5101121433"/>
      <w:bookmarkStart w:id="8116" w:name="sub_510116423"/>
      <w:bookmarkStart w:id="8117" w:name="sub_510115423"/>
      <w:bookmarkStart w:id="8118" w:name="sub_510111823"/>
      <w:bookmarkStart w:id="8119" w:name="sub_51015623"/>
      <w:bookmarkStart w:id="8120" w:name="sub_5101521223"/>
      <w:bookmarkStart w:id="8121" w:name="sub_51019223"/>
      <w:bookmarkStart w:id="8122" w:name="sub_5101522223"/>
      <w:bookmarkStart w:id="8123" w:name="sub_510110223"/>
      <w:bookmarkStart w:id="8124" w:name="sub_510116323"/>
      <w:bookmarkStart w:id="8125" w:name="sub_510115323"/>
      <w:bookmarkStart w:id="8126" w:name="sub_510111723"/>
      <w:bookmarkStart w:id="8127" w:name="sub_51015523"/>
      <w:bookmarkStart w:id="8128" w:name="sub_5101521123"/>
      <w:bookmarkStart w:id="8129" w:name="sub_51019123"/>
      <w:bookmarkStart w:id="8130" w:name="sub_5101522123"/>
      <w:bookmarkStart w:id="8131" w:name="sub_510110123"/>
      <w:bookmarkStart w:id="8132" w:name="sub_510111463"/>
      <w:bookmarkStart w:id="8133" w:name="sub_51015263"/>
      <w:bookmarkStart w:id="8134" w:name="sub_510111363"/>
      <w:bookmarkStart w:id="8135" w:name="sub_51015163"/>
      <w:bookmarkStart w:id="8136" w:name="sub_510112103"/>
      <w:bookmarkStart w:id="8137" w:name="sub_5101233"/>
      <w:bookmarkStart w:id="8138" w:name="sub_510112183"/>
      <w:bookmarkStart w:id="8139" w:name="sub_510112283"/>
      <w:bookmarkStart w:id="8140" w:name="sub_5101114143"/>
      <w:bookmarkStart w:id="8141" w:name="sub_5101113143"/>
      <w:bookmarkStart w:id="8142" w:name="sub_510112543"/>
      <w:bookmarkStart w:id="8143" w:name="sub_5101121343"/>
      <w:bookmarkStart w:id="8144" w:name="sub_5101114243"/>
      <w:bookmarkStart w:id="8145" w:name="sub_5101113243"/>
      <w:bookmarkStart w:id="8146" w:name="sub_510112643"/>
      <w:bookmarkStart w:id="8147" w:name="sub_5101121443"/>
      <w:bookmarkStart w:id="8148" w:name="sub_510162442"/>
      <w:bookmarkStart w:id="8149" w:name="sub_510161442"/>
      <w:bookmarkStart w:id="8150" w:name="sub_510111042"/>
      <w:bookmarkStart w:id="8151" w:name="sub_51016642"/>
      <w:bookmarkStart w:id="8152" w:name="sub_5101511242"/>
      <w:bookmarkStart w:id="8153" w:name="sub_51011223242"/>
      <w:bookmarkStart w:id="8154" w:name="sub_5101512242"/>
      <w:bookmarkStart w:id="8155" w:name="sub_51011224242"/>
      <w:bookmarkStart w:id="8156" w:name="sub_510162342"/>
      <w:bookmarkStart w:id="8157" w:name="sub_510161342"/>
      <w:bookmarkStart w:id="8158" w:name="sub_51011942"/>
      <w:bookmarkStart w:id="8159" w:name="sub_51016542"/>
      <w:bookmarkStart w:id="8160" w:name="sub_5101511142"/>
      <w:bookmarkStart w:id="8161" w:name="sub_51011223142"/>
      <w:bookmarkStart w:id="8162" w:name="sub_5101512142"/>
      <w:bookmarkStart w:id="8163" w:name="sub_51011224142"/>
      <w:bookmarkStart w:id="8164" w:name="sub_51011682"/>
      <w:bookmarkStart w:id="8165" w:name="sub_51016282"/>
      <w:bookmarkStart w:id="8166" w:name="sub_51011582"/>
      <w:bookmarkStart w:id="8167" w:name="sub_51016182"/>
      <w:bookmarkStart w:id="8168" w:name="sub_510111122"/>
      <w:bookmarkStart w:id="8169" w:name="sub_51011322"/>
      <w:bookmarkStart w:id="8170" w:name="sub_51015102"/>
      <w:bookmarkStart w:id="8171" w:name="sub_51016102"/>
      <w:bookmarkStart w:id="8172" w:name="sub_510152162"/>
      <w:bookmarkStart w:id="8173" w:name="sub_510151162"/>
      <w:bookmarkStart w:id="8174" w:name="sub_5101962"/>
      <w:bookmarkStart w:id="8175" w:name="sub_5101122362"/>
      <w:bookmarkStart w:id="8176" w:name="sub_510152262"/>
      <w:bookmarkStart w:id="8177" w:name="sub_510151262"/>
      <w:bookmarkStart w:id="8178" w:name="sub_51011062"/>
      <w:bookmarkStart w:id="8179" w:name="sub_5101122462"/>
      <w:bookmarkStart w:id="8180" w:name="sub_5101154122"/>
      <w:bookmarkStart w:id="8181" w:name="sub_510156122"/>
      <w:bookmarkStart w:id="8182" w:name="sub_510192122"/>
      <w:bookmarkStart w:id="8183" w:name="sub_5101102122"/>
      <w:bookmarkStart w:id="8184" w:name="sub_5101153122"/>
      <w:bookmarkStart w:id="8185" w:name="sub_510155122"/>
      <w:bookmarkStart w:id="8186" w:name="sub_510191122"/>
      <w:bookmarkStart w:id="8187" w:name="sub_5101101122"/>
      <w:bookmarkStart w:id="8188" w:name="sub_510152522"/>
      <w:bookmarkStart w:id="8189" w:name="sub_510151522"/>
      <w:bookmarkStart w:id="8190" w:name="sub_51012222"/>
      <w:bookmarkStart w:id="8191" w:name="sub_5101122722"/>
      <w:bookmarkStart w:id="8192" w:name="sub_51011131322"/>
      <w:bookmarkStart w:id="8193" w:name="sub_51011213322"/>
      <w:bookmarkStart w:id="8194" w:name="sub_51011132322"/>
      <w:bookmarkStart w:id="8195" w:name="sub_51011214322"/>
      <w:bookmarkStart w:id="8196" w:name="sub_5101154222"/>
      <w:bookmarkStart w:id="8197" w:name="sub_510156222"/>
      <w:bookmarkStart w:id="8198" w:name="sub_510192222"/>
      <w:bookmarkStart w:id="8199" w:name="sub_5101102222"/>
      <w:bookmarkStart w:id="8200" w:name="sub_5101153222"/>
      <w:bookmarkStart w:id="8201" w:name="sub_510155222"/>
      <w:bookmarkStart w:id="8202" w:name="sub_510191222"/>
      <w:bookmarkStart w:id="8203" w:name="sub_5101101222"/>
      <w:bookmarkStart w:id="8204" w:name="sub_510152622"/>
      <w:bookmarkStart w:id="8205" w:name="sub_510151622"/>
      <w:bookmarkStart w:id="8206" w:name="sub_51012322"/>
      <w:bookmarkStart w:id="8207" w:name="sub_5101122822"/>
      <w:bookmarkStart w:id="8208" w:name="sub_51011131422"/>
      <w:bookmarkStart w:id="8209" w:name="sub_51011213422"/>
      <w:bookmarkStart w:id="8210" w:name="sub_51011132422"/>
      <w:bookmarkStart w:id="8211" w:name="sub_51011214422"/>
      <w:bookmarkStart w:id="8212" w:name="sub_510162432"/>
      <w:bookmarkStart w:id="8213" w:name="sub_510161432"/>
      <w:bookmarkStart w:id="8214" w:name="sub_510111032"/>
      <w:bookmarkStart w:id="8215" w:name="sub_51016632"/>
      <w:bookmarkStart w:id="8216" w:name="sub_5101511232"/>
      <w:bookmarkStart w:id="8217" w:name="sub_51011223232"/>
      <w:bookmarkStart w:id="8218" w:name="sub_5101512232"/>
      <w:bookmarkStart w:id="8219" w:name="sub_51011224232"/>
      <w:bookmarkStart w:id="8220" w:name="sub_510162332"/>
      <w:bookmarkStart w:id="8221" w:name="sub_510161332"/>
      <w:bookmarkStart w:id="8222" w:name="sub_51011932"/>
      <w:bookmarkStart w:id="8223" w:name="sub_51016532"/>
      <w:bookmarkStart w:id="8224" w:name="sub_5101511132"/>
      <w:bookmarkStart w:id="8225" w:name="sub_51011223132"/>
      <w:bookmarkStart w:id="8226" w:name="sub_5101512132"/>
      <w:bookmarkStart w:id="8227" w:name="sub_51011224132"/>
      <w:bookmarkStart w:id="8228" w:name="sub_51011672"/>
      <w:bookmarkStart w:id="8229" w:name="sub_51016272"/>
      <w:bookmarkStart w:id="8230" w:name="sub_51011572"/>
      <w:bookmarkStart w:id="8231" w:name="sub_51016172"/>
      <w:bookmarkStart w:id="8232" w:name="sub_510111112"/>
      <w:bookmarkStart w:id="8233" w:name="sub_51011312"/>
      <w:bookmarkStart w:id="8234" w:name="sub_5101592"/>
      <w:bookmarkStart w:id="8235" w:name="sub_5101692"/>
      <w:bookmarkStart w:id="8236" w:name="sub_510152152"/>
      <w:bookmarkStart w:id="8237" w:name="sub_510151152"/>
      <w:bookmarkStart w:id="8238" w:name="sub_5101952"/>
      <w:bookmarkStart w:id="8239" w:name="sub_5101122352"/>
      <w:bookmarkStart w:id="8240" w:name="sub_510152252"/>
      <w:bookmarkStart w:id="8241" w:name="sub_510151252"/>
      <w:bookmarkStart w:id="8242" w:name="sub_51011052"/>
      <w:bookmarkStart w:id="8243" w:name="sub_5101122452"/>
      <w:bookmarkStart w:id="8244" w:name="sub_5101154112"/>
      <w:bookmarkStart w:id="8245" w:name="sub_510156112"/>
      <w:bookmarkStart w:id="8246" w:name="sub_510192112"/>
      <w:bookmarkStart w:id="8247" w:name="sub_5101102112"/>
      <w:bookmarkStart w:id="8248" w:name="sub_5101153112"/>
      <w:bookmarkStart w:id="8249" w:name="sub_510155112"/>
      <w:bookmarkStart w:id="8250" w:name="sub_510191112"/>
      <w:bookmarkStart w:id="8251" w:name="sub_5101101112"/>
      <w:bookmarkStart w:id="8252" w:name="sub_510152512"/>
      <w:bookmarkStart w:id="8253" w:name="sub_510151512"/>
      <w:bookmarkStart w:id="8254" w:name="sub_51012212"/>
      <w:bookmarkStart w:id="8255" w:name="sub_5101122712"/>
      <w:bookmarkStart w:id="8256" w:name="sub_51011131312"/>
      <w:bookmarkStart w:id="8257" w:name="sub_51011213312"/>
      <w:bookmarkStart w:id="8258" w:name="sub_51011132312"/>
      <w:bookmarkStart w:id="8259" w:name="sub_51011214312"/>
      <w:bookmarkStart w:id="8260" w:name="sub_5101154212"/>
      <w:bookmarkStart w:id="8261" w:name="sub_510156212"/>
      <w:bookmarkStart w:id="8262" w:name="sub_510192212"/>
      <w:bookmarkStart w:id="8263" w:name="sub_5101102212"/>
      <w:bookmarkStart w:id="8264" w:name="sub_5101153212"/>
      <w:bookmarkStart w:id="8265" w:name="sub_510155212"/>
      <w:bookmarkStart w:id="8266" w:name="sub_510191212"/>
      <w:bookmarkStart w:id="8267" w:name="sub_5101101212"/>
      <w:bookmarkStart w:id="8268" w:name="sub_510152612"/>
      <w:bookmarkStart w:id="8269" w:name="sub_510151612"/>
      <w:bookmarkStart w:id="8270" w:name="sub_51012312"/>
      <w:bookmarkStart w:id="8271" w:name="sub_5101122812"/>
      <w:bookmarkStart w:id="8272" w:name="sub_51011131412"/>
      <w:bookmarkStart w:id="8273" w:name="sub_51011213412"/>
      <w:bookmarkStart w:id="8274" w:name="sub_51011132412"/>
      <w:bookmarkStart w:id="8275" w:name="sub_51011214412"/>
      <w:bookmarkStart w:id="8276" w:name="sub_51011646"/>
      <w:bookmarkStart w:id="8277" w:name="sub_51016246"/>
      <w:bookmarkStart w:id="8278" w:name="sub_51011546"/>
      <w:bookmarkStart w:id="8279" w:name="sub_51016146"/>
      <w:bookmarkStart w:id="8280" w:name="sub_51011186"/>
      <w:bookmarkStart w:id="8281" w:name="sub_51011106"/>
      <w:bookmarkStart w:id="8282" w:name="sub_5101566"/>
      <w:bookmarkStart w:id="8283" w:name="sub_5101666"/>
      <w:bookmarkStart w:id="8284" w:name="sub_510152126"/>
      <w:bookmarkStart w:id="8285" w:name="sub_510151126"/>
      <w:bookmarkStart w:id="8286" w:name="sub_5101926"/>
      <w:bookmarkStart w:id="8287" w:name="sub_5101122326"/>
      <w:bookmarkStart w:id="8288" w:name="sub_510152226"/>
      <w:bookmarkStart w:id="8289" w:name="sub_510151226"/>
      <w:bookmarkStart w:id="8290" w:name="sub_51011026"/>
      <w:bookmarkStart w:id="8291" w:name="sub_5101122426"/>
      <w:bookmarkStart w:id="8292" w:name="sub_51011636"/>
      <w:bookmarkStart w:id="8293" w:name="sub_51016236"/>
      <w:bookmarkStart w:id="8294" w:name="sub_51011536"/>
      <w:bookmarkStart w:id="8295" w:name="sub_51016136"/>
      <w:bookmarkStart w:id="8296" w:name="sub_51011176"/>
      <w:bookmarkStart w:id="8297" w:name="sub_5101196"/>
      <w:bookmarkStart w:id="8298" w:name="sub_5101556"/>
      <w:bookmarkStart w:id="8299" w:name="sub_5101656"/>
      <w:bookmarkStart w:id="8300" w:name="sub_510152116"/>
      <w:bookmarkStart w:id="8301" w:name="sub_510151116"/>
      <w:bookmarkStart w:id="8302" w:name="sub_5101916"/>
      <w:bookmarkStart w:id="8303" w:name="sub_5101122316"/>
      <w:bookmarkStart w:id="8304" w:name="sub_510152216"/>
      <w:bookmarkStart w:id="8305" w:name="sub_510151216"/>
      <w:bookmarkStart w:id="8306" w:name="sub_51011016"/>
      <w:bookmarkStart w:id="8307" w:name="sub_5101122416"/>
      <w:bookmarkStart w:id="8308" w:name="sub_510111410"/>
      <w:bookmarkStart w:id="8309" w:name="sub_51011610"/>
      <w:bookmarkStart w:id="8310" w:name="sub_51015210"/>
      <w:bookmarkStart w:id="8311" w:name="sub_51016210"/>
      <w:bookmarkStart w:id="8312" w:name="sub_510111310"/>
      <w:bookmarkStart w:id="8313" w:name="sub_51011510"/>
      <w:bookmarkStart w:id="8314" w:name="sub_51015110"/>
      <w:bookmarkStart w:id="8315" w:name="sub_51016110"/>
      <w:bookmarkStart w:id="8316" w:name="sub_51011232"/>
      <w:bookmarkStart w:id="8317" w:name="sub_51011114"/>
      <w:bookmarkStart w:id="8318" w:name="sub_510127"/>
      <w:bookmarkStart w:id="8319" w:name="sub_5101134"/>
      <w:bookmarkStart w:id="8320" w:name="sub_510112112"/>
      <w:bookmarkStart w:id="8321" w:name="sub_5101530"/>
      <w:bookmarkStart w:id="8322" w:name="sub_510112212"/>
      <w:bookmarkStart w:id="8323" w:name="sub_5101630"/>
      <w:bookmarkStart w:id="8324" w:name="sub_510111418"/>
      <w:bookmarkStart w:id="8325" w:name="sub_51015218"/>
      <w:bookmarkStart w:id="8326" w:name="sub_510111318"/>
      <w:bookmarkStart w:id="8327" w:name="sub_51015118"/>
      <w:bookmarkStart w:id="8328" w:name="sub_51011258"/>
      <w:bookmarkStart w:id="8329" w:name="sub_510198"/>
      <w:bookmarkStart w:id="8330" w:name="sub_510112138"/>
      <w:bookmarkStart w:id="8331" w:name="sub_510112238"/>
      <w:bookmarkStart w:id="8332" w:name="sub_510111428"/>
      <w:bookmarkStart w:id="8333" w:name="sub_51015228"/>
      <w:bookmarkStart w:id="8334" w:name="sub_510111328"/>
      <w:bookmarkStart w:id="8335" w:name="sub_51015128"/>
      <w:bookmarkStart w:id="8336" w:name="sub_51011268"/>
      <w:bookmarkStart w:id="8337" w:name="sub_5101108"/>
      <w:bookmarkStart w:id="8338" w:name="sub_510112148"/>
      <w:bookmarkStart w:id="8339" w:name="sub_510112248"/>
      <w:bookmarkStart w:id="8340" w:name="sub_510116414"/>
      <w:bookmarkStart w:id="8341" w:name="sub_510115414"/>
      <w:bookmarkStart w:id="8342" w:name="sub_510111814"/>
      <w:bookmarkStart w:id="8343" w:name="sub_51015614"/>
      <w:bookmarkStart w:id="8344" w:name="sub_5101521214"/>
      <w:bookmarkStart w:id="8345" w:name="sub_51019214"/>
      <w:bookmarkStart w:id="8346" w:name="sub_5101522214"/>
      <w:bookmarkStart w:id="8347" w:name="sub_510110214"/>
      <w:bookmarkStart w:id="8348" w:name="sub_510116314"/>
      <w:bookmarkStart w:id="8349" w:name="sub_510115314"/>
      <w:bookmarkStart w:id="8350" w:name="sub_510111714"/>
      <w:bookmarkStart w:id="8351" w:name="sub_51015514"/>
      <w:bookmarkStart w:id="8352" w:name="sub_5101521114"/>
      <w:bookmarkStart w:id="8353" w:name="sub_51019114"/>
      <w:bookmarkStart w:id="8354" w:name="sub_5101522114"/>
      <w:bookmarkStart w:id="8355" w:name="sub_510110114"/>
      <w:bookmarkStart w:id="8356" w:name="sub_510111454"/>
      <w:bookmarkStart w:id="8357" w:name="sub_51015254"/>
      <w:bookmarkStart w:id="8358" w:name="sub_510111354"/>
      <w:bookmarkStart w:id="8359" w:name="sub_51015154"/>
      <w:bookmarkStart w:id="8360" w:name="sub_51011294"/>
      <w:bookmarkStart w:id="8361" w:name="sub_5101224"/>
      <w:bookmarkStart w:id="8362" w:name="sub_510112174"/>
      <w:bookmarkStart w:id="8363" w:name="sub_510112274"/>
      <w:bookmarkStart w:id="8364" w:name="sub_5101114134"/>
      <w:bookmarkStart w:id="8365" w:name="sub_5101113134"/>
      <w:bookmarkStart w:id="8366" w:name="sub_510112534"/>
      <w:bookmarkStart w:id="8367" w:name="sub_5101121334"/>
      <w:bookmarkStart w:id="8368" w:name="sub_5101114234"/>
      <w:bookmarkStart w:id="8369" w:name="sub_5101113234"/>
      <w:bookmarkStart w:id="8370" w:name="sub_510112634"/>
      <w:bookmarkStart w:id="8371" w:name="sub_5101121434"/>
      <w:bookmarkStart w:id="8372" w:name="sub_510116424"/>
      <w:bookmarkStart w:id="8373" w:name="sub_510115424"/>
      <w:bookmarkStart w:id="8374" w:name="sub_510111824"/>
      <w:bookmarkStart w:id="8375" w:name="sub_51015624"/>
      <w:bookmarkStart w:id="8376" w:name="sub_5101521224"/>
      <w:bookmarkStart w:id="8377" w:name="sub_51019224"/>
      <w:bookmarkStart w:id="8378" w:name="sub_5101522224"/>
      <w:bookmarkStart w:id="8379" w:name="sub_510110224"/>
      <w:bookmarkStart w:id="8380" w:name="sub_510116324"/>
      <w:bookmarkStart w:id="8381" w:name="sub_510115324"/>
      <w:bookmarkStart w:id="8382" w:name="sub_510111724"/>
      <w:bookmarkStart w:id="8383" w:name="sub_51015524"/>
      <w:bookmarkStart w:id="8384" w:name="sub_5101521124"/>
      <w:bookmarkStart w:id="8385" w:name="sub_51019124"/>
      <w:bookmarkStart w:id="8386" w:name="sub_5101522124"/>
      <w:bookmarkStart w:id="8387" w:name="sub_510110124"/>
      <w:bookmarkStart w:id="8388" w:name="sub_510111464"/>
      <w:bookmarkStart w:id="8389" w:name="sub_51015264"/>
      <w:bookmarkStart w:id="8390" w:name="sub_510111364"/>
      <w:bookmarkStart w:id="8391" w:name="sub_51015164"/>
      <w:bookmarkStart w:id="8392" w:name="sub_510112104"/>
      <w:bookmarkStart w:id="8393" w:name="sub_5101234"/>
      <w:bookmarkStart w:id="8394" w:name="sub_510112184"/>
      <w:bookmarkStart w:id="8395" w:name="sub_510112284"/>
      <w:bookmarkStart w:id="8396" w:name="sub_5101114144"/>
      <w:bookmarkStart w:id="8397" w:name="sub_5101113144"/>
      <w:bookmarkStart w:id="8398" w:name="sub_510112544"/>
      <w:bookmarkStart w:id="8399" w:name="sub_5101121344"/>
      <w:bookmarkStart w:id="8400" w:name="sub_5101114244"/>
      <w:bookmarkStart w:id="8401" w:name="sub_5101113244"/>
      <w:bookmarkStart w:id="8402" w:name="sub_510112644"/>
      <w:bookmarkStart w:id="8403" w:name="sub_5101121444"/>
      <w:bookmarkStart w:id="8404" w:name="sub_51016244"/>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68. Заявитель может обратиться с жалобой, в том числе в следующих случаях:</w:t>
      </w:r>
    </w:p>
    <w:p w:rsidR="001A15F7" w:rsidRPr="001A15F7" w:rsidRDefault="001A15F7" w:rsidP="001A15F7">
      <w:pPr>
        <w:spacing w:after="0" w:line="240" w:lineRule="auto"/>
        <w:ind w:firstLine="567"/>
        <w:rPr>
          <w:rFonts w:ascii="Times New Roman" w:hAnsi="Times New Roman" w:cs="Times New Roman"/>
        </w:rPr>
      </w:pPr>
      <w:bookmarkStart w:id="8405" w:name="sub_10671"/>
      <w:bookmarkEnd w:id="8405"/>
      <w:r w:rsidRPr="001A15F7">
        <w:rPr>
          <w:rStyle w:val="aff2"/>
          <w:rFonts w:ascii="Times New Roman" w:hAnsi="Times New Roman" w:cs="Times New Roman"/>
        </w:rPr>
        <w:t>нарушение срока регистрации запроса о предоставлении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 xml:space="preserve">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w:t>
      </w:r>
      <w:r w:rsidRPr="001A15F7">
        <w:rPr>
          <w:rStyle w:val="aff2"/>
          <w:rFonts w:ascii="Times New Roman" w:hAnsi="Times New Roman" w:cs="Times New Roman"/>
        </w:rPr>
        <w:lastRenderedPageBreak/>
        <w:t>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EF67B6">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bookmarkStart w:id="8406" w:name="sub_520"/>
      <w:bookmarkEnd w:id="8406"/>
    </w:p>
    <w:p w:rsidR="001A15F7" w:rsidRPr="001A15F7" w:rsidRDefault="001A15F7" w:rsidP="00EF67B6">
      <w:pPr>
        <w:pStyle w:val="1"/>
        <w:suppressAutoHyphens/>
        <w:spacing w:before="0" w:after="0"/>
        <w:ind w:firstLine="567"/>
        <w:rPr>
          <w:rFonts w:ascii="Times New Roman" w:hAnsi="Times New Roman" w:cs="Times New Roman"/>
          <w:sz w:val="22"/>
          <w:szCs w:val="22"/>
        </w:rPr>
      </w:pPr>
      <w:r w:rsidRPr="001A15F7">
        <w:rPr>
          <w:rFonts w:ascii="Times New Roman" w:hAnsi="Times New Roman" w:cs="Times New Roman"/>
          <w:sz w:val="22"/>
          <w:szCs w:val="22"/>
        </w:rPr>
        <w:t>Подраздел 2. Порядок досудебного (внесудебного) обжалования</w:t>
      </w:r>
      <w:bookmarkStart w:id="8407" w:name="sub_52011544"/>
      <w:bookmarkStart w:id="8408" w:name="sub_52016144"/>
      <w:bookmarkStart w:id="8409" w:name="sub_52011184"/>
      <w:bookmarkStart w:id="8410" w:name="sub_52011104"/>
      <w:bookmarkStart w:id="8411" w:name="sub_5201564"/>
      <w:bookmarkStart w:id="8412" w:name="sub_5201664"/>
      <w:bookmarkStart w:id="8413" w:name="sub_520152124"/>
      <w:bookmarkStart w:id="8414" w:name="sub_520151124"/>
      <w:bookmarkStart w:id="8415" w:name="sub_5201924"/>
      <w:bookmarkStart w:id="8416" w:name="sub_5201122324"/>
      <w:bookmarkStart w:id="8417" w:name="sub_520152224"/>
      <w:bookmarkStart w:id="8418" w:name="sub_520151224"/>
      <w:bookmarkStart w:id="8419" w:name="sub_52011024"/>
      <w:bookmarkStart w:id="8420" w:name="sub_5201122424"/>
      <w:bookmarkStart w:id="8421" w:name="sub_52011634"/>
      <w:bookmarkStart w:id="8422" w:name="sub_52016234"/>
      <w:bookmarkStart w:id="8423" w:name="sub_52011534"/>
      <w:bookmarkStart w:id="8424" w:name="sub_52016134"/>
      <w:bookmarkStart w:id="8425" w:name="sub_52011174"/>
      <w:bookmarkStart w:id="8426" w:name="sub_5201194"/>
      <w:bookmarkStart w:id="8427" w:name="sub_5201554"/>
      <w:bookmarkStart w:id="8428" w:name="sub_5201654"/>
      <w:bookmarkStart w:id="8429" w:name="sub_520152114"/>
      <w:bookmarkStart w:id="8430" w:name="sub_520151114"/>
      <w:bookmarkStart w:id="8431" w:name="sub_5201914"/>
      <w:bookmarkStart w:id="8432" w:name="sub_5201122314"/>
      <w:bookmarkStart w:id="8433" w:name="sub_520152214"/>
      <w:bookmarkStart w:id="8434" w:name="sub_520151214"/>
      <w:bookmarkStart w:id="8435" w:name="sub_52011014"/>
      <w:bookmarkStart w:id="8436" w:name="sub_5201122414"/>
      <w:bookmarkStart w:id="8437" w:name="sub_52011148"/>
      <w:bookmarkStart w:id="8438" w:name="sub_5201168"/>
      <w:bookmarkStart w:id="8439" w:name="sub_5201528"/>
      <w:bookmarkStart w:id="8440" w:name="sub_5201628"/>
      <w:bookmarkStart w:id="8441" w:name="sub_52011138"/>
      <w:bookmarkStart w:id="8442" w:name="sub_5201158"/>
      <w:bookmarkStart w:id="8443" w:name="sub_5201518"/>
      <w:bookmarkStart w:id="8444" w:name="sub_5201618"/>
      <w:bookmarkStart w:id="8445" w:name="sub_52011230"/>
      <w:bookmarkStart w:id="8446" w:name="sub_52011112"/>
      <w:bookmarkStart w:id="8447" w:name="sub_520125"/>
      <w:bookmarkStart w:id="8448" w:name="sub_5201132"/>
      <w:bookmarkStart w:id="8449" w:name="sub_520112110"/>
      <w:bookmarkStart w:id="8450" w:name="sub_5201510"/>
      <w:bookmarkStart w:id="8451" w:name="sub_520112210"/>
      <w:bookmarkStart w:id="8452" w:name="sub_5201610"/>
      <w:bookmarkStart w:id="8453" w:name="sub_520111416"/>
      <w:bookmarkStart w:id="8454" w:name="sub_52015216"/>
      <w:bookmarkStart w:id="8455" w:name="sub_520111316"/>
      <w:bookmarkStart w:id="8456" w:name="sub_52015116"/>
      <w:bookmarkStart w:id="8457" w:name="sub_52011256"/>
      <w:bookmarkStart w:id="8458" w:name="sub_520196"/>
      <w:bookmarkStart w:id="8459" w:name="sub_520112136"/>
      <w:bookmarkStart w:id="8460" w:name="sub_520112236"/>
      <w:bookmarkStart w:id="8461" w:name="sub_520111426"/>
      <w:bookmarkStart w:id="8462" w:name="sub_52015226"/>
      <w:bookmarkStart w:id="8463" w:name="sub_520111326"/>
      <w:bookmarkStart w:id="8464" w:name="sub_52015126"/>
      <w:bookmarkStart w:id="8465" w:name="sub_52011266"/>
      <w:bookmarkStart w:id="8466" w:name="sub_5201106"/>
      <w:bookmarkStart w:id="8467" w:name="sub_520112146"/>
      <w:bookmarkStart w:id="8468" w:name="sub_520112246"/>
      <w:bookmarkStart w:id="8469" w:name="sub_520116412"/>
      <w:bookmarkStart w:id="8470" w:name="sub_520115412"/>
      <w:bookmarkStart w:id="8471" w:name="sub_520111812"/>
      <w:bookmarkStart w:id="8472" w:name="sub_52015612"/>
      <w:bookmarkStart w:id="8473" w:name="sub_5201521212"/>
      <w:bookmarkStart w:id="8474" w:name="sub_52019212"/>
      <w:bookmarkStart w:id="8475" w:name="sub_5201522212"/>
      <w:bookmarkStart w:id="8476" w:name="sub_520110212"/>
      <w:bookmarkStart w:id="8477" w:name="sub_520116312"/>
      <w:bookmarkStart w:id="8478" w:name="sub_520115312"/>
      <w:bookmarkStart w:id="8479" w:name="sub_520111712"/>
      <w:bookmarkStart w:id="8480" w:name="sub_52015512"/>
      <w:bookmarkStart w:id="8481" w:name="sub_5201521112"/>
      <w:bookmarkStart w:id="8482" w:name="sub_52019112"/>
      <w:bookmarkStart w:id="8483" w:name="sub_5201522112"/>
      <w:bookmarkStart w:id="8484" w:name="sub_520110112"/>
      <w:bookmarkStart w:id="8485" w:name="sub_520111452"/>
      <w:bookmarkStart w:id="8486" w:name="sub_52015252"/>
      <w:bookmarkStart w:id="8487" w:name="sub_520111352"/>
      <w:bookmarkStart w:id="8488" w:name="sub_52015152"/>
      <w:bookmarkStart w:id="8489" w:name="sub_52011292"/>
      <w:bookmarkStart w:id="8490" w:name="sub_5201222"/>
      <w:bookmarkStart w:id="8491" w:name="sub_520112172"/>
      <w:bookmarkStart w:id="8492" w:name="sub_520112272"/>
      <w:bookmarkStart w:id="8493" w:name="sub_5201114132"/>
      <w:bookmarkStart w:id="8494" w:name="sub_5201113132"/>
      <w:bookmarkStart w:id="8495" w:name="sub_520112532"/>
      <w:bookmarkStart w:id="8496" w:name="sub_5201121332"/>
      <w:bookmarkStart w:id="8497" w:name="sub_5201114232"/>
      <w:bookmarkStart w:id="8498" w:name="sub_5201113232"/>
      <w:bookmarkStart w:id="8499" w:name="sub_520112632"/>
      <w:bookmarkStart w:id="8500" w:name="sub_5201121432"/>
      <w:bookmarkStart w:id="8501" w:name="sub_520116422"/>
      <w:bookmarkStart w:id="8502" w:name="sub_520115422"/>
      <w:bookmarkStart w:id="8503" w:name="sub_520111822"/>
      <w:bookmarkStart w:id="8504" w:name="sub_52015622"/>
      <w:bookmarkStart w:id="8505" w:name="sub_5201521222"/>
      <w:bookmarkStart w:id="8506" w:name="sub_52019222"/>
      <w:bookmarkStart w:id="8507" w:name="sub_5201522222"/>
      <w:bookmarkStart w:id="8508" w:name="sub_520110222"/>
      <w:bookmarkStart w:id="8509" w:name="sub_520116322"/>
      <w:bookmarkStart w:id="8510" w:name="sub_520115322"/>
      <w:bookmarkStart w:id="8511" w:name="sub_520111722"/>
      <w:bookmarkStart w:id="8512" w:name="sub_52015522"/>
      <w:bookmarkStart w:id="8513" w:name="sub_5201521122"/>
      <w:bookmarkStart w:id="8514" w:name="sub_52019122"/>
      <w:bookmarkStart w:id="8515" w:name="sub_5201522122"/>
      <w:bookmarkStart w:id="8516" w:name="sub_520110122"/>
      <w:bookmarkStart w:id="8517" w:name="sub_520111462"/>
      <w:bookmarkStart w:id="8518" w:name="sub_52015262"/>
      <w:bookmarkStart w:id="8519" w:name="sub_520111362"/>
      <w:bookmarkStart w:id="8520" w:name="sub_52015162"/>
      <w:bookmarkStart w:id="8521" w:name="sub_520112102"/>
      <w:bookmarkStart w:id="8522" w:name="sub_5201232"/>
      <w:bookmarkStart w:id="8523" w:name="sub_520112182"/>
      <w:bookmarkStart w:id="8524" w:name="sub_520112282"/>
      <w:bookmarkStart w:id="8525" w:name="sub_5201114142"/>
      <w:bookmarkStart w:id="8526" w:name="sub_5201113142"/>
      <w:bookmarkStart w:id="8527" w:name="sub_520112542"/>
      <w:bookmarkStart w:id="8528" w:name="sub_5201121342"/>
      <w:bookmarkStart w:id="8529" w:name="sub_5201114242"/>
      <w:bookmarkStart w:id="8530" w:name="sub_5201113242"/>
      <w:bookmarkStart w:id="8531" w:name="sub_520112642"/>
      <w:bookmarkStart w:id="8532" w:name="sub_5201121442"/>
      <w:bookmarkStart w:id="8533" w:name="sub_52011643"/>
      <w:bookmarkStart w:id="8534" w:name="sub_52016243"/>
      <w:bookmarkStart w:id="8535" w:name="sub_52011543"/>
      <w:bookmarkStart w:id="8536" w:name="sub_52016143"/>
      <w:bookmarkStart w:id="8537" w:name="sub_52011183"/>
      <w:bookmarkStart w:id="8538" w:name="sub_52011103"/>
      <w:bookmarkStart w:id="8539" w:name="sub_5201563"/>
      <w:bookmarkStart w:id="8540" w:name="sub_5201663"/>
      <w:bookmarkStart w:id="8541" w:name="sub_520152123"/>
      <w:bookmarkStart w:id="8542" w:name="sub_520151123"/>
      <w:bookmarkStart w:id="8543" w:name="sub_5201923"/>
      <w:bookmarkStart w:id="8544" w:name="sub_5201122323"/>
      <w:bookmarkStart w:id="8545" w:name="sub_520152223"/>
      <w:bookmarkStart w:id="8546" w:name="sub_520151223"/>
      <w:bookmarkStart w:id="8547" w:name="sub_52011023"/>
      <w:bookmarkStart w:id="8548" w:name="sub_5201122423"/>
      <w:bookmarkStart w:id="8549" w:name="sub_52011633"/>
      <w:bookmarkStart w:id="8550" w:name="sub_52016233"/>
      <w:bookmarkStart w:id="8551" w:name="sub_52011533"/>
      <w:bookmarkStart w:id="8552" w:name="sub_52016133"/>
      <w:bookmarkStart w:id="8553" w:name="sub_52011173"/>
      <w:bookmarkStart w:id="8554" w:name="sub_5201193"/>
      <w:bookmarkStart w:id="8555" w:name="sub_5201553"/>
      <w:bookmarkStart w:id="8556" w:name="sub_5201653"/>
      <w:bookmarkStart w:id="8557" w:name="sub_520152113"/>
      <w:bookmarkStart w:id="8558" w:name="sub_520151113"/>
      <w:bookmarkStart w:id="8559" w:name="sub_5201913"/>
      <w:bookmarkStart w:id="8560" w:name="sub_5201122313"/>
      <w:bookmarkStart w:id="8561" w:name="sub_520152213"/>
      <w:bookmarkStart w:id="8562" w:name="sub_520151213"/>
      <w:bookmarkStart w:id="8563" w:name="sub_52011013"/>
      <w:bookmarkStart w:id="8564" w:name="sub_5201122413"/>
      <w:bookmarkStart w:id="8565" w:name="sub_52011147"/>
      <w:bookmarkStart w:id="8566" w:name="sub_5201167"/>
      <w:bookmarkStart w:id="8567" w:name="sub_5201527"/>
      <w:bookmarkStart w:id="8568" w:name="sub_5201627"/>
      <w:bookmarkStart w:id="8569" w:name="sub_52011137"/>
      <w:bookmarkStart w:id="8570" w:name="sub_5201157"/>
      <w:bookmarkStart w:id="8571" w:name="sub_5201517"/>
      <w:bookmarkStart w:id="8572" w:name="sub_5201617"/>
      <w:bookmarkStart w:id="8573" w:name="sub_52011220"/>
      <w:bookmarkStart w:id="8574" w:name="sub_52011111"/>
      <w:bookmarkStart w:id="8575" w:name="sub_520124"/>
      <w:bookmarkStart w:id="8576" w:name="sub_5201131"/>
      <w:bookmarkStart w:id="8577" w:name="sub_52011219"/>
      <w:bookmarkStart w:id="8578" w:name="sub_520159"/>
      <w:bookmarkStart w:id="8579" w:name="sub_52011229"/>
      <w:bookmarkStart w:id="8580" w:name="sub_520169"/>
      <w:bookmarkStart w:id="8581" w:name="sub_520111415"/>
      <w:bookmarkStart w:id="8582" w:name="sub_52015215"/>
      <w:bookmarkStart w:id="8583" w:name="sub_520111315"/>
      <w:bookmarkStart w:id="8584" w:name="sub_52015115"/>
      <w:bookmarkStart w:id="8585" w:name="sub_52011255"/>
      <w:bookmarkStart w:id="8586" w:name="sub_520195"/>
      <w:bookmarkStart w:id="8587" w:name="sub_520112135"/>
      <w:bookmarkStart w:id="8588" w:name="sub_520112235"/>
      <w:bookmarkStart w:id="8589" w:name="sub_520111425"/>
      <w:bookmarkStart w:id="8590" w:name="sub_52015225"/>
      <w:bookmarkStart w:id="8591" w:name="sub_520111325"/>
      <w:bookmarkStart w:id="8592" w:name="sub_52015125"/>
      <w:bookmarkStart w:id="8593" w:name="sub_52011265"/>
      <w:bookmarkStart w:id="8594" w:name="sub_5201105"/>
      <w:bookmarkStart w:id="8595" w:name="sub_520112145"/>
      <w:bookmarkStart w:id="8596" w:name="sub_520112245"/>
      <w:bookmarkStart w:id="8597" w:name="sub_520116411"/>
      <w:bookmarkStart w:id="8598" w:name="sub_520115411"/>
      <w:bookmarkStart w:id="8599" w:name="sub_520111811"/>
      <w:bookmarkStart w:id="8600" w:name="sub_52015611"/>
      <w:bookmarkStart w:id="8601" w:name="sub_5201521211"/>
      <w:bookmarkStart w:id="8602" w:name="sub_52019211"/>
      <w:bookmarkStart w:id="8603" w:name="sub_5201522211"/>
      <w:bookmarkStart w:id="8604" w:name="sub_520110211"/>
      <w:bookmarkStart w:id="8605" w:name="sub_520116311"/>
      <w:bookmarkStart w:id="8606" w:name="sub_520115311"/>
      <w:bookmarkStart w:id="8607" w:name="sub_520111711"/>
      <w:bookmarkStart w:id="8608" w:name="sub_52015511"/>
      <w:bookmarkStart w:id="8609" w:name="sub_5201521111"/>
      <w:bookmarkStart w:id="8610" w:name="sub_52019111"/>
      <w:bookmarkStart w:id="8611" w:name="sub_5201522111"/>
      <w:bookmarkStart w:id="8612" w:name="sub_520110111"/>
      <w:bookmarkStart w:id="8613" w:name="sub_520111451"/>
      <w:bookmarkStart w:id="8614" w:name="sub_52015251"/>
      <w:bookmarkStart w:id="8615" w:name="sub_520111351"/>
      <w:bookmarkStart w:id="8616" w:name="sub_52015151"/>
      <w:bookmarkStart w:id="8617" w:name="sub_52011291"/>
      <w:bookmarkStart w:id="8618" w:name="sub_5201221"/>
      <w:bookmarkStart w:id="8619" w:name="sub_520112171"/>
      <w:bookmarkStart w:id="8620" w:name="sub_520112271"/>
      <w:bookmarkStart w:id="8621" w:name="sub_5201114131"/>
      <w:bookmarkStart w:id="8622" w:name="sub_5201113131"/>
      <w:bookmarkStart w:id="8623" w:name="sub_520112531"/>
      <w:bookmarkStart w:id="8624" w:name="sub_5201121331"/>
      <w:bookmarkStart w:id="8625" w:name="sub_5201114231"/>
      <w:bookmarkStart w:id="8626" w:name="sub_5201113231"/>
      <w:bookmarkStart w:id="8627" w:name="sub_520112631"/>
      <w:bookmarkStart w:id="8628" w:name="sub_5201121431"/>
      <w:bookmarkStart w:id="8629" w:name="sub_520116421"/>
      <w:bookmarkStart w:id="8630" w:name="sub_520115421"/>
      <w:bookmarkStart w:id="8631" w:name="sub_520111821"/>
      <w:bookmarkStart w:id="8632" w:name="sub_52015621"/>
      <w:bookmarkStart w:id="8633" w:name="sub_5201521221"/>
      <w:bookmarkStart w:id="8634" w:name="sub_52019221"/>
      <w:bookmarkStart w:id="8635" w:name="sub_5201522221"/>
      <w:bookmarkStart w:id="8636" w:name="sub_520110221"/>
      <w:bookmarkStart w:id="8637" w:name="sub_520116321"/>
      <w:bookmarkStart w:id="8638" w:name="sub_520115321"/>
      <w:bookmarkStart w:id="8639" w:name="sub_520111721"/>
      <w:bookmarkStart w:id="8640" w:name="sub_52015521"/>
      <w:bookmarkStart w:id="8641" w:name="sub_5201521121"/>
      <w:bookmarkStart w:id="8642" w:name="sub_52019121"/>
      <w:bookmarkStart w:id="8643" w:name="sub_5201522121"/>
      <w:bookmarkStart w:id="8644" w:name="sub_520110121"/>
      <w:bookmarkStart w:id="8645" w:name="sub_520111461"/>
      <w:bookmarkStart w:id="8646" w:name="sub_52015261"/>
      <w:bookmarkStart w:id="8647" w:name="sub_520111361"/>
      <w:bookmarkStart w:id="8648" w:name="sub_52015161"/>
      <w:bookmarkStart w:id="8649" w:name="sub_520112101"/>
      <w:bookmarkStart w:id="8650" w:name="sub_5201231"/>
      <w:bookmarkStart w:id="8651" w:name="sub_520112181"/>
      <w:bookmarkStart w:id="8652" w:name="sub_520112281"/>
      <w:bookmarkStart w:id="8653" w:name="sub_5201114141"/>
      <w:bookmarkStart w:id="8654" w:name="sub_5201113141"/>
      <w:bookmarkStart w:id="8655" w:name="sub_520112541"/>
      <w:bookmarkStart w:id="8656" w:name="sub_5201121341"/>
      <w:bookmarkStart w:id="8657" w:name="sub_5201114241"/>
      <w:bookmarkStart w:id="8658" w:name="sub_5201113241"/>
      <w:bookmarkStart w:id="8659" w:name="sub_520112641"/>
      <w:bookmarkStart w:id="8660" w:name="sub_5201121441"/>
      <w:bookmarkStart w:id="8661" w:name="sub_520112244"/>
      <w:bookmarkStart w:id="8662" w:name="sub_5201164"/>
      <w:bookmarkStart w:id="8663" w:name="sub_5201524"/>
      <w:bookmarkStart w:id="8664" w:name="sub_5201624"/>
      <w:bookmarkStart w:id="8665" w:name="sub_52011134"/>
      <w:bookmarkStart w:id="8666" w:name="sub_5201154"/>
      <w:bookmarkStart w:id="8667" w:name="sub_5201514"/>
      <w:bookmarkStart w:id="8668" w:name="sub_5201614"/>
      <w:bookmarkStart w:id="8669" w:name="sub_5201128"/>
      <w:bookmarkStart w:id="8670" w:name="sub_5201118"/>
      <w:bookmarkStart w:id="8671" w:name="sub_520121"/>
      <w:bookmarkStart w:id="8672" w:name="sub_5201110"/>
      <w:bookmarkStart w:id="8673" w:name="sub_52011216"/>
      <w:bookmarkStart w:id="8674" w:name="sub_520156"/>
      <w:bookmarkStart w:id="8675" w:name="sub_52011226"/>
      <w:bookmarkStart w:id="8676" w:name="sub_520166"/>
      <w:bookmarkStart w:id="8677" w:name="sub_520111412"/>
      <w:bookmarkStart w:id="8678" w:name="sub_52015212"/>
      <w:bookmarkStart w:id="8679" w:name="sub_520111312"/>
      <w:bookmarkStart w:id="8680" w:name="sub_52015112"/>
      <w:bookmarkStart w:id="8681" w:name="sub_52011252"/>
      <w:bookmarkStart w:id="8682" w:name="sub_520192"/>
      <w:bookmarkStart w:id="8683" w:name="sub_520112132"/>
      <w:bookmarkStart w:id="8684" w:name="sub_520112232"/>
      <w:bookmarkStart w:id="8685" w:name="sub_520111422"/>
      <w:bookmarkStart w:id="8686" w:name="sub_52015222"/>
      <w:bookmarkStart w:id="8687" w:name="sub_520111322"/>
      <w:bookmarkStart w:id="8688" w:name="sub_52015122"/>
      <w:bookmarkStart w:id="8689" w:name="sub_52011262"/>
      <w:bookmarkStart w:id="8690" w:name="sub_5201102"/>
      <w:bookmarkStart w:id="8691" w:name="sub_520112142"/>
      <w:bookmarkStart w:id="8692" w:name="sub_520112242"/>
      <w:bookmarkStart w:id="8693" w:name="sub_52011143"/>
      <w:bookmarkStart w:id="8694" w:name="sub_5201163"/>
      <w:bookmarkStart w:id="8695" w:name="sub_5201523"/>
      <w:bookmarkStart w:id="8696" w:name="sub_5201623"/>
      <w:bookmarkStart w:id="8697" w:name="sub_52011133"/>
      <w:bookmarkStart w:id="8698" w:name="sub_5201153"/>
      <w:bookmarkStart w:id="8699" w:name="sub_5201513"/>
      <w:bookmarkStart w:id="8700" w:name="sub_5201613"/>
      <w:bookmarkStart w:id="8701" w:name="sub_5201127"/>
      <w:bookmarkStart w:id="8702" w:name="sub_5201117"/>
      <w:bookmarkStart w:id="8703" w:name="sub_520120"/>
      <w:bookmarkStart w:id="8704" w:name="sub_520119"/>
      <w:bookmarkStart w:id="8705" w:name="sub_52011215"/>
      <w:bookmarkStart w:id="8706" w:name="sub_520155"/>
      <w:bookmarkStart w:id="8707" w:name="sub_52011225"/>
      <w:bookmarkStart w:id="8708" w:name="sub_520165"/>
      <w:bookmarkStart w:id="8709" w:name="sub_520111411"/>
      <w:bookmarkStart w:id="8710" w:name="sub_52015211"/>
      <w:bookmarkStart w:id="8711" w:name="sub_520111311"/>
      <w:bookmarkStart w:id="8712" w:name="sub_52015111"/>
      <w:bookmarkStart w:id="8713" w:name="sub_52011251"/>
      <w:bookmarkStart w:id="8714" w:name="sub_520191"/>
      <w:bookmarkStart w:id="8715" w:name="sub_520112131"/>
      <w:bookmarkStart w:id="8716" w:name="sub_520112231"/>
      <w:bookmarkStart w:id="8717" w:name="sub_520111421"/>
      <w:bookmarkStart w:id="8718" w:name="sub_52015221"/>
      <w:bookmarkStart w:id="8719" w:name="sub_520111321"/>
      <w:bookmarkStart w:id="8720" w:name="sub_52015121"/>
      <w:bookmarkStart w:id="8721" w:name="sub_52011261"/>
      <w:bookmarkStart w:id="8722" w:name="sub_5201101"/>
      <w:bookmarkStart w:id="8723" w:name="sub_520112141"/>
      <w:bookmarkStart w:id="8724" w:name="sub_520112241"/>
      <w:bookmarkStart w:id="8725" w:name="sub_520164"/>
      <w:bookmarkStart w:id="8726" w:name="sub_5201114"/>
      <w:bookmarkStart w:id="8727" w:name="sub_52018"/>
      <w:bookmarkStart w:id="8728" w:name="sub_520116"/>
      <w:bookmarkStart w:id="8729" w:name="sub_52011212"/>
      <w:bookmarkStart w:id="8730" w:name="sub_520152"/>
      <w:bookmarkStart w:id="8731" w:name="sub_52011222"/>
      <w:bookmarkStart w:id="8732" w:name="sub_520162"/>
      <w:bookmarkStart w:id="8733" w:name="sub_5201123"/>
      <w:bookmarkStart w:id="8734" w:name="sub_5201113"/>
      <w:bookmarkStart w:id="8735" w:name="sub_52017"/>
      <w:bookmarkStart w:id="8736" w:name="sub_520115"/>
      <w:bookmarkStart w:id="8737" w:name="sub_52011211"/>
      <w:bookmarkStart w:id="8738" w:name="sub_520151"/>
      <w:bookmarkStart w:id="8739" w:name="sub_52011221"/>
      <w:bookmarkStart w:id="8740" w:name="sub_520161"/>
      <w:bookmarkStart w:id="8741" w:name="sub_520114"/>
      <w:bookmarkStart w:id="8742" w:name="sub_520112"/>
      <w:bookmarkStart w:id="8743" w:name="sub_52013"/>
      <w:bookmarkStart w:id="8744" w:name="sub_520111"/>
      <w:bookmarkStart w:id="8745" w:name="sub_52012"/>
      <w:bookmarkStart w:id="8746" w:name="sub_5201"/>
      <w:bookmarkStart w:id="8747" w:name="sub_5202"/>
      <w:bookmarkStart w:id="8748" w:name="sub_52011"/>
      <w:bookmarkStart w:id="8749" w:name="sub_52014"/>
      <w:bookmarkStart w:id="8750" w:name="sub_5201121"/>
      <w:bookmarkStart w:id="8751" w:name="sub_5201111"/>
      <w:bookmarkStart w:id="8752" w:name="sub_52015"/>
      <w:bookmarkStart w:id="8753" w:name="sub_520113"/>
      <w:bookmarkStart w:id="8754" w:name="sub_5201122"/>
      <w:bookmarkStart w:id="8755" w:name="sub_5201112"/>
      <w:bookmarkStart w:id="8756" w:name="sub_52016"/>
      <w:bookmarkStart w:id="8757" w:name="sub_5201124"/>
      <w:bookmarkStart w:id="8758" w:name="sub_52011141"/>
      <w:bookmarkStart w:id="8759" w:name="sub_5201161"/>
      <w:bookmarkStart w:id="8760" w:name="sub_5201521"/>
      <w:bookmarkStart w:id="8761" w:name="sub_5201621"/>
      <w:bookmarkStart w:id="8762" w:name="sub_52011131"/>
      <w:bookmarkStart w:id="8763" w:name="sub_5201151"/>
      <w:bookmarkStart w:id="8764" w:name="sub_5201511"/>
      <w:bookmarkStart w:id="8765" w:name="sub_5201611"/>
      <w:bookmarkStart w:id="8766" w:name="sub_5201125"/>
      <w:bookmarkStart w:id="8767" w:name="sub_5201115"/>
      <w:bookmarkStart w:id="8768" w:name="sub_52019"/>
      <w:bookmarkStart w:id="8769" w:name="sub_520117"/>
      <w:bookmarkStart w:id="8770" w:name="sub_52011213"/>
      <w:bookmarkStart w:id="8771" w:name="sub_520153"/>
      <w:bookmarkStart w:id="8772" w:name="sub_52011223"/>
      <w:bookmarkStart w:id="8773" w:name="sub_520163"/>
      <w:bookmarkStart w:id="8774" w:name="sub_52011142"/>
      <w:bookmarkStart w:id="8775" w:name="sub_5201162"/>
      <w:bookmarkStart w:id="8776" w:name="sub_5201522"/>
      <w:bookmarkStart w:id="8777" w:name="sub_5201622"/>
      <w:bookmarkStart w:id="8778" w:name="sub_52011132"/>
      <w:bookmarkStart w:id="8779" w:name="sub_5201152"/>
      <w:bookmarkStart w:id="8780" w:name="sub_5201512"/>
      <w:bookmarkStart w:id="8781" w:name="sub_5201612"/>
      <w:bookmarkStart w:id="8782" w:name="sub_5201126"/>
      <w:bookmarkStart w:id="8783" w:name="sub_5201116"/>
      <w:bookmarkStart w:id="8784" w:name="sub_520110"/>
      <w:bookmarkStart w:id="8785" w:name="sub_520118"/>
      <w:bookmarkStart w:id="8786" w:name="sub_52011214"/>
      <w:bookmarkStart w:id="8787" w:name="sub_520154"/>
      <w:bookmarkStart w:id="8788" w:name="sub_52011224"/>
      <w:bookmarkStart w:id="8789" w:name="sub_52011144"/>
      <w:bookmarkStart w:id="8790" w:name="sub_52011641"/>
      <w:bookmarkStart w:id="8791" w:name="sub_52016241"/>
      <w:bookmarkStart w:id="8792" w:name="sub_52011541"/>
      <w:bookmarkStart w:id="8793" w:name="sub_52016141"/>
      <w:bookmarkStart w:id="8794" w:name="sub_52011181"/>
      <w:bookmarkStart w:id="8795" w:name="sub_52011101"/>
      <w:bookmarkStart w:id="8796" w:name="sub_5201561"/>
      <w:bookmarkStart w:id="8797" w:name="sub_5201661"/>
      <w:bookmarkStart w:id="8798" w:name="sub_520152121"/>
      <w:bookmarkStart w:id="8799" w:name="sub_520151121"/>
      <w:bookmarkStart w:id="8800" w:name="sub_5201921"/>
      <w:bookmarkStart w:id="8801" w:name="sub_5201122321"/>
      <w:bookmarkStart w:id="8802" w:name="sub_520152221"/>
      <w:bookmarkStart w:id="8803" w:name="sub_520151221"/>
      <w:bookmarkStart w:id="8804" w:name="sub_52011021"/>
      <w:bookmarkStart w:id="8805" w:name="sub_5201122421"/>
      <w:bookmarkStart w:id="8806" w:name="sub_52011631"/>
      <w:bookmarkStart w:id="8807" w:name="sub_52016231"/>
      <w:bookmarkStart w:id="8808" w:name="sub_52011531"/>
      <w:bookmarkStart w:id="8809" w:name="sub_52016131"/>
      <w:bookmarkStart w:id="8810" w:name="sub_52011171"/>
      <w:bookmarkStart w:id="8811" w:name="sub_5201191"/>
      <w:bookmarkStart w:id="8812" w:name="sub_5201551"/>
      <w:bookmarkStart w:id="8813" w:name="sub_5201651"/>
      <w:bookmarkStart w:id="8814" w:name="sub_520152111"/>
      <w:bookmarkStart w:id="8815" w:name="sub_520151111"/>
      <w:bookmarkStart w:id="8816" w:name="sub_5201911"/>
      <w:bookmarkStart w:id="8817" w:name="sub_5201122311"/>
      <w:bookmarkStart w:id="8818" w:name="sub_520152211"/>
      <w:bookmarkStart w:id="8819" w:name="sub_520151211"/>
      <w:bookmarkStart w:id="8820" w:name="sub_52011011"/>
      <w:bookmarkStart w:id="8821" w:name="sub_5201122411"/>
      <w:bookmarkStart w:id="8822" w:name="sub_52011145"/>
      <w:bookmarkStart w:id="8823" w:name="sub_5201165"/>
      <w:bookmarkStart w:id="8824" w:name="sub_5201525"/>
      <w:bookmarkStart w:id="8825" w:name="sub_5201625"/>
      <w:bookmarkStart w:id="8826" w:name="sub_52011135"/>
      <w:bookmarkStart w:id="8827" w:name="sub_5201155"/>
      <w:bookmarkStart w:id="8828" w:name="sub_5201515"/>
      <w:bookmarkStart w:id="8829" w:name="sub_5201615"/>
      <w:bookmarkStart w:id="8830" w:name="sub_5201129"/>
      <w:bookmarkStart w:id="8831" w:name="sub_5201119"/>
      <w:bookmarkStart w:id="8832" w:name="sub_520122"/>
      <w:bookmarkStart w:id="8833" w:name="sub_5201120"/>
      <w:bookmarkStart w:id="8834" w:name="sub_52011217"/>
      <w:bookmarkStart w:id="8835" w:name="sub_520157"/>
      <w:bookmarkStart w:id="8836" w:name="sub_52011227"/>
      <w:bookmarkStart w:id="8837" w:name="sub_520167"/>
      <w:bookmarkStart w:id="8838" w:name="sub_520111413"/>
      <w:bookmarkStart w:id="8839" w:name="sub_52015213"/>
      <w:bookmarkStart w:id="8840" w:name="sub_520111313"/>
      <w:bookmarkStart w:id="8841" w:name="sub_52015113"/>
      <w:bookmarkStart w:id="8842" w:name="sub_52011253"/>
      <w:bookmarkStart w:id="8843" w:name="sub_520193"/>
      <w:bookmarkStart w:id="8844" w:name="sub_520112133"/>
      <w:bookmarkStart w:id="8845" w:name="sub_520112233"/>
      <w:bookmarkStart w:id="8846" w:name="sub_520111423"/>
      <w:bookmarkStart w:id="8847" w:name="sub_52015223"/>
      <w:bookmarkStart w:id="8848" w:name="sub_520111323"/>
      <w:bookmarkStart w:id="8849" w:name="sub_52015123"/>
      <w:bookmarkStart w:id="8850" w:name="sub_52011263"/>
      <w:bookmarkStart w:id="8851" w:name="sub_5201103"/>
      <w:bookmarkStart w:id="8852" w:name="sub_520112143"/>
      <w:bookmarkStart w:id="8853" w:name="sub_520112243"/>
      <w:bookmarkStart w:id="8854" w:name="sub_52011642"/>
      <w:bookmarkStart w:id="8855" w:name="sub_52016242"/>
      <w:bookmarkStart w:id="8856" w:name="sub_52011542"/>
      <w:bookmarkStart w:id="8857" w:name="sub_52016142"/>
      <w:bookmarkStart w:id="8858" w:name="sub_52011182"/>
      <w:bookmarkStart w:id="8859" w:name="sub_52011102"/>
      <w:bookmarkStart w:id="8860" w:name="sub_5201562"/>
      <w:bookmarkStart w:id="8861" w:name="sub_5201662"/>
      <w:bookmarkStart w:id="8862" w:name="sub_520152122"/>
      <w:bookmarkStart w:id="8863" w:name="sub_520151122"/>
      <w:bookmarkStart w:id="8864" w:name="sub_5201922"/>
      <w:bookmarkStart w:id="8865" w:name="sub_5201122322"/>
      <w:bookmarkStart w:id="8866" w:name="sub_520152222"/>
      <w:bookmarkStart w:id="8867" w:name="sub_520151222"/>
      <w:bookmarkStart w:id="8868" w:name="sub_52011022"/>
      <w:bookmarkStart w:id="8869" w:name="sub_5201122422"/>
      <w:bookmarkStart w:id="8870" w:name="sub_52011632"/>
      <w:bookmarkStart w:id="8871" w:name="sub_52016232"/>
      <w:bookmarkStart w:id="8872" w:name="sub_52011532"/>
      <w:bookmarkStart w:id="8873" w:name="sub_52016132"/>
      <w:bookmarkStart w:id="8874" w:name="sub_52011172"/>
      <w:bookmarkStart w:id="8875" w:name="sub_5201192"/>
      <w:bookmarkStart w:id="8876" w:name="sub_5201552"/>
      <w:bookmarkStart w:id="8877" w:name="sub_5201652"/>
      <w:bookmarkStart w:id="8878" w:name="sub_520152112"/>
      <w:bookmarkStart w:id="8879" w:name="sub_520151112"/>
      <w:bookmarkStart w:id="8880" w:name="sub_5201912"/>
      <w:bookmarkStart w:id="8881" w:name="sub_5201122312"/>
      <w:bookmarkStart w:id="8882" w:name="sub_520152212"/>
      <w:bookmarkStart w:id="8883" w:name="sub_520151212"/>
      <w:bookmarkStart w:id="8884" w:name="sub_52011012"/>
      <w:bookmarkStart w:id="8885" w:name="sub_5201122412"/>
      <w:bookmarkStart w:id="8886" w:name="sub_52011146"/>
      <w:bookmarkStart w:id="8887" w:name="sub_5201166"/>
      <w:bookmarkStart w:id="8888" w:name="sub_5201526"/>
      <w:bookmarkStart w:id="8889" w:name="sub_5201626"/>
      <w:bookmarkStart w:id="8890" w:name="sub_52011136"/>
      <w:bookmarkStart w:id="8891" w:name="sub_5201156"/>
      <w:bookmarkStart w:id="8892" w:name="sub_5201516"/>
      <w:bookmarkStart w:id="8893" w:name="sub_5201616"/>
      <w:bookmarkStart w:id="8894" w:name="sub_52011210"/>
      <w:bookmarkStart w:id="8895" w:name="sub_52011110"/>
      <w:bookmarkStart w:id="8896" w:name="sub_520123"/>
      <w:bookmarkStart w:id="8897" w:name="sub_5201130"/>
      <w:bookmarkStart w:id="8898" w:name="sub_52011218"/>
      <w:bookmarkStart w:id="8899" w:name="sub_520158"/>
      <w:bookmarkStart w:id="8900" w:name="sub_52011228"/>
      <w:bookmarkStart w:id="8901" w:name="sub_520168"/>
      <w:bookmarkStart w:id="8902" w:name="sub_520111414"/>
      <w:bookmarkStart w:id="8903" w:name="sub_52015214"/>
      <w:bookmarkStart w:id="8904" w:name="sub_520111314"/>
      <w:bookmarkStart w:id="8905" w:name="sub_52015114"/>
      <w:bookmarkStart w:id="8906" w:name="sub_52011254"/>
      <w:bookmarkStart w:id="8907" w:name="sub_520194"/>
      <w:bookmarkStart w:id="8908" w:name="sub_520112134"/>
      <w:bookmarkStart w:id="8909" w:name="sub_520112234"/>
      <w:bookmarkStart w:id="8910" w:name="sub_520111424"/>
      <w:bookmarkStart w:id="8911" w:name="sub_52015224"/>
      <w:bookmarkStart w:id="8912" w:name="sub_520111324"/>
      <w:bookmarkStart w:id="8913" w:name="sub_52015124"/>
      <w:bookmarkStart w:id="8914" w:name="sub_52011264"/>
      <w:bookmarkStart w:id="8915" w:name="sub_5201104"/>
      <w:bookmarkStart w:id="8916" w:name="sub_520112144"/>
      <w:bookmarkStart w:id="8917" w:name="sub_52011644"/>
      <w:bookmarkStart w:id="8918" w:name="sub_520162441"/>
      <w:bookmarkStart w:id="8919" w:name="sub_520161441"/>
      <w:bookmarkStart w:id="8920" w:name="sub_520111041"/>
      <w:bookmarkStart w:id="8921" w:name="sub_52016641"/>
      <w:bookmarkStart w:id="8922" w:name="sub_5201511241"/>
      <w:bookmarkStart w:id="8923" w:name="sub_52011223241"/>
      <w:bookmarkStart w:id="8924" w:name="sub_5201512241"/>
      <w:bookmarkStart w:id="8925" w:name="sub_52011224241"/>
      <w:bookmarkStart w:id="8926" w:name="sub_520162341"/>
      <w:bookmarkStart w:id="8927" w:name="sub_520161341"/>
      <w:bookmarkStart w:id="8928" w:name="sub_52011941"/>
      <w:bookmarkStart w:id="8929" w:name="sub_52016541"/>
      <w:bookmarkStart w:id="8930" w:name="sub_5201511141"/>
      <w:bookmarkStart w:id="8931" w:name="sub_52011223141"/>
      <w:bookmarkStart w:id="8932" w:name="sub_5201512141"/>
      <w:bookmarkStart w:id="8933" w:name="sub_52011224141"/>
      <w:bookmarkStart w:id="8934" w:name="sub_52011681"/>
      <w:bookmarkStart w:id="8935" w:name="sub_52016281"/>
      <w:bookmarkStart w:id="8936" w:name="sub_52011581"/>
      <w:bookmarkStart w:id="8937" w:name="sub_52016181"/>
      <w:bookmarkStart w:id="8938" w:name="sub_520111121"/>
      <w:bookmarkStart w:id="8939" w:name="sub_52011321"/>
      <w:bookmarkStart w:id="8940" w:name="sub_52015101"/>
      <w:bookmarkStart w:id="8941" w:name="sub_52016101"/>
      <w:bookmarkStart w:id="8942" w:name="sub_520152161"/>
      <w:bookmarkStart w:id="8943" w:name="sub_520151161"/>
      <w:bookmarkStart w:id="8944" w:name="sub_5201961"/>
      <w:bookmarkStart w:id="8945" w:name="sub_5201122361"/>
      <w:bookmarkStart w:id="8946" w:name="sub_520152261"/>
      <w:bookmarkStart w:id="8947" w:name="sub_520151261"/>
      <w:bookmarkStart w:id="8948" w:name="sub_52011061"/>
      <w:bookmarkStart w:id="8949" w:name="sub_5201122461"/>
      <w:bookmarkStart w:id="8950" w:name="sub_5201154121"/>
      <w:bookmarkStart w:id="8951" w:name="sub_520156121"/>
      <w:bookmarkStart w:id="8952" w:name="sub_520192121"/>
      <w:bookmarkStart w:id="8953" w:name="sub_5201102121"/>
      <w:bookmarkStart w:id="8954" w:name="sub_5201153121"/>
      <w:bookmarkStart w:id="8955" w:name="sub_520155121"/>
      <w:bookmarkStart w:id="8956" w:name="sub_520191121"/>
      <w:bookmarkStart w:id="8957" w:name="sub_5201101121"/>
      <w:bookmarkStart w:id="8958" w:name="sub_520152521"/>
      <w:bookmarkStart w:id="8959" w:name="sub_520151521"/>
      <w:bookmarkStart w:id="8960" w:name="sub_52012221"/>
      <w:bookmarkStart w:id="8961" w:name="sub_5201122721"/>
      <w:bookmarkStart w:id="8962" w:name="sub_52011131321"/>
      <w:bookmarkStart w:id="8963" w:name="sub_52011213321"/>
      <w:bookmarkStart w:id="8964" w:name="sub_52011132321"/>
      <w:bookmarkStart w:id="8965" w:name="sub_52011214321"/>
      <w:bookmarkStart w:id="8966" w:name="sub_5201154221"/>
      <w:bookmarkStart w:id="8967" w:name="sub_520156221"/>
      <w:bookmarkStart w:id="8968" w:name="sub_520192221"/>
      <w:bookmarkStart w:id="8969" w:name="sub_5201102221"/>
      <w:bookmarkStart w:id="8970" w:name="sub_5201153221"/>
      <w:bookmarkStart w:id="8971" w:name="sub_520155221"/>
      <w:bookmarkStart w:id="8972" w:name="sub_520191221"/>
      <w:bookmarkStart w:id="8973" w:name="sub_5201101221"/>
      <w:bookmarkStart w:id="8974" w:name="sub_520152621"/>
      <w:bookmarkStart w:id="8975" w:name="sub_520151621"/>
      <w:bookmarkStart w:id="8976" w:name="sub_52012321"/>
      <w:bookmarkStart w:id="8977" w:name="sub_5201122821"/>
      <w:bookmarkStart w:id="8978" w:name="sub_52011131421"/>
      <w:bookmarkStart w:id="8979" w:name="sub_52011213421"/>
      <w:bookmarkStart w:id="8980" w:name="sub_52011132421"/>
      <w:bookmarkStart w:id="8981" w:name="sub_52011214421"/>
      <w:bookmarkStart w:id="8982" w:name="sub_520162431"/>
      <w:bookmarkStart w:id="8983" w:name="sub_520161431"/>
      <w:bookmarkStart w:id="8984" w:name="sub_520111031"/>
      <w:bookmarkStart w:id="8985" w:name="sub_52016631"/>
      <w:bookmarkStart w:id="8986" w:name="sub_5201511231"/>
      <w:bookmarkStart w:id="8987" w:name="sub_52011223231"/>
      <w:bookmarkStart w:id="8988" w:name="sub_5201512231"/>
      <w:bookmarkStart w:id="8989" w:name="sub_52011224231"/>
      <w:bookmarkStart w:id="8990" w:name="sub_520162331"/>
      <w:bookmarkStart w:id="8991" w:name="sub_520161331"/>
      <w:bookmarkStart w:id="8992" w:name="sub_52011931"/>
      <w:bookmarkStart w:id="8993" w:name="sub_52016531"/>
      <w:bookmarkStart w:id="8994" w:name="sub_5201511131"/>
      <w:bookmarkStart w:id="8995" w:name="sub_52011223131"/>
      <w:bookmarkStart w:id="8996" w:name="sub_5201512131"/>
      <w:bookmarkStart w:id="8997" w:name="sub_52011224131"/>
      <w:bookmarkStart w:id="8998" w:name="sub_52011671"/>
      <w:bookmarkStart w:id="8999" w:name="sub_52016271"/>
      <w:bookmarkStart w:id="9000" w:name="sub_52011571"/>
      <w:bookmarkStart w:id="9001" w:name="sub_52016171"/>
      <w:bookmarkStart w:id="9002" w:name="sub_520111111"/>
      <w:bookmarkStart w:id="9003" w:name="sub_52011311"/>
      <w:bookmarkStart w:id="9004" w:name="sub_5201591"/>
      <w:bookmarkStart w:id="9005" w:name="sub_5201691"/>
      <w:bookmarkStart w:id="9006" w:name="sub_520152151"/>
      <w:bookmarkStart w:id="9007" w:name="sub_520151151"/>
      <w:bookmarkStart w:id="9008" w:name="sub_5201951"/>
      <w:bookmarkStart w:id="9009" w:name="sub_5201122351"/>
      <w:bookmarkStart w:id="9010" w:name="sub_520152251"/>
      <w:bookmarkStart w:id="9011" w:name="sub_520151251"/>
      <w:bookmarkStart w:id="9012" w:name="sub_52011051"/>
      <w:bookmarkStart w:id="9013" w:name="sub_5201122451"/>
      <w:bookmarkStart w:id="9014" w:name="sub_5201154111"/>
      <w:bookmarkStart w:id="9015" w:name="sub_520156111"/>
      <w:bookmarkStart w:id="9016" w:name="sub_520192111"/>
      <w:bookmarkStart w:id="9017" w:name="sub_5201102111"/>
      <w:bookmarkStart w:id="9018" w:name="sub_5201153111"/>
      <w:bookmarkStart w:id="9019" w:name="sub_520155111"/>
      <w:bookmarkStart w:id="9020" w:name="sub_520191111"/>
      <w:bookmarkStart w:id="9021" w:name="sub_5201101111"/>
      <w:bookmarkStart w:id="9022" w:name="sub_520152511"/>
      <w:bookmarkStart w:id="9023" w:name="sub_520151511"/>
      <w:bookmarkStart w:id="9024" w:name="sub_52012211"/>
      <w:bookmarkStart w:id="9025" w:name="sub_5201122711"/>
      <w:bookmarkStart w:id="9026" w:name="sub_52011131311"/>
      <w:bookmarkStart w:id="9027" w:name="sub_52011213311"/>
      <w:bookmarkStart w:id="9028" w:name="sub_52011132311"/>
      <w:bookmarkStart w:id="9029" w:name="sub_52011214311"/>
      <w:bookmarkStart w:id="9030" w:name="sub_5201154211"/>
      <w:bookmarkStart w:id="9031" w:name="sub_520156211"/>
      <w:bookmarkStart w:id="9032" w:name="sub_520192211"/>
      <w:bookmarkStart w:id="9033" w:name="sub_5201102211"/>
      <w:bookmarkStart w:id="9034" w:name="sub_5201153211"/>
      <w:bookmarkStart w:id="9035" w:name="sub_520155211"/>
      <w:bookmarkStart w:id="9036" w:name="sub_520191211"/>
      <w:bookmarkStart w:id="9037" w:name="sub_5201101211"/>
      <w:bookmarkStart w:id="9038" w:name="sub_520152611"/>
      <w:bookmarkStart w:id="9039" w:name="sub_520151611"/>
      <w:bookmarkStart w:id="9040" w:name="sub_52012311"/>
      <w:bookmarkStart w:id="9041" w:name="sub_5201122811"/>
      <w:bookmarkStart w:id="9042" w:name="sub_52011131411"/>
      <w:bookmarkStart w:id="9043" w:name="sub_52011213411"/>
      <w:bookmarkStart w:id="9044" w:name="sub_52011132411"/>
      <w:bookmarkStart w:id="9045" w:name="sub_52011214411"/>
      <w:bookmarkStart w:id="9046" w:name="sub_52011645"/>
      <w:bookmarkStart w:id="9047" w:name="sub_52016245"/>
      <w:bookmarkStart w:id="9048" w:name="sub_52011545"/>
      <w:bookmarkStart w:id="9049" w:name="sub_52016145"/>
      <w:bookmarkStart w:id="9050" w:name="sub_52011185"/>
      <w:bookmarkStart w:id="9051" w:name="sub_52011105"/>
      <w:bookmarkStart w:id="9052" w:name="sub_5201565"/>
      <w:bookmarkStart w:id="9053" w:name="sub_5201665"/>
      <w:bookmarkStart w:id="9054" w:name="sub_520152125"/>
      <w:bookmarkStart w:id="9055" w:name="sub_520151125"/>
      <w:bookmarkStart w:id="9056" w:name="sub_5201925"/>
      <w:bookmarkStart w:id="9057" w:name="sub_5201122325"/>
      <w:bookmarkStart w:id="9058" w:name="sub_520152225"/>
      <w:bookmarkStart w:id="9059" w:name="sub_520151225"/>
      <w:bookmarkStart w:id="9060" w:name="sub_52011025"/>
      <w:bookmarkStart w:id="9061" w:name="sub_5201122425"/>
      <w:bookmarkStart w:id="9062" w:name="sub_52011635"/>
      <w:bookmarkStart w:id="9063" w:name="sub_52016235"/>
      <w:bookmarkStart w:id="9064" w:name="sub_52011535"/>
      <w:bookmarkStart w:id="9065" w:name="sub_52016135"/>
      <w:bookmarkStart w:id="9066" w:name="sub_52011175"/>
      <w:bookmarkStart w:id="9067" w:name="sub_5201195"/>
      <w:bookmarkStart w:id="9068" w:name="sub_5201555"/>
      <w:bookmarkStart w:id="9069" w:name="sub_5201655"/>
      <w:bookmarkStart w:id="9070" w:name="sub_520152115"/>
      <w:bookmarkStart w:id="9071" w:name="sub_520151115"/>
      <w:bookmarkStart w:id="9072" w:name="sub_5201915"/>
      <w:bookmarkStart w:id="9073" w:name="sub_5201122315"/>
      <w:bookmarkStart w:id="9074" w:name="sub_520152215"/>
      <w:bookmarkStart w:id="9075" w:name="sub_520151215"/>
      <w:bookmarkStart w:id="9076" w:name="sub_52011015"/>
      <w:bookmarkStart w:id="9077" w:name="sub_5201122415"/>
      <w:bookmarkStart w:id="9078" w:name="sub_52011149"/>
      <w:bookmarkStart w:id="9079" w:name="sub_5201169"/>
      <w:bookmarkStart w:id="9080" w:name="sub_5201529"/>
      <w:bookmarkStart w:id="9081" w:name="sub_5201629"/>
      <w:bookmarkStart w:id="9082" w:name="sub_52011139"/>
      <w:bookmarkStart w:id="9083" w:name="sub_5201159"/>
      <w:bookmarkStart w:id="9084" w:name="sub_5201519"/>
      <w:bookmarkStart w:id="9085" w:name="sub_5201619"/>
      <w:bookmarkStart w:id="9086" w:name="sub_52011231"/>
      <w:bookmarkStart w:id="9087" w:name="sub_52011113"/>
      <w:bookmarkStart w:id="9088" w:name="sub_520126"/>
      <w:bookmarkStart w:id="9089" w:name="sub_5201133"/>
      <w:bookmarkStart w:id="9090" w:name="sub_520112111"/>
      <w:bookmarkStart w:id="9091" w:name="sub_5201520"/>
      <w:bookmarkStart w:id="9092" w:name="sub_520112211"/>
      <w:bookmarkStart w:id="9093" w:name="sub_5201620"/>
      <w:bookmarkStart w:id="9094" w:name="sub_520111417"/>
      <w:bookmarkStart w:id="9095" w:name="sub_52015217"/>
      <w:bookmarkStart w:id="9096" w:name="sub_520111317"/>
      <w:bookmarkStart w:id="9097" w:name="sub_52015117"/>
      <w:bookmarkStart w:id="9098" w:name="sub_52011257"/>
      <w:bookmarkStart w:id="9099" w:name="sub_520197"/>
      <w:bookmarkStart w:id="9100" w:name="sub_520112137"/>
      <w:bookmarkStart w:id="9101" w:name="sub_520112237"/>
      <w:bookmarkStart w:id="9102" w:name="sub_520111427"/>
      <w:bookmarkStart w:id="9103" w:name="sub_52015227"/>
      <w:bookmarkStart w:id="9104" w:name="sub_520111327"/>
      <w:bookmarkStart w:id="9105" w:name="sub_52015127"/>
      <w:bookmarkStart w:id="9106" w:name="sub_52011267"/>
      <w:bookmarkStart w:id="9107" w:name="sub_5201107"/>
      <w:bookmarkStart w:id="9108" w:name="sub_520112147"/>
      <w:bookmarkStart w:id="9109" w:name="sub_520112247"/>
      <w:bookmarkStart w:id="9110" w:name="sub_520116413"/>
      <w:bookmarkStart w:id="9111" w:name="sub_520115413"/>
      <w:bookmarkStart w:id="9112" w:name="sub_520111813"/>
      <w:bookmarkStart w:id="9113" w:name="sub_52015613"/>
      <w:bookmarkStart w:id="9114" w:name="sub_5201521213"/>
      <w:bookmarkStart w:id="9115" w:name="sub_52019213"/>
      <w:bookmarkStart w:id="9116" w:name="sub_5201522213"/>
      <w:bookmarkStart w:id="9117" w:name="sub_520110213"/>
      <w:bookmarkStart w:id="9118" w:name="sub_520116313"/>
      <w:bookmarkStart w:id="9119" w:name="sub_520115313"/>
      <w:bookmarkStart w:id="9120" w:name="sub_520111713"/>
      <w:bookmarkStart w:id="9121" w:name="sub_52015513"/>
      <w:bookmarkStart w:id="9122" w:name="sub_5201521113"/>
      <w:bookmarkStart w:id="9123" w:name="sub_52019113"/>
      <w:bookmarkStart w:id="9124" w:name="sub_5201522113"/>
      <w:bookmarkStart w:id="9125" w:name="sub_520110113"/>
      <w:bookmarkStart w:id="9126" w:name="sub_520111453"/>
      <w:bookmarkStart w:id="9127" w:name="sub_52015253"/>
      <w:bookmarkStart w:id="9128" w:name="sub_520111353"/>
      <w:bookmarkStart w:id="9129" w:name="sub_52015153"/>
      <w:bookmarkStart w:id="9130" w:name="sub_52011293"/>
      <w:bookmarkStart w:id="9131" w:name="sub_5201223"/>
      <w:bookmarkStart w:id="9132" w:name="sub_520112173"/>
      <w:bookmarkStart w:id="9133" w:name="sub_520112273"/>
      <w:bookmarkStart w:id="9134" w:name="sub_5201114133"/>
      <w:bookmarkStart w:id="9135" w:name="sub_5201113133"/>
      <w:bookmarkStart w:id="9136" w:name="sub_520112533"/>
      <w:bookmarkStart w:id="9137" w:name="sub_5201121333"/>
      <w:bookmarkStart w:id="9138" w:name="sub_5201114233"/>
      <w:bookmarkStart w:id="9139" w:name="sub_5201113233"/>
      <w:bookmarkStart w:id="9140" w:name="sub_520112633"/>
      <w:bookmarkStart w:id="9141" w:name="sub_5201121433"/>
      <w:bookmarkStart w:id="9142" w:name="sub_520116423"/>
      <w:bookmarkStart w:id="9143" w:name="sub_520115423"/>
      <w:bookmarkStart w:id="9144" w:name="sub_520111823"/>
      <w:bookmarkStart w:id="9145" w:name="sub_52015623"/>
      <w:bookmarkStart w:id="9146" w:name="sub_5201521223"/>
      <w:bookmarkStart w:id="9147" w:name="sub_52019223"/>
      <w:bookmarkStart w:id="9148" w:name="sub_5201522223"/>
      <w:bookmarkStart w:id="9149" w:name="sub_520110223"/>
      <w:bookmarkStart w:id="9150" w:name="sub_520116323"/>
      <w:bookmarkStart w:id="9151" w:name="sub_520115323"/>
      <w:bookmarkStart w:id="9152" w:name="sub_520111723"/>
      <w:bookmarkStart w:id="9153" w:name="sub_52015523"/>
      <w:bookmarkStart w:id="9154" w:name="sub_5201521123"/>
      <w:bookmarkStart w:id="9155" w:name="sub_52019123"/>
      <w:bookmarkStart w:id="9156" w:name="sub_5201522123"/>
      <w:bookmarkStart w:id="9157" w:name="sub_520110123"/>
      <w:bookmarkStart w:id="9158" w:name="sub_520111463"/>
      <w:bookmarkStart w:id="9159" w:name="sub_52015263"/>
      <w:bookmarkStart w:id="9160" w:name="sub_520111363"/>
      <w:bookmarkStart w:id="9161" w:name="sub_52015163"/>
      <w:bookmarkStart w:id="9162" w:name="sub_520112103"/>
      <w:bookmarkStart w:id="9163" w:name="sub_5201233"/>
      <w:bookmarkStart w:id="9164" w:name="sub_520112183"/>
      <w:bookmarkStart w:id="9165" w:name="sub_520112283"/>
      <w:bookmarkStart w:id="9166" w:name="sub_5201114143"/>
      <w:bookmarkStart w:id="9167" w:name="sub_5201113143"/>
      <w:bookmarkStart w:id="9168" w:name="sub_520112543"/>
      <w:bookmarkStart w:id="9169" w:name="sub_5201121343"/>
      <w:bookmarkStart w:id="9170" w:name="sub_5201114243"/>
      <w:bookmarkStart w:id="9171" w:name="sub_5201113243"/>
      <w:bookmarkStart w:id="9172" w:name="sub_520112643"/>
      <w:bookmarkStart w:id="9173" w:name="sub_5201121443"/>
      <w:bookmarkStart w:id="9174" w:name="sub_520162442"/>
      <w:bookmarkStart w:id="9175" w:name="sub_520161442"/>
      <w:bookmarkStart w:id="9176" w:name="sub_520111042"/>
      <w:bookmarkStart w:id="9177" w:name="sub_52016642"/>
      <w:bookmarkStart w:id="9178" w:name="sub_5201511242"/>
      <w:bookmarkStart w:id="9179" w:name="sub_52011223242"/>
      <w:bookmarkStart w:id="9180" w:name="sub_5201512242"/>
      <w:bookmarkStart w:id="9181" w:name="sub_52011224242"/>
      <w:bookmarkStart w:id="9182" w:name="sub_520162342"/>
      <w:bookmarkStart w:id="9183" w:name="sub_520161342"/>
      <w:bookmarkStart w:id="9184" w:name="sub_52011942"/>
      <w:bookmarkStart w:id="9185" w:name="sub_52016542"/>
      <w:bookmarkStart w:id="9186" w:name="sub_5201511142"/>
      <w:bookmarkStart w:id="9187" w:name="sub_52011223142"/>
      <w:bookmarkStart w:id="9188" w:name="sub_5201512142"/>
      <w:bookmarkStart w:id="9189" w:name="sub_52011224142"/>
      <w:bookmarkStart w:id="9190" w:name="sub_52011682"/>
      <w:bookmarkStart w:id="9191" w:name="sub_52016282"/>
      <w:bookmarkStart w:id="9192" w:name="sub_52011582"/>
      <w:bookmarkStart w:id="9193" w:name="sub_52016182"/>
      <w:bookmarkStart w:id="9194" w:name="sub_520111122"/>
      <w:bookmarkStart w:id="9195" w:name="sub_52011322"/>
      <w:bookmarkStart w:id="9196" w:name="sub_52015102"/>
      <w:bookmarkStart w:id="9197" w:name="sub_52016102"/>
      <w:bookmarkStart w:id="9198" w:name="sub_520152162"/>
      <w:bookmarkStart w:id="9199" w:name="sub_520151162"/>
      <w:bookmarkStart w:id="9200" w:name="sub_5201962"/>
      <w:bookmarkStart w:id="9201" w:name="sub_5201122362"/>
      <w:bookmarkStart w:id="9202" w:name="sub_520152262"/>
      <w:bookmarkStart w:id="9203" w:name="sub_520151262"/>
      <w:bookmarkStart w:id="9204" w:name="sub_52011062"/>
      <w:bookmarkStart w:id="9205" w:name="sub_5201122462"/>
      <w:bookmarkStart w:id="9206" w:name="sub_5201154122"/>
      <w:bookmarkStart w:id="9207" w:name="sub_520156122"/>
      <w:bookmarkStart w:id="9208" w:name="sub_520192122"/>
      <w:bookmarkStart w:id="9209" w:name="sub_5201102122"/>
      <w:bookmarkStart w:id="9210" w:name="sub_5201153122"/>
      <w:bookmarkStart w:id="9211" w:name="sub_520155122"/>
      <w:bookmarkStart w:id="9212" w:name="sub_520191122"/>
      <w:bookmarkStart w:id="9213" w:name="sub_5201101122"/>
      <w:bookmarkStart w:id="9214" w:name="sub_520152522"/>
      <w:bookmarkStart w:id="9215" w:name="sub_520151522"/>
      <w:bookmarkStart w:id="9216" w:name="sub_52012222"/>
      <w:bookmarkStart w:id="9217" w:name="sub_5201122722"/>
      <w:bookmarkStart w:id="9218" w:name="sub_52011131322"/>
      <w:bookmarkStart w:id="9219" w:name="sub_52011213322"/>
      <w:bookmarkStart w:id="9220" w:name="sub_52011132322"/>
      <w:bookmarkStart w:id="9221" w:name="sub_52011214322"/>
      <w:bookmarkStart w:id="9222" w:name="sub_5201154222"/>
      <w:bookmarkStart w:id="9223" w:name="sub_520156222"/>
      <w:bookmarkStart w:id="9224" w:name="sub_520192222"/>
      <w:bookmarkStart w:id="9225" w:name="sub_5201102222"/>
      <w:bookmarkStart w:id="9226" w:name="sub_5201153222"/>
      <w:bookmarkStart w:id="9227" w:name="sub_520155222"/>
      <w:bookmarkStart w:id="9228" w:name="sub_520191222"/>
      <w:bookmarkStart w:id="9229" w:name="sub_5201101222"/>
      <w:bookmarkStart w:id="9230" w:name="sub_520152622"/>
      <w:bookmarkStart w:id="9231" w:name="sub_520151622"/>
      <w:bookmarkStart w:id="9232" w:name="sub_52012322"/>
      <w:bookmarkStart w:id="9233" w:name="sub_5201122822"/>
      <w:bookmarkStart w:id="9234" w:name="sub_52011131422"/>
      <w:bookmarkStart w:id="9235" w:name="sub_52011213422"/>
      <w:bookmarkStart w:id="9236" w:name="sub_52011132422"/>
      <w:bookmarkStart w:id="9237" w:name="sub_52011214422"/>
      <w:bookmarkStart w:id="9238" w:name="sub_520162432"/>
      <w:bookmarkStart w:id="9239" w:name="sub_520161432"/>
      <w:bookmarkStart w:id="9240" w:name="sub_520111032"/>
      <w:bookmarkStart w:id="9241" w:name="sub_52016632"/>
      <w:bookmarkStart w:id="9242" w:name="sub_5201511232"/>
      <w:bookmarkStart w:id="9243" w:name="sub_52011223232"/>
      <w:bookmarkStart w:id="9244" w:name="sub_5201512232"/>
      <w:bookmarkStart w:id="9245" w:name="sub_52011224232"/>
      <w:bookmarkStart w:id="9246" w:name="sub_520162332"/>
      <w:bookmarkStart w:id="9247" w:name="sub_520161332"/>
      <w:bookmarkStart w:id="9248" w:name="sub_52011932"/>
      <w:bookmarkStart w:id="9249" w:name="sub_52016532"/>
      <w:bookmarkStart w:id="9250" w:name="sub_5201511132"/>
      <w:bookmarkStart w:id="9251" w:name="sub_52011223132"/>
      <w:bookmarkStart w:id="9252" w:name="sub_5201512132"/>
      <w:bookmarkStart w:id="9253" w:name="sub_52011224132"/>
      <w:bookmarkStart w:id="9254" w:name="sub_52011672"/>
      <w:bookmarkStart w:id="9255" w:name="sub_52016272"/>
      <w:bookmarkStart w:id="9256" w:name="sub_52011572"/>
      <w:bookmarkStart w:id="9257" w:name="sub_52016172"/>
      <w:bookmarkStart w:id="9258" w:name="sub_520111112"/>
      <w:bookmarkStart w:id="9259" w:name="sub_52011312"/>
      <w:bookmarkStart w:id="9260" w:name="sub_5201592"/>
      <w:bookmarkStart w:id="9261" w:name="sub_5201692"/>
      <w:bookmarkStart w:id="9262" w:name="sub_520152152"/>
      <w:bookmarkStart w:id="9263" w:name="sub_520151152"/>
      <w:bookmarkStart w:id="9264" w:name="sub_5201952"/>
      <w:bookmarkStart w:id="9265" w:name="sub_5201122352"/>
      <w:bookmarkStart w:id="9266" w:name="sub_520152252"/>
      <w:bookmarkStart w:id="9267" w:name="sub_520151252"/>
      <w:bookmarkStart w:id="9268" w:name="sub_52011052"/>
      <w:bookmarkStart w:id="9269" w:name="sub_5201122452"/>
      <w:bookmarkStart w:id="9270" w:name="sub_5201154112"/>
      <w:bookmarkStart w:id="9271" w:name="sub_520156112"/>
      <w:bookmarkStart w:id="9272" w:name="sub_520192112"/>
      <w:bookmarkStart w:id="9273" w:name="sub_5201102112"/>
      <w:bookmarkStart w:id="9274" w:name="sub_5201153112"/>
      <w:bookmarkStart w:id="9275" w:name="sub_520155112"/>
      <w:bookmarkStart w:id="9276" w:name="sub_520191112"/>
      <w:bookmarkStart w:id="9277" w:name="sub_5201101112"/>
      <w:bookmarkStart w:id="9278" w:name="sub_520152512"/>
      <w:bookmarkStart w:id="9279" w:name="sub_520151512"/>
      <w:bookmarkStart w:id="9280" w:name="sub_52012212"/>
      <w:bookmarkStart w:id="9281" w:name="sub_5201122712"/>
      <w:bookmarkStart w:id="9282" w:name="sub_52011131312"/>
      <w:bookmarkStart w:id="9283" w:name="sub_52011213312"/>
      <w:bookmarkStart w:id="9284" w:name="sub_52011132312"/>
      <w:bookmarkStart w:id="9285" w:name="sub_52011214312"/>
      <w:bookmarkStart w:id="9286" w:name="sub_5201154212"/>
      <w:bookmarkStart w:id="9287" w:name="sub_520156212"/>
      <w:bookmarkStart w:id="9288" w:name="sub_520192212"/>
      <w:bookmarkStart w:id="9289" w:name="sub_5201102212"/>
      <w:bookmarkStart w:id="9290" w:name="sub_5201153212"/>
      <w:bookmarkStart w:id="9291" w:name="sub_520155212"/>
      <w:bookmarkStart w:id="9292" w:name="sub_520191212"/>
      <w:bookmarkStart w:id="9293" w:name="sub_5201101212"/>
      <w:bookmarkStart w:id="9294" w:name="sub_520152612"/>
      <w:bookmarkStart w:id="9295" w:name="sub_520151612"/>
      <w:bookmarkStart w:id="9296" w:name="sub_52012312"/>
      <w:bookmarkStart w:id="9297" w:name="sub_5201122812"/>
      <w:bookmarkStart w:id="9298" w:name="sub_52011131412"/>
      <w:bookmarkStart w:id="9299" w:name="sub_52011213412"/>
      <w:bookmarkStart w:id="9300" w:name="sub_52011132412"/>
      <w:bookmarkStart w:id="9301" w:name="sub_52011214412"/>
      <w:bookmarkStart w:id="9302" w:name="sub_52011646"/>
      <w:bookmarkStart w:id="9303" w:name="sub_52016246"/>
      <w:bookmarkStart w:id="9304" w:name="sub_52011546"/>
      <w:bookmarkStart w:id="9305" w:name="sub_52016146"/>
      <w:bookmarkStart w:id="9306" w:name="sub_52011186"/>
      <w:bookmarkStart w:id="9307" w:name="sub_52011106"/>
      <w:bookmarkStart w:id="9308" w:name="sub_5201566"/>
      <w:bookmarkStart w:id="9309" w:name="sub_5201666"/>
      <w:bookmarkStart w:id="9310" w:name="sub_520152126"/>
      <w:bookmarkStart w:id="9311" w:name="sub_520151126"/>
      <w:bookmarkStart w:id="9312" w:name="sub_5201926"/>
      <w:bookmarkStart w:id="9313" w:name="sub_5201122326"/>
      <w:bookmarkStart w:id="9314" w:name="sub_520152226"/>
      <w:bookmarkStart w:id="9315" w:name="sub_520151226"/>
      <w:bookmarkStart w:id="9316" w:name="sub_52011026"/>
      <w:bookmarkStart w:id="9317" w:name="sub_5201122426"/>
      <w:bookmarkStart w:id="9318" w:name="sub_52011636"/>
      <w:bookmarkStart w:id="9319" w:name="sub_52016236"/>
      <w:bookmarkStart w:id="9320" w:name="sub_52011536"/>
      <w:bookmarkStart w:id="9321" w:name="sub_52016136"/>
      <w:bookmarkStart w:id="9322" w:name="sub_52011176"/>
      <w:bookmarkStart w:id="9323" w:name="sub_5201196"/>
      <w:bookmarkStart w:id="9324" w:name="sub_5201556"/>
      <w:bookmarkStart w:id="9325" w:name="sub_5201656"/>
      <w:bookmarkStart w:id="9326" w:name="sub_520152116"/>
      <w:bookmarkStart w:id="9327" w:name="sub_520151116"/>
      <w:bookmarkStart w:id="9328" w:name="sub_5201916"/>
      <w:bookmarkStart w:id="9329" w:name="sub_5201122316"/>
      <w:bookmarkStart w:id="9330" w:name="sub_520152216"/>
      <w:bookmarkStart w:id="9331" w:name="sub_520151216"/>
      <w:bookmarkStart w:id="9332" w:name="sub_52011016"/>
      <w:bookmarkStart w:id="9333" w:name="sub_5201122416"/>
      <w:bookmarkStart w:id="9334" w:name="sub_520111410"/>
      <w:bookmarkStart w:id="9335" w:name="sub_52011610"/>
      <w:bookmarkStart w:id="9336" w:name="sub_52015210"/>
      <w:bookmarkStart w:id="9337" w:name="sub_52016210"/>
      <w:bookmarkStart w:id="9338" w:name="sub_520111310"/>
      <w:bookmarkStart w:id="9339" w:name="sub_52011510"/>
      <w:bookmarkStart w:id="9340" w:name="sub_52015110"/>
      <w:bookmarkStart w:id="9341" w:name="sub_52016110"/>
      <w:bookmarkStart w:id="9342" w:name="sub_52011232"/>
      <w:bookmarkStart w:id="9343" w:name="sub_52011114"/>
      <w:bookmarkStart w:id="9344" w:name="sub_520127"/>
      <w:bookmarkStart w:id="9345" w:name="sub_5201134"/>
      <w:bookmarkStart w:id="9346" w:name="sub_520112112"/>
      <w:bookmarkStart w:id="9347" w:name="sub_5201530"/>
      <w:bookmarkStart w:id="9348" w:name="sub_520112212"/>
      <w:bookmarkStart w:id="9349" w:name="sub_5201630"/>
      <w:bookmarkStart w:id="9350" w:name="sub_520111418"/>
      <w:bookmarkStart w:id="9351" w:name="sub_52015218"/>
      <w:bookmarkStart w:id="9352" w:name="sub_520111318"/>
      <w:bookmarkStart w:id="9353" w:name="sub_52015118"/>
      <w:bookmarkStart w:id="9354" w:name="sub_52011258"/>
      <w:bookmarkStart w:id="9355" w:name="sub_520198"/>
      <w:bookmarkStart w:id="9356" w:name="sub_520112138"/>
      <w:bookmarkStart w:id="9357" w:name="sub_520112238"/>
      <w:bookmarkStart w:id="9358" w:name="sub_520111428"/>
      <w:bookmarkStart w:id="9359" w:name="sub_52015228"/>
      <w:bookmarkStart w:id="9360" w:name="sub_520111328"/>
      <w:bookmarkStart w:id="9361" w:name="sub_52015128"/>
      <w:bookmarkStart w:id="9362" w:name="sub_52011268"/>
      <w:bookmarkStart w:id="9363" w:name="sub_5201108"/>
      <w:bookmarkStart w:id="9364" w:name="sub_520112148"/>
      <w:bookmarkStart w:id="9365" w:name="sub_520112248"/>
      <w:bookmarkStart w:id="9366" w:name="sub_520116414"/>
      <w:bookmarkStart w:id="9367" w:name="sub_520115414"/>
      <w:bookmarkStart w:id="9368" w:name="sub_520111814"/>
      <w:bookmarkStart w:id="9369" w:name="sub_52015614"/>
      <w:bookmarkStart w:id="9370" w:name="sub_5201521214"/>
      <w:bookmarkStart w:id="9371" w:name="sub_52019214"/>
      <w:bookmarkStart w:id="9372" w:name="sub_5201522214"/>
      <w:bookmarkStart w:id="9373" w:name="sub_520110214"/>
      <w:bookmarkStart w:id="9374" w:name="sub_520116314"/>
      <w:bookmarkStart w:id="9375" w:name="sub_520115314"/>
      <w:bookmarkStart w:id="9376" w:name="sub_520111714"/>
      <w:bookmarkStart w:id="9377" w:name="sub_52015514"/>
      <w:bookmarkStart w:id="9378" w:name="sub_5201521114"/>
      <w:bookmarkStart w:id="9379" w:name="sub_52019114"/>
      <w:bookmarkStart w:id="9380" w:name="sub_5201522114"/>
      <w:bookmarkStart w:id="9381" w:name="sub_520110114"/>
      <w:bookmarkStart w:id="9382" w:name="sub_520111454"/>
      <w:bookmarkStart w:id="9383" w:name="sub_52015254"/>
      <w:bookmarkStart w:id="9384" w:name="sub_520111354"/>
      <w:bookmarkStart w:id="9385" w:name="sub_52015154"/>
      <w:bookmarkStart w:id="9386" w:name="sub_52011294"/>
      <w:bookmarkStart w:id="9387" w:name="sub_5201224"/>
      <w:bookmarkStart w:id="9388" w:name="sub_520112174"/>
      <w:bookmarkStart w:id="9389" w:name="sub_520112274"/>
      <w:bookmarkStart w:id="9390" w:name="sub_5201114134"/>
      <w:bookmarkStart w:id="9391" w:name="sub_5201113134"/>
      <w:bookmarkStart w:id="9392" w:name="sub_520112534"/>
      <w:bookmarkStart w:id="9393" w:name="sub_5201121334"/>
      <w:bookmarkStart w:id="9394" w:name="sub_5201114234"/>
      <w:bookmarkStart w:id="9395" w:name="sub_5201113234"/>
      <w:bookmarkStart w:id="9396" w:name="sub_520112634"/>
      <w:bookmarkStart w:id="9397" w:name="sub_5201121434"/>
      <w:bookmarkStart w:id="9398" w:name="sub_520116424"/>
      <w:bookmarkStart w:id="9399" w:name="sub_520115424"/>
      <w:bookmarkStart w:id="9400" w:name="sub_520111824"/>
      <w:bookmarkStart w:id="9401" w:name="sub_52015624"/>
      <w:bookmarkStart w:id="9402" w:name="sub_5201521224"/>
      <w:bookmarkStart w:id="9403" w:name="sub_52019224"/>
      <w:bookmarkStart w:id="9404" w:name="sub_5201522224"/>
      <w:bookmarkStart w:id="9405" w:name="sub_520110224"/>
      <w:bookmarkStart w:id="9406" w:name="sub_520116324"/>
      <w:bookmarkStart w:id="9407" w:name="sub_520115324"/>
      <w:bookmarkStart w:id="9408" w:name="sub_520111724"/>
      <w:bookmarkStart w:id="9409" w:name="sub_52015524"/>
      <w:bookmarkStart w:id="9410" w:name="sub_5201521124"/>
      <w:bookmarkStart w:id="9411" w:name="sub_52019124"/>
      <w:bookmarkStart w:id="9412" w:name="sub_5201522124"/>
      <w:bookmarkStart w:id="9413" w:name="sub_520110124"/>
      <w:bookmarkStart w:id="9414" w:name="sub_520111464"/>
      <w:bookmarkStart w:id="9415" w:name="sub_52015264"/>
      <w:bookmarkStart w:id="9416" w:name="sub_520111364"/>
      <w:bookmarkStart w:id="9417" w:name="sub_52015164"/>
      <w:bookmarkStart w:id="9418" w:name="sub_520112104"/>
      <w:bookmarkStart w:id="9419" w:name="sub_5201234"/>
      <w:bookmarkStart w:id="9420" w:name="sub_520112184"/>
      <w:bookmarkStart w:id="9421" w:name="sub_520112284"/>
      <w:bookmarkStart w:id="9422" w:name="sub_5201114144"/>
      <w:bookmarkStart w:id="9423" w:name="sub_5201113144"/>
      <w:bookmarkStart w:id="9424" w:name="sub_520112544"/>
      <w:bookmarkStart w:id="9425" w:name="sub_5201121344"/>
      <w:bookmarkStart w:id="9426" w:name="sub_5201114244"/>
      <w:bookmarkStart w:id="9427" w:name="sub_5201113244"/>
      <w:bookmarkStart w:id="9428" w:name="sub_520112644"/>
      <w:bookmarkStart w:id="9429" w:name="sub_5201121444"/>
      <w:bookmarkStart w:id="9430" w:name="sub_52016244"/>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p>
    <w:p w:rsidR="001A15F7" w:rsidRPr="001A15F7" w:rsidRDefault="001A15F7" w:rsidP="001A15F7">
      <w:pPr>
        <w:spacing w:after="0" w:line="240" w:lineRule="auto"/>
        <w:ind w:firstLine="567"/>
        <w:jc w:val="both"/>
        <w:rPr>
          <w:rFonts w:ascii="Times New Roman" w:hAnsi="Times New Roman" w:cs="Times New Roman"/>
        </w:rPr>
      </w:pPr>
      <w:bookmarkStart w:id="9431" w:name="sub_1068"/>
      <w:bookmarkEnd w:id="9431"/>
      <w:r w:rsidRPr="001A15F7">
        <w:rPr>
          <w:rStyle w:val="aff2"/>
          <w:rFonts w:ascii="Times New Roman" w:hAnsi="Times New Roman" w:cs="Times New Roman"/>
        </w:rPr>
        <w:t xml:space="preserve">69.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9" w:history="1">
        <w:r w:rsidRPr="001A15F7">
          <w:rPr>
            <w:rStyle w:val="af1"/>
            <w:rFonts w:ascii="Times New Roman" w:hAnsi="Times New Roman" w:cs="Times New Roman"/>
          </w:rPr>
          <w:t>официальный сайт</w:t>
        </w:r>
      </w:hyperlink>
      <w:r w:rsidRPr="001A15F7">
        <w:rPr>
          <w:rStyle w:val="aff2"/>
          <w:rFonts w:ascii="Times New Roman" w:hAnsi="Times New Roman" w:cs="Times New Roman"/>
        </w:rPr>
        <w:t xml:space="preserve"> и Единый п</w:t>
      </w:r>
      <w:hyperlink r:id="rId20" w:history="1">
        <w:r w:rsidRPr="001A15F7">
          <w:rPr>
            <w:rStyle w:val="af1"/>
            <w:rFonts w:ascii="Times New Roman" w:hAnsi="Times New Roman" w:cs="Times New Roman"/>
          </w:rPr>
          <w:t>ортал</w:t>
        </w:r>
      </w:hyperlink>
      <w:r w:rsidRPr="001A15F7">
        <w:rPr>
          <w:rStyle w:val="aff2"/>
          <w:rFonts w:ascii="Times New Roman" w:hAnsi="Times New Roman" w:cs="Times New Roman"/>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1A15F7" w:rsidRPr="001A15F7" w:rsidRDefault="001A15F7" w:rsidP="001A15F7">
      <w:pPr>
        <w:spacing w:after="0" w:line="240" w:lineRule="auto"/>
        <w:ind w:firstLine="567"/>
        <w:jc w:val="both"/>
        <w:rPr>
          <w:rFonts w:ascii="Times New Roman" w:hAnsi="Times New Roman" w:cs="Times New Roman"/>
        </w:rPr>
      </w:pPr>
      <w:bookmarkStart w:id="9432" w:name="sub_10691"/>
      <w:bookmarkStart w:id="9433" w:name="sub_1069"/>
      <w:bookmarkEnd w:id="9432"/>
      <w:bookmarkEnd w:id="9433"/>
      <w:r w:rsidRPr="001A15F7">
        <w:rPr>
          <w:rStyle w:val="aff2"/>
          <w:rFonts w:ascii="Times New Roman" w:hAnsi="Times New Roman" w:cs="Times New Roman"/>
        </w:rPr>
        <w:t>70.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71. Жалоба должна содержать:</w:t>
      </w:r>
    </w:p>
    <w:p w:rsidR="001A15F7" w:rsidRPr="001A15F7" w:rsidRDefault="001A15F7" w:rsidP="001A15F7">
      <w:pPr>
        <w:spacing w:after="0" w:line="240" w:lineRule="auto"/>
        <w:ind w:firstLine="567"/>
        <w:jc w:val="both"/>
        <w:rPr>
          <w:rFonts w:ascii="Times New Roman" w:hAnsi="Times New Roman" w:cs="Times New Roman"/>
        </w:rPr>
      </w:pPr>
      <w:bookmarkStart w:id="9434" w:name="sub_10702"/>
      <w:bookmarkEnd w:id="9434"/>
      <w:r w:rsidRPr="001A15F7">
        <w:rPr>
          <w:rStyle w:val="aff2"/>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сведения об обжалуемых решениях и действиях (бездействиях)                                 Администрации;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1A15F7" w:rsidRPr="001A15F7" w:rsidRDefault="001A15F7" w:rsidP="001A15F7">
      <w:pPr>
        <w:spacing w:after="0" w:line="240" w:lineRule="auto"/>
        <w:ind w:firstLine="567"/>
        <w:jc w:val="both"/>
        <w:rPr>
          <w:rFonts w:ascii="Times New Roman" w:hAnsi="Times New Roman" w:cs="Times New Roman"/>
        </w:rPr>
      </w:pPr>
      <w:bookmarkStart w:id="9435" w:name="sub_1071"/>
      <w:bookmarkEnd w:id="9435"/>
      <w:r w:rsidRPr="001A15F7">
        <w:rPr>
          <w:rStyle w:val="aff2"/>
          <w:rFonts w:ascii="Times New Roman" w:hAnsi="Times New Roman" w:cs="Times New Roman"/>
        </w:rPr>
        <w:t>72.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1A15F7" w:rsidRPr="001A15F7" w:rsidRDefault="001A15F7" w:rsidP="001A15F7">
      <w:pPr>
        <w:spacing w:after="0" w:line="240" w:lineRule="auto"/>
        <w:ind w:firstLine="567"/>
        <w:jc w:val="both"/>
        <w:rPr>
          <w:rFonts w:ascii="Times New Roman" w:hAnsi="Times New Roman" w:cs="Times New Roman"/>
        </w:rPr>
      </w:pPr>
      <w:bookmarkStart w:id="9436" w:name="sub_10721"/>
      <w:bookmarkStart w:id="9437" w:name="sub_1072"/>
      <w:bookmarkEnd w:id="9436"/>
      <w:bookmarkEnd w:id="9437"/>
      <w:r w:rsidRPr="001A15F7">
        <w:rPr>
          <w:rStyle w:val="aff2"/>
          <w:rFonts w:ascii="Times New Roman" w:hAnsi="Times New Roman" w:cs="Times New Roman"/>
        </w:rPr>
        <w:t>73. По результатам рассмотрения жалобы Администрация принимает одно из следующих решений:</w:t>
      </w:r>
    </w:p>
    <w:p w:rsidR="001A15F7" w:rsidRPr="001A15F7" w:rsidRDefault="001A15F7" w:rsidP="001A15F7">
      <w:pPr>
        <w:spacing w:after="0" w:line="240" w:lineRule="auto"/>
        <w:ind w:firstLine="567"/>
        <w:jc w:val="both"/>
        <w:rPr>
          <w:rFonts w:ascii="Times New Roman" w:hAnsi="Times New Roman" w:cs="Times New Roman"/>
        </w:rPr>
      </w:pPr>
      <w:bookmarkStart w:id="9438" w:name="sub_10722"/>
      <w:bookmarkEnd w:id="9438"/>
      <w:r w:rsidRPr="001A15F7">
        <w:rPr>
          <w:rStyle w:val="aff2"/>
          <w:rFonts w:ascii="Times New Roman" w:hAnsi="Times New Roman" w:cs="Times New Roman"/>
        </w:rPr>
        <w:t xml:space="preserve">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w:t>
      </w:r>
      <w:r w:rsidRPr="001A15F7">
        <w:rPr>
          <w:rStyle w:val="aff2"/>
          <w:rFonts w:ascii="Times New Roman" w:hAnsi="Times New Roman" w:cs="Times New Roman"/>
        </w:rPr>
        <w:lastRenderedPageBreak/>
        <w:t>Федерации, нормативными правовыми актами Республики   Мордовия, муниципальными правовыми актами;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отказывает в удовлетворении жалобы.</w:t>
      </w:r>
    </w:p>
    <w:p w:rsidR="001A15F7" w:rsidRPr="001A15F7" w:rsidRDefault="001A15F7" w:rsidP="001A15F7">
      <w:pPr>
        <w:spacing w:after="0" w:line="240" w:lineRule="auto"/>
        <w:ind w:firstLine="567"/>
        <w:jc w:val="both"/>
        <w:rPr>
          <w:rFonts w:ascii="Times New Roman" w:hAnsi="Times New Roman" w:cs="Times New Roman"/>
        </w:rPr>
      </w:pPr>
      <w:bookmarkStart w:id="9439" w:name="sub_1073"/>
      <w:bookmarkEnd w:id="9439"/>
      <w:r w:rsidRPr="001A15F7">
        <w:rPr>
          <w:rStyle w:val="aff2"/>
          <w:rFonts w:ascii="Times New Roman" w:hAnsi="Times New Roman" w:cs="Times New Roman"/>
        </w:rPr>
        <w:t>74.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A15F7" w:rsidRPr="001A15F7" w:rsidRDefault="001A15F7" w:rsidP="001A15F7">
      <w:pPr>
        <w:spacing w:after="0" w:line="240" w:lineRule="auto"/>
        <w:ind w:firstLine="567"/>
        <w:jc w:val="both"/>
        <w:rPr>
          <w:rFonts w:ascii="Times New Roman" w:hAnsi="Times New Roman" w:cs="Times New Roman"/>
        </w:rPr>
      </w:pPr>
      <w:bookmarkStart w:id="9440" w:name="sub_10731"/>
      <w:bookmarkEnd w:id="9440"/>
      <w:r w:rsidRPr="001A15F7">
        <w:rPr>
          <w:rStyle w:val="aff2"/>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A15F7" w:rsidRPr="001A15F7" w:rsidRDefault="001A15F7" w:rsidP="001A15F7">
      <w:pPr>
        <w:widowControl w:val="0"/>
        <w:spacing w:after="0" w:line="240" w:lineRule="auto"/>
        <w:ind w:firstLine="567"/>
        <w:jc w:val="both"/>
        <w:rPr>
          <w:rFonts w:ascii="Times New Roman" w:hAnsi="Times New Roman" w:cs="Times New Roman"/>
        </w:rPr>
      </w:pPr>
      <w:r w:rsidRPr="001A15F7">
        <w:rPr>
          <w:rStyle w:val="aff2"/>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A15F7" w:rsidRPr="001A15F7" w:rsidRDefault="001A15F7" w:rsidP="001A15F7">
      <w:pPr>
        <w:spacing w:after="0" w:line="240" w:lineRule="auto"/>
        <w:ind w:firstLine="567"/>
        <w:jc w:val="both"/>
        <w:rPr>
          <w:rFonts w:ascii="Times New Roman" w:hAnsi="Times New Roman" w:cs="Times New Roman"/>
        </w:rPr>
      </w:pPr>
      <w:bookmarkStart w:id="9441" w:name="sub_1074"/>
      <w:bookmarkEnd w:id="9441"/>
      <w:r w:rsidRPr="001A15F7">
        <w:rPr>
          <w:rStyle w:val="aff2"/>
          <w:rFonts w:ascii="Times New Roman" w:eastAsia="Times New Roman" w:hAnsi="Times New Roman" w:cs="Times New Roman"/>
        </w:rPr>
        <w:t>75</w:t>
      </w:r>
      <w:r w:rsidRPr="001A15F7">
        <w:rPr>
          <w:rStyle w:val="aff2"/>
          <w:rFonts w:ascii="Times New Roman" w:hAnsi="Times New Roman" w:cs="Times New Roman"/>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A15F7" w:rsidRPr="001A15F7" w:rsidRDefault="001A15F7" w:rsidP="001A15F7">
      <w:pPr>
        <w:spacing w:after="0" w:line="240" w:lineRule="auto"/>
        <w:ind w:firstLine="567"/>
        <w:jc w:val="both"/>
        <w:rPr>
          <w:rFonts w:ascii="Times New Roman" w:hAnsi="Times New Roman" w:cs="Times New Roman"/>
        </w:rPr>
      </w:pPr>
      <w:bookmarkStart w:id="9442" w:name="sub_10751"/>
      <w:bookmarkStart w:id="9443" w:name="sub_1075"/>
      <w:bookmarkEnd w:id="9442"/>
      <w:bookmarkEnd w:id="9443"/>
      <w:r w:rsidRPr="001A15F7">
        <w:rPr>
          <w:rStyle w:val="aff2"/>
          <w:rFonts w:ascii="Times New Roman" w:hAnsi="Times New Roman" w:cs="Times New Roman"/>
        </w:rPr>
        <w:t>76.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1A15F7" w:rsidRPr="001A15F7" w:rsidRDefault="001A15F7" w:rsidP="001A15F7">
      <w:pPr>
        <w:spacing w:after="0" w:line="240" w:lineRule="auto"/>
        <w:rPr>
          <w:rFonts w:ascii="Times New Roman" w:hAnsi="Times New Roman" w:cs="Times New Roman"/>
        </w:rPr>
      </w:pPr>
      <w:bookmarkStart w:id="9444" w:name="sub_107521544"/>
      <w:bookmarkStart w:id="9445" w:name="sub_107526144"/>
      <w:bookmarkStart w:id="9446" w:name="sub_107521184"/>
      <w:bookmarkStart w:id="9447" w:name="sub_107521104"/>
      <w:bookmarkStart w:id="9448" w:name="sub_10752564"/>
      <w:bookmarkStart w:id="9449" w:name="sub_10752664"/>
      <w:bookmarkStart w:id="9450" w:name="sub_1075252124"/>
      <w:bookmarkStart w:id="9451" w:name="sub_1075251124"/>
      <w:bookmarkStart w:id="9452" w:name="sub_10752924"/>
      <w:bookmarkStart w:id="9453" w:name="sub_10752122324"/>
      <w:bookmarkStart w:id="9454" w:name="sub_1075252224"/>
      <w:bookmarkStart w:id="9455" w:name="sub_1075251224"/>
      <w:bookmarkStart w:id="9456" w:name="sub_107521024"/>
      <w:bookmarkStart w:id="9457" w:name="sub_10752122424"/>
      <w:bookmarkStart w:id="9458" w:name="sub_107521634"/>
      <w:bookmarkStart w:id="9459" w:name="sub_107526234"/>
      <w:bookmarkStart w:id="9460" w:name="sub_107521534"/>
      <w:bookmarkStart w:id="9461" w:name="sub_107526134"/>
      <w:bookmarkStart w:id="9462" w:name="sub_107521174"/>
      <w:bookmarkStart w:id="9463" w:name="sub_10752194"/>
      <w:bookmarkStart w:id="9464" w:name="sub_10752554"/>
      <w:bookmarkStart w:id="9465" w:name="sub_10752654"/>
      <w:bookmarkStart w:id="9466" w:name="sub_1075252114"/>
      <w:bookmarkStart w:id="9467" w:name="sub_1075251114"/>
      <w:bookmarkStart w:id="9468" w:name="sub_10752914"/>
      <w:bookmarkStart w:id="9469" w:name="sub_10752122314"/>
      <w:bookmarkStart w:id="9470" w:name="sub_1075252214"/>
      <w:bookmarkStart w:id="9471" w:name="sub_1075251214"/>
      <w:bookmarkStart w:id="9472" w:name="sub_107521014"/>
      <w:bookmarkStart w:id="9473" w:name="sub_10752122414"/>
      <w:bookmarkStart w:id="9474" w:name="sub_107521148"/>
      <w:bookmarkStart w:id="9475" w:name="sub_10752168"/>
      <w:bookmarkStart w:id="9476" w:name="sub_10752528"/>
      <w:bookmarkStart w:id="9477" w:name="sub_10752628"/>
      <w:bookmarkStart w:id="9478" w:name="sub_107521138"/>
      <w:bookmarkStart w:id="9479" w:name="sub_10752158"/>
      <w:bookmarkStart w:id="9480" w:name="sub_10752518"/>
      <w:bookmarkStart w:id="9481" w:name="sub_10752618"/>
      <w:bookmarkStart w:id="9482" w:name="sub_107521230"/>
      <w:bookmarkStart w:id="9483" w:name="sub_107521112"/>
      <w:bookmarkStart w:id="9484" w:name="sub_1075225"/>
      <w:bookmarkStart w:id="9485" w:name="sub_10752132"/>
      <w:bookmarkStart w:id="9486" w:name="sub_1075212110"/>
      <w:bookmarkStart w:id="9487" w:name="sub_10752510"/>
      <w:bookmarkStart w:id="9488" w:name="sub_1075212210"/>
      <w:bookmarkStart w:id="9489" w:name="sub_10752610"/>
      <w:bookmarkStart w:id="9490" w:name="sub_1075211416"/>
      <w:bookmarkStart w:id="9491" w:name="sub_107525216"/>
      <w:bookmarkStart w:id="9492" w:name="sub_1075211316"/>
      <w:bookmarkStart w:id="9493" w:name="sub_107525116"/>
      <w:bookmarkStart w:id="9494" w:name="sub_107521256"/>
      <w:bookmarkStart w:id="9495" w:name="sub_1075296"/>
      <w:bookmarkStart w:id="9496" w:name="sub_1075212136"/>
      <w:bookmarkStart w:id="9497" w:name="sub_1075212236"/>
      <w:bookmarkStart w:id="9498" w:name="sub_1075211426"/>
      <w:bookmarkStart w:id="9499" w:name="sub_107525226"/>
      <w:bookmarkStart w:id="9500" w:name="sub_1075211326"/>
      <w:bookmarkStart w:id="9501" w:name="sub_107525126"/>
      <w:bookmarkStart w:id="9502" w:name="sub_107521266"/>
      <w:bookmarkStart w:id="9503" w:name="sub_10752106"/>
      <w:bookmarkStart w:id="9504" w:name="sub_1075212146"/>
      <w:bookmarkStart w:id="9505" w:name="sub_1075212246"/>
      <w:bookmarkStart w:id="9506" w:name="sub_1075216412"/>
      <w:bookmarkStart w:id="9507" w:name="sub_1075215412"/>
      <w:bookmarkStart w:id="9508" w:name="sub_1075211812"/>
      <w:bookmarkStart w:id="9509" w:name="sub_107525612"/>
      <w:bookmarkStart w:id="9510" w:name="sub_10752521212"/>
      <w:bookmarkStart w:id="9511" w:name="sub_107529212"/>
      <w:bookmarkStart w:id="9512" w:name="sub_10752522212"/>
      <w:bookmarkStart w:id="9513" w:name="sub_1075210212"/>
      <w:bookmarkStart w:id="9514" w:name="sub_1075216312"/>
      <w:bookmarkStart w:id="9515" w:name="sub_1075215312"/>
      <w:bookmarkStart w:id="9516" w:name="sub_1075211712"/>
      <w:bookmarkStart w:id="9517" w:name="sub_107525512"/>
      <w:bookmarkStart w:id="9518" w:name="sub_10752521112"/>
      <w:bookmarkStart w:id="9519" w:name="sub_107529112"/>
      <w:bookmarkStart w:id="9520" w:name="sub_10752522112"/>
      <w:bookmarkStart w:id="9521" w:name="sub_1075210112"/>
      <w:bookmarkStart w:id="9522" w:name="sub_1075211452"/>
      <w:bookmarkStart w:id="9523" w:name="sub_107525252"/>
      <w:bookmarkStart w:id="9524" w:name="sub_1075211352"/>
      <w:bookmarkStart w:id="9525" w:name="sub_107525152"/>
      <w:bookmarkStart w:id="9526" w:name="sub_107521292"/>
      <w:bookmarkStart w:id="9527" w:name="sub_10752222"/>
      <w:bookmarkStart w:id="9528" w:name="sub_1075212172"/>
      <w:bookmarkStart w:id="9529" w:name="sub_1075212272"/>
      <w:bookmarkStart w:id="9530" w:name="sub_10752114132"/>
      <w:bookmarkStart w:id="9531" w:name="sub_10752113132"/>
      <w:bookmarkStart w:id="9532" w:name="sub_1075212532"/>
      <w:bookmarkStart w:id="9533" w:name="sub_10752121332"/>
      <w:bookmarkStart w:id="9534" w:name="sub_10752114232"/>
      <w:bookmarkStart w:id="9535" w:name="sub_10752113232"/>
      <w:bookmarkStart w:id="9536" w:name="sub_1075212632"/>
      <w:bookmarkStart w:id="9537" w:name="sub_10752121432"/>
      <w:bookmarkStart w:id="9538" w:name="sub_1075216422"/>
      <w:bookmarkStart w:id="9539" w:name="sub_1075215422"/>
      <w:bookmarkStart w:id="9540" w:name="sub_1075211822"/>
      <w:bookmarkStart w:id="9541" w:name="sub_107525622"/>
      <w:bookmarkStart w:id="9542" w:name="sub_10752521222"/>
      <w:bookmarkStart w:id="9543" w:name="sub_107529222"/>
      <w:bookmarkStart w:id="9544" w:name="sub_10752522222"/>
      <w:bookmarkStart w:id="9545" w:name="sub_1075210222"/>
      <w:bookmarkStart w:id="9546" w:name="sub_1075216322"/>
      <w:bookmarkStart w:id="9547" w:name="sub_1075215322"/>
      <w:bookmarkStart w:id="9548" w:name="sub_1075211722"/>
      <w:bookmarkStart w:id="9549" w:name="sub_107525522"/>
      <w:bookmarkStart w:id="9550" w:name="sub_10752521122"/>
      <w:bookmarkStart w:id="9551" w:name="sub_107529122"/>
      <w:bookmarkStart w:id="9552" w:name="sub_10752522122"/>
      <w:bookmarkStart w:id="9553" w:name="sub_1075210122"/>
      <w:bookmarkStart w:id="9554" w:name="sub_1075211462"/>
      <w:bookmarkStart w:id="9555" w:name="sub_107525262"/>
      <w:bookmarkStart w:id="9556" w:name="sub_1075211362"/>
      <w:bookmarkStart w:id="9557" w:name="sub_107525162"/>
      <w:bookmarkStart w:id="9558" w:name="sub_1075212102"/>
      <w:bookmarkStart w:id="9559" w:name="sub_10752232"/>
      <w:bookmarkStart w:id="9560" w:name="sub_1075212182"/>
      <w:bookmarkStart w:id="9561" w:name="sub_1075212282"/>
      <w:bookmarkStart w:id="9562" w:name="sub_10752114142"/>
      <w:bookmarkStart w:id="9563" w:name="sub_10752113142"/>
      <w:bookmarkStart w:id="9564" w:name="sub_1075212542"/>
      <w:bookmarkStart w:id="9565" w:name="sub_10752121342"/>
      <w:bookmarkStart w:id="9566" w:name="sub_10752114242"/>
      <w:bookmarkStart w:id="9567" w:name="sub_10752113242"/>
      <w:bookmarkStart w:id="9568" w:name="sub_1075212642"/>
      <w:bookmarkStart w:id="9569" w:name="sub_10752121442"/>
      <w:bookmarkStart w:id="9570" w:name="sub_107521643"/>
      <w:bookmarkStart w:id="9571" w:name="sub_107526243"/>
      <w:bookmarkStart w:id="9572" w:name="sub_107521543"/>
      <w:bookmarkStart w:id="9573" w:name="sub_107526143"/>
      <w:bookmarkStart w:id="9574" w:name="sub_107521183"/>
      <w:bookmarkStart w:id="9575" w:name="sub_107521103"/>
      <w:bookmarkStart w:id="9576" w:name="sub_10752563"/>
      <w:bookmarkStart w:id="9577" w:name="sub_10752663"/>
      <w:bookmarkStart w:id="9578" w:name="sub_1075252123"/>
      <w:bookmarkStart w:id="9579" w:name="sub_1075251123"/>
      <w:bookmarkStart w:id="9580" w:name="sub_10752923"/>
      <w:bookmarkStart w:id="9581" w:name="sub_10752122323"/>
      <w:bookmarkStart w:id="9582" w:name="sub_1075252223"/>
      <w:bookmarkStart w:id="9583" w:name="sub_1075251223"/>
      <w:bookmarkStart w:id="9584" w:name="sub_107521023"/>
      <w:bookmarkStart w:id="9585" w:name="sub_10752122423"/>
      <w:bookmarkStart w:id="9586" w:name="sub_107521633"/>
      <w:bookmarkStart w:id="9587" w:name="sub_107526233"/>
      <w:bookmarkStart w:id="9588" w:name="sub_107521533"/>
      <w:bookmarkStart w:id="9589" w:name="sub_107526133"/>
      <w:bookmarkStart w:id="9590" w:name="sub_107521173"/>
      <w:bookmarkStart w:id="9591" w:name="sub_10752193"/>
      <w:bookmarkStart w:id="9592" w:name="sub_10752553"/>
      <w:bookmarkStart w:id="9593" w:name="sub_10752653"/>
      <w:bookmarkStart w:id="9594" w:name="sub_1075252113"/>
      <w:bookmarkStart w:id="9595" w:name="sub_1075251113"/>
      <w:bookmarkStart w:id="9596" w:name="sub_10752913"/>
      <w:bookmarkStart w:id="9597" w:name="sub_10752122313"/>
      <w:bookmarkStart w:id="9598" w:name="sub_1075252213"/>
      <w:bookmarkStart w:id="9599" w:name="sub_1075251213"/>
      <w:bookmarkStart w:id="9600" w:name="sub_107521013"/>
      <w:bookmarkStart w:id="9601" w:name="sub_10752122413"/>
      <w:bookmarkStart w:id="9602" w:name="sub_107521147"/>
      <w:bookmarkStart w:id="9603" w:name="sub_10752167"/>
      <w:bookmarkStart w:id="9604" w:name="sub_10752527"/>
      <w:bookmarkStart w:id="9605" w:name="sub_10752627"/>
      <w:bookmarkStart w:id="9606" w:name="sub_107521137"/>
      <w:bookmarkStart w:id="9607" w:name="sub_10752157"/>
      <w:bookmarkStart w:id="9608" w:name="sub_10752517"/>
      <w:bookmarkStart w:id="9609" w:name="sub_10752617"/>
      <w:bookmarkStart w:id="9610" w:name="sub_107521220"/>
      <w:bookmarkStart w:id="9611" w:name="sub_107521111"/>
      <w:bookmarkStart w:id="9612" w:name="sub_1075224"/>
      <w:bookmarkStart w:id="9613" w:name="sub_10752131"/>
      <w:bookmarkStart w:id="9614" w:name="sub_107521219"/>
      <w:bookmarkStart w:id="9615" w:name="sub_1075259"/>
      <w:bookmarkStart w:id="9616" w:name="sub_107521229"/>
      <w:bookmarkStart w:id="9617" w:name="sub_1075269"/>
      <w:bookmarkStart w:id="9618" w:name="sub_1075211415"/>
      <w:bookmarkStart w:id="9619" w:name="sub_107525215"/>
      <w:bookmarkStart w:id="9620" w:name="sub_1075211315"/>
      <w:bookmarkStart w:id="9621" w:name="sub_107525115"/>
      <w:bookmarkStart w:id="9622" w:name="sub_107521255"/>
      <w:bookmarkStart w:id="9623" w:name="sub_1075295"/>
      <w:bookmarkStart w:id="9624" w:name="sub_1075212135"/>
      <w:bookmarkStart w:id="9625" w:name="sub_1075212235"/>
      <w:bookmarkStart w:id="9626" w:name="sub_1075211425"/>
      <w:bookmarkStart w:id="9627" w:name="sub_107525225"/>
      <w:bookmarkStart w:id="9628" w:name="sub_1075211325"/>
      <w:bookmarkStart w:id="9629" w:name="sub_107525125"/>
      <w:bookmarkStart w:id="9630" w:name="sub_107521265"/>
      <w:bookmarkStart w:id="9631" w:name="sub_10752105"/>
      <w:bookmarkStart w:id="9632" w:name="sub_1075212145"/>
      <w:bookmarkStart w:id="9633" w:name="sub_1075212245"/>
      <w:bookmarkStart w:id="9634" w:name="sub_1075216411"/>
      <w:bookmarkStart w:id="9635" w:name="sub_1075215411"/>
      <w:bookmarkStart w:id="9636" w:name="sub_1075211811"/>
      <w:bookmarkStart w:id="9637" w:name="sub_107525611"/>
      <w:bookmarkStart w:id="9638" w:name="sub_10752521211"/>
      <w:bookmarkStart w:id="9639" w:name="sub_107529211"/>
      <w:bookmarkStart w:id="9640" w:name="sub_10752522211"/>
      <w:bookmarkStart w:id="9641" w:name="sub_1075210211"/>
      <w:bookmarkStart w:id="9642" w:name="sub_1075216311"/>
      <w:bookmarkStart w:id="9643" w:name="sub_1075215311"/>
      <w:bookmarkStart w:id="9644" w:name="sub_1075211711"/>
      <w:bookmarkStart w:id="9645" w:name="sub_107525511"/>
      <w:bookmarkStart w:id="9646" w:name="sub_10752521111"/>
      <w:bookmarkStart w:id="9647" w:name="sub_107529111"/>
      <w:bookmarkStart w:id="9648" w:name="sub_10752522111"/>
      <w:bookmarkStart w:id="9649" w:name="sub_1075210111"/>
      <w:bookmarkStart w:id="9650" w:name="sub_1075211451"/>
      <w:bookmarkStart w:id="9651" w:name="sub_107525251"/>
      <w:bookmarkStart w:id="9652" w:name="sub_1075211351"/>
      <w:bookmarkStart w:id="9653" w:name="sub_107525151"/>
      <w:bookmarkStart w:id="9654" w:name="sub_107521291"/>
      <w:bookmarkStart w:id="9655" w:name="sub_10752221"/>
      <w:bookmarkStart w:id="9656" w:name="sub_1075212171"/>
      <w:bookmarkStart w:id="9657" w:name="sub_1075212271"/>
      <w:bookmarkStart w:id="9658" w:name="sub_10752114131"/>
      <w:bookmarkStart w:id="9659" w:name="sub_10752113131"/>
      <w:bookmarkStart w:id="9660" w:name="sub_1075212531"/>
      <w:bookmarkStart w:id="9661" w:name="sub_10752121331"/>
      <w:bookmarkStart w:id="9662" w:name="sub_10752114231"/>
      <w:bookmarkStart w:id="9663" w:name="sub_10752113231"/>
      <w:bookmarkStart w:id="9664" w:name="sub_1075212631"/>
      <w:bookmarkStart w:id="9665" w:name="sub_10752121431"/>
      <w:bookmarkStart w:id="9666" w:name="sub_1075216421"/>
      <w:bookmarkStart w:id="9667" w:name="sub_1075215421"/>
      <w:bookmarkStart w:id="9668" w:name="sub_1075211821"/>
      <w:bookmarkStart w:id="9669" w:name="sub_107525621"/>
      <w:bookmarkStart w:id="9670" w:name="sub_10752521221"/>
      <w:bookmarkStart w:id="9671" w:name="sub_107529221"/>
      <w:bookmarkStart w:id="9672" w:name="sub_10752522221"/>
      <w:bookmarkStart w:id="9673" w:name="sub_1075210221"/>
      <w:bookmarkStart w:id="9674" w:name="sub_1075216321"/>
      <w:bookmarkStart w:id="9675" w:name="sub_1075215321"/>
      <w:bookmarkStart w:id="9676" w:name="sub_1075211721"/>
      <w:bookmarkStart w:id="9677" w:name="sub_107525521"/>
      <w:bookmarkStart w:id="9678" w:name="sub_10752521121"/>
      <w:bookmarkStart w:id="9679" w:name="sub_107529121"/>
      <w:bookmarkStart w:id="9680" w:name="sub_10752522121"/>
      <w:bookmarkStart w:id="9681" w:name="sub_1075210121"/>
      <w:bookmarkStart w:id="9682" w:name="sub_1075211461"/>
      <w:bookmarkStart w:id="9683" w:name="sub_107525261"/>
      <w:bookmarkStart w:id="9684" w:name="sub_1075211361"/>
      <w:bookmarkStart w:id="9685" w:name="sub_107525161"/>
      <w:bookmarkStart w:id="9686" w:name="sub_1075212101"/>
      <w:bookmarkStart w:id="9687" w:name="sub_10752231"/>
      <w:bookmarkStart w:id="9688" w:name="sub_1075212181"/>
      <w:bookmarkStart w:id="9689" w:name="sub_1075212281"/>
      <w:bookmarkStart w:id="9690" w:name="sub_10752114141"/>
      <w:bookmarkStart w:id="9691" w:name="sub_10752113141"/>
      <w:bookmarkStart w:id="9692" w:name="sub_1075212541"/>
      <w:bookmarkStart w:id="9693" w:name="sub_10752121341"/>
      <w:bookmarkStart w:id="9694" w:name="sub_10752114241"/>
      <w:bookmarkStart w:id="9695" w:name="sub_10752113241"/>
      <w:bookmarkStart w:id="9696" w:name="sub_1075212641"/>
      <w:bookmarkStart w:id="9697" w:name="sub_10752121441"/>
      <w:bookmarkStart w:id="9698" w:name="sub_1075212244"/>
      <w:bookmarkStart w:id="9699" w:name="sub_10752164"/>
      <w:bookmarkStart w:id="9700" w:name="sub_10752524"/>
      <w:bookmarkStart w:id="9701" w:name="sub_10752624"/>
      <w:bookmarkStart w:id="9702" w:name="sub_107521134"/>
      <w:bookmarkStart w:id="9703" w:name="sub_10752154"/>
      <w:bookmarkStart w:id="9704" w:name="sub_10752514"/>
      <w:bookmarkStart w:id="9705" w:name="sub_10752614"/>
      <w:bookmarkStart w:id="9706" w:name="sub_10752128"/>
      <w:bookmarkStart w:id="9707" w:name="sub_10752118"/>
      <w:bookmarkStart w:id="9708" w:name="sub_1075221"/>
      <w:bookmarkStart w:id="9709" w:name="sub_10752110"/>
      <w:bookmarkStart w:id="9710" w:name="sub_107521216"/>
      <w:bookmarkStart w:id="9711" w:name="sub_1075256"/>
      <w:bookmarkStart w:id="9712" w:name="sub_107521226"/>
      <w:bookmarkStart w:id="9713" w:name="sub_1075266"/>
      <w:bookmarkStart w:id="9714" w:name="sub_1075211412"/>
      <w:bookmarkStart w:id="9715" w:name="sub_107525212"/>
      <w:bookmarkStart w:id="9716" w:name="sub_1075211312"/>
      <w:bookmarkStart w:id="9717" w:name="sub_107525112"/>
      <w:bookmarkStart w:id="9718" w:name="sub_107521252"/>
      <w:bookmarkStart w:id="9719" w:name="sub_1075292"/>
      <w:bookmarkStart w:id="9720" w:name="sub_1075212132"/>
      <w:bookmarkStart w:id="9721" w:name="sub_1075212232"/>
      <w:bookmarkStart w:id="9722" w:name="sub_1075211422"/>
      <w:bookmarkStart w:id="9723" w:name="sub_107525222"/>
      <w:bookmarkStart w:id="9724" w:name="sub_1075211322"/>
      <w:bookmarkStart w:id="9725" w:name="sub_107525122"/>
      <w:bookmarkStart w:id="9726" w:name="sub_107521262"/>
      <w:bookmarkStart w:id="9727" w:name="sub_10752102"/>
      <w:bookmarkStart w:id="9728" w:name="sub_1075212142"/>
      <w:bookmarkStart w:id="9729" w:name="sub_1075212242"/>
      <w:bookmarkStart w:id="9730" w:name="sub_107521143"/>
      <w:bookmarkStart w:id="9731" w:name="sub_10752163"/>
      <w:bookmarkStart w:id="9732" w:name="sub_10752523"/>
      <w:bookmarkStart w:id="9733" w:name="sub_10752623"/>
      <w:bookmarkStart w:id="9734" w:name="sub_107521133"/>
      <w:bookmarkStart w:id="9735" w:name="sub_10752153"/>
      <w:bookmarkStart w:id="9736" w:name="sub_10752513"/>
      <w:bookmarkStart w:id="9737" w:name="sub_10752613"/>
      <w:bookmarkStart w:id="9738" w:name="sub_10752127"/>
      <w:bookmarkStart w:id="9739" w:name="sub_10752117"/>
      <w:bookmarkStart w:id="9740" w:name="sub_1075220"/>
      <w:bookmarkStart w:id="9741" w:name="sub_1075219"/>
      <w:bookmarkStart w:id="9742" w:name="sub_107521215"/>
      <w:bookmarkStart w:id="9743" w:name="sub_1075255"/>
      <w:bookmarkStart w:id="9744" w:name="sub_107521225"/>
      <w:bookmarkStart w:id="9745" w:name="sub_1075265"/>
      <w:bookmarkStart w:id="9746" w:name="sub_1075211411"/>
      <w:bookmarkStart w:id="9747" w:name="sub_107525211"/>
      <w:bookmarkStart w:id="9748" w:name="sub_1075211311"/>
      <w:bookmarkStart w:id="9749" w:name="sub_107525111"/>
      <w:bookmarkStart w:id="9750" w:name="sub_107521251"/>
      <w:bookmarkStart w:id="9751" w:name="sub_1075291"/>
      <w:bookmarkStart w:id="9752" w:name="sub_1075212131"/>
      <w:bookmarkStart w:id="9753" w:name="sub_1075212231"/>
      <w:bookmarkStart w:id="9754" w:name="sub_1075211421"/>
      <w:bookmarkStart w:id="9755" w:name="sub_107525221"/>
      <w:bookmarkStart w:id="9756" w:name="sub_1075211321"/>
      <w:bookmarkStart w:id="9757" w:name="sub_107525121"/>
      <w:bookmarkStart w:id="9758" w:name="sub_107521261"/>
      <w:bookmarkStart w:id="9759" w:name="sub_10752101"/>
      <w:bookmarkStart w:id="9760" w:name="sub_1075212141"/>
      <w:bookmarkStart w:id="9761" w:name="sub_1075212241"/>
      <w:bookmarkStart w:id="9762" w:name="sub_1075264"/>
      <w:bookmarkStart w:id="9763" w:name="sub_10752114"/>
      <w:bookmarkStart w:id="9764" w:name="sub_107528"/>
      <w:bookmarkStart w:id="9765" w:name="sub_1075216"/>
      <w:bookmarkStart w:id="9766" w:name="sub_107521212"/>
      <w:bookmarkStart w:id="9767" w:name="sub_1075252"/>
      <w:bookmarkStart w:id="9768" w:name="sub_107521222"/>
      <w:bookmarkStart w:id="9769" w:name="sub_1075262"/>
      <w:bookmarkStart w:id="9770" w:name="sub_10752123"/>
      <w:bookmarkStart w:id="9771" w:name="sub_10752113"/>
      <w:bookmarkStart w:id="9772" w:name="sub_107527"/>
      <w:bookmarkStart w:id="9773" w:name="sub_1075215"/>
      <w:bookmarkStart w:id="9774" w:name="sub_107521211"/>
      <w:bookmarkStart w:id="9775" w:name="sub_1075251"/>
      <w:bookmarkStart w:id="9776" w:name="sub_107521221"/>
      <w:bookmarkStart w:id="9777" w:name="sub_1075261"/>
      <w:bookmarkStart w:id="9778" w:name="sub_1075214"/>
      <w:bookmarkStart w:id="9779" w:name="sub_1075212"/>
      <w:bookmarkStart w:id="9780" w:name="sub_107523"/>
      <w:bookmarkStart w:id="9781" w:name="sub_1075211"/>
      <w:bookmarkStart w:id="9782" w:name="sub_107522"/>
      <w:bookmarkStart w:id="9783" w:name="sub_10752"/>
      <w:bookmarkStart w:id="9784" w:name="sub_10753"/>
      <w:bookmarkStart w:id="9785" w:name="sub_107521"/>
      <w:bookmarkStart w:id="9786" w:name="sub_107524"/>
      <w:bookmarkStart w:id="9787" w:name="sub_10752121"/>
      <w:bookmarkStart w:id="9788" w:name="sub_10752111"/>
      <w:bookmarkStart w:id="9789" w:name="sub_107525"/>
      <w:bookmarkStart w:id="9790" w:name="sub_1075213"/>
      <w:bookmarkStart w:id="9791" w:name="sub_10752122"/>
      <w:bookmarkStart w:id="9792" w:name="sub_10752112"/>
      <w:bookmarkStart w:id="9793" w:name="sub_107526"/>
      <w:bookmarkStart w:id="9794" w:name="sub_10752124"/>
      <w:bookmarkStart w:id="9795" w:name="sub_107521141"/>
      <w:bookmarkStart w:id="9796" w:name="sub_10752161"/>
      <w:bookmarkStart w:id="9797" w:name="sub_10752521"/>
      <w:bookmarkStart w:id="9798" w:name="sub_10752621"/>
      <w:bookmarkStart w:id="9799" w:name="sub_107521131"/>
      <w:bookmarkStart w:id="9800" w:name="sub_10752151"/>
      <w:bookmarkStart w:id="9801" w:name="sub_10752511"/>
      <w:bookmarkStart w:id="9802" w:name="sub_10752611"/>
      <w:bookmarkStart w:id="9803" w:name="sub_10752125"/>
      <w:bookmarkStart w:id="9804" w:name="sub_10752115"/>
      <w:bookmarkStart w:id="9805" w:name="sub_107529"/>
      <w:bookmarkStart w:id="9806" w:name="sub_1075217"/>
      <w:bookmarkStart w:id="9807" w:name="sub_107521213"/>
      <w:bookmarkStart w:id="9808" w:name="sub_1075253"/>
      <w:bookmarkStart w:id="9809" w:name="sub_107521223"/>
      <w:bookmarkStart w:id="9810" w:name="sub_1075263"/>
      <w:bookmarkStart w:id="9811" w:name="sub_107521142"/>
      <w:bookmarkStart w:id="9812" w:name="sub_10752162"/>
      <w:bookmarkStart w:id="9813" w:name="sub_10752522"/>
      <w:bookmarkStart w:id="9814" w:name="sub_10752622"/>
      <w:bookmarkStart w:id="9815" w:name="sub_107521132"/>
      <w:bookmarkStart w:id="9816" w:name="sub_10752152"/>
      <w:bookmarkStart w:id="9817" w:name="sub_10752512"/>
      <w:bookmarkStart w:id="9818" w:name="sub_10752612"/>
      <w:bookmarkStart w:id="9819" w:name="sub_10752126"/>
      <w:bookmarkStart w:id="9820" w:name="sub_10752116"/>
      <w:bookmarkStart w:id="9821" w:name="sub_1075210"/>
      <w:bookmarkStart w:id="9822" w:name="sub_1075218"/>
      <w:bookmarkStart w:id="9823" w:name="sub_107521214"/>
      <w:bookmarkStart w:id="9824" w:name="sub_1075254"/>
      <w:bookmarkStart w:id="9825" w:name="sub_107521224"/>
      <w:bookmarkStart w:id="9826" w:name="sub_107521144"/>
      <w:bookmarkStart w:id="9827" w:name="sub_107521641"/>
      <w:bookmarkStart w:id="9828" w:name="sub_107526241"/>
      <w:bookmarkStart w:id="9829" w:name="sub_107521541"/>
      <w:bookmarkStart w:id="9830" w:name="sub_107526141"/>
      <w:bookmarkStart w:id="9831" w:name="sub_107521181"/>
      <w:bookmarkStart w:id="9832" w:name="sub_107521101"/>
      <w:bookmarkStart w:id="9833" w:name="sub_10752561"/>
      <w:bookmarkStart w:id="9834" w:name="sub_10752661"/>
      <w:bookmarkStart w:id="9835" w:name="sub_1075252121"/>
      <w:bookmarkStart w:id="9836" w:name="sub_1075251121"/>
      <w:bookmarkStart w:id="9837" w:name="sub_10752921"/>
      <w:bookmarkStart w:id="9838" w:name="sub_10752122321"/>
      <w:bookmarkStart w:id="9839" w:name="sub_1075252221"/>
      <w:bookmarkStart w:id="9840" w:name="sub_1075251221"/>
      <w:bookmarkStart w:id="9841" w:name="sub_107521021"/>
      <w:bookmarkStart w:id="9842" w:name="sub_10752122421"/>
      <w:bookmarkStart w:id="9843" w:name="sub_107521631"/>
      <w:bookmarkStart w:id="9844" w:name="sub_107526231"/>
      <w:bookmarkStart w:id="9845" w:name="sub_107521531"/>
      <w:bookmarkStart w:id="9846" w:name="sub_107526131"/>
      <w:bookmarkStart w:id="9847" w:name="sub_107521171"/>
      <w:bookmarkStart w:id="9848" w:name="sub_10752191"/>
      <w:bookmarkStart w:id="9849" w:name="sub_10752551"/>
      <w:bookmarkStart w:id="9850" w:name="sub_10752651"/>
      <w:bookmarkStart w:id="9851" w:name="sub_1075252111"/>
      <w:bookmarkStart w:id="9852" w:name="sub_1075251111"/>
      <w:bookmarkStart w:id="9853" w:name="sub_10752911"/>
      <w:bookmarkStart w:id="9854" w:name="sub_10752122311"/>
      <w:bookmarkStart w:id="9855" w:name="sub_1075252211"/>
      <w:bookmarkStart w:id="9856" w:name="sub_1075251211"/>
      <w:bookmarkStart w:id="9857" w:name="sub_107521011"/>
      <w:bookmarkStart w:id="9858" w:name="sub_10752122411"/>
      <w:bookmarkStart w:id="9859" w:name="sub_107521145"/>
      <w:bookmarkStart w:id="9860" w:name="sub_10752165"/>
      <w:bookmarkStart w:id="9861" w:name="sub_10752525"/>
      <w:bookmarkStart w:id="9862" w:name="sub_10752625"/>
      <w:bookmarkStart w:id="9863" w:name="sub_107521135"/>
      <w:bookmarkStart w:id="9864" w:name="sub_10752155"/>
      <w:bookmarkStart w:id="9865" w:name="sub_10752515"/>
      <w:bookmarkStart w:id="9866" w:name="sub_10752615"/>
      <w:bookmarkStart w:id="9867" w:name="sub_10752129"/>
      <w:bookmarkStart w:id="9868" w:name="sub_10752119"/>
      <w:bookmarkStart w:id="9869" w:name="sub_1075222"/>
      <w:bookmarkStart w:id="9870" w:name="sub_10752120"/>
      <w:bookmarkStart w:id="9871" w:name="sub_107521217"/>
      <w:bookmarkStart w:id="9872" w:name="sub_1075257"/>
      <w:bookmarkStart w:id="9873" w:name="sub_107521227"/>
      <w:bookmarkStart w:id="9874" w:name="sub_1075267"/>
      <w:bookmarkStart w:id="9875" w:name="sub_1075211413"/>
      <w:bookmarkStart w:id="9876" w:name="sub_107525213"/>
      <w:bookmarkStart w:id="9877" w:name="sub_1075211313"/>
      <w:bookmarkStart w:id="9878" w:name="sub_107525113"/>
      <w:bookmarkStart w:id="9879" w:name="sub_107521253"/>
      <w:bookmarkStart w:id="9880" w:name="sub_1075293"/>
      <w:bookmarkStart w:id="9881" w:name="sub_1075212133"/>
      <w:bookmarkStart w:id="9882" w:name="sub_1075212233"/>
      <w:bookmarkStart w:id="9883" w:name="sub_1075211423"/>
      <w:bookmarkStart w:id="9884" w:name="sub_107525223"/>
      <w:bookmarkStart w:id="9885" w:name="sub_1075211323"/>
      <w:bookmarkStart w:id="9886" w:name="sub_107525123"/>
      <w:bookmarkStart w:id="9887" w:name="sub_107521263"/>
      <w:bookmarkStart w:id="9888" w:name="sub_10752103"/>
      <w:bookmarkStart w:id="9889" w:name="sub_1075212143"/>
      <w:bookmarkStart w:id="9890" w:name="sub_1075212243"/>
      <w:bookmarkStart w:id="9891" w:name="sub_107521642"/>
      <w:bookmarkStart w:id="9892" w:name="sub_107526242"/>
      <w:bookmarkStart w:id="9893" w:name="sub_107521542"/>
      <w:bookmarkStart w:id="9894" w:name="sub_107526142"/>
      <w:bookmarkStart w:id="9895" w:name="sub_107521182"/>
      <w:bookmarkStart w:id="9896" w:name="sub_107521102"/>
      <w:bookmarkStart w:id="9897" w:name="sub_10752562"/>
      <w:bookmarkStart w:id="9898" w:name="sub_10752662"/>
      <w:bookmarkStart w:id="9899" w:name="sub_1075252122"/>
      <w:bookmarkStart w:id="9900" w:name="sub_1075251122"/>
      <w:bookmarkStart w:id="9901" w:name="sub_10752922"/>
      <w:bookmarkStart w:id="9902" w:name="sub_10752122322"/>
      <w:bookmarkStart w:id="9903" w:name="sub_1075252222"/>
      <w:bookmarkStart w:id="9904" w:name="sub_1075251222"/>
      <w:bookmarkStart w:id="9905" w:name="sub_107521022"/>
      <w:bookmarkStart w:id="9906" w:name="sub_10752122422"/>
      <w:bookmarkStart w:id="9907" w:name="sub_107521632"/>
      <w:bookmarkStart w:id="9908" w:name="sub_107526232"/>
      <w:bookmarkStart w:id="9909" w:name="sub_107521532"/>
      <w:bookmarkStart w:id="9910" w:name="sub_107526132"/>
      <w:bookmarkStart w:id="9911" w:name="sub_107521172"/>
      <w:bookmarkStart w:id="9912" w:name="sub_10752192"/>
      <w:bookmarkStart w:id="9913" w:name="sub_10752552"/>
      <w:bookmarkStart w:id="9914" w:name="sub_10752652"/>
      <w:bookmarkStart w:id="9915" w:name="sub_1075252112"/>
      <w:bookmarkStart w:id="9916" w:name="sub_1075251112"/>
      <w:bookmarkStart w:id="9917" w:name="sub_10752912"/>
      <w:bookmarkStart w:id="9918" w:name="sub_10752122312"/>
      <w:bookmarkStart w:id="9919" w:name="sub_1075252212"/>
      <w:bookmarkStart w:id="9920" w:name="sub_1075251212"/>
      <w:bookmarkStart w:id="9921" w:name="sub_107521012"/>
      <w:bookmarkStart w:id="9922" w:name="sub_10752122412"/>
      <w:bookmarkStart w:id="9923" w:name="sub_107521146"/>
      <w:bookmarkStart w:id="9924" w:name="sub_10752166"/>
      <w:bookmarkStart w:id="9925" w:name="sub_10752526"/>
      <w:bookmarkStart w:id="9926" w:name="sub_10752626"/>
      <w:bookmarkStart w:id="9927" w:name="sub_107521136"/>
      <w:bookmarkStart w:id="9928" w:name="sub_10752156"/>
      <w:bookmarkStart w:id="9929" w:name="sub_10752516"/>
      <w:bookmarkStart w:id="9930" w:name="sub_10752616"/>
      <w:bookmarkStart w:id="9931" w:name="sub_107521210"/>
      <w:bookmarkStart w:id="9932" w:name="sub_107521110"/>
      <w:bookmarkStart w:id="9933" w:name="sub_1075223"/>
      <w:bookmarkStart w:id="9934" w:name="sub_10752130"/>
      <w:bookmarkStart w:id="9935" w:name="sub_107521218"/>
      <w:bookmarkStart w:id="9936" w:name="sub_1075258"/>
      <w:bookmarkStart w:id="9937" w:name="sub_107521228"/>
      <w:bookmarkStart w:id="9938" w:name="sub_1075268"/>
      <w:bookmarkStart w:id="9939" w:name="sub_1075211414"/>
      <w:bookmarkStart w:id="9940" w:name="sub_107525214"/>
      <w:bookmarkStart w:id="9941" w:name="sub_1075211314"/>
      <w:bookmarkStart w:id="9942" w:name="sub_107525114"/>
      <w:bookmarkStart w:id="9943" w:name="sub_107521254"/>
      <w:bookmarkStart w:id="9944" w:name="sub_1075294"/>
      <w:bookmarkStart w:id="9945" w:name="sub_1075212134"/>
      <w:bookmarkStart w:id="9946" w:name="sub_1075212234"/>
      <w:bookmarkStart w:id="9947" w:name="sub_1075211424"/>
      <w:bookmarkStart w:id="9948" w:name="sub_107525224"/>
      <w:bookmarkStart w:id="9949" w:name="sub_1075211324"/>
      <w:bookmarkStart w:id="9950" w:name="sub_107525124"/>
      <w:bookmarkStart w:id="9951" w:name="sub_107521264"/>
      <w:bookmarkStart w:id="9952" w:name="sub_10752104"/>
      <w:bookmarkStart w:id="9953" w:name="sub_1075212144"/>
      <w:bookmarkStart w:id="9954" w:name="sub_107521644"/>
      <w:bookmarkStart w:id="9955" w:name="sub_1075262441"/>
      <w:bookmarkStart w:id="9956" w:name="sub_1075261441"/>
      <w:bookmarkStart w:id="9957" w:name="sub_1075211041"/>
      <w:bookmarkStart w:id="9958" w:name="sub_107526641"/>
      <w:bookmarkStart w:id="9959" w:name="sub_10752511241"/>
      <w:bookmarkStart w:id="9960" w:name="sub_107521223241"/>
      <w:bookmarkStart w:id="9961" w:name="sub_10752512241"/>
      <w:bookmarkStart w:id="9962" w:name="sub_107521224241"/>
      <w:bookmarkStart w:id="9963" w:name="sub_1075262341"/>
      <w:bookmarkStart w:id="9964" w:name="sub_1075261341"/>
      <w:bookmarkStart w:id="9965" w:name="sub_107521941"/>
      <w:bookmarkStart w:id="9966" w:name="sub_107526541"/>
      <w:bookmarkStart w:id="9967" w:name="sub_10752511141"/>
      <w:bookmarkStart w:id="9968" w:name="sub_107521223141"/>
      <w:bookmarkStart w:id="9969" w:name="sub_10752512141"/>
      <w:bookmarkStart w:id="9970" w:name="sub_107521224141"/>
      <w:bookmarkStart w:id="9971" w:name="sub_107521681"/>
      <w:bookmarkStart w:id="9972" w:name="sub_107526281"/>
      <w:bookmarkStart w:id="9973" w:name="sub_107521581"/>
      <w:bookmarkStart w:id="9974" w:name="sub_107526181"/>
      <w:bookmarkStart w:id="9975" w:name="sub_1075211121"/>
      <w:bookmarkStart w:id="9976" w:name="sub_107521321"/>
      <w:bookmarkStart w:id="9977" w:name="sub_107525101"/>
      <w:bookmarkStart w:id="9978" w:name="sub_107526101"/>
      <w:bookmarkStart w:id="9979" w:name="sub_1075252161"/>
      <w:bookmarkStart w:id="9980" w:name="sub_1075251161"/>
      <w:bookmarkStart w:id="9981" w:name="sub_10752961"/>
      <w:bookmarkStart w:id="9982" w:name="sub_10752122361"/>
      <w:bookmarkStart w:id="9983" w:name="sub_1075252261"/>
      <w:bookmarkStart w:id="9984" w:name="sub_1075251261"/>
      <w:bookmarkStart w:id="9985" w:name="sub_107521061"/>
      <w:bookmarkStart w:id="9986" w:name="sub_10752122461"/>
      <w:bookmarkStart w:id="9987" w:name="sub_10752154121"/>
      <w:bookmarkStart w:id="9988" w:name="sub_1075256121"/>
      <w:bookmarkStart w:id="9989" w:name="sub_1075292121"/>
      <w:bookmarkStart w:id="9990" w:name="sub_10752102121"/>
      <w:bookmarkStart w:id="9991" w:name="sub_10752153121"/>
      <w:bookmarkStart w:id="9992" w:name="sub_1075255121"/>
      <w:bookmarkStart w:id="9993" w:name="sub_1075291121"/>
      <w:bookmarkStart w:id="9994" w:name="sub_10752101121"/>
      <w:bookmarkStart w:id="9995" w:name="sub_1075252521"/>
      <w:bookmarkStart w:id="9996" w:name="sub_1075251521"/>
      <w:bookmarkStart w:id="9997" w:name="sub_107522221"/>
      <w:bookmarkStart w:id="9998" w:name="sub_10752122721"/>
      <w:bookmarkStart w:id="9999" w:name="sub_107521131321"/>
      <w:bookmarkStart w:id="10000" w:name="sub_107521213321"/>
      <w:bookmarkStart w:id="10001" w:name="sub_107521132321"/>
      <w:bookmarkStart w:id="10002" w:name="sub_107521214321"/>
      <w:bookmarkStart w:id="10003" w:name="sub_10752154221"/>
      <w:bookmarkStart w:id="10004" w:name="sub_1075256221"/>
      <w:bookmarkStart w:id="10005" w:name="sub_1075292221"/>
      <w:bookmarkStart w:id="10006" w:name="sub_10752102221"/>
      <w:bookmarkStart w:id="10007" w:name="sub_10752153221"/>
      <w:bookmarkStart w:id="10008" w:name="sub_1075255221"/>
      <w:bookmarkStart w:id="10009" w:name="sub_1075291221"/>
      <w:bookmarkStart w:id="10010" w:name="sub_10752101221"/>
      <w:bookmarkStart w:id="10011" w:name="sub_1075252621"/>
      <w:bookmarkStart w:id="10012" w:name="sub_1075251621"/>
      <w:bookmarkStart w:id="10013" w:name="sub_107522321"/>
      <w:bookmarkStart w:id="10014" w:name="sub_10752122821"/>
      <w:bookmarkStart w:id="10015" w:name="sub_107521131421"/>
      <w:bookmarkStart w:id="10016" w:name="sub_107521213421"/>
      <w:bookmarkStart w:id="10017" w:name="sub_107521132421"/>
      <w:bookmarkStart w:id="10018" w:name="sub_107521214421"/>
      <w:bookmarkStart w:id="10019" w:name="sub_1075262431"/>
      <w:bookmarkStart w:id="10020" w:name="sub_1075261431"/>
      <w:bookmarkStart w:id="10021" w:name="sub_1075211031"/>
      <w:bookmarkStart w:id="10022" w:name="sub_107526631"/>
      <w:bookmarkStart w:id="10023" w:name="sub_10752511231"/>
      <w:bookmarkStart w:id="10024" w:name="sub_107521223231"/>
      <w:bookmarkStart w:id="10025" w:name="sub_10752512231"/>
      <w:bookmarkStart w:id="10026" w:name="sub_107521224231"/>
      <w:bookmarkStart w:id="10027" w:name="sub_1075262331"/>
      <w:bookmarkStart w:id="10028" w:name="sub_1075261331"/>
      <w:bookmarkStart w:id="10029" w:name="sub_107521931"/>
      <w:bookmarkStart w:id="10030" w:name="sub_107526531"/>
      <w:bookmarkStart w:id="10031" w:name="sub_10752511131"/>
      <w:bookmarkStart w:id="10032" w:name="sub_107521223131"/>
      <w:bookmarkStart w:id="10033" w:name="sub_10752512131"/>
      <w:bookmarkStart w:id="10034" w:name="sub_107521224131"/>
      <w:bookmarkStart w:id="10035" w:name="sub_107521671"/>
      <w:bookmarkStart w:id="10036" w:name="sub_107526271"/>
      <w:bookmarkStart w:id="10037" w:name="sub_107521571"/>
      <w:bookmarkStart w:id="10038" w:name="sub_107526171"/>
      <w:bookmarkStart w:id="10039" w:name="sub_1075211111"/>
      <w:bookmarkStart w:id="10040" w:name="sub_107521311"/>
      <w:bookmarkStart w:id="10041" w:name="sub_10752591"/>
      <w:bookmarkStart w:id="10042" w:name="sub_10752691"/>
      <w:bookmarkStart w:id="10043" w:name="sub_1075252151"/>
      <w:bookmarkStart w:id="10044" w:name="sub_1075251151"/>
      <w:bookmarkStart w:id="10045" w:name="sub_10752951"/>
      <w:bookmarkStart w:id="10046" w:name="sub_10752122351"/>
      <w:bookmarkStart w:id="10047" w:name="sub_1075252251"/>
      <w:bookmarkStart w:id="10048" w:name="sub_1075251251"/>
      <w:bookmarkStart w:id="10049" w:name="sub_107521051"/>
      <w:bookmarkStart w:id="10050" w:name="sub_10752122451"/>
      <w:bookmarkStart w:id="10051" w:name="sub_10752154111"/>
      <w:bookmarkStart w:id="10052" w:name="sub_1075256111"/>
      <w:bookmarkStart w:id="10053" w:name="sub_1075292111"/>
      <w:bookmarkStart w:id="10054" w:name="sub_10752102111"/>
      <w:bookmarkStart w:id="10055" w:name="sub_10752153111"/>
      <w:bookmarkStart w:id="10056" w:name="sub_1075255111"/>
      <w:bookmarkStart w:id="10057" w:name="sub_1075291111"/>
      <w:bookmarkStart w:id="10058" w:name="sub_10752101111"/>
      <w:bookmarkStart w:id="10059" w:name="sub_1075252511"/>
      <w:bookmarkStart w:id="10060" w:name="sub_1075251511"/>
      <w:bookmarkStart w:id="10061" w:name="sub_107522211"/>
      <w:bookmarkStart w:id="10062" w:name="sub_10752122711"/>
      <w:bookmarkStart w:id="10063" w:name="sub_107521131311"/>
      <w:bookmarkStart w:id="10064" w:name="sub_107521213311"/>
      <w:bookmarkStart w:id="10065" w:name="sub_107521132311"/>
      <w:bookmarkStart w:id="10066" w:name="sub_107521214311"/>
      <w:bookmarkStart w:id="10067" w:name="sub_10752154211"/>
      <w:bookmarkStart w:id="10068" w:name="sub_1075256211"/>
      <w:bookmarkStart w:id="10069" w:name="sub_1075292211"/>
      <w:bookmarkStart w:id="10070" w:name="sub_10752102211"/>
      <w:bookmarkStart w:id="10071" w:name="sub_10752153211"/>
      <w:bookmarkStart w:id="10072" w:name="sub_1075255211"/>
      <w:bookmarkStart w:id="10073" w:name="sub_1075291211"/>
      <w:bookmarkStart w:id="10074" w:name="sub_10752101211"/>
      <w:bookmarkStart w:id="10075" w:name="sub_1075252611"/>
      <w:bookmarkStart w:id="10076" w:name="sub_1075251611"/>
      <w:bookmarkStart w:id="10077" w:name="sub_107522311"/>
      <w:bookmarkStart w:id="10078" w:name="sub_10752122811"/>
      <w:bookmarkStart w:id="10079" w:name="sub_107521131411"/>
      <w:bookmarkStart w:id="10080" w:name="sub_107521213411"/>
      <w:bookmarkStart w:id="10081" w:name="sub_107521132411"/>
      <w:bookmarkStart w:id="10082" w:name="sub_107521214411"/>
      <w:bookmarkStart w:id="10083" w:name="sub_107521645"/>
      <w:bookmarkStart w:id="10084" w:name="sub_107526245"/>
      <w:bookmarkStart w:id="10085" w:name="sub_107521545"/>
      <w:bookmarkStart w:id="10086" w:name="sub_107526145"/>
      <w:bookmarkStart w:id="10087" w:name="sub_107521185"/>
      <w:bookmarkStart w:id="10088" w:name="sub_107521105"/>
      <w:bookmarkStart w:id="10089" w:name="sub_10752565"/>
      <w:bookmarkStart w:id="10090" w:name="sub_10752665"/>
      <w:bookmarkStart w:id="10091" w:name="sub_1075252125"/>
      <w:bookmarkStart w:id="10092" w:name="sub_1075251125"/>
      <w:bookmarkStart w:id="10093" w:name="sub_10752925"/>
      <w:bookmarkStart w:id="10094" w:name="sub_10752122325"/>
      <w:bookmarkStart w:id="10095" w:name="sub_1075252225"/>
      <w:bookmarkStart w:id="10096" w:name="sub_1075251225"/>
      <w:bookmarkStart w:id="10097" w:name="sub_107521025"/>
      <w:bookmarkStart w:id="10098" w:name="sub_10752122425"/>
      <w:bookmarkStart w:id="10099" w:name="sub_107521635"/>
      <w:bookmarkStart w:id="10100" w:name="sub_107526235"/>
      <w:bookmarkStart w:id="10101" w:name="sub_107521535"/>
      <w:bookmarkStart w:id="10102" w:name="sub_107526135"/>
      <w:bookmarkStart w:id="10103" w:name="sub_107521175"/>
      <w:bookmarkStart w:id="10104" w:name="sub_10752195"/>
      <w:bookmarkStart w:id="10105" w:name="sub_10752555"/>
      <w:bookmarkStart w:id="10106" w:name="sub_10752655"/>
      <w:bookmarkStart w:id="10107" w:name="sub_1075252115"/>
      <w:bookmarkStart w:id="10108" w:name="sub_1075251115"/>
      <w:bookmarkStart w:id="10109" w:name="sub_10752915"/>
      <w:bookmarkStart w:id="10110" w:name="sub_10752122315"/>
      <w:bookmarkStart w:id="10111" w:name="sub_1075252215"/>
      <w:bookmarkStart w:id="10112" w:name="sub_1075251215"/>
      <w:bookmarkStart w:id="10113" w:name="sub_107521015"/>
      <w:bookmarkStart w:id="10114" w:name="sub_10752122415"/>
      <w:bookmarkStart w:id="10115" w:name="sub_107521149"/>
      <w:bookmarkStart w:id="10116" w:name="sub_10752169"/>
      <w:bookmarkStart w:id="10117" w:name="sub_10752529"/>
      <w:bookmarkStart w:id="10118" w:name="sub_10752629"/>
      <w:bookmarkStart w:id="10119" w:name="sub_107521139"/>
      <w:bookmarkStart w:id="10120" w:name="sub_10752159"/>
      <w:bookmarkStart w:id="10121" w:name="sub_10752519"/>
      <w:bookmarkStart w:id="10122" w:name="sub_10752619"/>
      <w:bookmarkStart w:id="10123" w:name="sub_107521231"/>
      <w:bookmarkStart w:id="10124" w:name="sub_107521113"/>
      <w:bookmarkStart w:id="10125" w:name="sub_1075226"/>
      <w:bookmarkStart w:id="10126" w:name="sub_10752133"/>
      <w:bookmarkStart w:id="10127" w:name="sub_1075212111"/>
      <w:bookmarkStart w:id="10128" w:name="sub_10752520"/>
      <w:bookmarkStart w:id="10129" w:name="sub_1075212211"/>
      <w:bookmarkStart w:id="10130" w:name="sub_10752620"/>
      <w:bookmarkStart w:id="10131" w:name="sub_1075211417"/>
      <w:bookmarkStart w:id="10132" w:name="sub_107525217"/>
      <w:bookmarkStart w:id="10133" w:name="sub_1075211317"/>
      <w:bookmarkStart w:id="10134" w:name="sub_107525117"/>
      <w:bookmarkStart w:id="10135" w:name="sub_107521257"/>
      <w:bookmarkStart w:id="10136" w:name="sub_1075297"/>
      <w:bookmarkStart w:id="10137" w:name="sub_1075212137"/>
      <w:bookmarkStart w:id="10138" w:name="sub_1075212237"/>
      <w:bookmarkStart w:id="10139" w:name="sub_1075211427"/>
      <w:bookmarkStart w:id="10140" w:name="sub_107525227"/>
      <w:bookmarkStart w:id="10141" w:name="sub_1075211327"/>
      <w:bookmarkStart w:id="10142" w:name="sub_107525127"/>
      <w:bookmarkStart w:id="10143" w:name="sub_107521267"/>
      <w:bookmarkStart w:id="10144" w:name="sub_10752107"/>
      <w:bookmarkStart w:id="10145" w:name="sub_1075212147"/>
      <w:bookmarkStart w:id="10146" w:name="sub_1075212247"/>
      <w:bookmarkStart w:id="10147" w:name="sub_1075216413"/>
      <w:bookmarkStart w:id="10148" w:name="sub_1075215413"/>
      <w:bookmarkStart w:id="10149" w:name="sub_1075211813"/>
      <w:bookmarkStart w:id="10150" w:name="sub_107525613"/>
      <w:bookmarkStart w:id="10151" w:name="sub_10752521213"/>
      <w:bookmarkStart w:id="10152" w:name="sub_107529213"/>
      <w:bookmarkStart w:id="10153" w:name="sub_10752522213"/>
      <w:bookmarkStart w:id="10154" w:name="sub_1075210213"/>
      <w:bookmarkStart w:id="10155" w:name="sub_1075216313"/>
      <w:bookmarkStart w:id="10156" w:name="sub_1075215313"/>
      <w:bookmarkStart w:id="10157" w:name="sub_1075211713"/>
      <w:bookmarkStart w:id="10158" w:name="sub_107525513"/>
      <w:bookmarkStart w:id="10159" w:name="sub_10752521113"/>
      <w:bookmarkStart w:id="10160" w:name="sub_107529113"/>
      <w:bookmarkStart w:id="10161" w:name="sub_10752522113"/>
      <w:bookmarkStart w:id="10162" w:name="sub_1075210113"/>
      <w:bookmarkStart w:id="10163" w:name="sub_1075211453"/>
      <w:bookmarkStart w:id="10164" w:name="sub_107525253"/>
      <w:bookmarkStart w:id="10165" w:name="sub_1075211353"/>
      <w:bookmarkStart w:id="10166" w:name="sub_107525153"/>
      <w:bookmarkStart w:id="10167" w:name="sub_107521293"/>
      <w:bookmarkStart w:id="10168" w:name="sub_10752223"/>
      <w:bookmarkStart w:id="10169" w:name="sub_1075212173"/>
      <w:bookmarkStart w:id="10170" w:name="sub_1075212273"/>
      <w:bookmarkStart w:id="10171" w:name="sub_10752114133"/>
      <w:bookmarkStart w:id="10172" w:name="sub_10752113133"/>
      <w:bookmarkStart w:id="10173" w:name="sub_1075212533"/>
      <w:bookmarkStart w:id="10174" w:name="sub_10752121333"/>
      <w:bookmarkStart w:id="10175" w:name="sub_10752114233"/>
      <w:bookmarkStart w:id="10176" w:name="sub_10752113233"/>
      <w:bookmarkStart w:id="10177" w:name="sub_1075212633"/>
      <w:bookmarkStart w:id="10178" w:name="sub_10752121433"/>
      <w:bookmarkStart w:id="10179" w:name="sub_1075216423"/>
      <w:bookmarkStart w:id="10180" w:name="sub_1075215423"/>
      <w:bookmarkStart w:id="10181" w:name="sub_1075211823"/>
      <w:bookmarkStart w:id="10182" w:name="sub_107525623"/>
      <w:bookmarkStart w:id="10183" w:name="sub_10752521223"/>
      <w:bookmarkStart w:id="10184" w:name="sub_107529223"/>
      <w:bookmarkStart w:id="10185" w:name="sub_10752522223"/>
      <w:bookmarkStart w:id="10186" w:name="sub_1075210223"/>
      <w:bookmarkStart w:id="10187" w:name="sub_1075216323"/>
      <w:bookmarkStart w:id="10188" w:name="sub_1075215323"/>
      <w:bookmarkStart w:id="10189" w:name="sub_1075211723"/>
      <w:bookmarkStart w:id="10190" w:name="sub_107525523"/>
      <w:bookmarkStart w:id="10191" w:name="sub_10752521123"/>
      <w:bookmarkStart w:id="10192" w:name="sub_107529123"/>
      <w:bookmarkStart w:id="10193" w:name="sub_10752522123"/>
      <w:bookmarkStart w:id="10194" w:name="sub_1075210123"/>
      <w:bookmarkStart w:id="10195" w:name="sub_1075211463"/>
      <w:bookmarkStart w:id="10196" w:name="sub_107525263"/>
      <w:bookmarkStart w:id="10197" w:name="sub_1075211363"/>
      <w:bookmarkStart w:id="10198" w:name="sub_107525163"/>
      <w:bookmarkStart w:id="10199" w:name="sub_1075212103"/>
      <w:bookmarkStart w:id="10200" w:name="sub_10752233"/>
      <w:bookmarkStart w:id="10201" w:name="sub_1075212183"/>
      <w:bookmarkStart w:id="10202" w:name="sub_1075212283"/>
      <w:bookmarkStart w:id="10203" w:name="sub_10752114143"/>
      <w:bookmarkStart w:id="10204" w:name="sub_10752113143"/>
      <w:bookmarkStart w:id="10205" w:name="sub_1075212543"/>
      <w:bookmarkStart w:id="10206" w:name="sub_10752121343"/>
      <w:bookmarkStart w:id="10207" w:name="sub_10752114243"/>
      <w:bookmarkStart w:id="10208" w:name="sub_10752113243"/>
      <w:bookmarkStart w:id="10209" w:name="sub_1075212643"/>
      <w:bookmarkStart w:id="10210" w:name="sub_10752121443"/>
      <w:bookmarkStart w:id="10211" w:name="sub_1075262442"/>
      <w:bookmarkStart w:id="10212" w:name="sub_1075261442"/>
      <w:bookmarkStart w:id="10213" w:name="sub_1075211042"/>
      <w:bookmarkStart w:id="10214" w:name="sub_107526642"/>
      <w:bookmarkStart w:id="10215" w:name="sub_10752511242"/>
      <w:bookmarkStart w:id="10216" w:name="sub_107521223242"/>
      <w:bookmarkStart w:id="10217" w:name="sub_10752512242"/>
      <w:bookmarkStart w:id="10218" w:name="sub_107521224242"/>
      <w:bookmarkStart w:id="10219" w:name="sub_1075262342"/>
      <w:bookmarkStart w:id="10220" w:name="sub_1075261342"/>
      <w:bookmarkStart w:id="10221" w:name="sub_107521942"/>
      <w:bookmarkStart w:id="10222" w:name="sub_107526542"/>
      <w:bookmarkStart w:id="10223" w:name="sub_10752511142"/>
      <w:bookmarkStart w:id="10224" w:name="sub_107521223142"/>
      <w:bookmarkStart w:id="10225" w:name="sub_10752512142"/>
      <w:bookmarkStart w:id="10226" w:name="sub_107521224142"/>
      <w:bookmarkStart w:id="10227" w:name="sub_107521682"/>
      <w:bookmarkStart w:id="10228" w:name="sub_107526282"/>
      <w:bookmarkStart w:id="10229" w:name="sub_107521582"/>
      <w:bookmarkStart w:id="10230" w:name="sub_107526182"/>
      <w:bookmarkStart w:id="10231" w:name="sub_1075211122"/>
      <w:bookmarkStart w:id="10232" w:name="sub_107521322"/>
      <w:bookmarkStart w:id="10233" w:name="sub_107525102"/>
      <w:bookmarkStart w:id="10234" w:name="sub_107526102"/>
      <w:bookmarkStart w:id="10235" w:name="sub_1075252162"/>
      <w:bookmarkStart w:id="10236" w:name="sub_1075251162"/>
      <w:bookmarkStart w:id="10237" w:name="sub_10752962"/>
      <w:bookmarkStart w:id="10238" w:name="sub_10752122362"/>
      <w:bookmarkStart w:id="10239" w:name="sub_1075252262"/>
      <w:bookmarkStart w:id="10240" w:name="sub_1075251262"/>
      <w:bookmarkStart w:id="10241" w:name="sub_107521062"/>
      <w:bookmarkStart w:id="10242" w:name="sub_10752122462"/>
      <w:bookmarkStart w:id="10243" w:name="sub_10752154122"/>
      <w:bookmarkStart w:id="10244" w:name="sub_1075256122"/>
      <w:bookmarkStart w:id="10245" w:name="sub_1075292122"/>
      <w:bookmarkStart w:id="10246" w:name="sub_10752102122"/>
      <w:bookmarkStart w:id="10247" w:name="sub_10752153122"/>
      <w:bookmarkStart w:id="10248" w:name="sub_1075255122"/>
      <w:bookmarkStart w:id="10249" w:name="sub_1075291122"/>
      <w:bookmarkStart w:id="10250" w:name="sub_10752101122"/>
      <w:bookmarkStart w:id="10251" w:name="sub_1075252522"/>
      <w:bookmarkStart w:id="10252" w:name="sub_1075251522"/>
      <w:bookmarkStart w:id="10253" w:name="sub_107522222"/>
      <w:bookmarkStart w:id="10254" w:name="sub_10752122722"/>
      <w:bookmarkStart w:id="10255" w:name="sub_107521131322"/>
      <w:bookmarkStart w:id="10256" w:name="sub_107521213322"/>
      <w:bookmarkStart w:id="10257" w:name="sub_107521132322"/>
      <w:bookmarkStart w:id="10258" w:name="sub_107521214322"/>
      <w:bookmarkStart w:id="10259" w:name="sub_10752154222"/>
      <w:bookmarkStart w:id="10260" w:name="sub_1075256222"/>
      <w:bookmarkStart w:id="10261" w:name="sub_1075292222"/>
      <w:bookmarkStart w:id="10262" w:name="sub_10752102222"/>
      <w:bookmarkStart w:id="10263" w:name="sub_10752153222"/>
      <w:bookmarkStart w:id="10264" w:name="sub_1075255222"/>
      <w:bookmarkStart w:id="10265" w:name="sub_1075291222"/>
      <w:bookmarkStart w:id="10266" w:name="sub_10752101222"/>
      <w:bookmarkStart w:id="10267" w:name="sub_1075252622"/>
      <w:bookmarkStart w:id="10268" w:name="sub_1075251622"/>
      <w:bookmarkStart w:id="10269" w:name="sub_107522322"/>
      <w:bookmarkStart w:id="10270" w:name="sub_10752122822"/>
      <w:bookmarkStart w:id="10271" w:name="sub_107521131422"/>
      <w:bookmarkStart w:id="10272" w:name="sub_107521213422"/>
      <w:bookmarkStart w:id="10273" w:name="sub_107521132422"/>
      <w:bookmarkStart w:id="10274" w:name="sub_107521214422"/>
      <w:bookmarkStart w:id="10275" w:name="sub_1075262432"/>
      <w:bookmarkStart w:id="10276" w:name="sub_1075261432"/>
      <w:bookmarkStart w:id="10277" w:name="sub_1075211032"/>
      <w:bookmarkStart w:id="10278" w:name="sub_107526632"/>
      <w:bookmarkStart w:id="10279" w:name="sub_10752511232"/>
      <w:bookmarkStart w:id="10280" w:name="sub_107521223232"/>
      <w:bookmarkStart w:id="10281" w:name="sub_10752512232"/>
      <w:bookmarkStart w:id="10282" w:name="sub_107521224232"/>
      <w:bookmarkStart w:id="10283" w:name="sub_1075262332"/>
      <w:bookmarkStart w:id="10284" w:name="sub_1075261332"/>
      <w:bookmarkStart w:id="10285" w:name="sub_107521932"/>
      <w:bookmarkStart w:id="10286" w:name="sub_107526532"/>
      <w:bookmarkStart w:id="10287" w:name="sub_10752511132"/>
      <w:bookmarkStart w:id="10288" w:name="sub_107521223132"/>
      <w:bookmarkStart w:id="10289" w:name="sub_10752512132"/>
      <w:bookmarkStart w:id="10290" w:name="sub_107521224132"/>
      <w:bookmarkStart w:id="10291" w:name="sub_107521672"/>
      <w:bookmarkStart w:id="10292" w:name="sub_107526272"/>
      <w:bookmarkStart w:id="10293" w:name="sub_107521572"/>
      <w:bookmarkStart w:id="10294" w:name="sub_107526172"/>
      <w:bookmarkStart w:id="10295" w:name="sub_1075211112"/>
      <w:bookmarkStart w:id="10296" w:name="sub_107521312"/>
      <w:bookmarkStart w:id="10297" w:name="sub_10752592"/>
      <w:bookmarkStart w:id="10298" w:name="sub_10752692"/>
      <w:bookmarkStart w:id="10299" w:name="sub_1075252152"/>
      <w:bookmarkStart w:id="10300" w:name="sub_1075251152"/>
      <w:bookmarkStart w:id="10301" w:name="sub_10752952"/>
      <w:bookmarkStart w:id="10302" w:name="sub_10752122352"/>
      <w:bookmarkStart w:id="10303" w:name="sub_1075252252"/>
      <w:bookmarkStart w:id="10304" w:name="sub_1075251252"/>
      <w:bookmarkStart w:id="10305" w:name="sub_107521052"/>
      <w:bookmarkStart w:id="10306" w:name="sub_10752122452"/>
      <w:bookmarkStart w:id="10307" w:name="sub_10752154112"/>
      <w:bookmarkStart w:id="10308" w:name="sub_1075256112"/>
      <w:bookmarkStart w:id="10309" w:name="sub_1075292112"/>
      <w:bookmarkStart w:id="10310" w:name="sub_10752102112"/>
      <w:bookmarkStart w:id="10311" w:name="sub_10752153112"/>
      <w:bookmarkStart w:id="10312" w:name="sub_1075255112"/>
      <w:bookmarkStart w:id="10313" w:name="sub_1075291112"/>
      <w:bookmarkStart w:id="10314" w:name="sub_10752101112"/>
      <w:bookmarkStart w:id="10315" w:name="sub_1075252512"/>
      <w:bookmarkStart w:id="10316" w:name="sub_1075251512"/>
      <w:bookmarkStart w:id="10317" w:name="sub_107522212"/>
      <w:bookmarkStart w:id="10318" w:name="sub_10752122712"/>
      <w:bookmarkStart w:id="10319" w:name="sub_107521131312"/>
      <w:bookmarkStart w:id="10320" w:name="sub_107521213312"/>
      <w:bookmarkStart w:id="10321" w:name="sub_107521132312"/>
      <w:bookmarkStart w:id="10322" w:name="sub_107521214312"/>
      <w:bookmarkStart w:id="10323" w:name="sub_10752154212"/>
      <w:bookmarkStart w:id="10324" w:name="sub_1075256212"/>
      <w:bookmarkStart w:id="10325" w:name="sub_1075292212"/>
      <w:bookmarkStart w:id="10326" w:name="sub_10752102212"/>
      <w:bookmarkStart w:id="10327" w:name="sub_10752153212"/>
      <w:bookmarkStart w:id="10328" w:name="sub_1075255212"/>
      <w:bookmarkStart w:id="10329" w:name="sub_1075291212"/>
      <w:bookmarkStart w:id="10330" w:name="sub_10752101212"/>
      <w:bookmarkStart w:id="10331" w:name="sub_1075252612"/>
      <w:bookmarkStart w:id="10332" w:name="sub_1075251612"/>
      <w:bookmarkStart w:id="10333" w:name="sub_107522312"/>
      <w:bookmarkStart w:id="10334" w:name="sub_10752122812"/>
      <w:bookmarkStart w:id="10335" w:name="sub_107521131412"/>
      <w:bookmarkStart w:id="10336" w:name="sub_107521213412"/>
      <w:bookmarkStart w:id="10337" w:name="sub_107521132412"/>
      <w:bookmarkStart w:id="10338" w:name="sub_107521214412"/>
      <w:bookmarkStart w:id="10339" w:name="sub_107521646"/>
      <w:bookmarkStart w:id="10340" w:name="sub_107526246"/>
      <w:bookmarkStart w:id="10341" w:name="sub_107521546"/>
      <w:bookmarkStart w:id="10342" w:name="sub_107526146"/>
      <w:bookmarkStart w:id="10343" w:name="sub_107521186"/>
      <w:bookmarkStart w:id="10344" w:name="sub_107521106"/>
      <w:bookmarkStart w:id="10345" w:name="sub_10752566"/>
      <w:bookmarkStart w:id="10346" w:name="sub_10752666"/>
      <w:bookmarkStart w:id="10347" w:name="sub_1075252126"/>
      <w:bookmarkStart w:id="10348" w:name="sub_1075251126"/>
      <w:bookmarkStart w:id="10349" w:name="sub_10752926"/>
      <w:bookmarkStart w:id="10350" w:name="sub_10752122326"/>
      <w:bookmarkStart w:id="10351" w:name="sub_1075252226"/>
      <w:bookmarkStart w:id="10352" w:name="sub_1075251226"/>
      <w:bookmarkStart w:id="10353" w:name="sub_107521026"/>
      <w:bookmarkStart w:id="10354" w:name="sub_10752122426"/>
      <w:bookmarkStart w:id="10355" w:name="sub_107521636"/>
      <w:bookmarkStart w:id="10356" w:name="sub_107526236"/>
      <w:bookmarkStart w:id="10357" w:name="sub_107521536"/>
      <w:bookmarkStart w:id="10358" w:name="sub_107526136"/>
      <w:bookmarkStart w:id="10359" w:name="sub_107521176"/>
      <w:bookmarkStart w:id="10360" w:name="sub_10752196"/>
      <w:bookmarkStart w:id="10361" w:name="sub_10752556"/>
      <w:bookmarkStart w:id="10362" w:name="sub_10752656"/>
      <w:bookmarkStart w:id="10363" w:name="sub_1075252116"/>
      <w:bookmarkStart w:id="10364" w:name="sub_1075251116"/>
      <w:bookmarkStart w:id="10365" w:name="sub_10752916"/>
      <w:bookmarkStart w:id="10366" w:name="sub_10752122316"/>
      <w:bookmarkStart w:id="10367" w:name="sub_1075252216"/>
      <w:bookmarkStart w:id="10368" w:name="sub_1075251216"/>
      <w:bookmarkStart w:id="10369" w:name="sub_107521016"/>
      <w:bookmarkStart w:id="10370" w:name="sub_10752122416"/>
      <w:bookmarkStart w:id="10371" w:name="sub_1075211410"/>
      <w:bookmarkStart w:id="10372" w:name="sub_107521610"/>
      <w:bookmarkStart w:id="10373" w:name="sub_107525210"/>
      <w:bookmarkStart w:id="10374" w:name="sub_107526210"/>
      <w:bookmarkStart w:id="10375" w:name="sub_1075211310"/>
      <w:bookmarkStart w:id="10376" w:name="sub_107521510"/>
      <w:bookmarkStart w:id="10377" w:name="sub_107525110"/>
      <w:bookmarkStart w:id="10378" w:name="sub_107526110"/>
      <w:bookmarkStart w:id="10379" w:name="sub_107521232"/>
      <w:bookmarkStart w:id="10380" w:name="sub_107521114"/>
      <w:bookmarkStart w:id="10381" w:name="sub_1075227"/>
      <w:bookmarkStart w:id="10382" w:name="sub_10752134"/>
      <w:bookmarkStart w:id="10383" w:name="sub_1075212112"/>
      <w:bookmarkStart w:id="10384" w:name="sub_10752530"/>
      <w:bookmarkStart w:id="10385" w:name="sub_1075212212"/>
      <w:bookmarkStart w:id="10386" w:name="sub_10752630"/>
      <w:bookmarkStart w:id="10387" w:name="sub_1075211418"/>
      <w:bookmarkStart w:id="10388" w:name="sub_107525218"/>
      <w:bookmarkStart w:id="10389" w:name="sub_1075211318"/>
      <w:bookmarkStart w:id="10390" w:name="sub_107525118"/>
      <w:bookmarkStart w:id="10391" w:name="sub_107521258"/>
      <w:bookmarkStart w:id="10392" w:name="sub_1075298"/>
      <w:bookmarkStart w:id="10393" w:name="sub_1075212138"/>
      <w:bookmarkStart w:id="10394" w:name="sub_1075212238"/>
      <w:bookmarkStart w:id="10395" w:name="sub_1075211428"/>
      <w:bookmarkStart w:id="10396" w:name="sub_107525228"/>
      <w:bookmarkStart w:id="10397" w:name="sub_1075211328"/>
      <w:bookmarkStart w:id="10398" w:name="sub_107525128"/>
      <w:bookmarkStart w:id="10399" w:name="sub_107521268"/>
      <w:bookmarkStart w:id="10400" w:name="sub_10752108"/>
      <w:bookmarkStart w:id="10401" w:name="sub_1075212148"/>
      <w:bookmarkStart w:id="10402" w:name="sub_1075212248"/>
      <w:bookmarkStart w:id="10403" w:name="sub_1075216414"/>
      <w:bookmarkStart w:id="10404" w:name="sub_1075215414"/>
      <w:bookmarkStart w:id="10405" w:name="sub_1075211814"/>
      <w:bookmarkStart w:id="10406" w:name="sub_107525614"/>
      <w:bookmarkStart w:id="10407" w:name="sub_10752521214"/>
      <w:bookmarkStart w:id="10408" w:name="sub_107529214"/>
      <w:bookmarkStart w:id="10409" w:name="sub_10752522214"/>
      <w:bookmarkStart w:id="10410" w:name="sub_1075210214"/>
      <w:bookmarkStart w:id="10411" w:name="sub_1075216314"/>
      <w:bookmarkStart w:id="10412" w:name="sub_1075215314"/>
      <w:bookmarkStart w:id="10413" w:name="sub_1075211714"/>
      <w:bookmarkStart w:id="10414" w:name="sub_107525514"/>
      <w:bookmarkStart w:id="10415" w:name="sub_10752521114"/>
      <w:bookmarkStart w:id="10416" w:name="sub_107529114"/>
      <w:bookmarkStart w:id="10417" w:name="sub_10752522114"/>
      <w:bookmarkStart w:id="10418" w:name="sub_1075210114"/>
      <w:bookmarkStart w:id="10419" w:name="sub_1075211454"/>
      <w:bookmarkStart w:id="10420" w:name="sub_107525254"/>
      <w:bookmarkStart w:id="10421" w:name="sub_1075211354"/>
      <w:bookmarkStart w:id="10422" w:name="sub_107525154"/>
      <w:bookmarkStart w:id="10423" w:name="sub_107521294"/>
      <w:bookmarkStart w:id="10424" w:name="sub_10752224"/>
      <w:bookmarkStart w:id="10425" w:name="sub_1075212174"/>
      <w:bookmarkStart w:id="10426" w:name="sub_1075212274"/>
      <w:bookmarkStart w:id="10427" w:name="sub_10752114134"/>
      <w:bookmarkStart w:id="10428" w:name="sub_10752113134"/>
      <w:bookmarkStart w:id="10429" w:name="sub_1075212534"/>
      <w:bookmarkStart w:id="10430" w:name="sub_10752121334"/>
      <w:bookmarkStart w:id="10431" w:name="sub_10752114234"/>
      <w:bookmarkStart w:id="10432" w:name="sub_10752113234"/>
      <w:bookmarkStart w:id="10433" w:name="sub_1075212634"/>
      <w:bookmarkStart w:id="10434" w:name="sub_10752121434"/>
      <w:bookmarkStart w:id="10435" w:name="sub_1075216424"/>
      <w:bookmarkStart w:id="10436" w:name="sub_1075215424"/>
      <w:bookmarkStart w:id="10437" w:name="sub_1075211824"/>
      <w:bookmarkStart w:id="10438" w:name="sub_107525624"/>
      <w:bookmarkStart w:id="10439" w:name="sub_10752521224"/>
      <w:bookmarkStart w:id="10440" w:name="sub_107529224"/>
      <w:bookmarkStart w:id="10441" w:name="sub_10752522224"/>
      <w:bookmarkStart w:id="10442" w:name="sub_1075210224"/>
      <w:bookmarkStart w:id="10443" w:name="sub_1075216324"/>
      <w:bookmarkStart w:id="10444" w:name="sub_1075215324"/>
      <w:bookmarkStart w:id="10445" w:name="sub_1075211724"/>
      <w:bookmarkStart w:id="10446" w:name="sub_107525524"/>
      <w:bookmarkStart w:id="10447" w:name="sub_10752521124"/>
      <w:bookmarkStart w:id="10448" w:name="sub_107529124"/>
      <w:bookmarkStart w:id="10449" w:name="sub_10752522124"/>
      <w:bookmarkStart w:id="10450" w:name="sub_1075210124"/>
      <w:bookmarkStart w:id="10451" w:name="sub_1075211464"/>
      <w:bookmarkStart w:id="10452" w:name="sub_107525264"/>
      <w:bookmarkStart w:id="10453" w:name="sub_1075211364"/>
      <w:bookmarkStart w:id="10454" w:name="sub_107525164"/>
      <w:bookmarkStart w:id="10455" w:name="sub_1075212104"/>
      <w:bookmarkStart w:id="10456" w:name="sub_10752234"/>
      <w:bookmarkStart w:id="10457" w:name="sub_1075212184"/>
      <w:bookmarkStart w:id="10458" w:name="sub_1075212284"/>
      <w:bookmarkStart w:id="10459" w:name="sub_10752114144"/>
      <w:bookmarkStart w:id="10460" w:name="sub_10752113144"/>
      <w:bookmarkStart w:id="10461" w:name="sub_1075212544"/>
      <w:bookmarkStart w:id="10462" w:name="sub_10752121344"/>
      <w:bookmarkStart w:id="10463" w:name="sub_10752114244"/>
      <w:bookmarkStart w:id="10464" w:name="sub_10752113244"/>
      <w:bookmarkStart w:id="10465" w:name="sub_1075212644"/>
      <w:bookmarkStart w:id="10466" w:name="sub_10752121444"/>
      <w:bookmarkStart w:id="10467" w:name="sub_107526244"/>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p>
    <w:p w:rsidR="001A15F7" w:rsidRPr="001A15F7" w:rsidRDefault="001A15F7" w:rsidP="001A15F7">
      <w:pPr>
        <w:spacing w:after="0" w:line="240" w:lineRule="auto"/>
        <w:ind w:left="5670"/>
        <w:jc w:val="right"/>
        <w:outlineLvl w:val="0"/>
        <w:rPr>
          <w:rFonts w:ascii="Times New Roman" w:hAnsi="Times New Roman" w:cs="Times New Roman"/>
        </w:rPr>
      </w:pPr>
      <w:r w:rsidRPr="001A15F7">
        <w:rPr>
          <w:rStyle w:val="af6"/>
          <w:rFonts w:ascii="Times New Roman" w:hAnsi="Times New Roman" w:cs="Times New Roman"/>
          <w:bCs/>
        </w:rPr>
        <w:t>Приложение 1</w:t>
      </w:r>
      <w:r w:rsidRPr="001A15F7">
        <w:rPr>
          <w:rStyle w:val="af6"/>
          <w:rFonts w:ascii="Times New Roman" w:hAnsi="Times New Roman" w:cs="Times New Roman"/>
          <w:bCs/>
        </w:rPr>
        <w:br/>
        <w:t xml:space="preserve">к </w:t>
      </w:r>
      <w:r w:rsidRPr="001A15F7">
        <w:rPr>
          <w:rFonts w:ascii="Times New Roman" w:hAnsi="Times New Roman" w:cs="Times New Roman"/>
        </w:rPr>
        <w:t xml:space="preserve">Административному регламенту Администрации  </w:t>
      </w:r>
      <w:r w:rsidRPr="001A15F7">
        <w:rPr>
          <w:rFonts w:ascii="Times New Roman" w:hAnsi="Times New Roman" w:cs="Times New Roman"/>
          <w:bCs/>
          <w:color w:val="000000"/>
        </w:rPr>
        <w:t xml:space="preserve">Большеигнатовского муниципального района Республики Мордовия </w:t>
      </w:r>
      <w:r w:rsidRPr="001A15F7">
        <w:rPr>
          <w:rFonts w:ascii="Times New Roman" w:hAnsi="Times New Roman" w:cs="Times New Roman"/>
        </w:rPr>
        <w:t xml:space="preserve">предоставления муниципальной услуги "Согласование переустройства и (или) перепланировки помещения в многоквартирном доме"  </w:t>
      </w:r>
    </w:p>
    <w:p w:rsidR="001A15F7" w:rsidRPr="001A15F7" w:rsidRDefault="001A15F7" w:rsidP="001A15F7">
      <w:pPr>
        <w:spacing w:after="0" w:line="240" w:lineRule="auto"/>
        <w:ind w:firstLine="567"/>
        <w:rPr>
          <w:rFonts w:ascii="Times New Roman" w:hAnsi="Times New Roman" w:cs="Times New Roman"/>
        </w:rPr>
      </w:pPr>
      <w:bookmarkStart w:id="10468" w:name="sub_120011544"/>
      <w:bookmarkStart w:id="10469" w:name="sub_120016144"/>
      <w:bookmarkStart w:id="10470" w:name="sub_120011184"/>
      <w:bookmarkStart w:id="10471" w:name="sub_120011104"/>
      <w:bookmarkStart w:id="10472" w:name="sub_12001564"/>
      <w:bookmarkStart w:id="10473" w:name="sub_12001664"/>
      <w:bookmarkStart w:id="10474" w:name="sub_1200152124"/>
      <w:bookmarkStart w:id="10475" w:name="sub_1200151124"/>
      <w:bookmarkStart w:id="10476" w:name="sub_12001924"/>
      <w:bookmarkStart w:id="10477" w:name="sub_12001122324"/>
      <w:bookmarkStart w:id="10478" w:name="sub_1200152224"/>
      <w:bookmarkStart w:id="10479" w:name="sub_1200151224"/>
      <w:bookmarkStart w:id="10480" w:name="sub_120011024"/>
      <w:bookmarkStart w:id="10481" w:name="sub_12001122424"/>
      <w:bookmarkStart w:id="10482" w:name="sub_120011634"/>
      <w:bookmarkStart w:id="10483" w:name="sub_120016234"/>
      <w:bookmarkStart w:id="10484" w:name="sub_120011534"/>
      <w:bookmarkStart w:id="10485" w:name="sub_120016134"/>
      <w:bookmarkStart w:id="10486" w:name="sub_120011174"/>
      <w:bookmarkStart w:id="10487" w:name="sub_12001194"/>
      <w:bookmarkStart w:id="10488" w:name="sub_12001554"/>
      <w:bookmarkStart w:id="10489" w:name="sub_12001654"/>
      <w:bookmarkStart w:id="10490" w:name="sub_1200152114"/>
      <w:bookmarkStart w:id="10491" w:name="sub_1200151114"/>
      <w:bookmarkStart w:id="10492" w:name="sub_12001914"/>
      <w:bookmarkStart w:id="10493" w:name="sub_12001122314"/>
      <w:bookmarkStart w:id="10494" w:name="sub_1200152214"/>
      <w:bookmarkStart w:id="10495" w:name="sub_1200151214"/>
      <w:bookmarkStart w:id="10496" w:name="sub_120011014"/>
      <w:bookmarkStart w:id="10497" w:name="sub_12001122414"/>
      <w:bookmarkStart w:id="10498" w:name="sub_120011148"/>
      <w:bookmarkStart w:id="10499" w:name="sub_12001168"/>
      <w:bookmarkStart w:id="10500" w:name="sub_12001528"/>
      <w:bookmarkStart w:id="10501" w:name="sub_12001628"/>
      <w:bookmarkStart w:id="10502" w:name="sub_120011138"/>
      <w:bookmarkStart w:id="10503" w:name="sub_12001158"/>
      <w:bookmarkStart w:id="10504" w:name="sub_12001518"/>
      <w:bookmarkStart w:id="10505" w:name="sub_12001618"/>
      <w:bookmarkStart w:id="10506" w:name="sub_120011230"/>
      <w:bookmarkStart w:id="10507" w:name="sub_120011112"/>
      <w:bookmarkStart w:id="10508" w:name="sub_1200125"/>
      <w:bookmarkStart w:id="10509" w:name="sub_12001132"/>
      <w:bookmarkStart w:id="10510" w:name="sub_1200112110"/>
      <w:bookmarkStart w:id="10511" w:name="sub_12001510"/>
      <w:bookmarkStart w:id="10512" w:name="sub_1200112210"/>
      <w:bookmarkStart w:id="10513" w:name="sub_12001610"/>
      <w:bookmarkStart w:id="10514" w:name="sub_1200111416"/>
      <w:bookmarkStart w:id="10515" w:name="sub_120015216"/>
      <w:bookmarkStart w:id="10516" w:name="sub_1200111316"/>
      <w:bookmarkStart w:id="10517" w:name="sub_120015116"/>
      <w:bookmarkStart w:id="10518" w:name="sub_120011256"/>
      <w:bookmarkStart w:id="10519" w:name="sub_1200196"/>
      <w:bookmarkStart w:id="10520" w:name="sub_1200112136"/>
      <w:bookmarkStart w:id="10521" w:name="sub_1200112236"/>
      <w:bookmarkStart w:id="10522" w:name="sub_1200111426"/>
      <w:bookmarkStart w:id="10523" w:name="sub_120015226"/>
      <w:bookmarkStart w:id="10524" w:name="sub_1200111326"/>
      <w:bookmarkStart w:id="10525" w:name="sub_120015126"/>
      <w:bookmarkStart w:id="10526" w:name="sub_120011266"/>
      <w:bookmarkStart w:id="10527" w:name="sub_12001106"/>
      <w:bookmarkStart w:id="10528" w:name="sub_1200112146"/>
      <w:bookmarkStart w:id="10529" w:name="sub_1200112246"/>
      <w:bookmarkStart w:id="10530" w:name="sub_1200116412"/>
      <w:bookmarkStart w:id="10531" w:name="sub_1200115412"/>
      <w:bookmarkStart w:id="10532" w:name="sub_1200111812"/>
      <w:bookmarkStart w:id="10533" w:name="sub_120015612"/>
      <w:bookmarkStart w:id="10534" w:name="sub_12001521212"/>
      <w:bookmarkStart w:id="10535" w:name="sub_120019212"/>
      <w:bookmarkStart w:id="10536" w:name="sub_12001522212"/>
      <w:bookmarkStart w:id="10537" w:name="sub_1200110212"/>
      <w:bookmarkStart w:id="10538" w:name="sub_1200116312"/>
      <w:bookmarkStart w:id="10539" w:name="sub_1200115312"/>
      <w:bookmarkStart w:id="10540" w:name="sub_1200111712"/>
      <w:bookmarkStart w:id="10541" w:name="sub_120015512"/>
      <w:bookmarkStart w:id="10542" w:name="sub_12001521112"/>
      <w:bookmarkStart w:id="10543" w:name="sub_120019112"/>
      <w:bookmarkStart w:id="10544" w:name="sub_12001522112"/>
      <w:bookmarkStart w:id="10545" w:name="sub_1200110112"/>
      <w:bookmarkStart w:id="10546" w:name="sub_1200111452"/>
      <w:bookmarkStart w:id="10547" w:name="sub_120015252"/>
      <w:bookmarkStart w:id="10548" w:name="sub_1200111352"/>
      <w:bookmarkStart w:id="10549" w:name="sub_120015152"/>
      <w:bookmarkStart w:id="10550" w:name="sub_120011292"/>
      <w:bookmarkStart w:id="10551" w:name="sub_12001222"/>
      <w:bookmarkStart w:id="10552" w:name="sub_1200112172"/>
      <w:bookmarkStart w:id="10553" w:name="sub_1200112272"/>
      <w:bookmarkStart w:id="10554" w:name="sub_12001114132"/>
      <w:bookmarkStart w:id="10555" w:name="sub_12001113132"/>
      <w:bookmarkStart w:id="10556" w:name="sub_1200112532"/>
      <w:bookmarkStart w:id="10557" w:name="sub_12001121332"/>
      <w:bookmarkStart w:id="10558" w:name="sub_12001114232"/>
      <w:bookmarkStart w:id="10559" w:name="sub_12001113232"/>
      <w:bookmarkStart w:id="10560" w:name="sub_1200112632"/>
      <w:bookmarkStart w:id="10561" w:name="sub_12001121432"/>
      <w:bookmarkStart w:id="10562" w:name="sub_1200116422"/>
      <w:bookmarkStart w:id="10563" w:name="sub_1200115422"/>
      <w:bookmarkStart w:id="10564" w:name="sub_1200111822"/>
      <w:bookmarkStart w:id="10565" w:name="sub_120015622"/>
      <w:bookmarkStart w:id="10566" w:name="sub_12001521222"/>
      <w:bookmarkStart w:id="10567" w:name="sub_120019222"/>
      <w:bookmarkStart w:id="10568" w:name="sub_12001522222"/>
      <w:bookmarkStart w:id="10569" w:name="sub_1200110222"/>
      <w:bookmarkStart w:id="10570" w:name="sub_1200116322"/>
      <w:bookmarkStart w:id="10571" w:name="sub_1200115322"/>
      <w:bookmarkStart w:id="10572" w:name="sub_1200111722"/>
      <w:bookmarkStart w:id="10573" w:name="sub_120015522"/>
      <w:bookmarkStart w:id="10574" w:name="sub_12001521122"/>
      <w:bookmarkStart w:id="10575" w:name="sub_120019122"/>
      <w:bookmarkStart w:id="10576" w:name="sub_12001522122"/>
      <w:bookmarkStart w:id="10577" w:name="sub_1200110122"/>
      <w:bookmarkStart w:id="10578" w:name="sub_1200111462"/>
      <w:bookmarkStart w:id="10579" w:name="sub_120015262"/>
      <w:bookmarkStart w:id="10580" w:name="sub_1200111362"/>
      <w:bookmarkStart w:id="10581" w:name="sub_120015162"/>
      <w:bookmarkStart w:id="10582" w:name="sub_1200112102"/>
      <w:bookmarkStart w:id="10583" w:name="sub_12001232"/>
      <w:bookmarkStart w:id="10584" w:name="sub_1200112182"/>
      <w:bookmarkStart w:id="10585" w:name="sub_1200112282"/>
      <w:bookmarkStart w:id="10586" w:name="sub_12001114142"/>
      <w:bookmarkStart w:id="10587" w:name="sub_12001113142"/>
      <w:bookmarkStart w:id="10588" w:name="sub_1200112542"/>
      <w:bookmarkStart w:id="10589" w:name="sub_12001121342"/>
      <w:bookmarkStart w:id="10590" w:name="sub_12001114242"/>
      <w:bookmarkStart w:id="10591" w:name="sub_12001113242"/>
      <w:bookmarkStart w:id="10592" w:name="sub_1200112642"/>
      <w:bookmarkStart w:id="10593" w:name="sub_12001121442"/>
      <w:bookmarkStart w:id="10594" w:name="sub_120011643"/>
      <w:bookmarkStart w:id="10595" w:name="sub_120016243"/>
      <w:bookmarkStart w:id="10596" w:name="sub_120011543"/>
      <w:bookmarkStart w:id="10597" w:name="sub_120016143"/>
      <w:bookmarkStart w:id="10598" w:name="sub_120011183"/>
      <w:bookmarkStart w:id="10599" w:name="sub_120011103"/>
      <w:bookmarkStart w:id="10600" w:name="sub_12001563"/>
      <w:bookmarkStart w:id="10601" w:name="sub_12001663"/>
      <w:bookmarkStart w:id="10602" w:name="sub_1200152123"/>
      <w:bookmarkStart w:id="10603" w:name="sub_1200151123"/>
      <w:bookmarkStart w:id="10604" w:name="sub_12001923"/>
      <w:bookmarkStart w:id="10605" w:name="sub_12001122323"/>
      <w:bookmarkStart w:id="10606" w:name="sub_1200152223"/>
      <w:bookmarkStart w:id="10607" w:name="sub_1200151223"/>
      <w:bookmarkStart w:id="10608" w:name="sub_120011023"/>
      <w:bookmarkStart w:id="10609" w:name="sub_12001122423"/>
      <w:bookmarkStart w:id="10610" w:name="sub_120011633"/>
      <w:bookmarkStart w:id="10611" w:name="sub_120016233"/>
      <w:bookmarkStart w:id="10612" w:name="sub_120011533"/>
      <w:bookmarkStart w:id="10613" w:name="sub_120016133"/>
      <w:bookmarkStart w:id="10614" w:name="sub_120011173"/>
      <w:bookmarkStart w:id="10615" w:name="sub_12001193"/>
      <w:bookmarkStart w:id="10616" w:name="sub_12001553"/>
      <w:bookmarkStart w:id="10617" w:name="sub_12001653"/>
      <w:bookmarkStart w:id="10618" w:name="sub_1200152113"/>
      <w:bookmarkStart w:id="10619" w:name="sub_1200151113"/>
      <w:bookmarkStart w:id="10620" w:name="sub_12001913"/>
      <w:bookmarkStart w:id="10621" w:name="sub_12001122313"/>
      <w:bookmarkStart w:id="10622" w:name="sub_1200152213"/>
      <w:bookmarkStart w:id="10623" w:name="sub_1200151213"/>
      <w:bookmarkStart w:id="10624" w:name="sub_120011013"/>
      <w:bookmarkStart w:id="10625" w:name="sub_12001122413"/>
      <w:bookmarkStart w:id="10626" w:name="sub_120011147"/>
      <w:bookmarkStart w:id="10627" w:name="sub_12001167"/>
      <w:bookmarkStart w:id="10628" w:name="sub_12001527"/>
      <w:bookmarkStart w:id="10629" w:name="sub_12001627"/>
      <w:bookmarkStart w:id="10630" w:name="sub_120011137"/>
      <w:bookmarkStart w:id="10631" w:name="sub_12001157"/>
      <w:bookmarkStart w:id="10632" w:name="sub_12001517"/>
      <w:bookmarkStart w:id="10633" w:name="sub_12001617"/>
      <w:bookmarkStart w:id="10634" w:name="sub_120011220"/>
      <w:bookmarkStart w:id="10635" w:name="sub_120011111"/>
      <w:bookmarkStart w:id="10636" w:name="sub_1200124"/>
      <w:bookmarkStart w:id="10637" w:name="sub_12001131"/>
      <w:bookmarkStart w:id="10638" w:name="sub_120011219"/>
      <w:bookmarkStart w:id="10639" w:name="sub_1200159"/>
      <w:bookmarkStart w:id="10640" w:name="sub_120011229"/>
      <w:bookmarkStart w:id="10641" w:name="sub_1200169"/>
      <w:bookmarkStart w:id="10642" w:name="sub_1200111415"/>
      <w:bookmarkStart w:id="10643" w:name="sub_120015215"/>
      <w:bookmarkStart w:id="10644" w:name="sub_1200111315"/>
      <w:bookmarkStart w:id="10645" w:name="sub_120015115"/>
      <w:bookmarkStart w:id="10646" w:name="sub_120011255"/>
      <w:bookmarkStart w:id="10647" w:name="sub_1200195"/>
      <w:bookmarkStart w:id="10648" w:name="sub_1200112135"/>
      <w:bookmarkStart w:id="10649" w:name="sub_1200112235"/>
      <w:bookmarkStart w:id="10650" w:name="sub_1200111425"/>
      <w:bookmarkStart w:id="10651" w:name="sub_120015225"/>
      <w:bookmarkStart w:id="10652" w:name="sub_1200111325"/>
      <w:bookmarkStart w:id="10653" w:name="sub_120015125"/>
      <w:bookmarkStart w:id="10654" w:name="sub_120011265"/>
      <w:bookmarkStart w:id="10655" w:name="sub_12001105"/>
      <w:bookmarkStart w:id="10656" w:name="sub_1200112145"/>
      <w:bookmarkStart w:id="10657" w:name="sub_1200112245"/>
      <w:bookmarkStart w:id="10658" w:name="sub_1200116411"/>
      <w:bookmarkStart w:id="10659" w:name="sub_1200115411"/>
      <w:bookmarkStart w:id="10660" w:name="sub_1200111811"/>
      <w:bookmarkStart w:id="10661" w:name="sub_120015611"/>
      <w:bookmarkStart w:id="10662" w:name="sub_12001521211"/>
      <w:bookmarkStart w:id="10663" w:name="sub_120019211"/>
      <w:bookmarkStart w:id="10664" w:name="sub_12001522211"/>
      <w:bookmarkStart w:id="10665" w:name="sub_1200110211"/>
      <w:bookmarkStart w:id="10666" w:name="sub_1200116311"/>
      <w:bookmarkStart w:id="10667" w:name="sub_1200115311"/>
      <w:bookmarkStart w:id="10668" w:name="sub_1200111711"/>
      <w:bookmarkStart w:id="10669" w:name="sub_120015511"/>
      <w:bookmarkStart w:id="10670" w:name="sub_12001521111"/>
      <w:bookmarkStart w:id="10671" w:name="sub_120019111"/>
      <w:bookmarkStart w:id="10672" w:name="sub_12001522111"/>
      <w:bookmarkStart w:id="10673" w:name="sub_1200110111"/>
      <w:bookmarkStart w:id="10674" w:name="sub_1200111451"/>
      <w:bookmarkStart w:id="10675" w:name="sub_120015251"/>
      <w:bookmarkStart w:id="10676" w:name="sub_1200111351"/>
      <w:bookmarkStart w:id="10677" w:name="sub_120015151"/>
      <w:bookmarkStart w:id="10678" w:name="sub_120011291"/>
      <w:bookmarkStart w:id="10679" w:name="sub_12001221"/>
      <w:bookmarkStart w:id="10680" w:name="sub_1200112171"/>
      <w:bookmarkStart w:id="10681" w:name="sub_1200112271"/>
      <w:bookmarkStart w:id="10682" w:name="sub_12001114131"/>
      <w:bookmarkStart w:id="10683" w:name="sub_12001113131"/>
      <w:bookmarkStart w:id="10684" w:name="sub_1200112531"/>
      <w:bookmarkStart w:id="10685" w:name="sub_12001121331"/>
      <w:bookmarkStart w:id="10686" w:name="sub_12001114231"/>
      <w:bookmarkStart w:id="10687" w:name="sub_12001113231"/>
      <w:bookmarkStart w:id="10688" w:name="sub_1200112631"/>
      <w:bookmarkStart w:id="10689" w:name="sub_12001121431"/>
      <w:bookmarkStart w:id="10690" w:name="sub_1200116421"/>
      <w:bookmarkStart w:id="10691" w:name="sub_1200115421"/>
      <w:bookmarkStart w:id="10692" w:name="sub_1200111821"/>
      <w:bookmarkStart w:id="10693" w:name="sub_120015621"/>
      <w:bookmarkStart w:id="10694" w:name="sub_12001521221"/>
      <w:bookmarkStart w:id="10695" w:name="sub_120019221"/>
      <w:bookmarkStart w:id="10696" w:name="sub_12001522221"/>
      <w:bookmarkStart w:id="10697" w:name="sub_1200110221"/>
      <w:bookmarkStart w:id="10698" w:name="sub_1200116321"/>
      <w:bookmarkStart w:id="10699" w:name="sub_1200115321"/>
      <w:bookmarkStart w:id="10700" w:name="sub_1200111721"/>
      <w:bookmarkStart w:id="10701" w:name="sub_120015521"/>
      <w:bookmarkStart w:id="10702" w:name="sub_12001521121"/>
      <w:bookmarkStart w:id="10703" w:name="sub_120019121"/>
      <w:bookmarkStart w:id="10704" w:name="sub_12001522121"/>
      <w:bookmarkStart w:id="10705" w:name="sub_1200110121"/>
      <w:bookmarkStart w:id="10706" w:name="sub_1200111461"/>
      <w:bookmarkStart w:id="10707" w:name="sub_120015261"/>
      <w:bookmarkStart w:id="10708" w:name="sub_1200111361"/>
      <w:bookmarkStart w:id="10709" w:name="sub_120015161"/>
      <w:bookmarkStart w:id="10710" w:name="sub_1200112101"/>
      <w:bookmarkStart w:id="10711" w:name="sub_12001231"/>
      <w:bookmarkStart w:id="10712" w:name="sub_1200112181"/>
      <w:bookmarkStart w:id="10713" w:name="sub_1200112281"/>
      <w:bookmarkStart w:id="10714" w:name="sub_12001114141"/>
      <w:bookmarkStart w:id="10715" w:name="sub_12001113141"/>
      <w:bookmarkStart w:id="10716" w:name="sub_1200112541"/>
      <w:bookmarkStart w:id="10717" w:name="sub_12001121341"/>
      <w:bookmarkStart w:id="10718" w:name="sub_12001114241"/>
      <w:bookmarkStart w:id="10719" w:name="sub_12001113241"/>
      <w:bookmarkStart w:id="10720" w:name="sub_1200112641"/>
      <w:bookmarkStart w:id="10721" w:name="sub_12001121441"/>
      <w:bookmarkStart w:id="10722" w:name="sub_1200112244"/>
      <w:bookmarkStart w:id="10723" w:name="sub_12001164"/>
      <w:bookmarkStart w:id="10724" w:name="sub_12001524"/>
      <w:bookmarkStart w:id="10725" w:name="sub_12001624"/>
      <w:bookmarkStart w:id="10726" w:name="sub_120011134"/>
      <w:bookmarkStart w:id="10727" w:name="sub_12001154"/>
      <w:bookmarkStart w:id="10728" w:name="sub_12001514"/>
      <w:bookmarkStart w:id="10729" w:name="sub_12001614"/>
      <w:bookmarkStart w:id="10730" w:name="sub_12001128"/>
      <w:bookmarkStart w:id="10731" w:name="sub_12001118"/>
      <w:bookmarkStart w:id="10732" w:name="sub_1200121"/>
      <w:bookmarkStart w:id="10733" w:name="sub_12001110"/>
      <w:bookmarkStart w:id="10734" w:name="sub_120011216"/>
      <w:bookmarkStart w:id="10735" w:name="sub_1200156"/>
      <w:bookmarkStart w:id="10736" w:name="sub_120011226"/>
      <w:bookmarkStart w:id="10737" w:name="sub_1200166"/>
      <w:bookmarkStart w:id="10738" w:name="sub_1200111412"/>
      <w:bookmarkStart w:id="10739" w:name="sub_120015212"/>
      <w:bookmarkStart w:id="10740" w:name="sub_1200111312"/>
      <w:bookmarkStart w:id="10741" w:name="sub_120015112"/>
      <w:bookmarkStart w:id="10742" w:name="sub_120011252"/>
      <w:bookmarkStart w:id="10743" w:name="sub_1200192"/>
      <w:bookmarkStart w:id="10744" w:name="sub_1200112132"/>
      <w:bookmarkStart w:id="10745" w:name="sub_1200112232"/>
      <w:bookmarkStart w:id="10746" w:name="sub_1200111422"/>
      <w:bookmarkStart w:id="10747" w:name="sub_120015222"/>
      <w:bookmarkStart w:id="10748" w:name="sub_1200111322"/>
      <w:bookmarkStart w:id="10749" w:name="sub_120015122"/>
      <w:bookmarkStart w:id="10750" w:name="sub_120011262"/>
      <w:bookmarkStart w:id="10751" w:name="sub_12001102"/>
      <w:bookmarkStart w:id="10752" w:name="sub_1200112142"/>
      <w:bookmarkStart w:id="10753" w:name="sub_1200112242"/>
      <w:bookmarkStart w:id="10754" w:name="sub_120011143"/>
      <w:bookmarkStart w:id="10755" w:name="sub_12001163"/>
      <w:bookmarkStart w:id="10756" w:name="sub_12001523"/>
      <w:bookmarkStart w:id="10757" w:name="sub_12001623"/>
      <w:bookmarkStart w:id="10758" w:name="sub_120011133"/>
      <w:bookmarkStart w:id="10759" w:name="sub_12001153"/>
      <w:bookmarkStart w:id="10760" w:name="sub_12001513"/>
      <w:bookmarkStart w:id="10761" w:name="sub_12001613"/>
      <w:bookmarkStart w:id="10762" w:name="sub_12001127"/>
      <w:bookmarkStart w:id="10763" w:name="sub_12001117"/>
      <w:bookmarkStart w:id="10764" w:name="sub_1200120"/>
      <w:bookmarkStart w:id="10765" w:name="sub_1200119"/>
      <w:bookmarkStart w:id="10766" w:name="sub_120011215"/>
      <w:bookmarkStart w:id="10767" w:name="sub_1200155"/>
      <w:bookmarkStart w:id="10768" w:name="sub_120011225"/>
      <w:bookmarkStart w:id="10769" w:name="sub_1200165"/>
      <w:bookmarkStart w:id="10770" w:name="sub_1200111411"/>
      <w:bookmarkStart w:id="10771" w:name="sub_120015211"/>
      <w:bookmarkStart w:id="10772" w:name="sub_1200111311"/>
      <w:bookmarkStart w:id="10773" w:name="sub_120015111"/>
      <w:bookmarkStart w:id="10774" w:name="sub_120011251"/>
      <w:bookmarkStart w:id="10775" w:name="sub_1200191"/>
      <w:bookmarkStart w:id="10776" w:name="sub_1200112131"/>
      <w:bookmarkStart w:id="10777" w:name="sub_1200112231"/>
      <w:bookmarkStart w:id="10778" w:name="sub_1200111421"/>
      <w:bookmarkStart w:id="10779" w:name="sub_120015221"/>
      <w:bookmarkStart w:id="10780" w:name="sub_1200111321"/>
      <w:bookmarkStart w:id="10781" w:name="sub_120015121"/>
      <w:bookmarkStart w:id="10782" w:name="sub_120011261"/>
      <w:bookmarkStart w:id="10783" w:name="sub_12001101"/>
      <w:bookmarkStart w:id="10784" w:name="sub_1200112141"/>
      <w:bookmarkStart w:id="10785" w:name="sub_1200112241"/>
      <w:bookmarkStart w:id="10786" w:name="sub_1200164"/>
      <w:bookmarkStart w:id="10787" w:name="sub_12001114"/>
      <w:bookmarkStart w:id="10788" w:name="sub_120018"/>
      <w:bookmarkStart w:id="10789" w:name="sub_1200116"/>
      <w:bookmarkStart w:id="10790" w:name="sub_120011212"/>
      <w:bookmarkStart w:id="10791" w:name="sub_1200152"/>
      <w:bookmarkStart w:id="10792" w:name="sub_120011222"/>
      <w:bookmarkStart w:id="10793" w:name="sub_1200162"/>
      <w:bookmarkStart w:id="10794" w:name="sub_12001123"/>
      <w:bookmarkStart w:id="10795" w:name="sub_12001113"/>
      <w:bookmarkStart w:id="10796" w:name="sub_120017"/>
      <w:bookmarkStart w:id="10797" w:name="sub_1200115"/>
      <w:bookmarkStart w:id="10798" w:name="sub_120011211"/>
      <w:bookmarkStart w:id="10799" w:name="sub_1200151"/>
      <w:bookmarkStart w:id="10800" w:name="sub_120011221"/>
      <w:bookmarkStart w:id="10801" w:name="sub_1200161"/>
      <w:bookmarkStart w:id="10802" w:name="sub_1200114"/>
      <w:bookmarkStart w:id="10803" w:name="sub_1200112"/>
      <w:bookmarkStart w:id="10804" w:name="sub_120013"/>
      <w:bookmarkStart w:id="10805" w:name="sub_1200111"/>
      <w:bookmarkStart w:id="10806" w:name="sub_120012"/>
      <w:bookmarkStart w:id="10807" w:name="sub_12001"/>
      <w:bookmarkStart w:id="10808" w:name="sub_12002"/>
      <w:bookmarkStart w:id="10809" w:name="sub_120011"/>
      <w:bookmarkStart w:id="10810" w:name="sub_120014"/>
      <w:bookmarkStart w:id="10811" w:name="sub_12001121"/>
      <w:bookmarkStart w:id="10812" w:name="sub_12001111"/>
      <w:bookmarkStart w:id="10813" w:name="sub_120015"/>
      <w:bookmarkStart w:id="10814" w:name="sub_1200113"/>
      <w:bookmarkStart w:id="10815" w:name="sub_12001122"/>
      <w:bookmarkStart w:id="10816" w:name="sub_12001112"/>
      <w:bookmarkStart w:id="10817" w:name="sub_120016"/>
      <w:bookmarkStart w:id="10818" w:name="sub_12001124"/>
      <w:bookmarkStart w:id="10819" w:name="sub_120011141"/>
      <w:bookmarkStart w:id="10820" w:name="sub_12001161"/>
      <w:bookmarkStart w:id="10821" w:name="sub_12001521"/>
      <w:bookmarkStart w:id="10822" w:name="sub_12001621"/>
      <w:bookmarkStart w:id="10823" w:name="sub_120011131"/>
      <w:bookmarkStart w:id="10824" w:name="sub_12001151"/>
      <w:bookmarkStart w:id="10825" w:name="sub_12001511"/>
      <w:bookmarkStart w:id="10826" w:name="sub_12001611"/>
      <w:bookmarkStart w:id="10827" w:name="sub_12001125"/>
      <w:bookmarkStart w:id="10828" w:name="sub_12001115"/>
      <w:bookmarkStart w:id="10829" w:name="sub_120019"/>
      <w:bookmarkStart w:id="10830" w:name="sub_1200117"/>
      <w:bookmarkStart w:id="10831" w:name="sub_120011213"/>
      <w:bookmarkStart w:id="10832" w:name="sub_1200153"/>
      <w:bookmarkStart w:id="10833" w:name="sub_120011223"/>
      <w:bookmarkStart w:id="10834" w:name="sub_1200163"/>
      <w:bookmarkStart w:id="10835" w:name="sub_120011142"/>
      <w:bookmarkStart w:id="10836" w:name="sub_12001162"/>
      <w:bookmarkStart w:id="10837" w:name="sub_12001522"/>
      <w:bookmarkStart w:id="10838" w:name="sub_12001622"/>
      <w:bookmarkStart w:id="10839" w:name="sub_120011132"/>
      <w:bookmarkStart w:id="10840" w:name="sub_12001152"/>
      <w:bookmarkStart w:id="10841" w:name="sub_12001512"/>
      <w:bookmarkStart w:id="10842" w:name="sub_12001612"/>
      <w:bookmarkStart w:id="10843" w:name="sub_12001126"/>
      <w:bookmarkStart w:id="10844" w:name="sub_12001116"/>
      <w:bookmarkStart w:id="10845" w:name="sub_1200110"/>
      <w:bookmarkStart w:id="10846" w:name="sub_1200118"/>
      <w:bookmarkStart w:id="10847" w:name="sub_120011214"/>
      <w:bookmarkStart w:id="10848" w:name="sub_1200154"/>
      <w:bookmarkStart w:id="10849" w:name="sub_120011224"/>
      <w:bookmarkStart w:id="10850" w:name="sub_120011144"/>
      <w:bookmarkStart w:id="10851" w:name="sub_120011641"/>
      <w:bookmarkStart w:id="10852" w:name="sub_120016241"/>
      <w:bookmarkStart w:id="10853" w:name="sub_120011541"/>
      <w:bookmarkStart w:id="10854" w:name="sub_120016141"/>
      <w:bookmarkStart w:id="10855" w:name="sub_120011181"/>
      <w:bookmarkStart w:id="10856" w:name="sub_120011101"/>
      <w:bookmarkStart w:id="10857" w:name="sub_12001561"/>
      <w:bookmarkStart w:id="10858" w:name="sub_12001661"/>
      <w:bookmarkStart w:id="10859" w:name="sub_1200152121"/>
      <w:bookmarkStart w:id="10860" w:name="sub_1200151121"/>
      <w:bookmarkStart w:id="10861" w:name="sub_12001921"/>
      <w:bookmarkStart w:id="10862" w:name="sub_12001122321"/>
      <w:bookmarkStart w:id="10863" w:name="sub_1200152221"/>
      <w:bookmarkStart w:id="10864" w:name="sub_1200151221"/>
      <w:bookmarkStart w:id="10865" w:name="sub_120011021"/>
      <w:bookmarkStart w:id="10866" w:name="sub_12001122421"/>
      <w:bookmarkStart w:id="10867" w:name="sub_120011631"/>
      <w:bookmarkStart w:id="10868" w:name="sub_120016231"/>
      <w:bookmarkStart w:id="10869" w:name="sub_120011531"/>
      <w:bookmarkStart w:id="10870" w:name="sub_120016131"/>
      <w:bookmarkStart w:id="10871" w:name="sub_120011171"/>
      <w:bookmarkStart w:id="10872" w:name="sub_12001191"/>
      <w:bookmarkStart w:id="10873" w:name="sub_12001551"/>
      <w:bookmarkStart w:id="10874" w:name="sub_12001651"/>
      <w:bookmarkStart w:id="10875" w:name="sub_1200152111"/>
      <w:bookmarkStart w:id="10876" w:name="sub_1200151111"/>
      <w:bookmarkStart w:id="10877" w:name="sub_12001911"/>
      <w:bookmarkStart w:id="10878" w:name="sub_12001122311"/>
      <w:bookmarkStart w:id="10879" w:name="sub_1200152211"/>
      <w:bookmarkStart w:id="10880" w:name="sub_1200151211"/>
      <w:bookmarkStart w:id="10881" w:name="sub_120011011"/>
      <w:bookmarkStart w:id="10882" w:name="sub_12001122411"/>
      <w:bookmarkStart w:id="10883" w:name="sub_120011145"/>
      <w:bookmarkStart w:id="10884" w:name="sub_12001165"/>
      <w:bookmarkStart w:id="10885" w:name="sub_12001525"/>
      <w:bookmarkStart w:id="10886" w:name="sub_12001625"/>
      <w:bookmarkStart w:id="10887" w:name="sub_120011135"/>
      <w:bookmarkStart w:id="10888" w:name="sub_12001155"/>
      <w:bookmarkStart w:id="10889" w:name="sub_12001515"/>
      <w:bookmarkStart w:id="10890" w:name="sub_12001615"/>
      <w:bookmarkStart w:id="10891" w:name="sub_12001129"/>
      <w:bookmarkStart w:id="10892" w:name="sub_12001119"/>
      <w:bookmarkStart w:id="10893" w:name="sub_1200122"/>
      <w:bookmarkStart w:id="10894" w:name="sub_12001120"/>
      <w:bookmarkStart w:id="10895" w:name="sub_120011217"/>
      <w:bookmarkStart w:id="10896" w:name="sub_1200157"/>
      <w:bookmarkStart w:id="10897" w:name="sub_120011227"/>
      <w:bookmarkStart w:id="10898" w:name="sub_1200167"/>
      <w:bookmarkStart w:id="10899" w:name="sub_1200111413"/>
      <w:bookmarkStart w:id="10900" w:name="sub_120015213"/>
      <w:bookmarkStart w:id="10901" w:name="sub_1200111313"/>
      <w:bookmarkStart w:id="10902" w:name="sub_120015113"/>
      <w:bookmarkStart w:id="10903" w:name="sub_120011253"/>
      <w:bookmarkStart w:id="10904" w:name="sub_1200193"/>
      <w:bookmarkStart w:id="10905" w:name="sub_1200112133"/>
      <w:bookmarkStart w:id="10906" w:name="sub_1200112233"/>
      <w:bookmarkStart w:id="10907" w:name="sub_1200111423"/>
      <w:bookmarkStart w:id="10908" w:name="sub_120015223"/>
      <w:bookmarkStart w:id="10909" w:name="sub_1200111323"/>
      <w:bookmarkStart w:id="10910" w:name="sub_120015123"/>
      <w:bookmarkStart w:id="10911" w:name="sub_120011263"/>
      <w:bookmarkStart w:id="10912" w:name="sub_12001103"/>
      <w:bookmarkStart w:id="10913" w:name="sub_1200112143"/>
      <w:bookmarkStart w:id="10914" w:name="sub_1200112243"/>
      <w:bookmarkStart w:id="10915" w:name="sub_120011642"/>
      <w:bookmarkStart w:id="10916" w:name="sub_120016242"/>
      <w:bookmarkStart w:id="10917" w:name="sub_120011542"/>
      <w:bookmarkStart w:id="10918" w:name="sub_120016142"/>
      <w:bookmarkStart w:id="10919" w:name="sub_120011182"/>
      <w:bookmarkStart w:id="10920" w:name="sub_120011102"/>
      <w:bookmarkStart w:id="10921" w:name="sub_12001562"/>
      <w:bookmarkStart w:id="10922" w:name="sub_12001662"/>
      <w:bookmarkStart w:id="10923" w:name="sub_1200152122"/>
      <w:bookmarkStart w:id="10924" w:name="sub_1200151122"/>
      <w:bookmarkStart w:id="10925" w:name="sub_12001922"/>
      <w:bookmarkStart w:id="10926" w:name="sub_12001122322"/>
      <w:bookmarkStart w:id="10927" w:name="sub_1200152222"/>
      <w:bookmarkStart w:id="10928" w:name="sub_1200151222"/>
      <w:bookmarkStart w:id="10929" w:name="sub_120011022"/>
      <w:bookmarkStart w:id="10930" w:name="sub_12001122422"/>
      <w:bookmarkStart w:id="10931" w:name="sub_120011632"/>
      <w:bookmarkStart w:id="10932" w:name="sub_120016232"/>
      <w:bookmarkStart w:id="10933" w:name="sub_120011532"/>
      <w:bookmarkStart w:id="10934" w:name="sub_120016132"/>
      <w:bookmarkStart w:id="10935" w:name="sub_120011172"/>
      <w:bookmarkStart w:id="10936" w:name="sub_12001192"/>
      <w:bookmarkStart w:id="10937" w:name="sub_12001552"/>
      <w:bookmarkStart w:id="10938" w:name="sub_12001652"/>
      <w:bookmarkStart w:id="10939" w:name="sub_1200152112"/>
      <w:bookmarkStart w:id="10940" w:name="sub_1200151112"/>
      <w:bookmarkStart w:id="10941" w:name="sub_12001912"/>
      <w:bookmarkStart w:id="10942" w:name="sub_12001122312"/>
      <w:bookmarkStart w:id="10943" w:name="sub_1200152212"/>
      <w:bookmarkStart w:id="10944" w:name="sub_1200151212"/>
      <w:bookmarkStart w:id="10945" w:name="sub_120011012"/>
      <w:bookmarkStart w:id="10946" w:name="sub_12001122412"/>
      <w:bookmarkStart w:id="10947" w:name="sub_120011146"/>
      <w:bookmarkStart w:id="10948" w:name="sub_12001166"/>
      <w:bookmarkStart w:id="10949" w:name="sub_12001526"/>
      <w:bookmarkStart w:id="10950" w:name="sub_12001626"/>
      <w:bookmarkStart w:id="10951" w:name="sub_120011136"/>
      <w:bookmarkStart w:id="10952" w:name="sub_12001156"/>
      <w:bookmarkStart w:id="10953" w:name="sub_12001516"/>
      <w:bookmarkStart w:id="10954" w:name="sub_12001616"/>
      <w:bookmarkStart w:id="10955" w:name="sub_120011210"/>
      <w:bookmarkStart w:id="10956" w:name="sub_120011110"/>
      <w:bookmarkStart w:id="10957" w:name="sub_1200123"/>
      <w:bookmarkStart w:id="10958" w:name="sub_12001130"/>
      <w:bookmarkStart w:id="10959" w:name="sub_120011218"/>
      <w:bookmarkStart w:id="10960" w:name="sub_1200158"/>
      <w:bookmarkStart w:id="10961" w:name="sub_120011228"/>
      <w:bookmarkStart w:id="10962" w:name="sub_1200168"/>
      <w:bookmarkStart w:id="10963" w:name="sub_1200111414"/>
      <w:bookmarkStart w:id="10964" w:name="sub_120015214"/>
      <w:bookmarkStart w:id="10965" w:name="sub_1200111314"/>
      <w:bookmarkStart w:id="10966" w:name="sub_120015114"/>
      <w:bookmarkStart w:id="10967" w:name="sub_120011254"/>
      <w:bookmarkStart w:id="10968" w:name="sub_1200194"/>
      <w:bookmarkStart w:id="10969" w:name="sub_1200112134"/>
      <w:bookmarkStart w:id="10970" w:name="sub_1200112234"/>
      <w:bookmarkStart w:id="10971" w:name="sub_1200111424"/>
      <w:bookmarkStart w:id="10972" w:name="sub_120015224"/>
      <w:bookmarkStart w:id="10973" w:name="sub_1200111324"/>
      <w:bookmarkStart w:id="10974" w:name="sub_120015124"/>
      <w:bookmarkStart w:id="10975" w:name="sub_120011264"/>
      <w:bookmarkStart w:id="10976" w:name="sub_12001104"/>
      <w:bookmarkStart w:id="10977" w:name="sub_1200112144"/>
      <w:bookmarkStart w:id="10978" w:name="sub_120011644"/>
      <w:bookmarkStart w:id="10979" w:name="sub_1200162441"/>
      <w:bookmarkStart w:id="10980" w:name="sub_1200161441"/>
      <w:bookmarkStart w:id="10981" w:name="sub_1200111041"/>
      <w:bookmarkStart w:id="10982" w:name="sub_120016641"/>
      <w:bookmarkStart w:id="10983" w:name="sub_12001511241"/>
      <w:bookmarkStart w:id="10984" w:name="sub_120011223241"/>
      <w:bookmarkStart w:id="10985" w:name="sub_12001512241"/>
      <w:bookmarkStart w:id="10986" w:name="sub_120011224241"/>
      <w:bookmarkStart w:id="10987" w:name="sub_1200162341"/>
      <w:bookmarkStart w:id="10988" w:name="sub_1200161341"/>
      <w:bookmarkStart w:id="10989" w:name="sub_120011941"/>
      <w:bookmarkStart w:id="10990" w:name="sub_120016541"/>
      <w:bookmarkStart w:id="10991" w:name="sub_12001511141"/>
      <w:bookmarkStart w:id="10992" w:name="sub_120011223141"/>
      <w:bookmarkStart w:id="10993" w:name="sub_12001512141"/>
      <w:bookmarkStart w:id="10994" w:name="sub_120011224141"/>
      <w:bookmarkStart w:id="10995" w:name="sub_120011681"/>
      <w:bookmarkStart w:id="10996" w:name="sub_120016281"/>
      <w:bookmarkStart w:id="10997" w:name="sub_120011581"/>
      <w:bookmarkStart w:id="10998" w:name="sub_120016181"/>
      <w:bookmarkStart w:id="10999" w:name="sub_1200111121"/>
      <w:bookmarkStart w:id="11000" w:name="sub_120011321"/>
      <w:bookmarkStart w:id="11001" w:name="sub_120015101"/>
      <w:bookmarkStart w:id="11002" w:name="sub_120016101"/>
      <w:bookmarkStart w:id="11003" w:name="sub_1200152161"/>
      <w:bookmarkStart w:id="11004" w:name="sub_1200151161"/>
      <w:bookmarkStart w:id="11005" w:name="sub_12001961"/>
      <w:bookmarkStart w:id="11006" w:name="sub_12001122361"/>
      <w:bookmarkStart w:id="11007" w:name="sub_1200152261"/>
      <w:bookmarkStart w:id="11008" w:name="sub_1200151261"/>
      <w:bookmarkStart w:id="11009" w:name="sub_120011061"/>
      <w:bookmarkStart w:id="11010" w:name="sub_12001122461"/>
      <w:bookmarkStart w:id="11011" w:name="sub_12001154121"/>
      <w:bookmarkStart w:id="11012" w:name="sub_1200156121"/>
      <w:bookmarkStart w:id="11013" w:name="sub_1200192121"/>
      <w:bookmarkStart w:id="11014" w:name="sub_12001102121"/>
      <w:bookmarkStart w:id="11015" w:name="sub_12001153121"/>
      <w:bookmarkStart w:id="11016" w:name="sub_1200155121"/>
      <w:bookmarkStart w:id="11017" w:name="sub_1200191121"/>
      <w:bookmarkStart w:id="11018" w:name="sub_12001101121"/>
      <w:bookmarkStart w:id="11019" w:name="sub_1200152521"/>
      <w:bookmarkStart w:id="11020" w:name="sub_1200151521"/>
      <w:bookmarkStart w:id="11021" w:name="sub_120012221"/>
      <w:bookmarkStart w:id="11022" w:name="sub_12001122721"/>
      <w:bookmarkStart w:id="11023" w:name="sub_120011131321"/>
      <w:bookmarkStart w:id="11024" w:name="sub_120011213321"/>
      <w:bookmarkStart w:id="11025" w:name="sub_120011132321"/>
      <w:bookmarkStart w:id="11026" w:name="sub_120011214321"/>
      <w:bookmarkStart w:id="11027" w:name="sub_12001154221"/>
      <w:bookmarkStart w:id="11028" w:name="sub_1200156221"/>
      <w:bookmarkStart w:id="11029" w:name="sub_1200192221"/>
      <w:bookmarkStart w:id="11030" w:name="sub_12001102221"/>
      <w:bookmarkStart w:id="11031" w:name="sub_12001153221"/>
      <w:bookmarkStart w:id="11032" w:name="sub_1200155221"/>
      <w:bookmarkStart w:id="11033" w:name="sub_1200191221"/>
      <w:bookmarkStart w:id="11034" w:name="sub_12001101221"/>
      <w:bookmarkStart w:id="11035" w:name="sub_1200152621"/>
      <w:bookmarkStart w:id="11036" w:name="sub_1200151621"/>
      <w:bookmarkStart w:id="11037" w:name="sub_120012321"/>
      <w:bookmarkStart w:id="11038" w:name="sub_12001122821"/>
      <w:bookmarkStart w:id="11039" w:name="sub_120011131421"/>
      <w:bookmarkStart w:id="11040" w:name="sub_120011213421"/>
      <w:bookmarkStart w:id="11041" w:name="sub_120011132421"/>
      <w:bookmarkStart w:id="11042" w:name="sub_120011214421"/>
      <w:bookmarkStart w:id="11043" w:name="sub_1200162431"/>
      <w:bookmarkStart w:id="11044" w:name="sub_1200161431"/>
      <w:bookmarkStart w:id="11045" w:name="sub_1200111031"/>
      <w:bookmarkStart w:id="11046" w:name="sub_120016631"/>
      <w:bookmarkStart w:id="11047" w:name="sub_12001511231"/>
      <w:bookmarkStart w:id="11048" w:name="sub_120011223231"/>
      <w:bookmarkStart w:id="11049" w:name="sub_12001512231"/>
      <w:bookmarkStart w:id="11050" w:name="sub_120011224231"/>
      <w:bookmarkStart w:id="11051" w:name="sub_1200162331"/>
      <w:bookmarkStart w:id="11052" w:name="sub_1200161331"/>
      <w:bookmarkStart w:id="11053" w:name="sub_120011931"/>
      <w:bookmarkStart w:id="11054" w:name="sub_120016531"/>
      <w:bookmarkStart w:id="11055" w:name="sub_12001511131"/>
      <w:bookmarkStart w:id="11056" w:name="sub_120011223131"/>
      <w:bookmarkStart w:id="11057" w:name="sub_12001512131"/>
      <w:bookmarkStart w:id="11058" w:name="sub_120011224131"/>
      <w:bookmarkStart w:id="11059" w:name="sub_120011671"/>
      <w:bookmarkStart w:id="11060" w:name="sub_120016271"/>
      <w:bookmarkStart w:id="11061" w:name="sub_120011571"/>
      <w:bookmarkStart w:id="11062" w:name="sub_120016171"/>
      <w:bookmarkStart w:id="11063" w:name="sub_1200111111"/>
      <w:bookmarkStart w:id="11064" w:name="sub_120011311"/>
      <w:bookmarkStart w:id="11065" w:name="sub_12001591"/>
      <w:bookmarkStart w:id="11066" w:name="sub_12001691"/>
      <w:bookmarkStart w:id="11067" w:name="sub_1200152151"/>
      <w:bookmarkStart w:id="11068" w:name="sub_1200151151"/>
      <w:bookmarkStart w:id="11069" w:name="sub_12001951"/>
      <w:bookmarkStart w:id="11070" w:name="sub_12001122351"/>
      <w:bookmarkStart w:id="11071" w:name="sub_1200152251"/>
      <w:bookmarkStart w:id="11072" w:name="sub_1200151251"/>
      <w:bookmarkStart w:id="11073" w:name="sub_120011051"/>
      <w:bookmarkStart w:id="11074" w:name="sub_12001122451"/>
      <w:bookmarkStart w:id="11075" w:name="sub_12001154111"/>
      <w:bookmarkStart w:id="11076" w:name="sub_1200156111"/>
      <w:bookmarkStart w:id="11077" w:name="sub_1200192111"/>
      <w:bookmarkStart w:id="11078" w:name="sub_12001102111"/>
      <w:bookmarkStart w:id="11079" w:name="sub_12001153111"/>
      <w:bookmarkStart w:id="11080" w:name="sub_1200155111"/>
      <w:bookmarkStart w:id="11081" w:name="sub_1200191111"/>
      <w:bookmarkStart w:id="11082" w:name="sub_12001101111"/>
      <w:bookmarkStart w:id="11083" w:name="sub_1200152511"/>
      <w:bookmarkStart w:id="11084" w:name="sub_1200151511"/>
      <w:bookmarkStart w:id="11085" w:name="sub_120012211"/>
      <w:bookmarkStart w:id="11086" w:name="sub_12001122711"/>
      <w:bookmarkStart w:id="11087" w:name="sub_120011131311"/>
      <w:bookmarkStart w:id="11088" w:name="sub_120011213311"/>
      <w:bookmarkStart w:id="11089" w:name="sub_120011132311"/>
      <w:bookmarkStart w:id="11090" w:name="sub_120011214311"/>
      <w:bookmarkStart w:id="11091" w:name="sub_12001154211"/>
      <w:bookmarkStart w:id="11092" w:name="sub_1200156211"/>
      <w:bookmarkStart w:id="11093" w:name="sub_1200192211"/>
      <w:bookmarkStart w:id="11094" w:name="sub_12001102211"/>
      <w:bookmarkStart w:id="11095" w:name="sub_12001153211"/>
      <w:bookmarkStart w:id="11096" w:name="sub_1200155211"/>
      <w:bookmarkStart w:id="11097" w:name="sub_1200191211"/>
      <w:bookmarkStart w:id="11098" w:name="sub_12001101211"/>
      <w:bookmarkStart w:id="11099" w:name="sub_1200152611"/>
      <w:bookmarkStart w:id="11100" w:name="sub_1200151611"/>
      <w:bookmarkStart w:id="11101" w:name="sub_120012311"/>
      <w:bookmarkStart w:id="11102" w:name="sub_12001122811"/>
      <w:bookmarkStart w:id="11103" w:name="sub_120011131411"/>
      <w:bookmarkStart w:id="11104" w:name="sub_120011213411"/>
      <w:bookmarkStart w:id="11105" w:name="sub_120011132411"/>
      <w:bookmarkStart w:id="11106" w:name="sub_120011214411"/>
      <w:bookmarkStart w:id="11107" w:name="sub_120011645"/>
      <w:bookmarkStart w:id="11108" w:name="sub_120016245"/>
      <w:bookmarkStart w:id="11109" w:name="sub_120011545"/>
      <w:bookmarkStart w:id="11110" w:name="sub_120016145"/>
      <w:bookmarkStart w:id="11111" w:name="sub_120011185"/>
      <w:bookmarkStart w:id="11112" w:name="sub_120011105"/>
      <w:bookmarkStart w:id="11113" w:name="sub_12001565"/>
      <w:bookmarkStart w:id="11114" w:name="sub_12001665"/>
      <w:bookmarkStart w:id="11115" w:name="sub_1200152125"/>
      <w:bookmarkStart w:id="11116" w:name="sub_1200151125"/>
      <w:bookmarkStart w:id="11117" w:name="sub_12001925"/>
      <w:bookmarkStart w:id="11118" w:name="sub_12001122325"/>
      <w:bookmarkStart w:id="11119" w:name="sub_1200152225"/>
      <w:bookmarkStart w:id="11120" w:name="sub_1200151225"/>
      <w:bookmarkStart w:id="11121" w:name="sub_120011025"/>
      <w:bookmarkStart w:id="11122" w:name="sub_12001122425"/>
      <w:bookmarkStart w:id="11123" w:name="sub_120011635"/>
      <w:bookmarkStart w:id="11124" w:name="sub_120016235"/>
      <w:bookmarkStart w:id="11125" w:name="sub_120011535"/>
      <w:bookmarkStart w:id="11126" w:name="sub_120016135"/>
      <w:bookmarkStart w:id="11127" w:name="sub_120011175"/>
      <w:bookmarkStart w:id="11128" w:name="sub_12001195"/>
      <w:bookmarkStart w:id="11129" w:name="sub_12001555"/>
      <w:bookmarkStart w:id="11130" w:name="sub_12001655"/>
      <w:bookmarkStart w:id="11131" w:name="sub_1200152115"/>
      <w:bookmarkStart w:id="11132" w:name="sub_1200151115"/>
      <w:bookmarkStart w:id="11133" w:name="sub_12001915"/>
      <w:bookmarkStart w:id="11134" w:name="sub_12001122315"/>
      <w:bookmarkStart w:id="11135" w:name="sub_1200152215"/>
      <w:bookmarkStart w:id="11136" w:name="sub_1200151215"/>
      <w:bookmarkStart w:id="11137" w:name="sub_120011015"/>
      <w:bookmarkStart w:id="11138" w:name="sub_12001122415"/>
      <w:bookmarkStart w:id="11139" w:name="sub_120011149"/>
      <w:bookmarkStart w:id="11140" w:name="sub_12001169"/>
      <w:bookmarkStart w:id="11141" w:name="sub_12001529"/>
      <w:bookmarkStart w:id="11142" w:name="sub_12001629"/>
      <w:bookmarkStart w:id="11143" w:name="sub_120011139"/>
      <w:bookmarkStart w:id="11144" w:name="sub_12001159"/>
      <w:bookmarkStart w:id="11145" w:name="sub_12001519"/>
      <w:bookmarkStart w:id="11146" w:name="sub_12001619"/>
      <w:bookmarkStart w:id="11147" w:name="sub_120011231"/>
      <w:bookmarkStart w:id="11148" w:name="sub_120011113"/>
      <w:bookmarkStart w:id="11149" w:name="sub_1200126"/>
      <w:bookmarkStart w:id="11150" w:name="sub_12001133"/>
      <w:bookmarkStart w:id="11151" w:name="sub_1200112111"/>
      <w:bookmarkStart w:id="11152" w:name="sub_12001520"/>
      <w:bookmarkStart w:id="11153" w:name="sub_1200112211"/>
      <w:bookmarkStart w:id="11154" w:name="sub_12001620"/>
      <w:bookmarkStart w:id="11155" w:name="sub_1200111417"/>
      <w:bookmarkStart w:id="11156" w:name="sub_120015217"/>
      <w:bookmarkStart w:id="11157" w:name="sub_1200111317"/>
      <w:bookmarkStart w:id="11158" w:name="sub_120015117"/>
      <w:bookmarkStart w:id="11159" w:name="sub_120011257"/>
      <w:bookmarkStart w:id="11160" w:name="sub_1200197"/>
      <w:bookmarkStart w:id="11161" w:name="sub_1200112137"/>
      <w:bookmarkStart w:id="11162" w:name="sub_1200112237"/>
      <w:bookmarkStart w:id="11163" w:name="sub_1200111427"/>
      <w:bookmarkStart w:id="11164" w:name="sub_120015227"/>
      <w:bookmarkStart w:id="11165" w:name="sub_1200111327"/>
      <w:bookmarkStart w:id="11166" w:name="sub_120015127"/>
      <w:bookmarkStart w:id="11167" w:name="sub_120011267"/>
      <w:bookmarkStart w:id="11168" w:name="sub_12001107"/>
      <w:bookmarkStart w:id="11169" w:name="sub_1200112147"/>
      <w:bookmarkStart w:id="11170" w:name="sub_1200112247"/>
      <w:bookmarkStart w:id="11171" w:name="sub_1200116413"/>
      <w:bookmarkStart w:id="11172" w:name="sub_1200115413"/>
      <w:bookmarkStart w:id="11173" w:name="sub_1200111813"/>
      <w:bookmarkStart w:id="11174" w:name="sub_120015613"/>
      <w:bookmarkStart w:id="11175" w:name="sub_12001521213"/>
      <w:bookmarkStart w:id="11176" w:name="sub_120019213"/>
      <w:bookmarkStart w:id="11177" w:name="sub_12001522213"/>
      <w:bookmarkStart w:id="11178" w:name="sub_1200110213"/>
      <w:bookmarkStart w:id="11179" w:name="sub_1200116313"/>
      <w:bookmarkStart w:id="11180" w:name="sub_1200115313"/>
      <w:bookmarkStart w:id="11181" w:name="sub_1200111713"/>
      <w:bookmarkStart w:id="11182" w:name="sub_120015513"/>
      <w:bookmarkStart w:id="11183" w:name="sub_12001521113"/>
      <w:bookmarkStart w:id="11184" w:name="sub_120019113"/>
      <w:bookmarkStart w:id="11185" w:name="sub_12001522113"/>
      <w:bookmarkStart w:id="11186" w:name="sub_1200110113"/>
      <w:bookmarkStart w:id="11187" w:name="sub_1200111453"/>
      <w:bookmarkStart w:id="11188" w:name="sub_120015253"/>
      <w:bookmarkStart w:id="11189" w:name="sub_1200111353"/>
      <w:bookmarkStart w:id="11190" w:name="sub_120015153"/>
      <w:bookmarkStart w:id="11191" w:name="sub_120011293"/>
      <w:bookmarkStart w:id="11192" w:name="sub_12001223"/>
      <w:bookmarkStart w:id="11193" w:name="sub_1200112173"/>
      <w:bookmarkStart w:id="11194" w:name="sub_1200112273"/>
      <w:bookmarkStart w:id="11195" w:name="sub_12001114133"/>
      <w:bookmarkStart w:id="11196" w:name="sub_12001113133"/>
      <w:bookmarkStart w:id="11197" w:name="sub_1200112533"/>
      <w:bookmarkStart w:id="11198" w:name="sub_12001121333"/>
      <w:bookmarkStart w:id="11199" w:name="sub_12001114233"/>
      <w:bookmarkStart w:id="11200" w:name="sub_12001113233"/>
      <w:bookmarkStart w:id="11201" w:name="sub_1200112633"/>
      <w:bookmarkStart w:id="11202" w:name="sub_12001121433"/>
      <w:bookmarkStart w:id="11203" w:name="sub_1200116423"/>
      <w:bookmarkStart w:id="11204" w:name="sub_1200115423"/>
      <w:bookmarkStart w:id="11205" w:name="sub_1200111823"/>
      <w:bookmarkStart w:id="11206" w:name="sub_120015623"/>
      <w:bookmarkStart w:id="11207" w:name="sub_12001521223"/>
      <w:bookmarkStart w:id="11208" w:name="sub_120019223"/>
      <w:bookmarkStart w:id="11209" w:name="sub_12001522223"/>
      <w:bookmarkStart w:id="11210" w:name="sub_1200110223"/>
      <w:bookmarkStart w:id="11211" w:name="sub_1200116323"/>
      <w:bookmarkStart w:id="11212" w:name="sub_1200115323"/>
      <w:bookmarkStart w:id="11213" w:name="sub_1200111723"/>
      <w:bookmarkStart w:id="11214" w:name="sub_120015523"/>
      <w:bookmarkStart w:id="11215" w:name="sub_12001521123"/>
      <w:bookmarkStart w:id="11216" w:name="sub_120019123"/>
      <w:bookmarkStart w:id="11217" w:name="sub_12001522123"/>
      <w:bookmarkStart w:id="11218" w:name="sub_1200110123"/>
      <w:bookmarkStart w:id="11219" w:name="sub_1200111463"/>
      <w:bookmarkStart w:id="11220" w:name="sub_120015263"/>
      <w:bookmarkStart w:id="11221" w:name="sub_1200111363"/>
      <w:bookmarkStart w:id="11222" w:name="sub_120015163"/>
      <w:bookmarkStart w:id="11223" w:name="sub_1200112103"/>
      <w:bookmarkStart w:id="11224" w:name="sub_12001233"/>
      <w:bookmarkStart w:id="11225" w:name="sub_1200112183"/>
      <w:bookmarkStart w:id="11226" w:name="sub_1200112283"/>
      <w:bookmarkStart w:id="11227" w:name="sub_12001114143"/>
      <w:bookmarkStart w:id="11228" w:name="sub_12001113143"/>
      <w:bookmarkStart w:id="11229" w:name="sub_1200112543"/>
      <w:bookmarkStart w:id="11230" w:name="sub_12001121343"/>
      <w:bookmarkStart w:id="11231" w:name="sub_12001114243"/>
      <w:bookmarkStart w:id="11232" w:name="sub_12001113243"/>
      <w:bookmarkStart w:id="11233" w:name="sub_1200112643"/>
      <w:bookmarkStart w:id="11234" w:name="sub_12001121443"/>
      <w:bookmarkStart w:id="11235" w:name="sub_1200162442"/>
      <w:bookmarkStart w:id="11236" w:name="sub_1200161442"/>
      <w:bookmarkStart w:id="11237" w:name="sub_1200111042"/>
      <w:bookmarkStart w:id="11238" w:name="sub_120016642"/>
      <w:bookmarkStart w:id="11239" w:name="sub_12001511242"/>
      <w:bookmarkStart w:id="11240" w:name="sub_120011223242"/>
      <w:bookmarkStart w:id="11241" w:name="sub_12001512242"/>
      <w:bookmarkStart w:id="11242" w:name="sub_120011224242"/>
      <w:bookmarkStart w:id="11243" w:name="sub_1200162342"/>
      <w:bookmarkStart w:id="11244" w:name="sub_1200161342"/>
      <w:bookmarkStart w:id="11245" w:name="sub_120011942"/>
      <w:bookmarkStart w:id="11246" w:name="sub_120016542"/>
      <w:bookmarkStart w:id="11247" w:name="sub_12001511142"/>
      <w:bookmarkStart w:id="11248" w:name="sub_120011223142"/>
      <w:bookmarkStart w:id="11249" w:name="sub_12001512142"/>
      <w:bookmarkStart w:id="11250" w:name="sub_120011224142"/>
      <w:bookmarkStart w:id="11251" w:name="sub_120011682"/>
      <w:bookmarkStart w:id="11252" w:name="sub_120016282"/>
      <w:bookmarkStart w:id="11253" w:name="sub_120011582"/>
      <w:bookmarkStart w:id="11254" w:name="sub_120016182"/>
      <w:bookmarkStart w:id="11255" w:name="sub_1200111122"/>
      <w:bookmarkStart w:id="11256" w:name="sub_120011322"/>
      <w:bookmarkStart w:id="11257" w:name="sub_120015102"/>
      <w:bookmarkStart w:id="11258" w:name="sub_120016102"/>
      <w:bookmarkStart w:id="11259" w:name="sub_1200152162"/>
      <w:bookmarkStart w:id="11260" w:name="sub_1200151162"/>
      <w:bookmarkStart w:id="11261" w:name="sub_12001962"/>
      <w:bookmarkStart w:id="11262" w:name="sub_12001122362"/>
      <w:bookmarkStart w:id="11263" w:name="sub_1200152262"/>
      <w:bookmarkStart w:id="11264" w:name="sub_1200151262"/>
      <w:bookmarkStart w:id="11265" w:name="sub_120011062"/>
      <w:bookmarkStart w:id="11266" w:name="sub_12001122462"/>
      <w:bookmarkStart w:id="11267" w:name="sub_12001154122"/>
      <w:bookmarkStart w:id="11268" w:name="sub_1200156122"/>
      <w:bookmarkStart w:id="11269" w:name="sub_1200192122"/>
      <w:bookmarkStart w:id="11270" w:name="sub_12001102122"/>
      <w:bookmarkStart w:id="11271" w:name="sub_12001153122"/>
      <w:bookmarkStart w:id="11272" w:name="sub_1200155122"/>
      <w:bookmarkStart w:id="11273" w:name="sub_1200191122"/>
      <w:bookmarkStart w:id="11274" w:name="sub_12001101122"/>
      <w:bookmarkStart w:id="11275" w:name="sub_1200152522"/>
      <w:bookmarkStart w:id="11276" w:name="sub_1200151522"/>
      <w:bookmarkStart w:id="11277" w:name="sub_120012222"/>
      <w:bookmarkStart w:id="11278" w:name="sub_12001122722"/>
      <w:bookmarkStart w:id="11279" w:name="sub_120011131322"/>
      <w:bookmarkStart w:id="11280" w:name="sub_120011213322"/>
      <w:bookmarkStart w:id="11281" w:name="sub_120011132322"/>
      <w:bookmarkStart w:id="11282" w:name="sub_120011214322"/>
      <w:bookmarkStart w:id="11283" w:name="sub_12001154222"/>
      <w:bookmarkStart w:id="11284" w:name="sub_1200156222"/>
      <w:bookmarkStart w:id="11285" w:name="sub_1200192222"/>
      <w:bookmarkStart w:id="11286" w:name="sub_12001102222"/>
      <w:bookmarkStart w:id="11287" w:name="sub_12001153222"/>
      <w:bookmarkStart w:id="11288" w:name="sub_1200155222"/>
      <w:bookmarkStart w:id="11289" w:name="sub_1200191222"/>
      <w:bookmarkStart w:id="11290" w:name="sub_12001101222"/>
      <w:bookmarkStart w:id="11291" w:name="sub_1200152622"/>
      <w:bookmarkStart w:id="11292" w:name="sub_1200151622"/>
      <w:bookmarkStart w:id="11293" w:name="sub_120012322"/>
      <w:bookmarkStart w:id="11294" w:name="sub_12001122822"/>
      <w:bookmarkStart w:id="11295" w:name="sub_120011131422"/>
      <w:bookmarkStart w:id="11296" w:name="sub_120011213422"/>
      <w:bookmarkStart w:id="11297" w:name="sub_120011132422"/>
      <w:bookmarkStart w:id="11298" w:name="sub_120011214422"/>
      <w:bookmarkStart w:id="11299" w:name="sub_1200162432"/>
      <w:bookmarkStart w:id="11300" w:name="sub_1200161432"/>
      <w:bookmarkStart w:id="11301" w:name="sub_1200111032"/>
      <w:bookmarkStart w:id="11302" w:name="sub_120016632"/>
      <w:bookmarkStart w:id="11303" w:name="sub_12001511232"/>
      <w:bookmarkStart w:id="11304" w:name="sub_120011223232"/>
      <w:bookmarkStart w:id="11305" w:name="sub_12001512232"/>
      <w:bookmarkStart w:id="11306" w:name="sub_120011224232"/>
      <w:bookmarkStart w:id="11307" w:name="sub_1200162332"/>
      <w:bookmarkStart w:id="11308" w:name="sub_1200161332"/>
      <w:bookmarkStart w:id="11309" w:name="sub_120011932"/>
      <w:bookmarkStart w:id="11310" w:name="sub_120016532"/>
      <w:bookmarkStart w:id="11311" w:name="sub_12001511132"/>
      <w:bookmarkStart w:id="11312" w:name="sub_120011223132"/>
      <w:bookmarkStart w:id="11313" w:name="sub_12001512132"/>
      <w:bookmarkStart w:id="11314" w:name="sub_120011224132"/>
      <w:bookmarkStart w:id="11315" w:name="sub_120011672"/>
      <w:bookmarkStart w:id="11316" w:name="sub_120016272"/>
      <w:bookmarkStart w:id="11317" w:name="sub_120011572"/>
      <w:bookmarkStart w:id="11318" w:name="sub_120016172"/>
      <w:bookmarkStart w:id="11319" w:name="sub_1200111112"/>
      <w:bookmarkStart w:id="11320" w:name="sub_120011312"/>
      <w:bookmarkStart w:id="11321" w:name="sub_12001592"/>
      <w:bookmarkStart w:id="11322" w:name="sub_12001692"/>
      <w:bookmarkStart w:id="11323" w:name="sub_1200152152"/>
      <w:bookmarkStart w:id="11324" w:name="sub_1200151152"/>
      <w:bookmarkStart w:id="11325" w:name="sub_12001952"/>
      <w:bookmarkStart w:id="11326" w:name="sub_12001122352"/>
      <w:bookmarkStart w:id="11327" w:name="sub_1200152252"/>
      <w:bookmarkStart w:id="11328" w:name="sub_1200151252"/>
      <w:bookmarkStart w:id="11329" w:name="sub_120011052"/>
      <w:bookmarkStart w:id="11330" w:name="sub_12001122452"/>
      <w:bookmarkStart w:id="11331" w:name="sub_12001154112"/>
      <w:bookmarkStart w:id="11332" w:name="sub_1200156112"/>
      <w:bookmarkStart w:id="11333" w:name="sub_1200192112"/>
      <w:bookmarkStart w:id="11334" w:name="sub_12001102112"/>
      <w:bookmarkStart w:id="11335" w:name="sub_12001153112"/>
      <w:bookmarkStart w:id="11336" w:name="sub_1200155112"/>
      <w:bookmarkStart w:id="11337" w:name="sub_1200191112"/>
      <w:bookmarkStart w:id="11338" w:name="sub_12001101112"/>
      <w:bookmarkStart w:id="11339" w:name="sub_1200152512"/>
      <w:bookmarkStart w:id="11340" w:name="sub_1200151512"/>
      <w:bookmarkStart w:id="11341" w:name="sub_120012212"/>
      <w:bookmarkStart w:id="11342" w:name="sub_12001122712"/>
      <w:bookmarkStart w:id="11343" w:name="sub_120011131312"/>
      <w:bookmarkStart w:id="11344" w:name="sub_120011213312"/>
      <w:bookmarkStart w:id="11345" w:name="sub_120011132312"/>
      <w:bookmarkStart w:id="11346" w:name="sub_120011214312"/>
      <w:bookmarkStart w:id="11347" w:name="sub_12001154212"/>
      <w:bookmarkStart w:id="11348" w:name="sub_1200156212"/>
      <w:bookmarkStart w:id="11349" w:name="sub_1200192212"/>
      <w:bookmarkStart w:id="11350" w:name="sub_12001102212"/>
      <w:bookmarkStart w:id="11351" w:name="sub_12001153212"/>
      <w:bookmarkStart w:id="11352" w:name="sub_1200155212"/>
      <w:bookmarkStart w:id="11353" w:name="sub_1200191212"/>
      <w:bookmarkStart w:id="11354" w:name="sub_12001101212"/>
      <w:bookmarkStart w:id="11355" w:name="sub_1200152612"/>
      <w:bookmarkStart w:id="11356" w:name="sub_1200151612"/>
      <w:bookmarkStart w:id="11357" w:name="sub_120012312"/>
      <w:bookmarkStart w:id="11358" w:name="sub_12001122812"/>
      <w:bookmarkStart w:id="11359" w:name="sub_120011131412"/>
      <w:bookmarkStart w:id="11360" w:name="sub_120011213412"/>
      <w:bookmarkStart w:id="11361" w:name="sub_120011132412"/>
      <w:bookmarkStart w:id="11362" w:name="sub_120011214412"/>
      <w:bookmarkStart w:id="11363" w:name="sub_120011646"/>
      <w:bookmarkStart w:id="11364" w:name="sub_120016246"/>
      <w:bookmarkStart w:id="11365" w:name="sub_120011546"/>
      <w:bookmarkStart w:id="11366" w:name="sub_120016146"/>
      <w:bookmarkStart w:id="11367" w:name="sub_120011186"/>
      <w:bookmarkStart w:id="11368" w:name="sub_120011106"/>
      <w:bookmarkStart w:id="11369" w:name="sub_12001566"/>
      <w:bookmarkStart w:id="11370" w:name="sub_12001666"/>
      <w:bookmarkStart w:id="11371" w:name="sub_1200152126"/>
      <w:bookmarkStart w:id="11372" w:name="sub_1200151126"/>
      <w:bookmarkStart w:id="11373" w:name="sub_12001926"/>
      <w:bookmarkStart w:id="11374" w:name="sub_12001122326"/>
      <w:bookmarkStart w:id="11375" w:name="sub_1200152226"/>
      <w:bookmarkStart w:id="11376" w:name="sub_1200151226"/>
      <w:bookmarkStart w:id="11377" w:name="sub_120011026"/>
      <w:bookmarkStart w:id="11378" w:name="sub_12001122426"/>
      <w:bookmarkStart w:id="11379" w:name="sub_120011636"/>
      <w:bookmarkStart w:id="11380" w:name="sub_120016236"/>
      <w:bookmarkStart w:id="11381" w:name="sub_120011536"/>
      <w:bookmarkStart w:id="11382" w:name="sub_120016136"/>
      <w:bookmarkStart w:id="11383" w:name="sub_120011176"/>
      <w:bookmarkStart w:id="11384" w:name="sub_12001196"/>
      <w:bookmarkStart w:id="11385" w:name="sub_12001556"/>
      <w:bookmarkStart w:id="11386" w:name="sub_12001656"/>
      <w:bookmarkStart w:id="11387" w:name="sub_1200152116"/>
      <w:bookmarkStart w:id="11388" w:name="sub_1200151116"/>
      <w:bookmarkStart w:id="11389" w:name="sub_12001916"/>
      <w:bookmarkStart w:id="11390" w:name="sub_12001122316"/>
      <w:bookmarkStart w:id="11391" w:name="sub_1200152216"/>
      <w:bookmarkStart w:id="11392" w:name="sub_1200151216"/>
      <w:bookmarkStart w:id="11393" w:name="sub_120011016"/>
      <w:bookmarkStart w:id="11394" w:name="sub_12001122416"/>
      <w:bookmarkStart w:id="11395" w:name="sub_1200111410"/>
      <w:bookmarkStart w:id="11396" w:name="sub_120011610"/>
      <w:bookmarkStart w:id="11397" w:name="sub_120015210"/>
      <w:bookmarkStart w:id="11398" w:name="sub_120016210"/>
      <w:bookmarkStart w:id="11399" w:name="sub_1200111310"/>
      <w:bookmarkStart w:id="11400" w:name="sub_120011510"/>
      <w:bookmarkStart w:id="11401" w:name="sub_120015110"/>
      <w:bookmarkStart w:id="11402" w:name="sub_120016110"/>
      <w:bookmarkStart w:id="11403" w:name="sub_120011232"/>
      <w:bookmarkStart w:id="11404" w:name="sub_120011114"/>
      <w:bookmarkStart w:id="11405" w:name="sub_1200127"/>
      <w:bookmarkStart w:id="11406" w:name="sub_12001134"/>
      <w:bookmarkStart w:id="11407" w:name="sub_1200112112"/>
      <w:bookmarkStart w:id="11408" w:name="sub_12001530"/>
      <w:bookmarkStart w:id="11409" w:name="sub_1200112212"/>
      <w:bookmarkStart w:id="11410" w:name="sub_12001630"/>
      <w:bookmarkStart w:id="11411" w:name="sub_1200111418"/>
      <w:bookmarkStart w:id="11412" w:name="sub_120015218"/>
      <w:bookmarkStart w:id="11413" w:name="sub_1200111318"/>
      <w:bookmarkStart w:id="11414" w:name="sub_120015118"/>
      <w:bookmarkStart w:id="11415" w:name="sub_120011258"/>
      <w:bookmarkStart w:id="11416" w:name="sub_1200198"/>
      <w:bookmarkStart w:id="11417" w:name="sub_1200112138"/>
      <w:bookmarkStart w:id="11418" w:name="sub_1200112238"/>
      <w:bookmarkStart w:id="11419" w:name="sub_1200111428"/>
      <w:bookmarkStart w:id="11420" w:name="sub_120015228"/>
      <w:bookmarkStart w:id="11421" w:name="sub_1200111328"/>
      <w:bookmarkStart w:id="11422" w:name="sub_120015128"/>
      <w:bookmarkStart w:id="11423" w:name="sub_120011268"/>
      <w:bookmarkStart w:id="11424" w:name="sub_12001108"/>
      <w:bookmarkStart w:id="11425" w:name="sub_1200112148"/>
      <w:bookmarkStart w:id="11426" w:name="sub_1200112248"/>
      <w:bookmarkStart w:id="11427" w:name="sub_1200116414"/>
      <w:bookmarkStart w:id="11428" w:name="sub_1200115414"/>
      <w:bookmarkStart w:id="11429" w:name="sub_1200111814"/>
      <w:bookmarkStart w:id="11430" w:name="sub_120015614"/>
      <w:bookmarkStart w:id="11431" w:name="sub_12001521214"/>
      <w:bookmarkStart w:id="11432" w:name="sub_120019214"/>
      <w:bookmarkStart w:id="11433" w:name="sub_12001522214"/>
      <w:bookmarkStart w:id="11434" w:name="sub_1200110214"/>
      <w:bookmarkStart w:id="11435" w:name="sub_1200116314"/>
      <w:bookmarkStart w:id="11436" w:name="sub_1200115314"/>
      <w:bookmarkStart w:id="11437" w:name="sub_1200111714"/>
      <w:bookmarkStart w:id="11438" w:name="sub_120015514"/>
      <w:bookmarkStart w:id="11439" w:name="sub_12001521114"/>
      <w:bookmarkStart w:id="11440" w:name="sub_120019114"/>
      <w:bookmarkStart w:id="11441" w:name="sub_12001522114"/>
      <w:bookmarkStart w:id="11442" w:name="sub_1200110114"/>
      <w:bookmarkStart w:id="11443" w:name="sub_1200111454"/>
      <w:bookmarkStart w:id="11444" w:name="sub_120015254"/>
      <w:bookmarkStart w:id="11445" w:name="sub_1200111354"/>
      <w:bookmarkStart w:id="11446" w:name="sub_120015154"/>
      <w:bookmarkStart w:id="11447" w:name="sub_120011294"/>
      <w:bookmarkStart w:id="11448" w:name="sub_12001224"/>
      <w:bookmarkStart w:id="11449" w:name="sub_1200112174"/>
      <w:bookmarkStart w:id="11450" w:name="sub_1200112274"/>
      <w:bookmarkStart w:id="11451" w:name="sub_12001114134"/>
      <w:bookmarkStart w:id="11452" w:name="sub_12001113134"/>
      <w:bookmarkStart w:id="11453" w:name="sub_1200112534"/>
      <w:bookmarkStart w:id="11454" w:name="sub_12001121334"/>
      <w:bookmarkStart w:id="11455" w:name="sub_12001114234"/>
      <w:bookmarkStart w:id="11456" w:name="sub_12001113234"/>
      <w:bookmarkStart w:id="11457" w:name="sub_1200112634"/>
      <w:bookmarkStart w:id="11458" w:name="sub_12001121434"/>
      <w:bookmarkStart w:id="11459" w:name="sub_1200116424"/>
      <w:bookmarkStart w:id="11460" w:name="sub_1200115424"/>
      <w:bookmarkStart w:id="11461" w:name="sub_1200111824"/>
      <w:bookmarkStart w:id="11462" w:name="sub_120015624"/>
      <w:bookmarkStart w:id="11463" w:name="sub_12001521224"/>
      <w:bookmarkStart w:id="11464" w:name="sub_120019224"/>
      <w:bookmarkStart w:id="11465" w:name="sub_12001522224"/>
      <w:bookmarkStart w:id="11466" w:name="sub_1200110224"/>
      <w:bookmarkStart w:id="11467" w:name="sub_1200116324"/>
      <w:bookmarkStart w:id="11468" w:name="sub_1200115324"/>
      <w:bookmarkStart w:id="11469" w:name="sub_1200111724"/>
      <w:bookmarkStart w:id="11470" w:name="sub_120015524"/>
      <w:bookmarkStart w:id="11471" w:name="sub_12001521124"/>
      <w:bookmarkStart w:id="11472" w:name="sub_120019124"/>
      <w:bookmarkStart w:id="11473" w:name="sub_12001522124"/>
      <w:bookmarkStart w:id="11474" w:name="sub_1200110124"/>
      <w:bookmarkStart w:id="11475" w:name="sub_1200111464"/>
      <w:bookmarkStart w:id="11476" w:name="sub_120015264"/>
      <w:bookmarkStart w:id="11477" w:name="sub_1200111364"/>
      <w:bookmarkStart w:id="11478" w:name="sub_120015164"/>
      <w:bookmarkStart w:id="11479" w:name="sub_1200112104"/>
      <w:bookmarkStart w:id="11480" w:name="sub_12001234"/>
      <w:bookmarkStart w:id="11481" w:name="sub_1200112184"/>
      <w:bookmarkStart w:id="11482" w:name="sub_1200112284"/>
      <w:bookmarkStart w:id="11483" w:name="sub_12001114144"/>
      <w:bookmarkStart w:id="11484" w:name="sub_12001113144"/>
      <w:bookmarkStart w:id="11485" w:name="sub_1200112544"/>
      <w:bookmarkStart w:id="11486" w:name="sub_12001121344"/>
      <w:bookmarkStart w:id="11487" w:name="sub_12001114244"/>
      <w:bookmarkStart w:id="11488" w:name="sub_12001113244"/>
      <w:bookmarkStart w:id="11489" w:name="sub_1200112644"/>
      <w:bookmarkStart w:id="11490" w:name="sub_12001121444"/>
      <w:bookmarkStart w:id="11491" w:name="sub_120016244"/>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p>
    <w:p w:rsidR="001A15F7" w:rsidRPr="001A15F7" w:rsidRDefault="001A15F7" w:rsidP="001A15F7">
      <w:pPr>
        <w:pStyle w:val="1"/>
        <w:suppressAutoHyphens/>
        <w:spacing w:before="0" w:after="0"/>
        <w:ind w:firstLine="567"/>
        <w:rPr>
          <w:rFonts w:ascii="Times New Roman" w:hAnsi="Times New Roman" w:cs="Times New Roman"/>
          <w:sz w:val="22"/>
          <w:szCs w:val="22"/>
        </w:rPr>
      </w:pPr>
      <w:r w:rsidRPr="001A15F7">
        <w:rPr>
          <w:rFonts w:ascii="Times New Roman" w:hAnsi="Times New Roman" w:cs="Times New Roman"/>
          <w:sz w:val="22"/>
          <w:szCs w:val="22"/>
        </w:rPr>
        <w:t>Сведения</w:t>
      </w:r>
      <w:r w:rsidRPr="001A15F7">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bookmarkStart w:id="11492" w:name="sub_112544"/>
      <w:bookmarkStart w:id="11493" w:name="sub_117144"/>
      <w:bookmarkStart w:id="11494" w:name="sub_112184"/>
      <w:bookmarkStart w:id="11495" w:name="sub_112104"/>
      <w:bookmarkStart w:id="11496" w:name="sub_11664"/>
      <w:bookmarkStart w:id="11497" w:name="sub_11764"/>
      <w:bookmarkStart w:id="11498" w:name="sub_1162124"/>
      <w:bookmarkStart w:id="11499" w:name="sub_1161124"/>
      <w:bookmarkStart w:id="11500" w:name="sub_111024"/>
      <w:bookmarkStart w:id="11501" w:name="sub_11222324"/>
      <w:bookmarkStart w:id="11502" w:name="sub_1162224"/>
      <w:bookmarkStart w:id="11503" w:name="sub_1161224"/>
      <w:bookmarkStart w:id="11504" w:name="sub_111124"/>
      <w:bookmarkStart w:id="11505" w:name="sub_11222424"/>
      <w:bookmarkStart w:id="11506" w:name="sub_112634"/>
      <w:bookmarkStart w:id="11507" w:name="sub_117234"/>
      <w:bookmarkStart w:id="11508" w:name="sub_112534"/>
      <w:bookmarkStart w:id="11509" w:name="sub_117134"/>
      <w:bookmarkStart w:id="11510" w:name="sub_112174"/>
      <w:bookmarkStart w:id="11511" w:name="sub_11294"/>
      <w:bookmarkStart w:id="11512" w:name="sub_11654"/>
      <w:bookmarkStart w:id="11513" w:name="sub_11754"/>
      <w:bookmarkStart w:id="11514" w:name="sub_1162114"/>
      <w:bookmarkStart w:id="11515" w:name="sub_1161114"/>
      <w:bookmarkStart w:id="11516" w:name="sub_111014"/>
      <w:bookmarkStart w:id="11517" w:name="sub_11222314"/>
      <w:bookmarkStart w:id="11518" w:name="sub_1162214"/>
      <w:bookmarkStart w:id="11519" w:name="sub_1161214"/>
      <w:bookmarkStart w:id="11520" w:name="sub_111114"/>
      <w:bookmarkStart w:id="11521" w:name="sub_11222414"/>
      <w:bookmarkStart w:id="11522" w:name="sub_112148"/>
      <w:bookmarkStart w:id="11523" w:name="sub_11268"/>
      <w:bookmarkStart w:id="11524" w:name="sub_11628"/>
      <w:bookmarkStart w:id="11525" w:name="sub_11728"/>
      <w:bookmarkStart w:id="11526" w:name="sub_112138"/>
      <w:bookmarkStart w:id="11527" w:name="sub_11258"/>
      <w:bookmarkStart w:id="11528" w:name="sub_11618"/>
      <w:bookmarkStart w:id="11529" w:name="sub_11718"/>
      <w:bookmarkStart w:id="11530" w:name="sub_112230"/>
      <w:bookmarkStart w:id="11531" w:name="sub_112112"/>
      <w:bookmarkStart w:id="11532" w:name="sub_1117"/>
      <w:bookmarkStart w:id="11533" w:name="sub_11232"/>
      <w:bookmarkStart w:id="11534" w:name="sub_1122110"/>
      <w:bookmarkStart w:id="11535" w:name="sub_11610"/>
      <w:bookmarkStart w:id="11536" w:name="sub_1122210"/>
      <w:bookmarkStart w:id="11537" w:name="sub_11710"/>
      <w:bookmarkStart w:id="11538" w:name="sub_1121416"/>
      <w:bookmarkStart w:id="11539" w:name="sub_116216"/>
      <w:bookmarkStart w:id="11540" w:name="sub_1121316"/>
      <w:bookmarkStart w:id="11541" w:name="sub_116116"/>
      <w:bookmarkStart w:id="11542" w:name="sub_112256"/>
      <w:bookmarkStart w:id="11543" w:name="sub_11106"/>
      <w:bookmarkStart w:id="11544" w:name="sub_1122136"/>
      <w:bookmarkStart w:id="11545" w:name="sub_1122236"/>
      <w:bookmarkStart w:id="11546" w:name="sub_1121426"/>
      <w:bookmarkStart w:id="11547" w:name="sub_116226"/>
      <w:bookmarkStart w:id="11548" w:name="sub_1121326"/>
      <w:bookmarkStart w:id="11549" w:name="sub_116126"/>
      <w:bookmarkStart w:id="11550" w:name="sub_112266"/>
      <w:bookmarkStart w:id="11551" w:name="sub_11116"/>
      <w:bookmarkStart w:id="11552" w:name="sub_1122146"/>
      <w:bookmarkStart w:id="11553" w:name="sub_1122246"/>
      <w:bookmarkStart w:id="11554" w:name="sub_1126412"/>
      <w:bookmarkStart w:id="11555" w:name="sub_1125412"/>
      <w:bookmarkStart w:id="11556" w:name="sub_1121812"/>
      <w:bookmarkStart w:id="11557" w:name="sub_116612"/>
      <w:bookmarkStart w:id="11558" w:name="sub_11621212"/>
      <w:bookmarkStart w:id="11559" w:name="sub_1110212"/>
      <w:bookmarkStart w:id="11560" w:name="sub_11622212"/>
      <w:bookmarkStart w:id="11561" w:name="sub_1111212"/>
      <w:bookmarkStart w:id="11562" w:name="sub_1126312"/>
      <w:bookmarkStart w:id="11563" w:name="sub_1125312"/>
      <w:bookmarkStart w:id="11564" w:name="sub_1121712"/>
      <w:bookmarkStart w:id="11565" w:name="sub_116512"/>
      <w:bookmarkStart w:id="11566" w:name="sub_11621112"/>
      <w:bookmarkStart w:id="11567" w:name="sub_1110112"/>
      <w:bookmarkStart w:id="11568" w:name="sub_11622112"/>
      <w:bookmarkStart w:id="11569" w:name="sub_1111112"/>
      <w:bookmarkStart w:id="11570" w:name="sub_1121452"/>
      <w:bookmarkStart w:id="11571" w:name="sub_116252"/>
      <w:bookmarkStart w:id="11572" w:name="sub_1121352"/>
      <w:bookmarkStart w:id="11573" w:name="sub_116152"/>
      <w:bookmarkStart w:id="11574" w:name="sub_112292"/>
      <w:bookmarkStart w:id="11575" w:name="sub_11142"/>
      <w:bookmarkStart w:id="11576" w:name="sub_1122172"/>
      <w:bookmarkStart w:id="11577" w:name="sub_1122272"/>
      <w:bookmarkStart w:id="11578" w:name="sub_11214132"/>
      <w:bookmarkStart w:id="11579" w:name="sub_11213132"/>
      <w:bookmarkStart w:id="11580" w:name="sub_1122532"/>
      <w:bookmarkStart w:id="11581" w:name="sub_11221332"/>
      <w:bookmarkStart w:id="11582" w:name="sub_11214232"/>
      <w:bookmarkStart w:id="11583" w:name="sub_11213232"/>
      <w:bookmarkStart w:id="11584" w:name="sub_1122632"/>
      <w:bookmarkStart w:id="11585" w:name="sub_11221432"/>
      <w:bookmarkStart w:id="11586" w:name="sub_1126422"/>
      <w:bookmarkStart w:id="11587" w:name="sub_1125422"/>
      <w:bookmarkStart w:id="11588" w:name="sub_1121822"/>
      <w:bookmarkStart w:id="11589" w:name="sub_116622"/>
      <w:bookmarkStart w:id="11590" w:name="sub_11621222"/>
      <w:bookmarkStart w:id="11591" w:name="sub_1110222"/>
      <w:bookmarkStart w:id="11592" w:name="sub_11622222"/>
      <w:bookmarkStart w:id="11593" w:name="sub_1111222"/>
      <w:bookmarkStart w:id="11594" w:name="sub_1126322"/>
      <w:bookmarkStart w:id="11595" w:name="sub_1125322"/>
      <w:bookmarkStart w:id="11596" w:name="sub_1121722"/>
      <w:bookmarkStart w:id="11597" w:name="sub_116522"/>
      <w:bookmarkStart w:id="11598" w:name="sub_11621122"/>
      <w:bookmarkStart w:id="11599" w:name="sub_1110122"/>
      <w:bookmarkStart w:id="11600" w:name="sub_11622122"/>
      <w:bookmarkStart w:id="11601" w:name="sub_1111122"/>
      <w:bookmarkStart w:id="11602" w:name="sub_1121462"/>
      <w:bookmarkStart w:id="11603" w:name="sub_116262"/>
      <w:bookmarkStart w:id="11604" w:name="sub_1121362"/>
      <w:bookmarkStart w:id="11605" w:name="sub_116162"/>
      <w:bookmarkStart w:id="11606" w:name="sub_1122102"/>
      <w:bookmarkStart w:id="11607" w:name="sub_11152"/>
      <w:bookmarkStart w:id="11608" w:name="sub_1122182"/>
      <w:bookmarkStart w:id="11609" w:name="sub_1122282"/>
      <w:bookmarkStart w:id="11610" w:name="sub_11214142"/>
      <w:bookmarkStart w:id="11611" w:name="sub_11213142"/>
      <w:bookmarkStart w:id="11612" w:name="sub_1122542"/>
      <w:bookmarkStart w:id="11613" w:name="sub_11221342"/>
      <w:bookmarkStart w:id="11614" w:name="sub_11214242"/>
      <w:bookmarkStart w:id="11615" w:name="sub_11213242"/>
      <w:bookmarkStart w:id="11616" w:name="sub_1122642"/>
      <w:bookmarkStart w:id="11617" w:name="sub_11221442"/>
      <w:bookmarkStart w:id="11618" w:name="sub_112643"/>
      <w:bookmarkStart w:id="11619" w:name="sub_117243"/>
      <w:bookmarkStart w:id="11620" w:name="sub_112543"/>
      <w:bookmarkStart w:id="11621" w:name="sub_117143"/>
      <w:bookmarkStart w:id="11622" w:name="sub_112183"/>
      <w:bookmarkStart w:id="11623" w:name="sub_112103"/>
      <w:bookmarkStart w:id="11624" w:name="sub_11663"/>
      <w:bookmarkStart w:id="11625" w:name="sub_11763"/>
      <w:bookmarkStart w:id="11626" w:name="sub_1162123"/>
      <w:bookmarkStart w:id="11627" w:name="sub_1161123"/>
      <w:bookmarkStart w:id="11628" w:name="sub_111023"/>
      <w:bookmarkStart w:id="11629" w:name="sub_11222323"/>
      <w:bookmarkStart w:id="11630" w:name="sub_1162223"/>
      <w:bookmarkStart w:id="11631" w:name="sub_1161223"/>
      <w:bookmarkStart w:id="11632" w:name="sub_111123"/>
      <w:bookmarkStart w:id="11633" w:name="sub_11222423"/>
      <w:bookmarkStart w:id="11634" w:name="sub_112633"/>
      <w:bookmarkStart w:id="11635" w:name="sub_117233"/>
      <w:bookmarkStart w:id="11636" w:name="sub_112533"/>
      <w:bookmarkStart w:id="11637" w:name="sub_117133"/>
      <w:bookmarkStart w:id="11638" w:name="sub_112173"/>
      <w:bookmarkStart w:id="11639" w:name="sub_11293"/>
      <w:bookmarkStart w:id="11640" w:name="sub_11653"/>
      <w:bookmarkStart w:id="11641" w:name="sub_11753"/>
      <w:bookmarkStart w:id="11642" w:name="sub_1162113"/>
      <w:bookmarkStart w:id="11643" w:name="sub_1161113"/>
      <w:bookmarkStart w:id="11644" w:name="sub_111013"/>
      <w:bookmarkStart w:id="11645" w:name="sub_11222313"/>
      <w:bookmarkStart w:id="11646" w:name="sub_1162213"/>
      <w:bookmarkStart w:id="11647" w:name="sub_1161213"/>
      <w:bookmarkStart w:id="11648" w:name="sub_111113"/>
      <w:bookmarkStart w:id="11649" w:name="sub_11222413"/>
      <w:bookmarkStart w:id="11650" w:name="sub_112147"/>
      <w:bookmarkStart w:id="11651" w:name="sub_11267"/>
      <w:bookmarkStart w:id="11652" w:name="sub_11627"/>
      <w:bookmarkStart w:id="11653" w:name="sub_11727"/>
      <w:bookmarkStart w:id="11654" w:name="sub_112137"/>
      <w:bookmarkStart w:id="11655" w:name="sub_11257"/>
      <w:bookmarkStart w:id="11656" w:name="sub_11617"/>
      <w:bookmarkStart w:id="11657" w:name="sub_11717"/>
      <w:bookmarkStart w:id="11658" w:name="sub_112220"/>
      <w:bookmarkStart w:id="11659" w:name="sub_112111"/>
      <w:bookmarkStart w:id="11660" w:name="sub_1116"/>
      <w:bookmarkStart w:id="11661" w:name="sub_11231"/>
      <w:bookmarkStart w:id="11662" w:name="sub_112219"/>
      <w:bookmarkStart w:id="11663" w:name="sub_1169"/>
      <w:bookmarkStart w:id="11664" w:name="sub_112229"/>
      <w:bookmarkStart w:id="11665" w:name="sub_1179"/>
      <w:bookmarkStart w:id="11666" w:name="sub_1121415"/>
      <w:bookmarkStart w:id="11667" w:name="sub_116215"/>
      <w:bookmarkStart w:id="11668" w:name="sub_1121315"/>
      <w:bookmarkStart w:id="11669" w:name="sub_116115"/>
      <w:bookmarkStart w:id="11670" w:name="sub_112255"/>
      <w:bookmarkStart w:id="11671" w:name="sub_11105"/>
      <w:bookmarkStart w:id="11672" w:name="sub_1122135"/>
      <w:bookmarkStart w:id="11673" w:name="sub_1122235"/>
      <w:bookmarkStart w:id="11674" w:name="sub_1121425"/>
      <w:bookmarkStart w:id="11675" w:name="sub_116225"/>
      <w:bookmarkStart w:id="11676" w:name="sub_1121325"/>
      <w:bookmarkStart w:id="11677" w:name="sub_116125"/>
      <w:bookmarkStart w:id="11678" w:name="sub_112265"/>
      <w:bookmarkStart w:id="11679" w:name="sub_11115"/>
      <w:bookmarkStart w:id="11680" w:name="sub_1122145"/>
      <w:bookmarkStart w:id="11681" w:name="sub_1122245"/>
      <w:bookmarkStart w:id="11682" w:name="sub_1126411"/>
      <w:bookmarkStart w:id="11683" w:name="sub_1125411"/>
      <w:bookmarkStart w:id="11684" w:name="sub_1121811"/>
      <w:bookmarkStart w:id="11685" w:name="sub_116611"/>
      <w:bookmarkStart w:id="11686" w:name="sub_11621211"/>
      <w:bookmarkStart w:id="11687" w:name="sub_1110211"/>
      <w:bookmarkStart w:id="11688" w:name="sub_11622211"/>
      <w:bookmarkStart w:id="11689" w:name="sub_1111211"/>
      <w:bookmarkStart w:id="11690" w:name="sub_1126311"/>
      <w:bookmarkStart w:id="11691" w:name="sub_1125311"/>
      <w:bookmarkStart w:id="11692" w:name="sub_1121711"/>
      <w:bookmarkStart w:id="11693" w:name="sub_116511"/>
      <w:bookmarkStart w:id="11694" w:name="sub_11621111"/>
      <w:bookmarkStart w:id="11695" w:name="sub_1110111"/>
      <w:bookmarkStart w:id="11696" w:name="sub_11622111"/>
      <w:bookmarkStart w:id="11697" w:name="sub_1111111"/>
      <w:bookmarkStart w:id="11698" w:name="sub_1121451"/>
      <w:bookmarkStart w:id="11699" w:name="sub_116251"/>
      <w:bookmarkStart w:id="11700" w:name="sub_1121351"/>
      <w:bookmarkStart w:id="11701" w:name="sub_116151"/>
      <w:bookmarkStart w:id="11702" w:name="sub_112291"/>
      <w:bookmarkStart w:id="11703" w:name="sub_11141"/>
      <w:bookmarkStart w:id="11704" w:name="sub_1122171"/>
      <w:bookmarkStart w:id="11705" w:name="sub_1122271"/>
      <w:bookmarkStart w:id="11706" w:name="sub_11214131"/>
      <w:bookmarkStart w:id="11707" w:name="sub_11213131"/>
      <w:bookmarkStart w:id="11708" w:name="sub_1122531"/>
      <w:bookmarkStart w:id="11709" w:name="sub_11221331"/>
      <w:bookmarkStart w:id="11710" w:name="sub_11214231"/>
      <w:bookmarkStart w:id="11711" w:name="sub_11213231"/>
      <w:bookmarkStart w:id="11712" w:name="sub_1122631"/>
      <w:bookmarkStart w:id="11713" w:name="sub_11221431"/>
      <w:bookmarkStart w:id="11714" w:name="sub_1126421"/>
      <w:bookmarkStart w:id="11715" w:name="sub_1125421"/>
      <w:bookmarkStart w:id="11716" w:name="sub_1121821"/>
      <w:bookmarkStart w:id="11717" w:name="sub_116621"/>
      <w:bookmarkStart w:id="11718" w:name="sub_11621221"/>
      <w:bookmarkStart w:id="11719" w:name="sub_1110221"/>
      <w:bookmarkStart w:id="11720" w:name="sub_11622221"/>
      <w:bookmarkStart w:id="11721" w:name="sub_1111221"/>
      <w:bookmarkStart w:id="11722" w:name="sub_1126321"/>
      <w:bookmarkStart w:id="11723" w:name="sub_1125321"/>
      <w:bookmarkStart w:id="11724" w:name="sub_1121721"/>
      <w:bookmarkStart w:id="11725" w:name="sub_116521"/>
      <w:bookmarkStart w:id="11726" w:name="sub_11621121"/>
      <w:bookmarkStart w:id="11727" w:name="sub_1110121"/>
      <w:bookmarkStart w:id="11728" w:name="sub_11622121"/>
      <w:bookmarkStart w:id="11729" w:name="sub_1111121"/>
      <w:bookmarkStart w:id="11730" w:name="sub_1121461"/>
      <w:bookmarkStart w:id="11731" w:name="sub_116261"/>
      <w:bookmarkStart w:id="11732" w:name="sub_1121361"/>
      <w:bookmarkStart w:id="11733" w:name="sub_116161"/>
      <w:bookmarkStart w:id="11734" w:name="sub_1122101"/>
      <w:bookmarkStart w:id="11735" w:name="sub_11151"/>
      <w:bookmarkStart w:id="11736" w:name="sub_1122181"/>
      <w:bookmarkStart w:id="11737" w:name="sub_1122281"/>
      <w:bookmarkStart w:id="11738" w:name="sub_11214141"/>
      <w:bookmarkStart w:id="11739" w:name="sub_11213141"/>
      <w:bookmarkStart w:id="11740" w:name="sub_1122541"/>
      <w:bookmarkStart w:id="11741" w:name="sub_11221341"/>
      <w:bookmarkStart w:id="11742" w:name="sub_11214241"/>
      <w:bookmarkStart w:id="11743" w:name="sub_11213241"/>
      <w:bookmarkStart w:id="11744" w:name="sub_1122641"/>
      <w:bookmarkStart w:id="11745" w:name="sub_11221441"/>
      <w:bookmarkStart w:id="11746" w:name="sub_1122244"/>
      <w:bookmarkStart w:id="11747" w:name="sub_11264"/>
      <w:bookmarkStart w:id="11748" w:name="sub_11624"/>
      <w:bookmarkStart w:id="11749" w:name="sub_11724"/>
      <w:bookmarkStart w:id="11750" w:name="sub_112134"/>
      <w:bookmarkStart w:id="11751" w:name="sub_11254"/>
      <w:bookmarkStart w:id="11752" w:name="sub_11614"/>
      <w:bookmarkStart w:id="11753" w:name="sub_11714"/>
      <w:bookmarkStart w:id="11754" w:name="sub_11228"/>
      <w:bookmarkStart w:id="11755" w:name="sub_11218"/>
      <w:bookmarkStart w:id="11756" w:name="sub_1113"/>
      <w:bookmarkStart w:id="11757" w:name="sub_11210"/>
      <w:bookmarkStart w:id="11758" w:name="sub_112216"/>
      <w:bookmarkStart w:id="11759" w:name="sub_1166"/>
      <w:bookmarkStart w:id="11760" w:name="sub_112226"/>
      <w:bookmarkStart w:id="11761" w:name="sub_1176"/>
      <w:bookmarkStart w:id="11762" w:name="sub_1121412"/>
      <w:bookmarkStart w:id="11763" w:name="sub_116212"/>
      <w:bookmarkStart w:id="11764" w:name="sub_1121312"/>
      <w:bookmarkStart w:id="11765" w:name="sub_116112"/>
      <w:bookmarkStart w:id="11766" w:name="sub_112252"/>
      <w:bookmarkStart w:id="11767" w:name="sub_11102"/>
      <w:bookmarkStart w:id="11768" w:name="sub_1122132"/>
      <w:bookmarkStart w:id="11769" w:name="sub_1122232"/>
      <w:bookmarkStart w:id="11770" w:name="sub_1121422"/>
      <w:bookmarkStart w:id="11771" w:name="sub_116222"/>
      <w:bookmarkStart w:id="11772" w:name="sub_1121322"/>
      <w:bookmarkStart w:id="11773" w:name="sub_116122"/>
      <w:bookmarkStart w:id="11774" w:name="sub_112262"/>
      <w:bookmarkStart w:id="11775" w:name="sub_11112"/>
      <w:bookmarkStart w:id="11776" w:name="sub_1122142"/>
      <w:bookmarkStart w:id="11777" w:name="sub_1122242"/>
      <w:bookmarkStart w:id="11778" w:name="sub_112143"/>
      <w:bookmarkStart w:id="11779" w:name="sub_11263"/>
      <w:bookmarkStart w:id="11780" w:name="sub_11623"/>
      <w:bookmarkStart w:id="11781" w:name="sub_11723"/>
      <w:bookmarkStart w:id="11782" w:name="sub_112133"/>
      <w:bookmarkStart w:id="11783" w:name="sub_11253"/>
      <w:bookmarkStart w:id="11784" w:name="sub_11613"/>
      <w:bookmarkStart w:id="11785" w:name="sub_11713"/>
      <w:bookmarkStart w:id="11786" w:name="sub_11227"/>
      <w:bookmarkStart w:id="11787" w:name="sub_11217"/>
      <w:bookmarkStart w:id="11788" w:name="sub_1112"/>
      <w:bookmarkStart w:id="11789" w:name="sub_1129"/>
      <w:bookmarkStart w:id="11790" w:name="sub_112215"/>
      <w:bookmarkStart w:id="11791" w:name="sub_1165"/>
      <w:bookmarkStart w:id="11792" w:name="sub_112225"/>
      <w:bookmarkStart w:id="11793" w:name="sub_1175"/>
      <w:bookmarkStart w:id="11794" w:name="sub_1121411"/>
      <w:bookmarkStart w:id="11795" w:name="sub_116211"/>
      <w:bookmarkStart w:id="11796" w:name="sub_1121311"/>
      <w:bookmarkStart w:id="11797" w:name="sub_116111"/>
      <w:bookmarkStart w:id="11798" w:name="sub_112251"/>
      <w:bookmarkStart w:id="11799" w:name="sub_11101"/>
      <w:bookmarkStart w:id="11800" w:name="sub_1122131"/>
      <w:bookmarkStart w:id="11801" w:name="sub_1122231"/>
      <w:bookmarkStart w:id="11802" w:name="sub_1121421"/>
      <w:bookmarkStart w:id="11803" w:name="sub_116221"/>
      <w:bookmarkStart w:id="11804" w:name="sub_1121321"/>
      <w:bookmarkStart w:id="11805" w:name="sub_116121"/>
      <w:bookmarkStart w:id="11806" w:name="sub_112261"/>
      <w:bookmarkStart w:id="11807" w:name="sub_11111"/>
      <w:bookmarkStart w:id="11808" w:name="sub_1122141"/>
      <w:bookmarkStart w:id="11809" w:name="sub_1122241"/>
      <w:bookmarkStart w:id="11810" w:name="sub_1174"/>
      <w:bookmarkStart w:id="11811" w:name="sub_11214"/>
      <w:bookmarkStart w:id="11812" w:name="sub_119"/>
      <w:bookmarkStart w:id="11813" w:name="sub_1126"/>
      <w:bookmarkStart w:id="11814" w:name="sub_112212"/>
      <w:bookmarkStart w:id="11815" w:name="sub_1162"/>
      <w:bookmarkStart w:id="11816" w:name="sub_112222"/>
      <w:bookmarkStart w:id="11817" w:name="sub_1172"/>
      <w:bookmarkStart w:id="11818" w:name="sub_11223"/>
      <w:bookmarkStart w:id="11819" w:name="sub_11213"/>
      <w:bookmarkStart w:id="11820" w:name="sub_118"/>
      <w:bookmarkStart w:id="11821" w:name="sub_1125"/>
      <w:bookmarkStart w:id="11822" w:name="sub_112211"/>
      <w:bookmarkStart w:id="11823" w:name="sub_1161"/>
      <w:bookmarkStart w:id="11824" w:name="sub_112221"/>
      <w:bookmarkStart w:id="11825" w:name="sub_1171"/>
      <w:bookmarkStart w:id="11826" w:name="sub_1124"/>
      <w:bookmarkStart w:id="11827" w:name="sub_1122"/>
      <w:bookmarkStart w:id="11828" w:name="sub_114"/>
      <w:bookmarkStart w:id="11829" w:name="sub_1121"/>
      <w:bookmarkStart w:id="11830" w:name="sub_113"/>
      <w:bookmarkStart w:id="11831" w:name="sub_11"/>
      <w:bookmarkStart w:id="11832" w:name="sub_111"/>
      <w:bookmarkStart w:id="11833" w:name="sub_112"/>
      <w:bookmarkStart w:id="11834" w:name="sub_115"/>
      <w:bookmarkStart w:id="11835" w:name="sub_11221"/>
      <w:bookmarkStart w:id="11836" w:name="sub_11211"/>
      <w:bookmarkStart w:id="11837" w:name="sub_116"/>
      <w:bookmarkStart w:id="11838" w:name="sub_1123"/>
      <w:bookmarkStart w:id="11839" w:name="sub_11222"/>
      <w:bookmarkStart w:id="11840" w:name="sub_11212"/>
      <w:bookmarkStart w:id="11841" w:name="sub_117"/>
      <w:bookmarkStart w:id="11842" w:name="sub_11224"/>
      <w:bookmarkStart w:id="11843" w:name="sub_112141"/>
      <w:bookmarkStart w:id="11844" w:name="sub_11261"/>
      <w:bookmarkStart w:id="11845" w:name="sub_11621"/>
      <w:bookmarkStart w:id="11846" w:name="sub_11721"/>
      <w:bookmarkStart w:id="11847" w:name="sub_112131"/>
      <w:bookmarkStart w:id="11848" w:name="sub_11251"/>
      <w:bookmarkStart w:id="11849" w:name="sub_11611"/>
      <w:bookmarkStart w:id="11850" w:name="sub_11711"/>
      <w:bookmarkStart w:id="11851" w:name="sub_11225"/>
      <w:bookmarkStart w:id="11852" w:name="sub_11215"/>
      <w:bookmarkStart w:id="11853" w:name="sub_1110"/>
      <w:bookmarkStart w:id="11854" w:name="sub_1127"/>
      <w:bookmarkStart w:id="11855" w:name="sub_112213"/>
      <w:bookmarkStart w:id="11856" w:name="sub_1163"/>
      <w:bookmarkStart w:id="11857" w:name="sub_112223"/>
      <w:bookmarkStart w:id="11858" w:name="sub_1173"/>
      <w:bookmarkStart w:id="11859" w:name="sub_112142"/>
      <w:bookmarkStart w:id="11860" w:name="sub_11262"/>
      <w:bookmarkStart w:id="11861" w:name="sub_11622"/>
      <w:bookmarkStart w:id="11862" w:name="sub_11722"/>
      <w:bookmarkStart w:id="11863" w:name="sub_112132"/>
      <w:bookmarkStart w:id="11864" w:name="sub_11252"/>
      <w:bookmarkStart w:id="11865" w:name="sub_11612"/>
      <w:bookmarkStart w:id="11866" w:name="sub_11712"/>
      <w:bookmarkStart w:id="11867" w:name="sub_11226"/>
      <w:bookmarkStart w:id="11868" w:name="sub_11216"/>
      <w:bookmarkStart w:id="11869" w:name="sub_1111"/>
      <w:bookmarkStart w:id="11870" w:name="sub_1128"/>
      <w:bookmarkStart w:id="11871" w:name="sub_112214"/>
      <w:bookmarkStart w:id="11872" w:name="sub_1164"/>
      <w:bookmarkStart w:id="11873" w:name="sub_112224"/>
      <w:bookmarkStart w:id="11874" w:name="sub_112144"/>
      <w:bookmarkStart w:id="11875" w:name="sub_112641"/>
      <w:bookmarkStart w:id="11876" w:name="sub_117241"/>
      <w:bookmarkStart w:id="11877" w:name="sub_112541"/>
      <w:bookmarkStart w:id="11878" w:name="sub_117141"/>
      <w:bookmarkStart w:id="11879" w:name="sub_112181"/>
      <w:bookmarkStart w:id="11880" w:name="sub_112101"/>
      <w:bookmarkStart w:id="11881" w:name="sub_11661"/>
      <w:bookmarkStart w:id="11882" w:name="sub_11761"/>
      <w:bookmarkStart w:id="11883" w:name="sub_1162121"/>
      <w:bookmarkStart w:id="11884" w:name="sub_1161121"/>
      <w:bookmarkStart w:id="11885" w:name="sub_111021"/>
      <w:bookmarkStart w:id="11886" w:name="sub_11222321"/>
      <w:bookmarkStart w:id="11887" w:name="sub_1162221"/>
      <w:bookmarkStart w:id="11888" w:name="sub_1161221"/>
      <w:bookmarkStart w:id="11889" w:name="sub_111121"/>
      <w:bookmarkStart w:id="11890" w:name="sub_11222421"/>
      <w:bookmarkStart w:id="11891" w:name="sub_112631"/>
      <w:bookmarkStart w:id="11892" w:name="sub_117231"/>
      <w:bookmarkStart w:id="11893" w:name="sub_112531"/>
      <w:bookmarkStart w:id="11894" w:name="sub_117131"/>
      <w:bookmarkStart w:id="11895" w:name="sub_112171"/>
      <w:bookmarkStart w:id="11896" w:name="sub_11291"/>
      <w:bookmarkStart w:id="11897" w:name="sub_11651"/>
      <w:bookmarkStart w:id="11898" w:name="sub_11751"/>
      <w:bookmarkStart w:id="11899" w:name="sub_1162111"/>
      <w:bookmarkStart w:id="11900" w:name="sub_1161111"/>
      <w:bookmarkStart w:id="11901" w:name="sub_111011"/>
      <w:bookmarkStart w:id="11902" w:name="sub_11222311"/>
      <w:bookmarkStart w:id="11903" w:name="sub_1162211"/>
      <w:bookmarkStart w:id="11904" w:name="sub_1161211"/>
      <w:bookmarkStart w:id="11905" w:name="sub_111111"/>
      <w:bookmarkStart w:id="11906" w:name="sub_11222411"/>
      <w:bookmarkStart w:id="11907" w:name="sub_112145"/>
      <w:bookmarkStart w:id="11908" w:name="sub_11265"/>
      <w:bookmarkStart w:id="11909" w:name="sub_11625"/>
      <w:bookmarkStart w:id="11910" w:name="sub_11725"/>
      <w:bookmarkStart w:id="11911" w:name="sub_112135"/>
      <w:bookmarkStart w:id="11912" w:name="sub_11255"/>
      <w:bookmarkStart w:id="11913" w:name="sub_11615"/>
      <w:bookmarkStart w:id="11914" w:name="sub_11715"/>
      <w:bookmarkStart w:id="11915" w:name="sub_11229"/>
      <w:bookmarkStart w:id="11916" w:name="sub_11219"/>
      <w:bookmarkStart w:id="11917" w:name="sub_1114"/>
      <w:bookmarkStart w:id="11918" w:name="sub_11220"/>
      <w:bookmarkStart w:id="11919" w:name="sub_112217"/>
      <w:bookmarkStart w:id="11920" w:name="sub_1167"/>
      <w:bookmarkStart w:id="11921" w:name="sub_112227"/>
      <w:bookmarkStart w:id="11922" w:name="sub_1177"/>
      <w:bookmarkStart w:id="11923" w:name="sub_1121413"/>
      <w:bookmarkStart w:id="11924" w:name="sub_116213"/>
      <w:bookmarkStart w:id="11925" w:name="sub_1121313"/>
      <w:bookmarkStart w:id="11926" w:name="sub_116113"/>
      <w:bookmarkStart w:id="11927" w:name="sub_112253"/>
      <w:bookmarkStart w:id="11928" w:name="sub_11103"/>
      <w:bookmarkStart w:id="11929" w:name="sub_1122133"/>
      <w:bookmarkStart w:id="11930" w:name="sub_1122233"/>
      <w:bookmarkStart w:id="11931" w:name="sub_1121423"/>
      <w:bookmarkStart w:id="11932" w:name="sub_116223"/>
      <w:bookmarkStart w:id="11933" w:name="sub_1121323"/>
      <w:bookmarkStart w:id="11934" w:name="sub_116123"/>
      <w:bookmarkStart w:id="11935" w:name="sub_112263"/>
      <w:bookmarkStart w:id="11936" w:name="sub_11113"/>
      <w:bookmarkStart w:id="11937" w:name="sub_1122143"/>
      <w:bookmarkStart w:id="11938" w:name="sub_1122243"/>
      <w:bookmarkStart w:id="11939" w:name="sub_112642"/>
      <w:bookmarkStart w:id="11940" w:name="sub_117242"/>
      <w:bookmarkStart w:id="11941" w:name="sub_112542"/>
      <w:bookmarkStart w:id="11942" w:name="sub_117142"/>
      <w:bookmarkStart w:id="11943" w:name="sub_112182"/>
      <w:bookmarkStart w:id="11944" w:name="sub_112102"/>
      <w:bookmarkStart w:id="11945" w:name="sub_11662"/>
      <w:bookmarkStart w:id="11946" w:name="sub_11762"/>
      <w:bookmarkStart w:id="11947" w:name="sub_1162122"/>
      <w:bookmarkStart w:id="11948" w:name="sub_1161122"/>
      <w:bookmarkStart w:id="11949" w:name="sub_111022"/>
      <w:bookmarkStart w:id="11950" w:name="sub_11222322"/>
      <w:bookmarkStart w:id="11951" w:name="sub_1162222"/>
      <w:bookmarkStart w:id="11952" w:name="sub_1161222"/>
      <w:bookmarkStart w:id="11953" w:name="sub_111122"/>
      <w:bookmarkStart w:id="11954" w:name="sub_11222422"/>
      <w:bookmarkStart w:id="11955" w:name="sub_112632"/>
      <w:bookmarkStart w:id="11956" w:name="sub_117232"/>
      <w:bookmarkStart w:id="11957" w:name="sub_112532"/>
      <w:bookmarkStart w:id="11958" w:name="sub_117132"/>
      <w:bookmarkStart w:id="11959" w:name="sub_112172"/>
      <w:bookmarkStart w:id="11960" w:name="sub_11292"/>
      <w:bookmarkStart w:id="11961" w:name="sub_11652"/>
      <w:bookmarkStart w:id="11962" w:name="sub_11752"/>
      <w:bookmarkStart w:id="11963" w:name="sub_1162112"/>
      <w:bookmarkStart w:id="11964" w:name="sub_1161112"/>
      <w:bookmarkStart w:id="11965" w:name="sub_111012"/>
      <w:bookmarkStart w:id="11966" w:name="sub_11222312"/>
      <w:bookmarkStart w:id="11967" w:name="sub_1162212"/>
      <w:bookmarkStart w:id="11968" w:name="sub_1161212"/>
      <w:bookmarkStart w:id="11969" w:name="sub_111112"/>
      <w:bookmarkStart w:id="11970" w:name="sub_11222412"/>
      <w:bookmarkStart w:id="11971" w:name="sub_112146"/>
      <w:bookmarkStart w:id="11972" w:name="sub_11266"/>
      <w:bookmarkStart w:id="11973" w:name="sub_11626"/>
      <w:bookmarkStart w:id="11974" w:name="sub_11726"/>
      <w:bookmarkStart w:id="11975" w:name="sub_112136"/>
      <w:bookmarkStart w:id="11976" w:name="sub_11256"/>
      <w:bookmarkStart w:id="11977" w:name="sub_11616"/>
      <w:bookmarkStart w:id="11978" w:name="sub_11716"/>
      <w:bookmarkStart w:id="11979" w:name="sub_112210"/>
      <w:bookmarkStart w:id="11980" w:name="sub_112110"/>
      <w:bookmarkStart w:id="11981" w:name="sub_1115"/>
      <w:bookmarkStart w:id="11982" w:name="sub_11230"/>
      <w:bookmarkStart w:id="11983" w:name="sub_112218"/>
      <w:bookmarkStart w:id="11984" w:name="sub_1168"/>
      <w:bookmarkStart w:id="11985" w:name="sub_112228"/>
      <w:bookmarkStart w:id="11986" w:name="sub_1178"/>
      <w:bookmarkStart w:id="11987" w:name="sub_1121414"/>
      <w:bookmarkStart w:id="11988" w:name="sub_116214"/>
      <w:bookmarkStart w:id="11989" w:name="sub_1121314"/>
      <w:bookmarkStart w:id="11990" w:name="sub_116114"/>
      <w:bookmarkStart w:id="11991" w:name="sub_112254"/>
      <w:bookmarkStart w:id="11992" w:name="sub_11104"/>
      <w:bookmarkStart w:id="11993" w:name="sub_1122134"/>
      <w:bookmarkStart w:id="11994" w:name="sub_1122234"/>
      <w:bookmarkStart w:id="11995" w:name="sub_1121424"/>
      <w:bookmarkStart w:id="11996" w:name="sub_116224"/>
      <w:bookmarkStart w:id="11997" w:name="sub_1121324"/>
      <w:bookmarkStart w:id="11998" w:name="sub_116124"/>
      <w:bookmarkStart w:id="11999" w:name="sub_112264"/>
      <w:bookmarkStart w:id="12000" w:name="sub_11114"/>
      <w:bookmarkStart w:id="12001" w:name="sub_1122144"/>
      <w:bookmarkStart w:id="12002" w:name="sub_112644"/>
      <w:bookmarkStart w:id="12003" w:name="sub_1172441"/>
      <w:bookmarkStart w:id="12004" w:name="sub_1171441"/>
      <w:bookmarkStart w:id="12005" w:name="sub_1121041"/>
      <w:bookmarkStart w:id="12006" w:name="sub_117641"/>
      <w:bookmarkStart w:id="12007" w:name="sub_11611241"/>
      <w:bookmarkStart w:id="12008" w:name="sub_112223241"/>
      <w:bookmarkStart w:id="12009" w:name="sub_11612241"/>
      <w:bookmarkStart w:id="12010" w:name="sub_112224241"/>
      <w:bookmarkStart w:id="12011" w:name="sub_1172341"/>
      <w:bookmarkStart w:id="12012" w:name="sub_1171341"/>
      <w:bookmarkStart w:id="12013" w:name="sub_112941"/>
      <w:bookmarkStart w:id="12014" w:name="sub_117541"/>
      <w:bookmarkStart w:id="12015" w:name="sub_11611141"/>
      <w:bookmarkStart w:id="12016" w:name="sub_112223141"/>
      <w:bookmarkStart w:id="12017" w:name="sub_11612141"/>
      <w:bookmarkStart w:id="12018" w:name="sub_112224141"/>
      <w:bookmarkStart w:id="12019" w:name="sub_112681"/>
      <w:bookmarkStart w:id="12020" w:name="sub_117281"/>
      <w:bookmarkStart w:id="12021" w:name="sub_112581"/>
      <w:bookmarkStart w:id="12022" w:name="sub_117181"/>
      <w:bookmarkStart w:id="12023" w:name="sub_1121121"/>
      <w:bookmarkStart w:id="12024" w:name="sub_112321"/>
      <w:bookmarkStart w:id="12025" w:name="sub_116101"/>
      <w:bookmarkStart w:id="12026" w:name="sub_117101"/>
      <w:bookmarkStart w:id="12027" w:name="sub_1162161"/>
      <w:bookmarkStart w:id="12028" w:name="sub_1161161"/>
      <w:bookmarkStart w:id="12029" w:name="sub_111061"/>
      <w:bookmarkStart w:id="12030" w:name="sub_11222361"/>
      <w:bookmarkStart w:id="12031" w:name="sub_1162261"/>
      <w:bookmarkStart w:id="12032" w:name="sub_1161261"/>
      <w:bookmarkStart w:id="12033" w:name="sub_111161"/>
      <w:bookmarkStart w:id="12034" w:name="sub_11222461"/>
      <w:bookmarkStart w:id="12035" w:name="sub_11254121"/>
      <w:bookmarkStart w:id="12036" w:name="sub_1166121"/>
      <w:bookmarkStart w:id="12037" w:name="sub_11102121"/>
      <w:bookmarkStart w:id="12038" w:name="sub_11112121"/>
      <w:bookmarkStart w:id="12039" w:name="sub_11253121"/>
      <w:bookmarkStart w:id="12040" w:name="sub_1165121"/>
      <w:bookmarkStart w:id="12041" w:name="sub_11101121"/>
      <w:bookmarkStart w:id="12042" w:name="sub_11111121"/>
      <w:bookmarkStart w:id="12043" w:name="sub_1162521"/>
      <w:bookmarkStart w:id="12044" w:name="sub_1161521"/>
      <w:bookmarkStart w:id="12045" w:name="sub_111421"/>
      <w:bookmarkStart w:id="12046" w:name="sub_11222721"/>
      <w:bookmarkStart w:id="12047" w:name="sub_112131321"/>
      <w:bookmarkStart w:id="12048" w:name="sub_112213321"/>
      <w:bookmarkStart w:id="12049" w:name="sub_112132321"/>
      <w:bookmarkStart w:id="12050" w:name="sub_112214321"/>
      <w:bookmarkStart w:id="12051" w:name="sub_11254221"/>
      <w:bookmarkStart w:id="12052" w:name="sub_1166221"/>
      <w:bookmarkStart w:id="12053" w:name="sub_11102221"/>
      <w:bookmarkStart w:id="12054" w:name="sub_11112221"/>
      <w:bookmarkStart w:id="12055" w:name="sub_11253221"/>
      <w:bookmarkStart w:id="12056" w:name="sub_1165221"/>
      <w:bookmarkStart w:id="12057" w:name="sub_11101221"/>
      <w:bookmarkStart w:id="12058" w:name="sub_11111221"/>
      <w:bookmarkStart w:id="12059" w:name="sub_1162621"/>
      <w:bookmarkStart w:id="12060" w:name="sub_1161621"/>
      <w:bookmarkStart w:id="12061" w:name="sub_111521"/>
      <w:bookmarkStart w:id="12062" w:name="sub_11222821"/>
      <w:bookmarkStart w:id="12063" w:name="sub_112131421"/>
      <w:bookmarkStart w:id="12064" w:name="sub_112213421"/>
      <w:bookmarkStart w:id="12065" w:name="sub_112132421"/>
      <w:bookmarkStart w:id="12066" w:name="sub_112214421"/>
      <w:bookmarkStart w:id="12067" w:name="sub_1172431"/>
      <w:bookmarkStart w:id="12068" w:name="sub_1171431"/>
      <w:bookmarkStart w:id="12069" w:name="sub_1121031"/>
      <w:bookmarkStart w:id="12070" w:name="sub_117631"/>
      <w:bookmarkStart w:id="12071" w:name="sub_11611231"/>
      <w:bookmarkStart w:id="12072" w:name="sub_112223231"/>
      <w:bookmarkStart w:id="12073" w:name="sub_11612231"/>
      <w:bookmarkStart w:id="12074" w:name="sub_112224231"/>
      <w:bookmarkStart w:id="12075" w:name="sub_1172331"/>
      <w:bookmarkStart w:id="12076" w:name="sub_1171331"/>
      <w:bookmarkStart w:id="12077" w:name="sub_112931"/>
      <w:bookmarkStart w:id="12078" w:name="sub_117531"/>
      <w:bookmarkStart w:id="12079" w:name="sub_11611131"/>
      <w:bookmarkStart w:id="12080" w:name="sub_112223131"/>
      <w:bookmarkStart w:id="12081" w:name="sub_11612131"/>
      <w:bookmarkStart w:id="12082" w:name="sub_112224131"/>
      <w:bookmarkStart w:id="12083" w:name="sub_112671"/>
      <w:bookmarkStart w:id="12084" w:name="sub_117271"/>
      <w:bookmarkStart w:id="12085" w:name="sub_112571"/>
      <w:bookmarkStart w:id="12086" w:name="sub_117171"/>
      <w:bookmarkStart w:id="12087" w:name="sub_1121111"/>
      <w:bookmarkStart w:id="12088" w:name="sub_112311"/>
      <w:bookmarkStart w:id="12089" w:name="sub_11691"/>
      <w:bookmarkStart w:id="12090" w:name="sub_11791"/>
      <w:bookmarkStart w:id="12091" w:name="sub_1162151"/>
      <w:bookmarkStart w:id="12092" w:name="sub_1161151"/>
      <w:bookmarkStart w:id="12093" w:name="sub_111051"/>
      <w:bookmarkStart w:id="12094" w:name="sub_11222351"/>
      <w:bookmarkStart w:id="12095" w:name="sub_1162251"/>
      <w:bookmarkStart w:id="12096" w:name="sub_1161251"/>
      <w:bookmarkStart w:id="12097" w:name="sub_111151"/>
      <w:bookmarkStart w:id="12098" w:name="sub_11222451"/>
      <w:bookmarkStart w:id="12099" w:name="sub_11254111"/>
      <w:bookmarkStart w:id="12100" w:name="sub_1166111"/>
      <w:bookmarkStart w:id="12101" w:name="sub_11102111"/>
      <w:bookmarkStart w:id="12102" w:name="sub_11112111"/>
      <w:bookmarkStart w:id="12103" w:name="sub_11253111"/>
      <w:bookmarkStart w:id="12104" w:name="sub_1165111"/>
      <w:bookmarkStart w:id="12105" w:name="sub_11101111"/>
      <w:bookmarkStart w:id="12106" w:name="sub_11111111"/>
      <w:bookmarkStart w:id="12107" w:name="sub_1162511"/>
      <w:bookmarkStart w:id="12108" w:name="sub_1161511"/>
      <w:bookmarkStart w:id="12109" w:name="sub_111411"/>
      <w:bookmarkStart w:id="12110" w:name="sub_11222711"/>
      <w:bookmarkStart w:id="12111" w:name="sub_112131311"/>
      <w:bookmarkStart w:id="12112" w:name="sub_112213311"/>
      <w:bookmarkStart w:id="12113" w:name="sub_112132311"/>
      <w:bookmarkStart w:id="12114" w:name="sub_112214311"/>
      <w:bookmarkStart w:id="12115" w:name="sub_11254211"/>
      <w:bookmarkStart w:id="12116" w:name="sub_1166211"/>
      <w:bookmarkStart w:id="12117" w:name="sub_11102211"/>
      <w:bookmarkStart w:id="12118" w:name="sub_11112211"/>
      <w:bookmarkStart w:id="12119" w:name="sub_11253211"/>
      <w:bookmarkStart w:id="12120" w:name="sub_1165211"/>
      <w:bookmarkStart w:id="12121" w:name="sub_11101211"/>
      <w:bookmarkStart w:id="12122" w:name="sub_11111211"/>
      <w:bookmarkStart w:id="12123" w:name="sub_1162611"/>
      <w:bookmarkStart w:id="12124" w:name="sub_1161611"/>
      <w:bookmarkStart w:id="12125" w:name="sub_111511"/>
      <w:bookmarkStart w:id="12126" w:name="sub_11222811"/>
      <w:bookmarkStart w:id="12127" w:name="sub_112131411"/>
      <w:bookmarkStart w:id="12128" w:name="sub_112213411"/>
      <w:bookmarkStart w:id="12129" w:name="sub_112132411"/>
      <w:bookmarkStart w:id="12130" w:name="sub_112214411"/>
      <w:bookmarkStart w:id="12131" w:name="sub_112645"/>
      <w:bookmarkStart w:id="12132" w:name="sub_117245"/>
      <w:bookmarkStart w:id="12133" w:name="sub_112545"/>
      <w:bookmarkStart w:id="12134" w:name="sub_117145"/>
      <w:bookmarkStart w:id="12135" w:name="sub_112185"/>
      <w:bookmarkStart w:id="12136" w:name="sub_112105"/>
      <w:bookmarkStart w:id="12137" w:name="sub_11665"/>
      <w:bookmarkStart w:id="12138" w:name="sub_11765"/>
      <w:bookmarkStart w:id="12139" w:name="sub_1162125"/>
      <w:bookmarkStart w:id="12140" w:name="sub_1161125"/>
      <w:bookmarkStart w:id="12141" w:name="sub_111025"/>
      <w:bookmarkStart w:id="12142" w:name="sub_11222325"/>
      <w:bookmarkStart w:id="12143" w:name="sub_1162225"/>
      <w:bookmarkStart w:id="12144" w:name="sub_1161225"/>
      <w:bookmarkStart w:id="12145" w:name="sub_111125"/>
      <w:bookmarkStart w:id="12146" w:name="sub_11222425"/>
      <w:bookmarkStart w:id="12147" w:name="sub_112635"/>
      <w:bookmarkStart w:id="12148" w:name="sub_117235"/>
      <w:bookmarkStart w:id="12149" w:name="sub_112535"/>
      <w:bookmarkStart w:id="12150" w:name="sub_117135"/>
      <w:bookmarkStart w:id="12151" w:name="sub_112175"/>
      <w:bookmarkStart w:id="12152" w:name="sub_11295"/>
      <w:bookmarkStart w:id="12153" w:name="sub_11655"/>
      <w:bookmarkStart w:id="12154" w:name="sub_11755"/>
      <w:bookmarkStart w:id="12155" w:name="sub_1162115"/>
      <w:bookmarkStart w:id="12156" w:name="sub_1161115"/>
      <w:bookmarkStart w:id="12157" w:name="sub_111015"/>
      <w:bookmarkStart w:id="12158" w:name="sub_11222315"/>
      <w:bookmarkStart w:id="12159" w:name="sub_1162215"/>
      <w:bookmarkStart w:id="12160" w:name="sub_1161215"/>
      <w:bookmarkStart w:id="12161" w:name="sub_111115"/>
      <w:bookmarkStart w:id="12162" w:name="sub_11222415"/>
      <w:bookmarkStart w:id="12163" w:name="sub_112149"/>
      <w:bookmarkStart w:id="12164" w:name="sub_11269"/>
      <w:bookmarkStart w:id="12165" w:name="sub_11629"/>
      <w:bookmarkStart w:id="12166" w:name="sub_11729"/>
      <w:bookmarkStart w:id="12167" w:name="sub_112139"/>
      <w:bookmarkStart w:id="12168" w:name="sub_11259"/>
      <w:bookmarkStart w:id="12169" w:name="sub_11619"/>
      <w:bookmarkStart w:id="12170" w:name="sub_11719"/>
      <w:bookmarkStart w:id="12171" w:name="sub_112231"/>
      <w:bookmarkStart w:id="12172" w:name="sub_112113"/>
      <w:bookmarkStart w:id="12173" w:name="sub_1118"/>
      <w:bookmarkStart w:id="12174" w:name="sub_11233"/>
      <w:bookmarkStart w:id="12175" w:name="sub_1122111"/>
      <w:bookmarkStart w:id="12176" w:name="sub_11620"/>
      <w:bookmarkStart w:id="12177" w:name="sub_1122211"/>
      <w:bookmarkStart w:id="12178" w:name="sub_11720"/>
      <w:bookmarkStart w:id="12179" w:name="sub_1121417"/>
      <w:bookmarkStart w:id="12180" w:name="sub_116217"/>
      <w:bookmarkStart w:id="12181" w:name="sub_1121317"/>
      <w:bookmarkStart w:id="12182" w:name="sub_116117"/>
      <w:bookmarkStart w:id="12183" w:name="sub_112257"/>
      <w:bookmarkStart w:id="12184" w:name="sub_11107"/>
      <w:bookmarkStart w:id="12185" w:name="sub_1122137"/>
      <w:bookmarkStart w:id="12186" w:name="sub_1122237"/>
      <w:bookmarkStart w:id="12187" w:name="sub_1121427"/>
      <w:bookmarkStart w:id="12188" w:name="sub_116227"/>
      <w:bookmarkStart w:id="12189" w:name="sub_1121327"/>
      <w:bookmarkStart w:id="12190" w:name="sub_116127"/>
      <w:bookmarkStart w:id="12191" w:name="sub_112267"/>
      <w:bookmarkStart w:id="12192" w:name="sub_11117"/>
      <w:bookmarkStart w:id="12193" w:name="sub_1122147"/>
      <w:bookmarkStart w:id="12194" w:name="sub_1122247"/>
      <w:bookmarkStart w:id="12195" w:name="sub_1126413"/>
      <w:bookmarkStart w:id="12196" w:name="sub_1125413"/>
      <w:bookmarkStart w:id="12197" w:name="sub_1121813"/>
      <w:bookmarkStart w:id="12198" w:name="sub_116613"/>
      <w:bookmarkStart w:id="12199" w:name="sub_11621213"/>
      <w:bookmarkStart w:id="12200" w:name="sub_1110213"/>
      <w:bookmarkStart w:id="12201" w:name="sub_11622213"/>
      <w:bookmarkStart w:id="12202" w:name="sub_1111213"/>
      <w:bookmarkStart w:id="12203" w:name="sub_1126313"/>
      <w:bookmarkStart w:id="12204" w:name="sub_1125313"/>
      <w:bookmarkStart w:id="12205" w:name="sub_1121713"/>
      <w:bookmarkStart w:id="12206" w:name="sub_116513"/>
      <w:bookmarkStart w:id="12207" w:name="sub_11621113"/>
      <w:bookmarkStart w:id="12208" w:name="sub_1110113"/>
      <w:bookmarkStart w:id="12209" w:name="sub_11622113"/>
      <w:bookmarkStart w:id="12210" w:name="sub_1111113"/>
      <w:bookmarkStart w:id="12211" w:name="sub_1121453"/>
      <w:bookmarkStart w:id="12212" w:name="sub_116253"/>
      <w:bookmarkStart w:id="12213" w:name="sub_1121353"/>
      <w:bookmarkStart w:id="12214" w:name="sub_116153"/>
      <w:bookmarkStart w:id="12215" w:name="sub_112293"/>
      <w:bookmarkStart w:id="12216" w:name="sub_11143"/>
      <w:bookmarkStart w:id="12217" w:name="sub_1122173"/>
      <w:bookmarkStart w:id="12218" w:name="sub_1122273"/>
      <w:bookmarkStart w:id="12219" w:name="sub_11214133"/>
      <w:bookmarkStart w:id="12220" w:name="sub_11213133"/>
      <w:bookmarkStart w:id="12221" w:name="sub_1122533"/>
      <w:bookmarkStart w:id="12222" w:name="sub_11221333"/>
      <w:bookmarkStart w:id="12223" w:name="sub_11214233"/>
      <w:bookmarkStart w:id="12224" w:name="sub_11213233"/>
      <w:bookmarkStart w:id="12225" w:name="sub_1122633"/>
      <w:bookmarkStart w:id="12226" w:name="sub_11221433"/>
      <w:bookmarkStart w:id="12227" w:name="sub_1126423"/>
      <w:bookmarkStart w:id="12228" w:name="sub_1125423"/>
      <w:bookmarkStart w:id="12229" w:name="sub_1121823"/>
      <w:bookmarkStart w:id="12230" w:name="sub_116623"/>
      <w:bookmarkStart w:id="12231" w:name="sub_11621223"/>
      <w:bookmarkStart w:id="12232" w:name="sub_1110223"/>
      <w:bookmarkStart w:id="12233" w:name="sub_11622223"/>
      <w:bookmarkStart w:id="12234" w:name="sub_1111223"/>
      <w:bookmarkStart w:id="12235" w:name="sub_1126323"/>
      <w:bookmarkStart w:id="12236" w:name="sub_1125323"/>
      <w:bookmarkStart w:id="12237" w:name="sub_1121723"/>
      <w:bookmarkStart w:id="12238" w:name="sub_116523"/>
      <w:bookmarkStart w:id="12239" w:name="sub_11621123"/>
      <w:bookmarkStart w:id="12240" w:name="sub_1110123"/>
      <w:bookmarkStart w:id="12241" w:name="sub_11622123"/>
      <w:bookmarkStart w:id="12242" w:name="sub_1111123"/>
      <w:bookmarkStart w:id="12243" w:name="sub_1121463"/>
      <w:bookmarkStart w:id="12244" w:name="sub_116263"/>
      <w:bookmarkStart w:id="12245" w:name="sub_1121363"/>
      <w:bookmarkStart w:id="12246" w:name="sub_116163"/>
      <w:bookmarkStart w:id="12247" w:name="sub_1122103"/>
      <w:bookmarkStart w:id="12248" w:name="sub_11153"/>
      <w:bookmarkStart w:id="12249" w:name="sub_1122183"/>
      <w:bookmarkStart w:id="12250" w:name="sub_1122283"/>
      <w:bookmarkStart w:id="12251" w:name="sub_11214143"/>
      <w:bookmarkStart w:id="12252" w:name="sub_11213143"/>
      <w:bookmarkStart w:id="12253" w:name="sub_1122543"/>
      <w:bookmarkStart w:id="12254" w:name="sub_11221343"/>
      <w:bookmarkStart w:id="12255" w:name="sub_11214243"/>
      <w:bookmarkStart w:id="12256" w:name="sub_11213243"/>
      <w:bookmarkStart w:id="12257" w:name="sub_1122643"/>
      <w:bookmarkStart w:id="12258" w:name="sub_11221443"/>
      <w:bookmarkStart w:id="12259" w:name="sub_1172442"/>
      <w:bookmarkStart w:id="12260" w:name="sub_1171442"/>
      <w:bookmarkStart w:id="12261" w:name="sub_1121042"/>
      <w:bookmarkStart w:id="12262" w:name="sub_117642"/>
      <w:bookmarkStart w:id="12263" w:name="sub_11611242"/>
      <w:bookmarkStart w:id="12264" w:name="sub_112223242"/>
      <w:bookmarkStart w:id="12265" w:name="sub_11612242"/>
      <w:bookmarkStart w:id="12266" w:name="sub_112224242"/>
      <w:bookmarkStart w:id="12267" w:name="sub_1172342"/>
      <w:bookmarkStart w:id="12268" w:name="sub_1171342"/>
      <w:bookmarkStart w:id="12269" w:name="sub_112942"/>
      <w:bookmarkStart w:id="12270" w:name="sub_117542"/>
      <w:bookmarkStart w:id="12271" w:name="sub_11611142"/>
      <w:bookmarkStart w:id="12272" w:name="sub_112223142"/>
      <w:bookmarkStart w:id="12273" w:name="sub_11612142"/>
      <w:bookmarkStart w:id="12274" w:name="sub_112224142"/>
      <w:bookmarkStart w:id="12275" w:name="sub_112682"/>
      <w:bookmarkStart w:id="12276" w:name="sub_117282"/>
      <w:bookmarkStart w:id="12277" w:name="sub_112582"/>
      <w:bookmarkStart w:id="12278" w:name="sub_117182"/>
      <w:bookmarkStart w:id="12279" w:name="sub_1121122"/>
      <w:bookmarkStart w:id="12280" w:name="sub_112322"/>
      <w:bookmarkStart w:id="12281" w:name="sub_116102"/>
      <w:bookmarkStart w:id="12282" w:name="sub_117102"/>
      <w:bookmarkStart w:id="12283" w:name="sub_1162162"/>
      <w:bookmarkStart w:id="12284" w:name="sub_1161162"/>
      <w:bookmarkStart w:id="12285" w:name="sub_111062"/>
      <w:bookmarkStart w:id="12286" w:name="sub_11222362"/>
      <w:bookmarkStart w:id="12287" w:name="sub_1162262"/>
      <w:bookmarkStart w:id="12288" w:name="sub_1161262"/>
      <w:bookmarkStart w:id="12289" w:name="sub_111162"/>
      <w:bookmarkStart w:id="12290" w:name="sub_11222462"/>
      <w:bookmarkStart w:id="12291" w:name="sub_11254122"/>
      <w:bookmarkStart w:id="12292" w:name="sub_1166122"/>
      <w:bookmarkStart w:id="12293" w:name="sub_11102122"/>
      <w:bookmarkStart w:id="12294" w:name="sub_11112122"/>
      <w:bookmarkStart w:id="12295" w:name="sub_11253122"/>
      <w:bookmarkStart w:id="12296" w:name="sub_1165122"/>
      <w:bookmarkStart w:id="12297" w:name="sub_11101122"/>
      <w:bookmarkStart w:id="12298" w:name="sub_11111122"/>
      <w:bookmarkStart w:id="12299" w:name="sub_1162522"/>
      <w:bookmarkStart w:id="12300" w:name="sub_1161522"/>
      <w:bookmarkStart w:id="12301" w:name="sub_111422"/>
      <w:bookmarkStart w:id="12302" w:name="sub_11222722"/>
      <w:bookmarkStart w:id="12303" w:name="sub_112131322"/>
      <w:bookmarkStart w:id="12304" w:name="sub_112213322"/>
      <w:bookmarkStart w:id="12305" w:name="sub_112132322"/>
      <w:bookmarkStart w:id="12306" w:name="sub_112214322"/>
      <w:bookmarkStart w:id="12307" w:name="sub_11254222"/>
      <w:bookmarkStart w:id="12308" w:name="sub_1166222"/>
      <w:bookmarkStart w:id="12309" w:name="sub_11102222"/>
      <w:bookmarkStart w:id="12310" w:name="sub_11112222"/>
      <w:bookmarkStart w:id="12311" w:name="sub_11253222"/>
      <w:bookmarkStart w:id="12312" w:name="sub_1165222"/>
      <w:bookmarkStart w:id="12313" w:name="sub_11101222"/>
      <w:bookmarkStart w:id="12314" w:name="sub_11111222"/>
      <w:bookmarkStart w:id="12315" w:name="sub_1162622"/>
      <w:bookmarkStart w:id="12316" w:name="sub_1161622"/>
      <w:bookmarkStart w:id="12317" w:name="sub_111522"/>
      <w:bookmarkStart w:id="12318" w:name="sub_11222822"/>
      <w:bookmarkStart w:id="12319" w:name="sub_112131422"/>
      <w:bookmarkStart w:id="12320" w:name="sub_112213422"/>
      <w:bookmarkStart w:id="12321" w:name="sub_112132422"/>
      <w:bookmarkStart w:id="12322" w:name="sub_112214422"/>
      <w:bookmarkStart w:id="12323" w:name="sub_1172432"/>
      <w:bookmarkStart w:id="12324" w:name="sub_1171432"/>
      <w:bookmarkStart w:id="12325" w:name="sub_1121032"/>
      <w:bookmarkStart w:id="12326" w:name="sub_117632"/>
      <w:bookmarkStart w:id="12327" w:name="sub_11611232"/>
      <w:bookmarkStart w:id="12328" w:name="sub_112223232"/>
      <w:bookmarkStart w:id="12329" w:name="sub_11612232"/>
      <w:bookmarkStart w:id="12330" w:name="sub_112224232"/>
      <w:bookmarkStart w:id="12331" w:name="sub_1172332"/>
      <w:bookmarkStart w:id="12332" w:name="sub_1171332"/>
      <w:bookmarkStart w:id="12333" w:name="sub_112932"/>
      <w:bookmarkStart w:id="12334" w:name="sub_117532"/>
      <w:bookmarkStart w:id="12335" w:name="sub_11611132"/>
      <w:bookmarkStart w:id="12336" w:name="sub_112223132"/>
      <w:bookmarkStart w:id="12337" w:name="sub_11612132"/>
      <w:bookmarkStart w:id="12338" w:name="sub_112224132"/>
      <w:bookmarkStart w:id="12339" w:name="sub_112672"/>
      <w:bookmarkStart w:id="12340" w:name="sub_117272"/>
      <w:bookmarkStart w:id="12341" w:name="sub_112572"/>
      <w:bookmarkStart w:id="12342" w:name="sub_117172"/>
      <w:bookmarkStart w:id="12343" w:name="sub_1121112"/>
      <w:bookmarkStart w:id="12344" w:name="sub_112312"/>
      <w:bookmarkStart w:id="12345" w:name="sub_11692"/>
      <w:bookmarkStart w:id="12346" w:name="sub_11792"/>
      <w:bookmarkStart w:id="12347" w:name="sub_1162152"/>
      <w:bookmarkStart w:id="12348" w:name="sub_1161152"/>
      <w:bookmarkStart w:id="12349" w:name="sub_111052"/>
      <w:bookmarkStart w:id="12350" w:name="sub_11222352"/>
      <w:bookmarkStart w:id="12351" w:name="sub_1162252"/>
      <w:bookmarkStart w:id="12352" w:name="sub_1161252"/>
      <w:bookmarkStart w:id="12353" w:name="sub_111152"/>
      <w:bookmarkStart w:id="12354" w:name="sub_11222452"/>
      <w:bookmarkStart w:id="12355" w:name="sub_11254112"/>
      <w:bookmarkStart w:id="12356" w:name="sub_1166112"/>
      <w:bookmarkStart w:id="12357" w:name="sub_11102112"/>
      <w:bookmarkStart w:id="12358" w:name="sub_11112112"/>
      <w:bookmarkStart w:id="12359" w:name="sub_11253112"/>
      <w:bookmarkStart w:id="12360" w:name="sub_1165112"/>
      <w:bookmarkStart w:id="12361" w:name="sub_11101112"/>
      <w:bookmarkStart w:id="12362" w:name="sub_11111112"/>
      <w:bookmarkStart w:id="12363" w:name="sub_1162512"/>
      <w:bookmarkStart w:id="12364" w:name="sub_1161512"/>
      <w:bookmarkStart w:id="12365" w:name="sub_111412"/>
      <w:bookmarkStart w:id="12366" w:name="sub_11222712"/>
      <w:bookmarkStart w:id="12367" w:name="sub_112131312"/>
      <w:bookmarkStart w:id="12368" w:name="sub_112213312"/>
      <w:bookmarkStart w:id="12369" w:name="sub_112132312"/>
      <w:bookmarkStart w:id="12370" w:name="sub_112214312"/>
      <w:bookmarkStart w:id="12371" w:name="sub_11254212"/>
      <w:bookmarkStart w:id="12372" w:name="sub_1166212"/>
      <w:bookmarkStart w:id="12373" w:name="sub_11102212"/>
      <w:bookmarkStart w:id="12374" w:name="sub_11112212"/>
      <w:bookmarkStart w:id="12375" w:name="sub_11253212"/>
      <w:bookmarkStart w:id="12376" w:name="sub_1165212"/>
      <w:bookmarkStart w:id="12377" w:name="sub_11101212"/>
      <w:bookmarkStart w:id="12378" w:name="sub_11111212"/>
      <w:bookmarkStart w:id="12379" w:name="sub_1162612"/>
      <w:bookmarkStart w:id="12380" w:name="sub_1161612"/>
      <w:bookmarkStart w:id="12381" w:name="sub_111512"/>
      <w:bookmarkStart w:id="12382" w:name="sub_11222812"/>
      <w:bookmarkStart w:id="12383" w:name="sub_112131412"/>
      <w:bookmarkStart w:id="12384" w:name="sub_112213412"/>
      <w:bookmarkStart w:id="12385" w:name="sub_112132412"/>
      <w:bookmarkStart w:id="12386" w:name="sub_112214412"/>
      <w:bookmarkStart w:id="12387" w:name="sub_112646"/>
      <w:bookmarkStart w:id="12388" w:name="sub_117246"/>
      <w:bookmarkStart w:id="12389" w:name="sub_112546"/>
      <w:bookmarkStart w:id="12390" w:name="sub_117146"/>
      <w:bookmarkStart w:id="12391" w:name="sub_112186"/>
      <w:bookmarkStart w:id="12392" w:name="sub_112106"/>
      <w:bookmarkStart w:id="12393" w:name="sub_11666"/>
      <w:bookmarkStart w:id="12394" w:name="sub_11766"/>
      <w:bookmarkStart w:id="12395" w:name="sub_1162126"/>
      <w:bookmarkStart w:id="12396" w:name="sub_1161126"/>
      <w:bookmarkStart w:id="12397" w:name="sub_111026"/>
      <w:bookmarkStart w:id="12398" w:name="sub_11222326"/>
      <w:bookmarkStart w:id="12399" w:name="sub_1162226"/>
      <w:bookmarkStart w:id="12400" w:name="sub_1161226"/>
      <w:bookmarkStart w:id="12401" w:name="sub_111126"/>
      <w:bookmarkStart w:id="12402" w:name="sub_11222426"/>
      <w:bookmarkStart w:id="12403" w:name="sub_112636"/>
      <w:bookmarkStart w:id="12404" w:name="sub_117236"/>
      <w:bookmarkStart w:id="12405" w:name="sub_112536"/>
      <w:bookmarkStart w:id="12406" w:name="sub_117136"/>
      <w:bookmarkStart w:id="12407" w:name="sub_112176"/>
      <w:bookmarkStart w:id="12408" w:name="sub_11296"/>
      <w:bookmarkStart w:id="12409" w:name="sub_11656"/>
      <w:bookmarkStart w:id="12410" w:name="sub_11756"/>
      <w:bookmarkStart w:id="12411" w:name="sub_1162116"/>
      <w:bookmarkStart w:id="12412" w:name="sub_1161116"/>
      <w:bookmarkStart w:id="12413" w:name="sub_111016"/>
      <w:bookmarkStart w:id="12414" w:name="sub_11222316"/>
      <w:bookmarkStart w:id="12415" w:name="sub_1162216"/>
      <w:bookmarkStart w:id="12416" w:name="sub_1161216"/>
      <w:bookmarkStart w:id="12417" w:name="sub_111116"/>
      <w:bookmarkStart w:id="12418" w:name="sub_11222416"/>
      <w:bookmarkStart w:id="12419" w:name="sub_1121410"/>
      <w:bookmarkStart w:id="12420" w:name="sub_112610"/>
      <w:bookmarkStart w:id="12421" w:name="sub_116210"/>
      <w:bookmarkStart w:id="12422" w:name="sub_117210"/>
      <w:bookmarkStart w:id="12423" w:name="sub_1121310"/>
      <w:bookmarkStart w:id="12424" w:name="sub_112510"/>
      <w:bookmarkStart w:id="12425" w:name="sub_116110"/>
      <w:bookmarkStart w:id="12426" w:name="sub_117110"/>
      <w:bookmarkStart w:id="12427" w:name="sub_112232"/>
      <w:bookmarkStart w:id="12428" w:name="sub_112114"/>
      <w:bookmarkStart w:id="12429" w:name="sub_1119"/>
      <w:bookmarkStart w:id="12430" w:name="sub_11234"/>
      <w:bookmarkStart w:id="12431" w:name="sub_1122112"/>
      <w:bookmarkStart w:id="12432" w:name="sub_11630"/>
      <w:bookmarkStart w:id="12433" w:name="sub_1122212"/>
      <w:bookmarkStart w:id="12434" w:name="sub_11730"/>
      <w:bookmarkStart w:id="12435" w:name="sub_1121418"/>
      <w:bookmarkStart w:id="12436" w:name="sub_116218"/>
      <w:bookmarkStart w:id="12437" w:name="sub_1121318"/>
      <w:bookmarkStart w:id="12438" w:name="sub_116118"/>
      <w:bookmarkStart w:id="12439" w:name="sub_112258"/>
      <w:bookmarkStart w:id="12440" w:name="sub_11108"/>
      <w:bookmarkStart w:id="12441" w:name="sub_1122138"/>
      <w:bookmarkStart w:id="12442" w:name="sub_1122238"/>
      <w:bookmarkStart w:id="12443" w:name="sub_1121428"/>
      <w:bookmarkStart w:id="12444" w:name="sub_116228"/>
      <w:bookmarkStart w:id="12445" w:name="sub_1121328"/>
      <w:bookmarkStart w:id="12446" w:name="sub_116128"/>
      <w:bookmarkStart w:id="12447" w:name="sub_112268"/>
      <w:bookmarkStart w:id="12448" w:name="sub_11118"/>
      <w:bookmarkStart w:id="12449" w:name="sub_1122148"/>
      <w:bookmarkStart w:id="12450" w:name="sub_1122248"/>
      <w:bookmarkStart w:id="12451" w:name="sub_1126414"/>
      <w:bookmarkStart w:id="12452" w:name="sub_1125414"/>
      <w:bookmarkStart w:id="12453" w:name="sub_1121814"/>
      <w:bookmarkStart w:id="12454" w:name="sub_116614"/>
      <w:bookmarkStart w:id="12455" w:name="sub_11621214"/>
      <w:bookmarkStart w:id="12456" w:name="sub_1110214"/>
      <w:bookmarkStart w:id="12457" w:name="sub_11622214"/>
      <w:bookmarkStart w:id="12458" w:name="sub_1111214"/>
      <w:bookmarkStart w:id="12459" w:name="sub_1126314"/>
      <w:bookmarkStart w:id="12460" w:name="sub_1125314"/>
      <w:bookmarkStart w:id="12461" w:name="sub_1121714"/>
      <w:bookmarkStart w:id="12462" w:name="sub_116514"/>
      <w:bookmarkStart w:id="12463" w:name="sub_11621114"/>
      <w:bookmarkStart w:id="12464" w:name="sub_1110114"/>
      <w:bookmarkStart w:id="12465" w:name="sub_11622114"/>
      <w:bookmarkStart w:id="12466" w:name="sub_1111114"/>
      <w:bookmarkStart w:id="12467" w:name="sub_1121454"/>
      <w:bookmarkStart w:id="12468" w:name="sub_116254"/>
      <w:bookmarkStart w:id="12469" w:name="sub_1121354"/>
      <w:bookmarkStart w:id="12470" w:name="sub_116154"/>
      <w:bookmarkStart w:id="12471" w:name="sub_112294"/>
      <w:bookmarkStart w:id="12472" w:name="sub_11144"/>
      <w:bookmarkStart w:id="12473" w:name="sub_1122174"/>
      <w:bookmarkStart w:id="12474" w:name="sub_1122274"/>
      <w:bookmarkStart w:id="12475" w:name="sub_11214134"/>
      <w:bookmarkStart w:id="12476" w:name="sub_11213134"/>
      <w:bookmarkStart w:id="12477" w:name="sub_1122534"/>
      <w:bookmarkStart w:id="12478" w:name="sub_11221334"/>
      <w:bookmarkStart w:id="12479" w:name="sub_11214234"/>
      <w:bookmarkStart w:id="12480" w:name="sub_11213234"/>
      <w:bookmarkStart w:id="12481" w:name="sub_1122634"/>
      <w:bookmarkStart w:id="12482" w:name="sub_11221434"/>
      <w:bookmarkStart w:id="12483" w:name="sub_1126424"/>
      <w:bookmarkStart w:id="12484" w:name="sub_1125424"/>
      <w:bookmarkStart w:id="12485" w:name="sub_1121824"/>
      <w:bookmarkStart w:id="12486" w:name="sub_116624"/>
      <w:bookmarkStart w:id="12487" w:name="sub_11621224"/>
      <w:bookmarkStart w:id="12488" w:name="sub_1110224"/>
      <w:bookmarkStart w:id="12489" w:name="sub_11622224"/>
      <w:bookmarkStart w:id="12490" w:name="sub_1111224"/>
      <w:bookmarkStart w:id="12491" w:name="sub_1126324"/>
      <w:bookmarkStart w:id="12492" w:name="sub_1125324"/>
      <w:bookmarkStart w:id="12493" w:name="sub_1121724"/>
      <w:bookmarkStart w:id="12494" w:name="sub_116524"/>
      <w:bookmarkStart w:id="12495" w:name="sub_11621124"/>
      <w:bookmarkStart w:id="12496" w:name="sub_1110124"/>
      <w:bookmarkStart w:id="12497" w:name="sub_11622124"/>
      <w:bookmarkStart w:id="12498" w:name="sub_1111124"/>
      <w:bookmarkStart w:id="12499" w:name="sub_1121464"/>
      <w:bookmarkStart w:id="12500" w:name="sub_116264"/>
      <w:bookmarkStart w:id="12501" w:name="sub_1121364"/>
      <w:bookmarkStart w:id="12502" w:name="sub_116164"/>
      <w:bookmarkStart w:id="12503" w:name="sub_1122104"/>
      <w:bookmarkStart w:id="12504" w:name="sub_11154"/>
      <w:bookmarkStart w:id="12505" w:name="sub_1122184"/>
      <w:bookmarkStart w:id="12506" w:name="sub_1122284"/>
      <w:bookmarkStart w:id="12507" w:name="sub_11214144"/>
      <w:bookmarkStart w:id="12508" w:name="sub_11213144"/>
      <w:bookmarkStart w:id="12509" w:name="sub_1122544"/>
      <w:bookmarkStart w:id="12510" w:name="sub_11221344"/>
      <w:bookmarkStart w:id="12511" w:name="sub_11214244"/>
      <w:bookmarkStart w:id="12512" w:name="sub_11213244"/>
      <w:bookmarkStart w:id="12513" w:name="sub_1122644"/>
      <w:bookmarkStart w:id="12514" w:name="sub_11221444"/>
      <w:bookmarkStart w:id="12515" w:name="sub_117244"/>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r w:rsidRPr="001A15F7">
        <w:rPr>
          <w:rFonts w:ascii="Times New Roman" w:hAnsi="Times New Roman" w:cs="Times New Roman"/>
          <w:sz w:val="22"/>
          <w:szCs w:val="22"/>
        </w:rPr>
        <w:t xml:space="preserve">                                      </w:t>
      </w:r>
    </w:p>
    <w:tbl>
      <w:tblPr>
        <w:tblW w:w="10348" w:type="dxa"/>
        <w:jc w:val="center"/>
        <w:tblLayout w:type="fixed"/>
        <w:tblCellMar>
          <w:left w:w="0" w:type="dxa"/>
          <w:right w:w="0" w:type="dxa"/>
        </w:tblCellMar>
        <w:tblLook w:val="04A0" w:firstRow="1" w:lastRow="0" w:firstColumn="1" w:lastColumn="0" w:noHBand="0" w:noVBand="1"/>
      </w:tblPr>
      <w:tblGrid>
        <w:gridCol w:w="2430"/>
        <w:gridCol w:w="2014"/>
        <w:gridCol w:w="1935"/>
        <w:gridCol w:w="1843"/>
        <w:gridCol w:w="2126"/>
      </w:tblGrid>
      <w:tr w:rsidR="001A15F7" w:rsidRPr="001A15F7" w:rsidTr="00EF67B6">
        <w:trPr>
          <w:trHeight w:val="15"/>
          <w:jc w:val="center"/>
        </w:trPr>
        <w:tc>
          <w:tcPr>
            <w:tcW w:w="2430" w:type="dxa"/>
            <w:hideMark/>
          </w:tcPr>
          <w:p w:rsidR="001A15F7" w:rsidRPr="001A15F7" w:rsidRDefault="001A15F7" w:rsidP="001A15F7">
            <w:pPr>
              <w:spacing w:after="0" w:line="240" w:lineRule="auto"/>
              <w:rPr>
                <w:rFonts w:ascii="Times New Roman" w:hAnsi="Times New Roman" w:cs="Times New Roman"/>
              </w:rPr>
            </w:pPr>
          </w:p>
        </w:tc>
        <w:tc>
          <w:tcPr>
            <w:tcW w:w="2014" w:type="dxa"/>
            <w:hideMark/>
          </w:tcPr>
          <w:p w:rsidR="001A15F7" w:rsidRPr="001A15F7" w:rsidRDefault="001A15F7" w:rsidP="001A15F7">
            <w:pPr>
              <w:spacing w:after="0" w:line="240" w:lineRule="auto"/>
              <w:rPr>
                <w:rFonts w:ascii="Times New Roman" w:hAnsi="Times New Roman" w:cs="Times New Roman"/>
              </w:rPr>
            </w:pPr>
          </w:p>
        </w:tc>
        <w:tc>
          <w:tcPr>
            <w:tcW w:w="1935" w:type="dxa"/>
            <w:hideMark/>
          </w:tcPr>
          <w:p w:rsidR="001A15F7" w:rsidRPr="001A15F7" w:rsidRDefault="001A15F7" w:rsidP="001A15F7">
            <w:pPr>
              <w:spacing w:after="0" w:line="240" w:lineRule="auto"/>
              <w:rPr>
                <w:rFonts w:ascii="Times New Roman" w:hAnsi="Times New Roman" w:cs="Times New Roman"/>
              </w:rPr>
            </w:pPr>
          </w:p>
        </w:tc>
        <w:tc>
          <w:tcPr>
            <w:tcW w:w="1843" w:type="dxa"/>
            <w:hideMark/>
          </w:tcPr>
          <w:p w:rsidR="001A15F7" w:rsidRPr="001A15F7" w:rsidRDefault="001A15F7" w:rsidP="001A15F7">
            <w:pPr>
              <w:spacing w:after="0" w:line="240" w:lineRule="auto"/>
              <w:rPr>
                <w:rFonts w:ascii="Times New Roman" w:hAnsi="Times New Roman" w:cs="Times New Roman"/>
              </w:rPr>
            </w:pPr>
          </w:p>
        </w:tc>
        <w:tc>
          <w:tcPr>
            <w:tcW w:w="2126" w:type="dxa"/>
            <w:hideMark/>
          </w:tcPr>
          <w:p w:rsidR="001A15F7" w:rsidRPr="001A15F7" w:rsidRDefault="001A15F7" w:rsidP="001A15F7">
            <w:pPr>
              <w:spacing w:after="0" w:line="240" w:lineRule="auto"/>
              <w:rPr>
                <w:rFonts w:ascii="Times New Roman" w:hAnsi="Times New Roman" w:cs="Times New Roman"/>
              </w:rPr>
            </w:pPr>
          </w:p>
        </w:tc>
      </w:tr>
      <w:tr w:rsidR="001A15F7" w:rsidRPr="001A15F7" w:rsidTr="00EF67B6">
        <w:trPr>
          <w:jc w:val="center"/>
        </w:trPr>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Наименование организаций, осуществляющих функции приема документов и выдачи результатов предоставления муниципальной услуги</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Адрес</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Контактные номера телефонов</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График работы</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Адрес Интернет-сайта (страницы), адрес электронной почты</w:t>
            </w:r>
          </w:p>
        </w:tc>
      </w:tr>
      <w:tr w:rsidR="001A15F7" w:rsidRPr="001A15F7" w:rsidTr="00EF67B6">
        <w:trPr>
          <w:jc w:val="center"/>
        </w:trPr>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textAlignment w:val="baseline"/>
              <w:rPr>
                <w:color w:val="2D2D2D"/>
                <w:sz w:val="22"/>
                <w:szCs w:val="22"/>
              </w:rPr>
            </w:pPr>
            <w:r w:rsidRPr="001A15F7">
              <w:rPr>
                <w:color w:val="2D2D2D"/>
                <w:sz w:val="22"/>
                <w:szCs w:val="22"/>
              </w:rPr>
              <w:t>Администрация Большеигнатовского муниципального района</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431670, РМ, Большеигнатовский район, с.Большое Игнатово, ул. Советская, д.40</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ind w:left="-198" w:firstLine="198"/>
              <w:rPr>
                <w:rFonts w:ascii="Times New Roman" w:hAnsi="Times New Roman" w:cs="Times New Roman"/>
              </w:rPr>
            </w:pPr>
            <w:r w:rsidRPr="001A15F7">
              <w:rPr>
                <w:rFonts w:ascii="Times New Roman" w:hAnsi="Times New Roman" w:cs="Times New Roman"/>
              </w:rPr>
              <w:t xml:space="preserve">телефон: </w:t>
            </w:r>
          </w:p>
          <w:p w:rsidR="001A15F7" w:rsidRPr="001A15F7" w:rsidRDefault="001A15F7" w:rsidP="001A15F7">
            <w:pPr>
              <w:spacing w:after="0" w:line="240" w:lineRule="auto"/>
              <w:ind w:left="-57"/>
              <w:rPr>
                <w:rFonts w:ascii="Times New Roman" w:hAnsi="Times New Roman" w:cs="Times New Roman"/>
              </w:rPr>
            </w:pPr>
            <w:r w:rsidRPr="001A15F7">
              <w:rPr>
                <w:rFonts w:ascii="Times New Roman" w:hAnsi="Times New Roman" w:cs="Times New Roman"/>
              </w:rPr>
              <w:t xml:space="preserve">8 (83442) </w:t>
            </w:r>
          </w:p>
          <w:p w:rsidR="001A15F7" w:rsidRPr="001A15F7" w:rsidRDefault="001A15F7" w:rsidP="001A15F7">
            <w:pPr>
              <w:spacing w:after="0" w:line="240" w:lineRule="auto"/>
              <w:ind w:left="-57"/>
              <w:rPr>
                <w:rFonts w:ascii="Times New Roman" w:hAnsi="Times New Roman" w:cs="Times New Roman"/>
              </w:rPr>
            </w:pPr>
            <w:r w:rsidRPr="001A15F7">
              <w:rPr>
                <w:rFonts w:ascii="Times New Roman" w:hAnsi="Times New Roman" w:cs="Times New Roman"/>
              </w:rPr>
              <w:t>2-13-34;</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факс: 8(83442) </w:t>
            </w:r>
          </w:p>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t>2-10-32</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понедельник - четверг с 8.30 до 16.45 ч.,</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 xml:space="preserve">пятница с 8.30 до 16.30 ч перерыв на обед с 13.00 до 14.00 ч.; </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выходные дни - суббота, воскресенье</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27"/>
              <w:ind w:left="0" w:firstLine="0"/>
              <w:jc w:val="both"/>
              <w:rPr>
                <w:color w:val="0070C0"/>
                <w:sz w:val="22"/>
                <w:szCs w:val="22"/>
              </w:rPr>
            </w:pPr>
            <w:r w:rsidRPr="001A15F7">
              <w:rPr>
                <w:sz w:val="22"/>
                <w:szCs w:val="22"/>
              </w:rPr>
              <w:t xml:space="preserve">адрес электронной почты: </w:t>
            </w:r>
            <w:hyperlink r:id="rId21" w:history="1">
              <w:r w:rsidRPr="001A15F7">
                <w:rPr>
                  <w:rStyle w:val="af1"/>
                  <w:color w:val="0070C0"/>
                  <w:sz w:val="22"/>
                  <w:szCs w:val="22"/>
                  <w:shd w:val="clear" w:color="auto" w:fill="FFFFFF"/>
                  <w:lang w:val="en-US"/>
                </w:rPr>
                <w:t>adm</w:t>
              </w:r>
              <w:r w:rsidRPr="001A15F7">
                <w:rPr>
                  <w:rStyle w:val="af1"/>
                  <w:color w:val="0070C0"/>
                  <w:sz w:val="22"/>
                  <w:szCs w:val="22"/>
                  <w:shd w:val="clear" w:color="auto" w:fill="FFFFFF"/>
                </w:rPr>
                <w:t>_</w:t>
              </w:r>
              <w:r w:rsidRPr="001A15F7">
                <w:rPr>
                  <w:rStyle w:val="af1"/>
                  <w:color w:val="0070C0"/>
                  <w:sz w:val="22"/>
                  <w:szCs w:val="22"/>
                  <w:shd w:val="clear" w:color="auto" w:fill="FFFFFF"/>
                  <w:lang w:val="en-US"/>
                </w:rPr>
                <w:t>bign</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bignatovo</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e</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mordovia</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ru</w:t>
              </w:r>
            </w:hyperlink>
          </w:p>
          <w:p w:rsidR="001A15F7" w:rsidRPr="001A15F7" w:rsidRDefault="001A15F7" w:rsidP="001A15F7">
            <w:pPr>
              <w:spacing w:after="0" w:line="240" w:lineRule="auto"/>
              <w:rPr>
                <w:rFonts w:ascii="Times New Roman" w:hAnsi="Times New Roman" w:cs="Times New Roman"/>
                <w:color w:val="0070C0"/>
              </w:rPr>
            </w:pPr>
            <w:r w:rsidRPr="001A15F7">
              <w:rPr>
                <w:rFonts w:ascii="Times New Roman" w:hAnsi="Times New Roman" w:cs="Times New Roman"/>
              </w:rPr>
              <w:t xml:space="preserve">адрес интернет-сайта: </w:t>
            </w:r>
            <w:hyperlink r:id="rId22" w:history="1">
              <w:r w:rsidRPr="001A15F7">
                <w:rPr>
                  <w:rStyle w:val="af1"/>
                  <w:rFonts w:ascii="Times New Roman" w:hAnsi="Times New Roman" w:cs="Times New Roman"/>
                  <w:color w:val="0070C0"/>
                  <w:lang w:val="en-US"/>
                </w:rPr>
                <w:t>http</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bignatovo</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e</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mordovia</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ru</w:t>
              </w:r>
            </w:hyperlink>
            <w:r w:rsidRPr="001A15F7">
              <w:rPr>
                <w:rFonts w:ascii="Times New Roman" w:hAnsi="Times New Roman" w:cs="Times New Roman"/>
                <w:color w:val="0070C0"/>
              </w:rPr>
              <w:t>.</w:t>
            </w:r>
          </w:p>
          <w:p w:rsidR="001A15F7" w:rsidRPr="001A15F7" w:rsidRDefault="001A15F7" w:rsidP="001A15F7">
            <w:pPr>
              <w:pStyle w:val="formattext"/>
              <w:spacing w:before="0" w:beforeAutospacing="0" w:after="0" w:afterAutospacing="0"/>
              <w:jc w:val="center"/>
              <w:textAlignment w:val="baseline"/>
              <w:rPr>
                <w:color w:val="2D2D2D"/>
                <w:sz w:val="22"/>
                <w:szCs w:val="22"/>
              </w:rPr>
            </w:pPr>
          </w:p>
        </w:tc>
      </w:tr>
      <w:tr w:rsidR="001A15F7" w:rsidRPr="001A15F7" w:rsidTr="00EF67B6">
        <w:trPr>
          <w:jc w:val="center"/>
        </w:trPr>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lastRenderedPageBreak/>
              <w:t>Государственное бюджетное учреждение «Многофункциональный центр предоставления государственных и муниципальных услуг» в Большеигнатовском  муниципальном районе  в Республике Мордовия</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sz w:val="22"/>
                <w:szCs w:val="22"/>
              </w:rPr>
              <w:t>431670, Республика Мордовия, Большеигнатовский район, с. Большое Игнатово, ул. Советская, д. 32</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телефон: </w:t>
            </w:r>
          </w:p>
          <w:p w:rsidR="001A15F7" w:rsidRPr="001A15F7" w:rsidRDefault="001A15F7" w:rsidP="001A15F7">
            <w:pPr>
              <w:spacing w:after="0" w:line="240" w:lineRule="auto"/>
              <w:ind w:hanging="57"/>
              <w:rPr>
                <w:rFonts w:ascii="Times New Roman" w:hAnsi="Times New Roman" w:cs="Times New Roman"/>
              </w:rPr>
            </w:pPr>
            <w:r w:rsidRPr="001A15F7">
              <w:rPr>
                <w:rFonts w:ascii="Times New Roman" w:hAnsi="Times New Roman" w:cs="Times New Roman"/>
              </w:rPr>
              <w:t xml:space="preserve">8 (83442) </w:t>
            </w:r>
          </w:p>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2-10-39;</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факс: </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8 (83442) </w:t>
            </w:r>
          </w:p>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t>2-10-39</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понедельник - четверг с 8.30 до 16.45 ч.,</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пятница с 8.30 до 16.30</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 xml:space="preserve"> без перерыва на обед</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выходные дни - суббота, воскресенье</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адрес электронной почты: </w:t>
            </w:r>
            <w:hyperlink r:id="rId23" w:history="1">
              <w:r w:rsidRPr="001A15F7">
                <w:rPr>
                  <w:rStyle w:val="af1"/>
                  <w:rFonts w:ascii="Times New Roman" w:hAnsi="Times New Roman" w:cs="Times New Roman"/>
                  <w:lang w:val="en-US"/>
                </w:rPr>
                <w:t>bignmfc</w:t>
              </w:r>
              <w:r w:rsidRPr="001A15F7">
                <w:rPr>
                  <w:rStyle w:val="af1"/>
                  <w:rFonts w:ascii="Times New Roman" w:hAnsi="Times New Roman" w:cs="Times New Roman"/>
                </w:rPr>
                <w:t>@</w:t>
              </w:r>
              <w:r w:rsidRPr="001A15F7">
                <w:rPr>
                  <w:rStyle w:val="af1"/>
                  <w:rFonts w:ascii="Times New Roman" w:hAnsi="Times New Roman" w:cs="Times New Roman"/>
                  <w:lang w:val="en-US"/>
                </w:rPr>
                <w:t>bignatovo</w:t>
              </w:r>
              <w:r w:rsidRPr="001A15F7">
                <w:rPr>
                  <w:rStyle w:val="af1"/>
                  <w:rFonts w:ascii="Times New Roman" w:hAnsi="Times New Roman" w:cs="Times New Roman"/>
                </w:rPr>
                <w:t>.</w:t>
              </w:r>
              <w:r w:rsidRPr="001A15F7">
                <w:rPr>
                  <w:rStyle w:val="af1"/>
                  <w:rFonts w:ascii="Times New Roman" w:hAnsi="Times New Roman" w:cs="Times New Roman"/>
                  <w:lang w:val="en-US"/>
                </w:rPr>
                <w:t>e</w:t>
              </w:r>
              <w:r w:rsidRPr="001A15F7">
                <w:rPr>
                  <w:rStyle w:val="af1"/>
                  <w:rFonts w:ascii="Times New Roman" w:hAnsi="Times New Roman" w:cs="Times New Roman"/>
                </w:rPr>
                <w:t>-</w:t>
              </w:r>
              <w:r w:rsidRPr="001A15F7">
                <w:rPr>
                  <w:rStyle w:val="af1"/>
                  <w:rFonts w:ascii="Times New Roman" w:hAnsi="Times New Roman" w:cs="Times New Roman"/>
                  <w:lang w:val="en-US"/>
                </w:rPr>
                <w:t>mordovia</w:t>
              </w:r>
              <w:r w:rsidRPr="001A15F7">
                <w:rPr>
                  <w:rStyle w:val="af1"/>
                  <w:rFonts w:ascii="Times New Roman" w:hAnsi="Times New Roman" w:cs="Times New Roman"/>
                </w:rPr>
                <w:t>.</w:t>
              </w:r>
              <w:r w:rsidRPr="001A15F7">
                <w:rPr>
                  <w:rStyle w:val="af1"/>
                  <w:rFonts w:ascii="Times New Roman" w:hAnsi="Times New Roman" w:cs="Times New Roman"/>
                  <w:lang w:val="en-US"/>
                </w:rPr>
                <w:t>ru</w:t>
              </w:r>
            </w:hyperlink>
            <w:r w:rsidRPr="001A15F7">
              <w:rPr>
                <w:rFonts w:ascii="Times New Roman" w:hAnsi="Times New Roman" w:cs="Times New Roman"/>
              </w:rPr>
              <w:t>;</w:t>
            </w:r>
          </w:p>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адрес интернет-сайта: </w:t>
            </w:r>
            <w:hyperlink r:id="rId24" w:history="1">
              <w:r w:rsidRPr="001A15F7">
                <w:rPr>
                  <w:rStyle w:val="af1"/>
                  <w:rFonts w:ascii="Times New Roman" w:hAnsi="Times New Roman" w:cs="Times New Roman"/>
                  <w:lang w:val="en-US"/>
                </w:rPr>
                <w:t>http</w:t>
              </w:r>
              <w:r w:rsidRPr="001A15F7">
                <w:rPr>
                  <w:rStyle w:val="af1"/>
                  <w:rFonts w:ascii="Times New Roman" w:hAnsi="Times New Roman" w:cs="Times New Roman"/>
                </w:rPr>
                <w:t>://</w:t>
              </w:r>
              <w:r w:rsidRPr="001A15F7">
                <w:rPr>
                  <w:rStyle w:val="af1"/>
                  <w:rFonts w:ascii="Times New Roman" w:hAnsi="Times New Roman" w:cs="Times New Roman"/>
                  <w:lang w:val="en-US"/>
                </w:rPr>
                <w:t>bignatovo</w:t>
              </w:r>
              <w:r w:rsidRPr="001A15F7">
                <w:rPr>
                  <w:rStyle w:val="af1"/>
                  <w:rFonts w:ascii="Times New Roman" w:hAnsi="Times New Roman" w:cs="Times New Roman"/>
                </w:rPr>
                <w:t>.</w:t>
              </w:r>
              <w:r w:rsidRPr="001A15F7">
                <w:rPr>
                  <w:rStyle w:val="af1"/>
                  <w:rFonts w:ascii="Times New Roman" w:hAnsi="Times New Roman" w:cs="Times New Roman"/>
                  <w:lang w:val="en-US"/>
                </w:rPr>
                <w:t>e</w:t>
              </w:r>
              <w:r w:rsidRPr="001A15F7">
                <w:rPr>
                  <w:rStyle w:val="af1"/>
                  <w:rFonts w:ascii="Times New Roman" w:hAnsi="Times New Roman" w:cs="Times New Roman"/>
                </w:rPr>
                <w:t>-</w:t>
              </w:r>
              <w:r w:rsidRPr="001A15F7">
                <w:rPr>
                  <w:rStyle w:val="af1"/>
                  <w:rFonts w:ascii="Times New Roman" w:hAnsi="Times New Roman" w:cs="Times New Roman"/>
                  <w:lang w:val="en-US"/>
                </w:rPr>
                <w:t>mordovia</w:t>
              </w:r>
              <w:r w:rsidRPr="001A15F7">
                <w:rPr>
                  <w:rStyle w:val="af1"/>
                  <w:rFonts w:ascii="Times New Roman" w:hAnsi="Times New Roman" w:cs="Times New Roman"/>
                </w:rPr>
                <w:t>.</w:t>
              </w:r>
              <w:r w:rsidRPr="001A15F7">
                <w:rPr>
                  <w:rStyle w:val="af1"/>
                  <w:rFonts w:ascii="Times New Roman" w:hAnsi="Times New Roman" w:cs="Times New Roman"/>
                  <w:lang w:val="en-US"/>
                </w:rPr>
                <w:t>ru</w:t>
              </w:r>
            </w:hyperlink>
          </w:p>
          <w:p w:rsidR="001A15F7" w:rsidRPr="001A15F7" w:rsidRDefault="001A15F7" w:rsidP="001A15F7">
            <w:pPr>
              <w:pStyle w:val="formattext"/>
              <w:spacing w:before="0" w:beforeAutospacing="0" w:after="0" w:afterAutospacing="0"/>
              <w:jc w:val="center"/>
              <w:textAlignment w:val="baseline"/>
              <w:rPr>
                <w:color w:val="2D2D2D"/>
                <w:sz w:val="22"/>
                <w:szCs w:val="22"/>
              </w:rPr>
            </w:pPr>
          </w:p>
        </w:tc>
      </w:tr>
    </w:tbl>
    <w:p w:rsidR="001A15F7" w:rsidRPr="001A15F7" w:rsidRDefault="001A15F7" w:rsidP="001A15F7">
      <w:pPr>
        <w:spacing w:after="0" w:line="240" w:lineRule="auto"/>
        <w:jc w:val="both"/>
        <w:rPr>
          <w:rStyle w:val="aff2"/>
          <w:rFonts w:ascii="Times New Roman" w:eastAsia="Times New Roman" w:hAnsi="Times New Roman" w:cs="Times New Roman"/>
        </w:rPr>
      </w:pPr>
    </w:p>
    <w:p w:rsidR="001A15F7" w:rsidRPr="001A15F7" w:rsidRDefault="001A15F7" w:rsidP="001A15F7">
      <w:pPr>
        <w:tabs>
          <w:tab w:val="left" w:pos="1035"/>
        </w:tabs>
        <w:spacing w:after="0" w:line="240" w:lineRule="auto"/>
        <w:rPr>
          <w:rFonts w:ascii="Times New Roman" w:hAnsi="Times New Roman" w:cs="Times New Roman"/>
        </w:rPr>
      </w:pPr>
      <w:bookmarkStart w:id="12516" w:name="sub_112211244"/>
      <w:bookmarkStart w:id="12517" w:name="sub_112113144"/>
      <w:bookmarkStart w:id="12518" w:name="sub_112221144"/>
      <w:bookmarkStart w:id="12519" w:name="sub_112211144"/>
      <w:bookmarkStart w:id="12520" w:name="sub_11211264"/>
      <w:bookmarkStart w:id="12521" w:name="sub_11211364"/>
      <w:bookmarkStart w:id="12522" w:name="sub_1121122124"/>
      <w:bookmarkStart w:id="12523" w:name="sub_1121121124"/>
      <w:bookmarkStart w:id="12524" w:name="sub_112111324"/>
      <w:bookmarkStart w:id="12525" w:name="sub_112232324"/>
      <w:bookmarkStart w:id="12526" w:name="sub_1121122224"/>
      <w:bookmarkStart w:id="12527" w:name="sub_1121121224"/>
      <w:bookmarkStart w:id="12528" w:name="sub_112111424"/>
      <w:bookmarkStart w:id="12529" w:name="sub_112232424"/>
      <w:bookmarkStart w:id="12530" w:name="sub_112211334"/>
      <w:bookmarkStart w:id="12531" w:name="sub_112113234"/>
      <w:bookmarkStart w:id="12532" w:name="sub_112211234"/>
      <w:bookmarkStart w:id="12533" w:name="sub_112113134"/>
      <w:bookmarkStart w:id="12534" w:name="sub_112221134"/>
      <w:bookmarkStart w:id="12535" w:name="sub_112211134"/>
      <w:bookmarkStart w:id="12536" w:name="sub_11211254"/>
      <w:bookmarkStart w:id="12537" w:name="sub_11211354"/>
      <w:bookmarkStart w:id="12538" w:name="sub_1121122114"/>
      <w:bookmarkStart w:id="12539" w:name="sub_1121121114"/>
      <w:bookmarkStart w:id="12540" w:name="sub_112111314"/>
      <w:bookmarkStart w:id="12541" w:name="sub_112232314"/>
      <w:bookmarkStart w:id="12542" w:name="sub_1121122214"/>
      <w:bookmarkStart w:id="12543" w:name="sub_1121121214"/>
      <w:bookmarkStart w:id="12544" w:name="sub_112111414"/>
      <w:bookmarkStart w:id="12545" w:name="sub_112232414"/>
      <w:bookmarkStart w:id="12546" w:name="sub_11222138"/>
      <w:bookmarkStart w:id="12547" w:name="sub_11221138"/>
      <w:bookmarkStart w:id="12548" w:name="sub_11211228"/>
      <w:bookmarkStart w:id="12549" w:name="sub_11211328"/>
      <w:bookmarkStart w:id="12550" w:name="sub_11222128"/>
      <w:bookmarkStart w:id="12551" w:name="sub_11221128"/>
      <w:bookmarkStart w:id="12552" w:name="sub_11211218"/>
      <w:bookmarkStart w:id="12553" w:name="sub_11211318"/>
      <w:bookmarkStart w:id="12554" w:name="sub_1122338"/>
      <w:bookmarkStart w:id="12555" w:name="sub_11222118"/>
      <w:bookmarkStart w:id="12556" w:name="sub_11211110"/>
      <w:bookmarkStart w:id="12557" w:name="sub_11221118"/>
      <w:bookmarkStart w:id="12558" w:name="sub_11223110"/>
      <w:bookmarkStart w:id="12559" w:name="sub_11211210"/>
      <w:bookmarkStart w:id="12560" w:name="sub_11223210"/>
      <w:bookmarkStart w:id="12561" w:name="sub_11211310"/>
      <w:bookmarkStart w:id="12562" w:name="sub_112221316"/>
      <w:bookmarkStart w:id="12563" w:name="sub_112112216"/>
      <w:bookmarkStart w:id="12564" w:name="sub_112221216"/>
      <w:bookmarkStart w:id="12565" w:name="sub_112112116"/>
      <w:bookmarkStart w:id="12566" w:name="sub_11223316"/>
      <w:bookmarkStart w:id="12567" w:name="sub_11211136"/>
      <w:bookmarkStart w:id="12568" w:name="sub_11223136"/>
      <w:bookmarkStart w:id="12569" w:name="sub_11223236"/>
      <w:bookmarkStart w:id="12570" w:name="sub_112221326"/>
      <w:bookmarkStart w:id="12571" w:name="sub_112112226"/>
      <w:bookmarkStart w:id="12572" w:name="sub_112221226"/>
      <w:bookmarkStart w:id="12573" w:name="sub_112112126"/>
      <w:bookmarkStart w:id="12574" w:name="sub_11223326"/>
      <w:bookmarkStart w:id="12575" w:name="sub_11211146"/>
      <w:bookmarkStart w:id="12576" w:name="sub_11223146"/>
      <w:bookmarkStart w:id="12577" w:name="sub_11223246"/>
      <w:bookmarkStart w:id="12578" w:name="sub_1122113412"/>
      <w:bookmarkStart w:id="12579" w:name="sub_1122112412"/>
      <w:bookmarkStart w:id="12580" w:name="sub_1122211412"/>
      <w:bookmarkStart w:id="12581" w:name="sub_112112612"/>
      <w:bookmarkStart w:id="12582" w:name="sub_11211221212"/>
      <w:bookmarkStart w:id="12583" w:name="sub_1121113212"/>
      <w:bookmarkStart w:id="12584" w:name="sub_11211222212"/>
      <w:bookmarkStart w:id="12585" w:name="sub_1121114212"/>
      <w:bookmarkStart w:id="12586" w:name="sub_1122113312"/>
      <w:bookmarkStart w:id="12587" w:name="sub_1122112312"/>
      <w:bookmarkStart w:id="12588" w:name="sub_1122211312"/>
      <w:bookmarkStart w:id="12589" w:name="sub_112112512"/>
      <w:bookmarkStart w:id="12590" w:name="sub_11211221112"/>
      <w:bookmarkStart w:id="12591" w:name="sub_1121113112"/>
      <w:bookmarkStart w:id="12592" w:name="sub_11211222112"/>
      <w:bookmarkStart w:id="12593" w:name="sub_1121114112"/>
      <w:bookmarkStart w:id="12594" w:name="sub_112221352"/>
      <w:bookmarkStart w:id="12595" w:name="sub_112112252"/>
      <w:bookmarkStart w:id="12596" w:name="sub_112221252"/>
      <w:bookmarkStart w:id="12597" w:name="sub_112112152"/>
      <w:bookmarkStart w:id="12598" w:name="sub_11223352"/>
      <w:bookmarkStart w:id="12599" w:name="sub_11211172"/>
      <w:bookmarkStart w:id="12600" w:name="sub_11223172"/>
      <w:bookmarkStart w:id="12601" w:name="sub_11223272"/>
      <w:bookmarkStart w:id="12602" w:name="sub_1122213132"/>
      <w:bookmarkStart w:id="12603" w:name="sub_1122212132"/>
      <w:bookmarkStart w:id="12604" w:name="sub_112233132"/>
      <w:bookmarkStart w:id="12605" w:name="sub_112231332"/>
      <w:bookmarkStart w:id="12606" w:name="sub_1122213232"/>
      <w:bookmarkStart w:id="12607" w:name="sub_1122212232"/>
      <w:bookmarkStart w:id="12608" w:name="sub_112233232"/>
      <w:bookmarkStart w:id="12609" w:name="sub_112231432"/>
      <w:bookmarkStart w:id="12610" w:name="sub_1122113422"/>
      <w:bookmarkStart w:id="12611" w:name="sub_1122112422"/>
      <w:bookmarkStart w:id="12612" w:name="sub_1122211422"/>
      <w:bookmarkStart w:id="12613" w:name="sub_112112622"/>
      <w:bookmarkStart w:id="12614" w:name="sub_11211221222"/>
      <w:bookmarkStart w:id="12615" w:name="sub_1121113222"/>
      <w:bookmarkStart w:id="12616" w:name="sub_11211222222"/>
      <w:bookmarkStart w:id="12617" w:name="sub_1121114222"/>
      <w:bookmarkStart w:id="12618" w:name="sub_1122113322"/>
      <w:bookmarkStart w:id="12619" w:name="sub_1122112322"/>
      <w:bookmarkStart w:id="12620" w:name="sub_1122211322"/>
      <w:bookmarkStart w:id="12621" w:name="sub_112112522"/>
      <w:bookmarkStart w:id="12622" w:name="sub_11211221122"/>
      <w:bookmarkStart w:id="12623" w:name="sub_1121113122"/>
      <w:bookmarkStart w:id="12624" w:name="sub_11211222122"/>
      <w:bookmarkStart w:id="12625" w:name="sub_1121114122"/>
      <w:bookmarkStart w:id="12626" w:name="sub_112221362"/>
      <w:bookmarkStart w:id="12627" w:name="sub_112112262"/>
      <w:bookmarkStart w:id="12628" w:name="sub_112221262"/>
      <w:bookmarkStart w:id="12629" w:name="sub_112112162"/>
      <w:bookmarkStart w:id="12630" w:name="sub_11223362"/>
      <w:bookmarkStart w:id="12631" w:name="sub_11211182"/>
      <w:bookmarkStart w:id="12632" w:name="sub_11223182"/>
      <w:bookmarkStart w:id="12633" w:name="sub_11223282"/>
      <w:bookmarkStart w:id="12634" w:name="sub_1122213142"/>
      <w:bookmarkStart w:id="12635" w:name="sub_1122212142"/>
      <w:bookmarkStart w:id="12636" w:name="sub_112233142"/>
      <w:bookmarkStart w:id="12637" w:name="sub_112231342"/>
      <w:bookmarkStart w:id="12638" w:name="sub_1122213242"/>
      <w:bookmarkStart w:id="12639" w:name="sub_1122212242"/>
      <w:bookmarkStart w:id="12640" w:name="sub_112233242"/>
      <w:bookmarkStart w:id="12641" w:name="sub_112231442"/>
      <w:bookmarkStart w:id="12642" w:name="sub_112211343"/>
      <w:bookmarkStart w:id="12643" w:name="sub_112113243"/>
      <w:bookmarkStart w:id="12644" w:name="sub_112211243"/>
      <w:bookmarkStart w:id="12645" w:name="sub_112113143"/>
      <w:bookmarkStart w:id="12646" w:name="sub_112221143"/>
      <w:bookmarkStart w:id="12647" w:name="sub_112211143"/>
      <w:bookmarkStart w:id="12648" w:name="sub_11211263"/>
      <w:bookmarkStart w:id="12649" w:name="sub_11211363"/>
      <w:bookmarkStart w:id="12650" w:name="sub_1121122123"/>
      <w:bookmarkStart w:id="12651" w:name="sub_1121121123"/>
      <w:bookmarkStart w:id="12652" w:name="sub_112111323"/>
      <w:bookmarkStart w:id="12653" w:name="sub_112232323"/>
      <w:bookmarkStart w:id="12654" w:name="sub_1121122223"/>
      <w:bookmarkStart w:id="12655" w:name="sub_1121121223"/>
      <w:bookmarkStart w:id="12656" w:name="sub_112111423"/>
      <w:bookmarkStart w:id="12657" w:name="sub_112232423"/>
      <w:bookmarkStart w:id="12658" w:name="sub_112211333"/>
      <w:bookmarkStart w:id="12659" w:name="sub_112113233"/>
      <w:bookmarkStart w:id="12660" w:name="sub_112211233"/>
      <w:bookmarkStart w:id="12661" w:name="sub_112113133"/>
      <w:bookmarkStart w:id="12662" w:name="sub_112221133"/>
      <w:bookmarkStart w:id="12663" w:name="sub_112211133"/>
      <w:bookmarkStart w:id="12664" w:name="sub_11211253"/>
      <w:bookmarkStart w:id="12665" w:name="sub_11211353"/>
      <w:bookmarkStart w:id="12666" w:name="sub_1121122113"/>
      <w:bookmarkStart w:id="12667" w:name="sub_1121121113"/>
      <w:bookmarkStart w:id="12668" w:name="sub_112111313"/>
      <w:bookmarkStart w:id="12669" w:name="sub_112232313"/>
      <w:bookmarkStart w:id="12670" w:name="sub_1121122213"/>
      <w:bookmarkStart w:id="12671" w:name="sub_1121121213"/>
      <w:bookmarkStart w:id="12672" w:name="sub_112111413"/>
      <w:bookmarkStart w:id="12673" w:name="sub_112232413"/>
      <w:bookmarkStart w:id="12674" w:name="sub_11222137"/>
      <w:bookmarkStart w:id="12675" w:name="sub_11221137"/>
      <w:bookmarkStart w:id="12676" w:name="sub_11211227"/>
      <w:bookmarkStart w:id="12677" w:name="sub_11211327"/>
      <w:bookmarkStart w:id="12678" w:name="sub_11222127"/>
      <w:bookmarkStart w:id="12679" w:name="sub_11221127"/>
      <w:bookmarkStart w:id="12680" w:name="sub_11211217"/>
      <w:bookmarkStart w:id="12681" w:name="sub_11211317"/>
      <w:bookmarkStart w:id="12682" w:name="sub_1122337"/>
      <w:bookmarkStart w:id="12683" w:name="sub_11222117"/>
      <w:bookmarkStart w:id="12684" w:name="sub_1121119"/>
      <w:bookmarkStart w:id="12685" w:name="sub_11221117"/>
      <w:bookmarkStart w:id="12686" w:name="sub_1122319"/>
      <w:bookmarkStart w:id="12687" w:name="sub_1121129"/>
      <w:bookmarkStart w:id="12688" w:name="sub_1122329"/>
      <w:bookmarkStart w:id="12689" w:name="sub_1121139"/>
      <w:bookmarkStart w:id="12690" w:name="sub_112221315"/>
      <w:bookmarkStart w:id="12691" w:name="sub_112112215"/>
      <w:bookmarkStart w:id="12692" w:name="sub_112221215"/>
      <w:bookmarkStart w:id="12693" w:name="sub_112112115"/>
      <w:bookmarkStart w:id="12694" w:name="sub_11223315"/>
      <w:bookmarkStart w:id="12695" w:name="sub_11211135"/>
      <w:bookmarkStart w:id="12696" w:name="sub_11223135"/>
      <w:bookmarkStart w:id="12697" w:name="sub_11223235"/>
      <w:bookmarkStart w:id="12698" w:name="sub_112221325"/>
      <w:bookmarkStart w:id="12699" w:name="sub_112112225"/>
      <w:bookmarkStart w:id="12700" w:name="sub_112221225"/>
      <w:bookmarkStart w:id="12701" w:name="sub_112112125"/>
      <w:bookmarkStart w:id="12702" w:name="sub_11223325"/>
      <w:bookmarkStart w:id="12703" w:name="sub_11211145"/>
      <w:bookmarkStart w:id="12704" w:name="sub_11223145"/>
      <w:bookmarkStart w:id="12705" w:name="sub_11223245"/>
      <w:bookmarkStart w:id="12706" w:name="sub_1122113411"/>
      <w:bookmarkStart w:id="12707" w:name="sub_1122112411"/>
      <w:bookmarkStart w:id="12708" w:name="sub_1122211411"/>
      <w:bookmarkStart w:id="12709" w:name="sub_112112611"/>
      <w:bookmarkStart w:id="12710" w:name="sub_11211221211"/>
      <w:bookmarkStart w:id="12711" w:name="sub_1121113211"/>
      <w:bookmarkStart w:id="12712" w:name="sub_11211222211"/>
      <w:bookmarkStart w:id="12713" w:name="sub_1121114211"/>
      <w:bookmarkStart w:id="12714" w:name="sub_1122113311"/>
      <w:bookmarkStart w:id="12715" w:name="sub_1122112311"/>
      <w:bookmarkStart w:id="12716" w:name="sub_1122211311"/>
      <w:bookmarkStart w:id="12717" w:name="sub_112112511"/>
      <w:bookmarkStart w:id="12718" w:name="sub_11211221111"/>
      <w:bookmarkStart w:id="12719" w:name="sub_1121113111"/>
      <w:bookmarkStart w:id="12720" w:name="sub_11211222111"/>
      <w:bookmarkStart w:id="12721" w:name="sub_1121114111"/>
      <w:bookmarkStart w:id="12722" w:name="sub_112221351"/>
      <w:bookmarkStart w:id="12723" w:name="sub_112112251"/>
      <w:bookmarkStart w:id="12724" w:name="sub_112221251"/>
      <w:bookmarkStart w:id="12725" w:name="sub_112112151"/>
      <w:bookmarkStart w:id="12726" w:name="sub_11223351"/>
      <w:bookmarkStart w:id="12727" w:name="sub_11211171"/>
      <w:bookmarkStart w:id="12728" w:name="sub_11223171"/>
      <w:bookmarkStart w:id="12729" w:name="sub_11223271"/>
      <w:bookmarkStart w:id="12730" w:name="sub_1122213131"/>
      <w:bookmarkStart w:id="12731" w:name="sub_1122212131"/>
      <w:bookmarkStart w:id="12732" w:name="sub_112233131"/>
      <w:bookmarkStart w:id="12733" w:name="sub_112231331"/>
      <w:bookmarkStart w:id="12734" w:name="sub_1122213231"/>
      <w:bookmarkStart w:id="12735" w:name="sub_1122212231"/>
      <w:bookmarkStart w:id="12736" w:name="sub_112233231"/>
      <w:bookmarkStart w:id="12737" w:name="sub_112231431"/>
      <w:bookmarkStart w:id="12738" w:name="sub_1122113421"/>
      <w:bookmarkStart w:id="12739" w:name="sub_1122112421"/>
      <w:bookmarkStart w:id="12740" w:name="sub_1122211421"/>
      <w:bookmarkStart w:id="12741" w:name="sub_112112621"/>
      <w:bookmarkStart w:id="12742" w:name="sub_11211221221"/>
      <w:bookmarkStart w:id="12743" w:name="sub_1121113221"/>
      <w:bookmarkStart w:id="12744" w:name="sub_11211222221"/>
      <w:bookmarkStart w:id="12745" w:name="sub_1121114221"/>
      <w:bookmarkStart w:id="12746" w:name="sub_1122113321"/>
      <w:bookmarkStart w:id="12747" w:name="sub_1122112321"/>
      <w:bookmarkStart w:id="12748" w:name="sub_1122211321"/>
      <w:bookmarkStart w:id="12749" w:name="sub_112112521"/>
      <w:bookmarkStart w:id="12750" w:name="sub_11211221121"/>
      <w:bookmarkStart w:id="12751" w:name="sub_1121113121"/>
      <w:bookmarkStart w:id="12752" w:name="sub_11211222121"/>
      <w:bookmarkStart w:id="12753" w:name="sub_1121114121"/>
      <w:bookmarkStart w:id="12754" w:name="sub_112221361"/>
      <w:bookmarkStart w:id="12755" w:name="sub_112112261"/>
      <w:bookmarkStart w:id="12756" w:name="sub_112221261"/>
      <w:bookmarkStart w:id="12757" w:name="sub_112112161"/>
      <w:bookmarkStart w:id="12758" w:name="sub_11223361"/>
      <w:bookmarkStart w:id="12759" w:name="sub_11211181"/>
      <w:bookmarkStart w:id="12760" w:name="sub_11223181"/>
      <w:bookmarkStart w:id="12761" w:name="sub_11223281"/>
      <w:bookmarkStart w:id="12762" w:name="sub_1122213141"/>
      <w:bookmarkStart w:id="12763" w:name="sub_1122212141"/>
      <w:bookmarkStart w:id="12764" w:name="sub_112233141"/>
      <w:bookmarkStart w:id="12765" w:name="sub_112231341"/>
      <w:bookmarkStart w:id="12766" w:name="sub_1122213241"/>
      <w:bookmarkStart w:id="12767" w:name="sub_1122212241"/>
      <w:bookmarkStart w:id="12768" w:name="sub_112233241"/>
      <w:bookmarkStart w:id="12769" w:name="sub_112231441"/>
      <w:bookmarkStart w:id="12770" w:name="sub_11223244"/>
      <w:bookmarkStart w:id="12771" w:name="sub_11221134"/>
      <w:bookmarkStart w:id="12772" w:name="sub_11211224"/>
      <w:bookmarkStart w:id="12773" w:name="sub_11211324"/>
      <w:bookmarkStart w:id="12774" w:name="sub_11222124"/>
      <w:bookmarkStart w:id="12775" w:name="sub_11221124"/>
      <w:bookmarkStart w:id="12776" w:name="sub_11211214"/>
      <w:bookmarkStart w:id="12777" w:name="sub_11211314"/>
      <w:bookmarkStart w:id="12778" w:name="sub_1122334"/>
      <w:bookmarkStart w:id="12779" w:name="sub_11222114"/>
      <w:bookmarkStart w:id="12780" w:name="sub_1121116"/>
      <w:bookmarkStart w:id="12781" w:name="sub_11221114"/>
      <w:bookmarkStart w:id="12782" w:name="sub_1122316"/>
      <w:bookmarkStart w:id="12783" w:name="sub_1121126"/>
      <w:bookmarkStart w:id="12784" w:name="sub_1122326"/>
      <w:bookmarkStart w:id="12785" w:name="sub_1121136"/>
      <w:bookmarkStart w:id="12786" w:name="sub_112221312"/>
      <w:bookmarkStart w:id="12787" w:name="sub_112112212"/>
      <w:bookmarkStart w:id="12788" w:name="sub_112221212"/>
      <w:bookmarkStart w:id="12789" w:name="sub_112112112"/>
      <w:bookmarkStart w:id="12790" w:name="sub_11223312"/>
      <w:bookmarkStart w:id="12791" w:name="sub_11211132"/>
      <w:bookmarkStart w:id="12792" w:name="sub_11223132"/>
      <w:bookmarkStart w:id="12793" w:name="sub_11223232"/>
      <w:bookmarkStart w:id="12794" w:name="sub_112221322"/>
      <w:bookmarkStart w:id="12795" w:name="sub_112112222"/>
      <w:bookmarkStart w:id="12796" w:name="sub_112221222"/>
      <w:bookmarkStart w:id="12797" w:name="sub_112112122"/>
      <w:bookmarkStart w:id="12798" w:name="sub_11223322"/>
      <w:bookmarkStart w:id="12799" w:name="sub_11211142"/>
      <w:bookmarkStart w:id="12800" w:name="sub_11223142"/>
      <w:bookmarkStart w:id="12801" w:name="sub_11223242"/>
      <w:bookmarkStart w:id="12802" w:name="sub_11222133"/>
      <w:bookmarkStart w:id="12803" w:name="sub_11221133"/>
      <w:bookmarkStart w:id="12804" w:name="sub_11211223"/>
      <w:bookmarkStart w:id="12805" w:name="sub_11211323"/>
      <w:bookmarkStart w:id="12806" w:name="sub_11222123"/>
      <w:bookmarkStart w:id="12807" w:name="sub_11221123"/>
      <w:bookmarkStart w:id="12808" w:name="sub_112112131"/>
      <w:bookmarkStart w:id="12809" w:name="sub_11211313"/>
      <w:bookmarkStart w:id="12810" w:name="sub_1122333"/>
      <w:bookmarkStart w:id="12811" w:name="sub_11222113"/>
      <w:bookmarkStart w:id="12812" w:name="sub_1121115"/>
      <w:bookmarkStart w:id="12813" w:name="sub_11221113"/>
      <w:bookmarkStart w:id="12814" w:name="sub_1122315"/>
      <w:bookmarkStart w:id="12815" w:name="sub_1121125"/>
      <w:bookmarkStart w:id="12816" w:name="sub_1122325"/>
      <w:bookmarkStart w:id="12817" w:name="sub_1121135"/>
      <w:bookmarkStart w:id="12818" w:name="sub_112221311"/>
      <w:bookmarkStart w:id="12819" w:name="sub_112112211"/>
      <w:bookmarkStart w:id="12820" w:name="sub_112221211"/>
      <w:bookmarkStart w:id="12821" w:name="sub_112112111"/>
      <w:bookmarkStart w:id="12822" w:name="sub_11223311"/>
      <w:bookmarkStart w:id="12823" w:name="sub_11211131"/>
      <w:bookmarkStart w:id="12824" w:name="sub_11223131"/>
      <w:bookmarkStart w:id="12825" w:name="sub_11223231"/>
      <w:bookmarkStart w:id="12826" w:name="sub_112221321"/>
      <w:bookmarkStart w:id="12827" w:name="sub_112112221"/>
      <w:bookmarkStart w:id="12828" w:name="sub_112221221"/>
      <w:bookmarkStart w:id="12829" w:name="sub_112112121"/>
      <w:bookmarkStart w:id="12830" w:name="sub_11223321"/>
      <w:bookmarkStart w:id="12831" w:name="sub_11211141"/>
      <w:bookmarkStart w:id="12832" w:name="sub_11223141"/>
      <w:bookmarkStart w:id="12833" w:name="sub_11223241"/>
      <w:bookmarkStart w:id="12834" w:name="sub_1121134"/>
      <w:bookmarkStart w:id="12835" w:name="sub_1122213"/>
      <w:bookmarkStart w:id="12836" w:name="sub_11211121"/>
      <w:bookmarkStart w:id="12837" w:name="sub_1122113"/>
      <w:bookmarkStart w:id="12838" w:name="sub_1122312"/>
      <w:bookmarkStart w:id="12839" w:name="sub_11211221"/>
      <w:bookmarkStart w:id="12840" w:name="sub_1122322"/>
      <w:bookmarkStart w:id="12841" w:name="sub_1121132"/>
      <w:bookmarkStart w:id="12842" w:name="sub_112234"/>
      <w:bookmarkStart w:id="12843" w:name="sub_11222121"/>
      <w:bookmarkStart w:id="12844" w:name="sub_11211111"/>
      <w:bookmarkStart w:id="12845" w:name="sub_11221121"/>
      <w:bookmarkStart w:id="12846" w:name="sub_1122311"/>
      <w:bookmarkStart w:id="12847" w:name="sub_11211213"/>
      <w:bookmarkStart w:id="12848" w:name="sub_1122321"/>
      <w:bookmarkStart w:id="12849" w:name="sub_1121131"/>
      <w:bookmarkStart w:id="12850" w:name="sub_11221311"/>
      <w:bookmarkStart w:id="12851" w:name="sub_112233"/>
      <w:bookmarkStart w:id="12852" w:name="sub_112121"/>
      <w:bookmarkStart w:id="12853" w:name="sub_11222111"/>
      <w:bookmarkStart w:id="12854" w:name="sub_1123111"/>
      <w:bookmarkStart w:id="12855" w:name="sub_11211112"/>
      <w:bookmarkStart w:id="12856" w:name="sub_1131"/>
      <w:bookmarkStart w:id="12857" w:name="sub_11221111"/>
      <w:bookmarkStart w:id="12858" w:name="sub_11213111"/>
      <w:bookmarkStart w:id="12859" w:name="sub_1122313"/>
      <w:bookmarkStart w:id="12860" w:name="sub_1122221"/>
      <w:bookmarkStart w:id="12861" w:name="sub_11211211"/>
      <w:bookmarkStart w:id="12862" w:name="sub_1122121"/>
      <w:bookmarkStart w:id="12863" w:name="sub_1122323"/>
      <w:bookmarkStart w:id="12864" w:name="sub_112223111"/>
      <w:bookmarkStart w:id="12865" w:name="sub_1121133"/>
      <w:bookmarkStart w:id="12866" w:name="sub_112235"/>
      <w:bookmarkStart w:id="12867" w:name="sub_11222131"/>
      <w:bookmarkStart w:id="12868" w:name="sub_11221131"/>
      <w:bookmarkStart w:id="12869" w:name="sub_112112213"/>
      <w:bookmarkStart w:id="12870" w:name="sub_11211321"/>
      <w:bookmarkStart w:id="12871" w:name="sub_112221213"/>
      <w:bookmarkStart w:id="12872" w:name="sub_112211211"/>
      <w:bookmarkStart w:id="12873" w:name="sub_112112113"/>
      <w:bookmarkStart w:id="12874" w:name="sub_11211311"/>
      <w:bookmarkStart w:id="12875" w:name="sub_1122331"/>
      <w:bookmarkStart w:id="12876" w:name="sub_112221111"/>
      <w:bookmarkStart w:id="12877" w:name="sub_1121113"/>
      <w:bookmarkStart w:id="12878" w:name="sub_112211111"/>
      <w:bookmarkStart w:id="12879" w:name="sub_11223133"/>
      <w:bookmarkStart w:id="12880" w:name="sub_1121123"/>
      <w:bookmarkStart w:id="12881" w:name="sub_11223233"/>
      <w:bookmarkStart w:id="12882" w:name="sub_11211331"/>
      <w:bookmarkStart w:id="12883" w:name="sub_11222132"/>
      <w:bookmarkStart w:id="12884" w:name="sub_11221132"/>
      <w:bookmarkStart w:id="12885" w:name="sub_11211222"/>
      <w:bookmarkStart w:id="12886" w:name="sub_11211322"/>
      <w:bookmarkStart w:id="12887" w:name="sub_11222122"/>
      <w:bookmarkStart w:id="12888" w:name="sub_11221122"/>
      <w:bookmarkStart w:id="12889" w:name="sub_11211212"/>
      <w:bookmarkStart w:id="12890" w:name="sub_11211312"/>
      <w:bookmarkStart w:id="12891" w:name="sub_1122332"/>
      <w:bookmarkStart w:id="12892" w:name="sub_11222112"/>
      <w:bookmarkStart w:id="12893" w:name="sub_1121114"/>
      <w:bookmarkStart w:id="12894" w:name="sub_11221112"/>
      <w:bookmarkStart w:id="12895" w:name="sub_1122314"/>
      <w:bookmarkStart w:id="12896" w:name="sub_1121124"/>
      <w:bookmarkStart w:id="12897" w:name="sub_1122324"/>
      <w:bookmarkStart w:id="12898" w:name="sub_11222134"/>
      <w:bookmarkStart w:id="12899" w:name="sub_112211341"/>
      <w:bookmarkStart w:id="12900" w:name="sub_112113241"/>
      <w:bookmarkStart w:id="12901" w:name="sub_112211241"/>
      <w:bookmarkStart w:id="12902" w:name="sub_112113141"/>
      <w:bookmarkStart w:id="12903" w:name="sub_112221141"/>
      <w:bookmarkStart w:id="12904" w:name="sub_112211141"/>
      <w:bookmarkStart w:id="12905" w:name="sub_11211261"/>
      <w:bookmarkStart w:id="12906" w:name="sub_11211361"/>
      <w:bookmarkStart w:id="12907" w:name="sub_1121122121"/>
      <w:bookmarkStart w:id="12908" w:name="sub_1121121121"/>
      <w:bookmarkStart w:id="12909" w:name="sub_112111321"/>
      <w:bookmarkStart w:id="12910" w:name="sub_112232321"/>
      <w:bookmarkStart w:id="12911" w:name="sub_1121122221"/>
      <w:bookmarkStart w:id="12912" w:name="sub_1121121221"/>
      <w:bookmarkStart w:id="12913" w:name="sub_112111421"/>
      <w:bookmarkStart w:id="12914" w:name="sub_112232421"/>
      <w:bookmarkStart w:id="12915" w:name="sub_112211331"/>
      <w:bookmarkStart w:id="12916" w:name="sub_112113231"/>
      <w:bookmarkStart w:id="12917" w:name="sub_112211231"/>
      <w:bookmarkStart w:id="12918" w:name="sub_112113131"/>
      <w:bookmarkStart w:id="12919" w:name="sub_112221131"/>
      <w:bookmarkStart w:id="12920" w:name="sub_112211131"/>
      <w:bookmarkStart w:id="12921" w:name="sub_11211251"/>
      <w:bookmarkStart w:id="12922" w:name="sub_11211351"/>
      <w:bookmarkStart w:id="12923" w:name="sub_1121122111"/>
      <w:bookmarkStart w:id="12924" w:name="sub_1121121111"/>
      <w:bookmarkStart w:id="12925" w:name="sub_112111311"/>
      <w:bookmarkStart w:id="12926" w:name="sub_112232311"/>
      <w:bookmarkStart w:id="12927" w:name="sub_1121122211"/>
      <w:bookmarkStart w:id="12928" w:name="sub_1121121211"/>
      <w:bookmarkStart w:id="12929" w:name="sub_112111411"/>
      <w:bookmarkStart w:id="12930" w:name="sub_112232411"/>
      <w:bookmarkStart w:id="12931" w:name="sub_11222135"/>
      <w:bookmarkStart w:id="12932" w:name="sub_11221135"/>
      <w:bookmarkStart w:id="12933" w:name="sub_11211225"/>
      <w:bookmarkStart w:id="12934" w:name="sub_11211325"/>
      <w:bookmarkStart w:id="12935" w:name="sub_11222125"/>
      <w:bookmarkStart w:id="12936" w:name="sub_11221125"/>
      <w:bookmarkStart w:id="12937" w:name="sub_11211215"/>
      <w:bookmarkStart w:id="12938" w:name="sub_11211315"/>
      <w:bookmarkStart w:id="12939" w:name="sub_1122335"/>
      <w:bookmarkStart w:id="12940" w:name="sub_11222115"/>
      <w:bookmarkStart w:id="12941" w:name="sub_1121117"/>
      <w:bookmarkStart w:id="12942" w:name="sub_11221115"/>
      <w:bookmarkStart w:id="12943" w:name="sub_1122317"/>
      <w:bookmarkStart w:id="12944" w:name="sub_1121127"/>
      <w:bookmarkStart w:id="12945" w:name="sub_1122327"/>
      <w:bookmarkStart w:id="12946" w:name="sub_1121137"/>
      <w:bookmarkStart w:id="12947" w:name="sub_112221313"/>
      <w:bookmarkStart w:id="12948" w:name="sub_1121122131"/>
      <w:bookmarkStart w:id="12949" w:name="sub_1122212133"/>
      <w:bookmarkStart w:id="12950" w:name="sub_1121121131"/>
      <w:bookmarkStart w:id="12951" w:name="sub_11223313"/>
      <w:bookmarkStart w:id="12952" w:name="sub_11211133"/>
      <w:bookmarkStart w:id="12953" w:name="sub_112231333"/>
      <w:bookmarkStart w:id="12954" w:name="sub_112232331"/>
      <w:bookmarkStart w:id="12955" w:name="sub_112221323"/>
      <w:bookmarkStart w:id="12956" w:name="sub_112112223"/>
      <w:bookmarkStart w:id="12957" w:name="sub_112221223"/>
      <w:bookmarkStart w:id="12958" w:name="sub_112112123"/>
      <w:bookmarkStart w:id="12959" w:name="sub_11223323"/>
      <w:bookmarkStart w:id="12960" w:name="sub_11211143"/>
      <w:bookmarkStart w:id="12961" w:name="sub_11223143"/>
      <w:bookmarkStart w:id="12962" w:name="sub_11223243"/>
      <w:bookmarkStart w:id="12963" w:name="sub_112211342"/>
      <w:bookmarkStart w:id="12964" w:name="sub_112113242"/>
      <w:bookmarkStart w:id="12965" w:name="sub_112211242"/>
      <w:bookmarkStart w:id="12966" w:name="sub_112113142"/>
      <w:bookmarkStart w:id="12967" w:name="sub_112221142"/>
      <w:bookmarkStart w:id="12968" w:name="sub_112211142"/>
      <w:bookmarkStart w:id="12969" w:name="sub_11211262"/>
      <w:bookmarkStart w:id="12970" w:name="sub_11211362"/>
      <w:bookmarkStart w:id="12971" w:name="sub_1121122122"/>
      <w:bookmarkStart w:id="12972" w:name="sub_1121121122"/>
      <w:bookmarkStart w:id="12973" w:name="sub_112111322"/>
      <w:bookmarkStart w:id="12974" w:name="sub_112232322"/>
      <w:bookmarkStart w:id="12975" w:name="sub_1121122222"/>
      <w:bookmarkStart w:id="12976" w:name="sub_1121121222"/>
      <w:bookmarkStart w:id="12977" w:name="sub_112111422"/>
      <w:bookmarkStart w:id="12978" w:name="sub_112232422"/>
      <w:bookmarkStart w:id="12979" w:name="sub_112211332"/>
      <w:bookmarkStart w:id="12980" w:name="sub_112113232"/>
      <w:bookmarkStart w:id="12981" w:name="sub_112211232"/>
      <w:bookmarkStart w:id="12982" w:name="sub_112113132"/>
      <w:bookmarkStart w:id="12983" w:name="sub_112221132"/>
      <w:bookmarkStart w:id="12984" w:name="sub_112211132"/>
      <w:bookmarkStart w:id="12985" w:name="sub_11211252"/>
      <w:bookmarkStart w:id="12986" w:name="sub_11211352"/>
      <w:bookmarkStart w:id="12987" w:name="sub_1121122112"/>
      <w:bookmarkStart w:id="12988" w:name="sub_1121121112"/>
      <w:bookmarkStart w:id="12989" w:name="sub_112111312"/>
      <w:bookmarkStart w:id="12990" w:name="sub_112232312"/>
      <w:bookmarkStart w:id="12991" w:name="sub_1121122212"/>
      <w:bookmarkStart w:id="12992" w:name="sub_1121121212"/>
      <w:bookmarkStart w:id="12993" w:name="sub_112111412"/>
      <w:bookmarkStart w:id="12994" w:name="sub_112232412"/>
      <w:bookmarkStart w:id="12995" w:name="sub_11222136"/>
      <w:bookmarkStart w:id="12996" w:name="sub_11221136"/>
      <w:bookmarkStart w:id="12997" w:name="sub_11211226"/>
      <w:bookmarkStart w:id="12998" w:name="sub_11211326"/>
      <w:bookmarkStart w:id="12999" w:name="sub_11222126"/>
      <w:bookmarkStart w:id="13000" w:name="sub_11221126"/>
      <w:bookmarkStart w:id="13001" w:name="sub_11211216"/>
      <w:bookmarkStart w:id="13002" w:name="sub_11211316"/>
      <w:bookmarkStart w:id="13003" w:name="sub_1122336"/>
      <w:bookmarkStart w:id="13004" w:name="sub_11222116"/>
      <w:bookmarkStart w:id="13005" w:name="sub_1121118"/>
      <w:bookmarkStart w:id="13006" w:name="sub_11221116"/>
      <w:bookmarkStart w:id="13007" w:name="sub_1122318"/>
      <w:bookmarkStart w:id="13008" w:name="sub_1121128"/>
      <w:bookmarkStart w:id="13009" w:name="sub_1122328"/>
      <w:bookmarkStart w:id="13010" w:name="sub_1121138"/>
      <w:bookmarkStart w:id="13011" w:name="sub_112221314"/>
      <w:bookmarkStart w:id="13012" w:name="sub_112112214"/>
      <w:bookmarkStart w:id="13013" w:name="sub_112221214"/>
      <w:bookmarkStart w:id="13014" w:name="sub_112112114"/>
      <w:bookmarkStart w:id="13015" w:name="sub_11223314"/>
      <w:bookmarkStart w:id="13016" w:name="sub_11211134"/>
      <w:bookmarkStart w:id="13017" w:name="sub_11223134"/>
      <w:bookmarkStart w:id="13018" w:name="sub_11223234"/>
      <w:bookmarkStart w:id="13019" w:name="sub_112221324"/>
      <w:bookmarkStart w:id="13020" w:name="sub_112112224"/>
      <w:bookmarkStart w:id="13021" w:name="sub_112221224"/>
      <w:bookmarkStart w:id="13022" w:name="sub_112112124"/>
      <w:bookmarkStart w:id="13023" w:name="sub_11223324"/>
      <w:bookmarkStart w:id="13024" w:name="sub_11211144"/>
      <w:bookmarkStart w:id="13025" w:name="sub_11223144"/>
      <w:bookmarkStart w:id="13026" w:name="sub_112211344"/>
      <w:bookmarkStart w:id="13027" w:name="sub_1121132441"/>
      <w:bookmarkStart w:id="13028" w:name="sub_1121131441"/>
      <w:bookmarkStart w:id="13029" w:name="sub_1122111441"/>
      <w:bookmarkStart w:id="13030" w:name="sub_112113641"/>
      <w:bookmarkStart w:id="13031" w:name="sub_11211211241"/>
      <w:bookmarkStart w:id="13032" w:name="sub_1122323241"/>
      <w:bookmarkStart w:id="13033" w:name="sub_11211212241"/>
      <w:bookmarkStart w:id="13034" w:name="sub_1122324241"/>
      <w:bookmarkStart w:id="13035" w:name="sub_1121132341"/>
      <w:bookmarkStart w:id="13036" w:name="sub_1121131341"/>
      <w:bookmarkStart w:id="13037" w:name="sub_1122111341"/>
      <w:bookmarkStart w:id="13038" w:name="sub_112113541"/>
      <w:bookmarkStart w:id="13039" w:name="sub_11211211141"/>
      <w:bookmarkStart w:id="13040" w:name="sub_1122323141"/>
      <w:bookmarkStart w:id="13041" w:name="sub_11211212141"/>
      <w:bookmarkStart w:id="13042" w:name="sub_1122324141"/>
      <w:bookmarkStart w:id="13043" w:name="sub_112211381"/>
      <w:bookmarkStart w:id="13044" w:name="sub_112113281"/>
      <w:bookmarkStart w:id="13045" w:name="sub_112211281"/>
      <w:bookmarkStart w:id="13046" w:name="sub_112113181"/>
      <w:bookmarkStart w:id="13047" w:name="sub_112221181"/>
      <w:bookmarkStart w:id="13048" w:name="sub_112211181"/>
      <w:bookmarkStart w:id="13049" w:name="sub_112112101"/>
      <w:bookmarkStart w:id="13050" w:name="sub_112113101"/>
      <w:bookmarkStart w:id="13051" w:name="sub_1121122161"/>
      <w:bookmarkStart w:id="13052" w:name="sub_1121121161"/>
      <w:bookmarkStart w:id="13053" w:name="sub_112111361"/>
      <w:bookmarkStart w:id="13054" w:name="sub_112232361"/>
      <w:bookmarkStart w:id="13055" w:name="sub_1121122261"/>
      <w:bookmarkStart w:id="13056" w:name="sub_1121121261"/>
      <w:bookmarkStart w:id="13057" w:name="sub_112111461"/>
      <w:bookmarkStart w:id="13058" w:name="sub_112232461"/>
      <w:bookmarkStart w:id="13059" w:name="sub_11221124121"/>
      <w:bookmarkStart w:id="13060" w:name="sub_1121126121"/>
      <w:bookmarkStart w:id="13061" w:name="sub_11211132121"/>
      <w:bookmarkStart w:id="13062" w:name="sub_11211142121"/>
      <w:bookmarkStart w:id="13063" w:name="sub_11221123121"/>
      <w:bookmarkStart w:id="13064" w:name="sub_1121125121"/>
      <w:bookmarkStart w:id="13065" w:name="sub_11211131121"/>
      <w:bookmarkStart w:id="13066" w:name="sub_11211141121"/>
      <w:bookmarkStart w:id="13067" w:name="sub_1121122521"/>
      <w:bookmarkStart w:id="13068" w:name="sub_1121121521"/>
      <w:bookmarkStart w:id="13069" w:name="sub_112111721"/>
      <w:bookmarkStart w:id="13070" w:name="sub_112232721"/>
      <w:bookmarkStart w:id="13071" w:name="sub_11222121321"/>
      <w:bookmarkStart w:id="13072" w:name="sub_1122313321"/>
      <w:bookmarkStart w:id="13073" w:name="sub_11222122321"/>
      <w:bookmarkStart w:id="13074" w:name="sub_1122314321"/>
      <w:bookmarkStart w:id="13075" w:name="sub_11221124221"/>
      <w:bookmarkStart w:id="13076" w:name="sub_1121126221"/>
      <w:bookmarkStart w:id="13077" w:name="sub_11211132221"/>
      <w:bookmarkStart w:id="13078" w:name="sub_11211142221"/>
      <w:bookmarkStart w:id="13079" w:name="sub_11221123221"/>
      <w:bookmarkStart w:id="13080" w:name="sub_1121125221"/>
      <w:bookmarkStart w:id="13081" w:name="sub_11211131221"/>
      <w:bookmarkStart w:id="13082" w:name="sub_11211141221"/>
      <w:bookmarkStart w:id="13083" w:name="sub_1121122621"/>
      <w:bookmarkStart w:id="13084" w:name="sub_1121121621"/>
      <w:bookmarkStart w:id="13085" w:name="sub_112111821"/>
      <w:bookmarkStart w:id="13086" w:name="sub_112232821"/>
      <w:bookmarkStart w:id="13087" w:name="sub_11222121421"/>
      <w:bookmarkStart w:id="13088" w:name="sub_1122313421"/>
      <w:bookmarkStart w:id="13089" w:name="sub_11222122421"/>
      <w:bookmarkStart w:id="13090" w:name="sub_1122314421"/>
      <w:bookmarkStart w:id="13091" w:name="sub_1121132431"/>
      <w:bookmarkStart w:id="13092" w:name="sub_1121131431"/>
      <w:bookmarkStart w:id="13093" w:name="sub_1122111431"/>
      <w:bookmarkStart w:id="13094" w:name="sub_112113631"/>
      <w:bookmarkStart w:id="13095" w:name="sub_11211211231"/>
      <w:bookmarkStart w:id="13096" w:name="sub_1122323231"/>
      <w:bookmarkStart w:id="13097" w:name="sub_11211212231"/>
      <w:bookmarkStart w:id="13098" w:name="sub_1122324231"/>
      <w:bookmarkStart w:id="13099" w:name="sub_1121132331"/>
      <w:bookmarkStart w:id="13100" w:name="sub_1121131331"/>
      <w:bookmarkStart w:id="13101" w:name="sub_1122111331"/>
      <w:bookmarkStart w:id="13102" w:name="sub_112113531"/>
      <w:bookmarkStart w:id="13103" w:name="sub_11211211131"/>
      <w:bookmarkStart w:id="13104" w:name="sub_1122323131"/>
      <w:bookmarkStart w:id="13105" w:name="sub_11211212131"/>
      <w:bookmarkStart w:id="13106" w:name="sub_1122324131"/>
      <w:bookmarkStart w:id="13107" w:name="sub_112211371"/>
      <w:bookmarkStart w:id="13108" w:name="sub_112113271"/>
      <w:bookmarkStart w:id="13109" w:name="sub_112211271"/>
      <w:bookmarkStart w:id="13110" w:name="sub_112113171"/>
      <w:bookmarkStart w:id="13111" w:name="sub_112221171"/>
      <w:bookmarkStart w:id="13112" w:name="sub_112211171"/>
      <w:bookmarkStart w:id="13113" w:name="sub_11211291"/>
      <w:bookmarkStart w:id="13114" w:name="sub_11211391"/>
      <w:bookmarkStart w:id="13115" w:name="sub_1121122151"/>
      <w:bookmarkStart w:id="13116" w:name="sub_1121121151"/>
      <w:bookmarkStart w:id="13117" w:name="sub_112111351"/>
      <w:bookmarkStart w:id="13118" w:name="sub_112232351"/>
      <w:bookmarkStart w:id="13119" w:name="sub_1121122251"/>
      <w:bookmarkStart w:id="13120" w:name="sub_1121121251"/>
      <w:bookmarkStart w:id="13121" w:name="sub_112111451"/>
      <w:bookmarkStart w:id="13122" w:name="sub_112232451"/>
      <w:bookmarkStart w:id="13123" w:name="sub_11221124111"/>
      <w:bookmarkStart w:id="13124" w:name="sub_1121126111"/>
      <w:bookmarkStart w:id="13125" w:name="sub_11211132111"/>
      <w:bookmarkStart w:id="13126" w:name="sub_11211142111"/>
      <w:bookmarkStart w:id="13127" w:name="sub_11221123111"/>
      <w:bookmarkStart w:id="13128" w:name="sub_1121125111"/>
      <w:bookmarkStart w:id="13129" w:name="sub_11211131111"/>
      <w:bookmarkStart w:id="13130" w:name="sub_11211141111"/>
      <w:bookmarkStart w:id="13131" w:name="sub_1121122511"/>
      <w:bookmarkStart w:id="13132" w:name="sub_1121121511"/>
      <w:bookmarkStart w:id="13133" w:name="sub_112111711"/>
      <w:bookmarkStart w:id="13134" w:name="sub_112232711"/>
      <w:bookmarkStart w:id="13135" w:name="sub_11222121311"/>
      <w:bookmarkStart w:id="13136" w:name="sub_1122313311"/>
      <w:bookmarkStart w:id="13137" w:name="sub_11222122311"/>
      <w:bookmarkStart w:id="13138" w:name="sub_1122314311"/>
      <w:bookmarkStart w:id="13139" w:name="sub_11221124211"/>
      <w:bookmarkStart w:id="13140" w:name="sub_1121126211"/>
      <w:bookmarkStart w:id="13141" w:name="sub_11211132211"/>
      <w:bookmarkStart w:id="13142" w:name="sub_11211142211"/>
      <w:bookmarkStart w:id="13143" w:name="sub_11221123211"/>
      <w:bookmarkStart w:id="13144" w:name="sub_1121125211"/>
      <w:bookmarkStart w:id="13145" w:name="sub_11211131211"/>
      <w:bookmarkStart w:id="13146" w:name="sub_11211141211"/>
      <w:bookmarkStart w:id="13147" w:name="sub_1121122611"/>
      <w:bookmarkStart w:id="13148" w:name="sub_1121121611"/>
      <w:bookmarkStart w:id="13149" w:name="sub_112111811"/>
      <w:bookmarkStart w:id="13150" w:name="sub_112232811"/>
      <w:bookmarkStart w:id="13151" w:name="sub_11222121411"/>
      <w:bookmarkStart w:id="13152" w:name="sub_1122313411"/>
      <w:bookmarkStart w:id="13153" w:name="sub_11222122411"/>
      <w:bookmarkStart w:id="13154" w:name="sub_1122314411"/>
      <w:bookmarkStart w:id="13155" w:name="sub_112211345"/>
      <w:bookmarkStart w:id="13156" w:name="sub_112113245"/>
      <w:bookmarkStart w:id="13157" w:name="sub_112211245"/>
      <w:bookmarkStart w:id="13158" w:name="sub_112113145"/>
      <w:bookmarkStart w:id="13159" w:name="sub_112221145"/>
      <w:bookmarkStart w:id="13160" w:name="sub_112211145"/>
      <w:bookmarkStart w:id="13161" w:name="sub_11211265"/>
      <w:bookmarkStart w:id="13162" w:name="sub_11211365"/>
      <w:bookmarkStart w:id="13163" w:name="sub_1121122125"/>
      <w:bookmarkStart w:id="13164" w:name="sub_1121121125"/>
      <w:bookmarkStart w:id="13165" w:name="sub_112111325"/>
      <w:bookmarkStart w:id="13166" w:name="sub_112232325"/>
      <w:bookmarkStart w:id="13167" w:name="sub_1121122225"/>
      <w:bookmarkStart w:id="13168" w:name="sub_1121121225"/>
      <w:bookmarkStart w:id="13169" w:name="sub_112111425"/>
      <w:bookmarkStart w:id="13170" w:name="sub_112232425"/>
      <w:bookmarkStart w:id="13171" w:name="sub_112211335"/>
      <w:bookmarkStart w:id="13172" w:name="sub_112113235"/>
      <w:bookmarkStart w:id="13173" w:name="sub_112211235"/>
      <w:bookmarkStart w:id="13174" w:name="sub_112113135"/>
      <w:bookmarkStart w:id="13175" w:name="sub_112221135"/>
      <w:bookmarkStart w:id="13176" w:name="sub_112211135"/>
      <w:bookmarkStart w:id="13177" w:name="sub_11211255"/>
      <w:bookmarkStart w:id="13178" w:name="sub_11211355"/>
      <w:bookmarkStart w:id="13179" w:name="sub_1121122115"/>
      <w:bookmarkStart w:id="13180" w:name="sub_1121121115"/>
      <w:bookmarkStart w:id="13181" w:name="sub_112111315"/>
      <w:bookmarkStart w:id="13182" w:name="sub_112232315"/>
      <w:bookmarkStart w:id="13183" w:name="sub_1121122215"/>
      <w:bookmarkStart w:id="13184" w:name="sub_1121121215"/>
      <w:bookmarkStart w:id="13185" w:name="sub_112111415"/>
      <w:bookmarkStart w:id="13186" w:name="sub_112232415"/>
      <w:bookmarkStart w:id="13187" w:name="sub_11222139"/>
      <w:bookmarkStart w:id="13188" w:name="sub_11221139"/>
      <w:bookmarkStart w:id="13189" w:name="sub_11211229"/>
      <w:bookmarkStart w:id="13190" w:name="sub_11211329"/>
      <w:bookmarkStart w:id="13191" w:name="sub_11222129"/>
      <w:bookmarkStart w:id="13192" w:name="sub_11221129"/>
      <w:bookmarkStart w:id="13193" w:name="sub_112112132"/>
      <w:bookmarkStart w:id="13194" w:name="sub_11211319"/>
      <w:bookmarkStart w:id="13195" w:name="sub_1122339"/>
      <w:bookmarkStart w:id="13196" w:name="sub_11222119"/>
      <w:bookmarkStart w:id="13197" w:name="sub_11211113"/>
      <w:bookmarkStart w:id="13198" w:name="sub_11221119"/>
      <w:bookmarkStart w:id="13199" w:name="sub_11223111"/>
      <w:bookmarkStart w:id="13200" w:name="sub_11211219"/>
      <w:bookmarkStart w:id="13201" w:name="sub_11223211"/>
      <w:bookmarkStart w:id="13202" w:name="sub_11211320"/>
      <w:bookmarkStart w:id="13203" w:name="sub_112221317"/>
      <w:bookmarkStart w:id="13204" w:name="sub_112112217"/>
      <w:bookmarkStart w:id="13205" w:name="sub_112221217"/>
      <w:bookmarkStart w:id="13206" w:name="sub_112112117"/>
      <w:bookmarkStart w:id="13207" w:name="sub_11223317"/>
      <w:bookmarkStart w:id="13208" w:name="sub_11211137"/>
      <w:bookmarkStart w:id="13209" w:name="sub_11223137"/>
      <w:bookmarkStart w:id="13210" w:name="sub_11223237"/>
      <w:bookmarkStart w:id="13211" w:name="sub_112221327"/>
      <w:bookmarkStart w:id="13212" w:name="sub_112112227"/>
      <w:bookmarkStart w:id="13213" w:name="sub_112221227"/>
      <w:bookmarkStart w:id="13214" w:name="sub_112112127"/>
      <w:bookmarkStart w:id="13215" w:name="sub_11223327"/>
      <w:bookmarkStart w:id="13216" w:name="sub_11211147"/>
      <w:bookmarkStart w:id="13217" w:name="sub_11223147"/>
      <w:bookmarkStart w:id="13218" w:name="sub_11223247"/>
      <w:bookmarkStart w:id="13219" w:name="sub_1122113413"/>
      <w:bookmarkStart w:id="13220" w:name="sub_1122112413"/>
      <w:bookmarkStart w:id="13221" w:name="sub_1122211413"/>
      <w:bookmarkStart w:id="13222" w:name="sub_112112613"/>
      <w:bookmarkStart w:id="13223" w:name="sub_11211221213"/>
      <w:bookmarkStart w:id="13224" w:name="sub_1121113213"/>
      <w:bookmarkStart w:id="13225" w:name="sub_11211222213"/>
      <w:bookmarkStart w:id="13226" w:name="sub_1121114213"/>
      <w:bookmarkStart w:id="13227" w:name="sub_1122113313"/>
      <w:bookmarkStart w:id="13228" w:name="sub_1122112313"/>
      <w:bookmarkStart w:id="13229" w:name="sub_1122211313"/>
      <w:bookmarkStart w:id="13230" w:name="sub_112112513"/>
      <w:bookmarkStart w:id="13231" w:name="sub_11211221113"/>
      <w:bookmarkStart w:id="13232" w:name="sub_1121113113"/>
      <w:bookmarkStart w:id="13233" w:name="sub_11211222113"/>
      <w:bookmarkStart w:id="13234" w:name="sub_1121114113"/>
      <w:bookmarkStart w:id="13235" w:name="sub_112221353"/>
      <w:bookmarkStart w:id="13236" w:name="sub_112112253"/>
      <w:bookmarkStart w:id="13237" w:name="sub_112221253"/>
      <w:bookmarkStart w:id="13238" w:name="sub_112112153"/>
      <w:bookmarkStart w:id="13239" w:name="sub_11223353"/>
      <w:bookmarkStart w:id="13240" w:name="sub_11211173"/>
      <w:bookmarkStart w:id="13241" w:name="sub_11223173"/>
      <w:bookmarkStart w:id="13242" w:name="sub_11223273"/>
      <w:bookmarkStart w:id="13243" w:name="sub_1122213133"/>
      <w:bookmarkStart w:id="13244" w:name="sub_1122212134"/>
      <w:bookmarkStart w:id="13245" w:name="sub_112233133"/>
      <w:bookmarkStart w:id="13246" w:name="sub_112231334"/>
      <w:bookmarkStart w:id="13247" w:name="sub_1122213233"/>
      <w:bookmarkStart w:id="13248" w:name="sub_1122212233"/>
      <w:bookmarkStart w:id="13249" w:name="sub_112233233"/>
      <w:bookmarkStart w:id="13250" w:name="sub_112231433"/>
      <w:bookmarkStart w:id="13251" w:name="sub_1122113423"/>
      <w:bookmarkStart w:id="13252" w:name="sub_1122112423"/>
      <w:bookmarkStart w:id="13253" w:name="sub_1122211423"/>
      <w:bookmarkStart w:id="13254" w:name="sub_112112623"/>
      <w:bookmarkStart w:id="13255" w:name="sub_11211221223"/>
      <w:bookmarkStart w:id="13256" w:name="sub_1121113223"/>
      <w:bookmarkStart w:id="13257" w:name="sub_11211222223"/>
      <w:bookmarkStart w:id="13258" w:name="sub_1121114223"/>
      <w:bookmarkStart w:id="13259" w:name="sub_1122113323"/>
      <w:bookmarkStart w:id="13260" w:name="sub_1122112323"/>
      <w:bookmarkStart w:id="13261" w:name="sub_1122211323"/>
      <w:bookmarkStart w:id="13262" w:name="sub_112112523"/>
      <w:bookmarkStart w:id="13263" w:name="sub_11211221123"/>
      <w:bookmarkStart w:id="13264" w:name="sub_1121113123"/>
      <w:bookmarkStart w:id="13265" w:name="sub_11211222123"/>
      <w:bookmarkStart w:id="13266" w:name="sub_1121114123"/>
      <w:bookmarkStart w:id="13267" w:name="sub_112221363"/>
      <w:bookmarkStart w:id="13268" w:name="sub_112112263"/>
      <w:bookmarkStart w:id="13269" w:name="sub_112221263"/>
      <w:bookmarkStart w:id="13270" w:name="sub_112112163"/>
      <w:bookmarkStart w:id="13271" w:name="sub_11223363"/>
      <w:bookmarkStart w:id="13272" w:name="sub_11211183"/>
      <w:bookmarkStart w:id="13273" w:name="sub_11223183"/>
      <w:bookmarkStart w:id="13274" w:name="sub_11223283"/>
      <w:bookmarkStart w:id="13275" w:name="sub_1122213143"/>
      <w:bookmarkStart w:id="13276" w:name="sub_1122212143"/>
      <w:bookmarkStart w:id="13277" w:name="sub_112233143"/>
      <w:bookmarkStart w:id="13278" w:name="sub_112231343"/>
      <w:bookmarkStart w:id="13279" w:name="sub_1122213243"/>
      <w:bookmarkStart w:id="13280" w:name="sub_1122212243"/>
      <w:bookmarkStart w:id="13281" w:name="sub_112233243"/>
      <w:bookmarkStart w:id="13282" w:name="sub_112231443"/>
      <w:bookmarkStart w:id="13283" w:name="sub_1121132442"/>
      <w:bookmarkStart w:id="13284" w:name="sub_1121131442"/>
      <w:bookmarkStart w:id="13285" w:name="sub_1122111442"/>
      <w:bookmarkStart w:id="13286" w:name="sub_112113642"/>
      <w:bookmarkStart w:id="13287" w:name="sub_11211211242"/>
      <w:bookmarkStart w:id="13288" w:name="sub_1122323242"/>
      <w:bookmarkStart w:id="13289" w:name="sub_11211212242"/>
      <w:bookmarkStart w:id="13290" w:name="sub_1122324242"/>
      <w:bookmarkStart w:id="13291" w:name="sub_1121132342"/>
      <w:bookmarkStart w:id="13292" w:name="sub_1121131342"/>
      <w:bookmarkStart w:id="13293" w:name="sub_1122111342"/>
      <w:bookmarkStart w:id="13294" w:name="sub_112113542"/>
      <w:bookmarkStart w:id="13295" w:name="sub_11211211142"/>
      <w:bookmarkStart w:id="13296" w:name="sub_1122323142"/>
      <w:bookmarkStart w:id="13297" w:name="sub_11211212142"/>
      <w:bookmarkStart w:id="13298" w:name="sub_1122324142"/>
      <w:bookmarkStart w:id="13299" w:name="sub_112211382"/>
      <w:bookmarkStart w:id="13300" w:name="sub_112113282"/>
      <w:bookmarkStart w:id="13301" w:name="sub_112211282"/>
      <w:bookmarkStart w:id="13302" w:name="sub_112113182"/>
      <w:bookmarkStart w:id="13303" w:name="sub_112221182"/>
      <w:bookmarkStart w:id="13304" w:name="sub_112211182"/>
      <w:bookmarkStart w:id="13305" w:name="sub_112112102"/>
      <w:bookmarkStart w:id="13306" w:name="sub_112113102"/>
      <w:bookmarkStart w:id="13307" w:name="sub_1121122162"/>
      <w:bookmarkStart w:id="13308" w:name="sub_1121121162"/>
      <w:bookmarkStart w:id="13309" w:name="sub_112111362"/>
      <w:bookmarkStart w:id="13310" w:name="sub_112232362"/>
      <w:bookmarkStart w:id="13311" w:name="sub_1121122262"/>
      <w:bookmarkStart w:id="13312" w:name="sub_1121121262"/>
      <w:bookmarkStart w:id="13313" w:name="sub_112111462"/>
      <w:bookmarkStart w:id="13314" w:name="sub_112232462"/>
      <w:bookmarkStart w:id="13315" w:name="sub_11221124122"/>
      <w:bookmarkStart w:id="13316" w:name="sub_1121126122"/>
      <w:bookmarkStart w:id="13317" w:name="sub_11211132122"/>
      <w:bookmarkStart w:id="13318" w:name="sub_11211142122"/>
      <w:bookmarkStart w:id="13319" w:name="sub_11221123122"/>
      <w:bookmarkStart w:id="13320" w:name="sub_1121125122"/>
      <w:bookmarkStart w:id="13321" w:name="sub_11211131122"/>
      <w:bookmarkStart w:id="13322" w:name="sub_11211141122"/>
      <w:bookmarkStart w:id="13323" w:name="sub_1121122522"/>
      <w:bookmarkStart w:id="13324" w:name="sub_1121121522"/>
      <w:bookmarkStart w:id="13325" w:name="sub_112111722"/>
      <w:bookmarkStart w:id="13326" w:name="sub_112232722"/>
      <w:bookmarkStart w:id="13327" w:name="sub_11222121322"/>
      <w:bookmarkStart w:id="13328" w:name="sub_1122313322"/>
      <w:bookmarkStart w:id="13329" w:name="sub_11222122322"/>
      <w:bookmarkStart w:id="13330" w:name="sub_1122314322"/>
      <w:bookmarkStart w:id="13331" w:name="sub_11221124222"/>
      <w:bookmarkStart w:id="13332" w:name="sub_1121126222"/>
      <w:bookmarkStart w:id="13333" w:name="sub_11211132222"/>
      <w:bookmarkStart w:id="13334" w:name="sub_11211142222"/>
      <w:bookmarkStart w:id="13335" w:name="sub_11221123222"/>
      <w:bookmarkStart w:id="13336" w:name="sub_1121125222"/>
      <w:bookmarkStart w:id="13337" w:name="sub_11211131222"/>
      <w:bookmarkStart w:id="13338" w:name="sub_11211141222"/>
      <w:bookmarkStart w:id="13339" w:name="sub_1121122622"/>
      <w:bookmarkStart w:id="13340" w:name="sub_1121121622"/>
      <w:bookmarkStart w:id="13341" w:name="sub_112111822"/>
      <w:bookmarkStart w:id="13342" w:name="sub_112232822"/>
      <w:bookmarkStart w:id="13343" w:name="sub_11222121422"/>
      <w:bookmarkStart w:id="13344" w:name="sub_1122313422"/>
      <w:bookmarkStart w:id="13345" w:name="sub_11222122422"/>
      <w:bookmarkStart w:id="13346" w:name="sub_1122314422"/>
      <w:bookmarkStart w:id="13347" w:name="sub_1121132432"/>
      <w:bookmarkStart w:id="13348" w:name="sub_1121131432"/>
      <w:bookmarkStart w:id="13349" w:name="sub_1122111432"/>
      <w:bookmarkStart w:id="13350" w:name="sub_112113632"/>
      <w:bookmarkStart w:id="13351" w:name="sub_11211211232"/>
      <w:bookmarkStart w:id="13352" w:name="sub_1122323232"/>
      <w:bookmarkStart w:id="13353" w:name="sub_11211212232"/>
      <w:bookmarkStart w:id="13354" w:name="sub_1122324232"/>
      <w:bookmarkStart w:id="13355" w:name="sub_1121132332"/>
      <w:bookmarkStart w:id="13356" w:name="sub_1121131332"/>
      <w:bookmarkStart w:id="13357" w:name="sub_1122111332"/>
      <w:bookmarkStart w:id="13358" w:name="sub_112113532"/>
      <w:bookmarkStart w:id="13359" w:name="sub_11211211132"/>
      <w:bookmarkStart w:id="13360" w:name="sub_1122323132"/>
      <w:bookmarkStart w:id="13361" w:name="sub_11211212132"/>
      <w:bookmarkStart w:id="13362" w:name="sub_1122324132"/>
      <w:bookmarkStart w:id="13363" w:name="sub_112211372"/>
      <w:bookmarkStart w:id="13364" w:name="sub_112113272"/>
      <w:bookmarkStart w:id="13365" w:name="sub_112211272"/>
      <w:bookmarkStart w:id="13366" w:name="sub_112113172"/>
      <w:bookmarkStart w:id="13367" w:name="sub_112221172"/>
      <w:bookmarkStart w:id="13368" w:name="sub_112211172"/>
      <w:bookmarkStart w:id="13369" w:name="sub_11211292"/>
      <w:bookmarkStart w:id="13370" w:name="sub_11211392"/>
      <w:bookmarkStart w:id="13371" w:name="sub_1121122152"/>
      <w:bookmarkStart w:id="13372" w:name="sub_1121121152"/>
      <w:bookmarkStart w:id="13373" w:name="sub_112111352"/>
      <w:bookmarkStart w:id="13374" w:name="sub_112232352"/>
      <w:bookmarkStart w:id="13375" w:name="sub_1121122252"/>
      <w:bookmarkStart w:id="13376" w:name="sub_1121121252"/>
      <w:bookmarkStart w:id="13377" w:name="sub_112111452"/>
      <w:bookmarkStart w:id="13378" w:name="sub_112232452"/>
      <w:bookmarkStart w:id="13379" w:name="sub_11221124112"/>
      <w:bookmarkStart w:id="13380" w:name="sub_1121126112"/>
      <w:bookmarkStart w:id="13381" w:name="sub_11211132112"/>
      <w:bookmarkStart w:id="13382" w:name="sub_11211142112"/>
      <w:bookmarkStart w:id="13383" w:name="sub_11221123112"/>
      <w:bookmarkStart w:id="13384" w:name="sub_1121125112"/>
      <w:bookmarkStart w:id="13385" w:name="sub_11211131112"/>
      <w:bookmarkStart w:id="13386" w:name="sub_11211141112"/>
      <w:bookmarkStart w:id="13387" w:name="sub_1121122512"/>
      <w:bookmarkStart w:id="13388" w:name="sub_1121121512"/>
      <w:bookmarkStart w:id="13389" w:name="sub_112111712"/>
      <w:bookmarkStart w:id="13390" w:name="sub_112232712"/>
      <w:bookmarkStart w:id="13391" w:name="sub_11222121312"/>
      <w:bookmarkStart w:id="13392" w:name="sub_1122313312"/>
      <w:bookmarkStart w:id="13393" w:name="sub_11222122312"/>
      <w:bookmarkStart w:id="13394" w:name="sub_1122314312"/>
      <w:bookmarkStart w:id="13395" w:name="sub_11221124212"/>
      <w:bookmarkStart w:id="13396" w:name="sub_1121126212"/>
      <w:bookmarkStart w:id="13397" w:name="sub_11211132212"/>
      <w:bookmarkStart w:id="13398" w:name="sub_11211142212"/>
      <w:bookmarkStart w:id="13399" w:name="sub_11221123212"/>
      <w:bookmarkStart w:id="13400" w:name="sub_1121125212"/>
      <w:bookmarkStart w:id="13401" w:name="sub_11211131212"/>
      <w:bookmarkStart w:id="13402" w:name="sub_11211141212"/>
      <w:bookmarkStart w:id="13403" w:name="sub_1121122612"/>
      <w:bookmarkStart w:id="13404" w:name="sub_1121121612"/>
      <w:bookmarkStart w:id="13405" w:name="sub_112111812"/>
      <w:bookmarkStart w:id="13406" w:name="sub_112232812"/>
      <w:bookmarkStart w:id="13407" w:name="sub_11222121412"/>
      <w:bookmarkStart w:id="13408" w:name="sub_1122313412"/>
      <w:bookmarkStart w:id="13409" w:name="sub_11222122412"/>
      <w:bookmarkStart w:id="13410" w:name="sub_1122314412"/>
      <w:bookmarkStart w:id="13411" w:name="sub_112211346"/>
      <w:bookmarkStart w:id="13412" w:name="sub_112113246"/>
      <w:bookmarkStart w:id="13413" w:name="sub_112211246"/>
      <w:bookmarkStart w:id="13414" w:name="sub_112113146"/>
      <w:bookmarkStart w:id="13415" w:name="sub_112221146"/>
      <w:bookmarkStart w:id="13416" w:name="sub_112211146"/>
      <w:bookmarkStart w:id="13417" w:name="sub_11211266"/>
      <w:bookmarkStart w:id="13418" w:name="sub_11211366"/>
      <w:bookmarkStart w:id="13419" w:name="sub_1121122126"/>
      <w:bookmarkStart w:id="13420" w:name="sub_1121121126"/>
      <w:bookmarkStart w:id="13421" w:name="sub_112111326"/>
      <w:bookmarkStart w:id="13422" w:name="sub_112232326"/>
      <w:bookmarkStart w:id="13423" w:name="sub_1121122226"/>
      <w:bookmarkStart w:id="13424" w:name="sub_1121121226"/>
      <w:bookmarkStart w:id="13425" w:name="sub_112111426"/>
      <w:bookmarkStart w:id="13426" w:name="sub_112232426"/>
      <w:bookmarkStart w:id="13427" w:name="sub_112211336"/>
      <w:bookmarkStart w:id="13428" w:name="sub_112113236"/>
      <w:bookmarkStart w:id="13429" w:name="sub_112211236"/>
      <w:bookmarkStart w:id="13430" w:name="sub_112113136"/>
      <w:bookmarkStart w:id="13431" w:name="sub_112221136"/>
      <w:bookmarkStart w:id="13432" w:name="sub_112211136"/>
      <w:bookmarkStart w:id="13433" w:name="sub_11211256"/>
      <w:bookmarkStart w:id="13434" w:name="sub_11211356"/>
      <w:bookmarkStart w:id="13435" w:name="sub_1121122116"/>
      <w:bookmarkStart w:id="13436" w:name="sub_1121121116"/>
      <w:bookmarkStart w:id="13437" w:name="sub_112111316"/>
      <w:bookmarkStart w:id="13438" w:name="sub_112232316"/>
      <w:bookmarkStart w:id="13439" w:name="sub_1121122216"/>
      <w:bookmarkStart w:id="13440" w:name="sub_1121121216"/>
      <w:bookmarkStart w:id="13441" w:name="sub_112111416"/>
      <w:bookmarkStart w:id="13442" w:name="sub_112232416"/>
      <w:bookmarkStart w:id="13443" w:name="sub_112221310"/>
      <w:bookmarkStart w:id="13444" w:name="sub_112211310"/>
      <w:bookmarkStart w:id="13445" w:name="sub_112112210"/>
      <w:bookmarkStart w:id="13446" w:name="sub_112113210"/>
      <w:bookmarkStart w:id="13447" w:name="sub_112221210"/>
      <w:bookmarkStart w:id="13448" w:name="sub_112211210"/>
      <w:bookmarkStart w:id="13449" w:name="sub_112112133"/>
      <w:bookmarkStart w:id="13450" w:name="sub_112113110"/>
      <w:bookmarkStart w:id="13451" w:name="sub_11223310"/>
      <w:bookmarkStart w:id="13452" w:name="sub_112221110"/>
      <w:bookmarkStart w:id="13453" w:name="sub_11211114"/>
      <w:bookmarkStart w:id="13454" w:name="sub_112211110"/>
      <w:bookmarkStart w:id="13455" w:name="sub_11223112"/>
      <w:bookmarkStart w:id="13456" w:name="sub_112112110"/>
      <w:bookmarkStart w:id="13457" w:name="sub_11223212"/>
      <w:bookmarkStart w:id="13458" w:name="sub_11211330"/>
      <w:bookmarkStart w:id="13459" w:name="sub_112221318"/>
      <w:bookmarkStart w:id="13460" w:name="sub_112112218"/>
      <w:bookmarkStart w:id="13461" w:name="sub_112221218"/>
      <w:bookmarkStart w:id="13462" w:name="sub_112112118"/>
      <w:bookmarkStart w:id="13463" w:name="sub_11223318"/>
      <w:bookmarkStart w:id="13464" w:name="sub_11211138"/>
      <w:bookmarkStart w:id="13465" w:name="sub_11223138"/>
      <w:bookmarkStart w:id="13466" w:name="sub_11223238"/>
      <w:bookmarkStart w:id="13467" w:name="sub_112221328"/>
      <w:bookmarkStart w:id="13468" w:name="sub_112112228"/>
      <w:bookmarkStart w:id="13469" w:name="sub_112221228"/>
      <w:bookmarkStart w:id="13470" w:name="sub_112112128"/>
      <w:bookmarkStart w:id="13471" w:name="sub_11223328"/>
      <w:bookmarkStart w:id="13472" w:name="sub_11211148"/>
      <w:bookmarkStart w:id="13473" w:name="sub_11223148"/>
      <w:bookmarkStart w:id="13474" w:name="sub_11223248"/>
      <w:bookmarkStart w:id="13475" w:name="sub_1122113414"/>
      <w:bookmarkStart w:id="13476" w:name="sub_1122112414"/>
      <w:bookmarkStart w:id="13477" w:name="sub_1122211414"/>
      <w:bookmarkStart w:id="13478" w:name="sub_112112614"/>
      <w:bookmarkStart w:id="13479" w:name="sub_11211221214"/>
      <w:bookmarkStart w:id="13480" w:name="sub_1121113214"/>
      <w:bookmarkStart w:id="13481" w:name="sub_11211222214"/>
      <w:bookmarkStart w:id="13482" w:name="sub_1121114214"/>
      <w:bookmarkStart w:id="13483" w:name="sub_1122113314"/>
      <w:bookmarkStart w:id="13484" w:name="sub_1122112314"/>
      <w:bookmarkStart w:id="13485" w:name="sub_1122211314"/>
      <w:bookmarkStart w:id="13486" w:name="sub_112112514"/>
      <w:bookmarkStart w:id="13487" w:name="sub_11211221114"/>
      <w:bookmarkStart w:id="13488" w:name="sub_1121113114"/>
      <w:bookmarkStart w:id="13489" w:name="sub_11211222114"/>
      <w:bookmarkStart w:id="13490" w:name="sub_1121114114"/>
      <w:bookmarkStart w:id="13491" w:name="sub_112221354"/>
      <w:bookmarkStart w:id="13492" w:name="sub_112112254"/>
      <w:bookmarkStart w:id="13493" w:name="sub_112221254"/>
      <w:bookmarkStart w:id="13494" w:name="sub_112112154"/>
      <w:bookmarkStart w:id="13495" w:name="sub_11223354"/>
      <w:bookmarkStart w:id="13496" w:name="sub_11211174"/>
      <w:bookmarkStart w:id="13497" w:name="sub_11223174"/>
      <w:bookmarkStart w:id="13498" w:name="sub_11223274"/>
      <w:bookmarkStart w:id="13499" w:name="sub_1122213134"/>
      <w:bookmarkStart w:id="13500" w:name="sub_1122212135"/>
      <w:bookmarkStart w:id="13501" w:name="sub_112233134"/>
      <w:bookmarkStart w:id="13502" w:name="sub_112231335"/>
      <w:bookmarkStart w:id="13503" w:name="sub_1122213234"/>
      <w:bookmarkStart w:id="13504" w:name="sub_1122212234"/>
      <w:bookmarkStart w:id="13505" w:name="sub_112233234"/>
      <w:bookmarkStart w:id="13506" w:name="sub_112231434"/>
      <w:bookmarkStart w:id="13507" w:name="sub_1122113424"/>
      <w:bookmarkStart w:id="13508" w:name="sub_1122112424"/>
      <w:bookmarkStart w:id="13509" w:name="sub_1122211424"/>
      <w:bookmarkStart w:id="13510" w:name="sub_112112624"/>
      <w:bookmarkStart w:id="13511" w:name="sub_11211221224"/>
      <w:bookmarkStart w:id="13512" w:name="sub_1121113224"/>
      <w:bookmarkStart w:id="13513" w:name="sub_11211222224"/>
      <w:bookmarkStart w:id="13514" w:name="sub_1121114224"/>
      <w:bookmarkStart w:id="13515" w:name="sub_1122113324"/>
      <w:bookmarkStart w:id="13516" w:name="sub_1122112324"/>
      <w:bookmarkStart w:id="13517" w:name="sub_1122211324"/>
      <w:bookmarkStart w:id="13518" w:name="sub_112112524"/>
      <w:bookmarkStart w:id="13519" w:name="sub_11211221124"/>
      <w:bookmarkStart w:id="13520" w:name="sub_1121113124"/>
      <w:bookmarkStart w:id="13521" w:name="sub_11211222124"/>
      <w:bookmarkStart w:id="13522" w:name="sub_1121114124"/>
      <w:bookmarkStart w:id="13523" w:name="sub_112221364"/>
      <w:bookmarkStart w:id="13524" w:name="sub_112112264"/>
      <w:bookmarkStart w:id="13525" w:name="sub_112221264"/>
      <w:bookmarkStart w:id="13526" w:name="sub_112112164"/>
      <w:bookmarkStart w:id="13527" w:name="sub_11223364"/>
      <w:bookmarkStart w:id="13528" w:name="sub_11211184"/>
      <w:bookmarkStart w:id="13529" w:name="sub_11223184"/>
      <w:bookmarkStart w:id="13530" w:name="sub_11223284"/>
      <w:bookmarkStart w:id="13531" w:name="sub_1122213144"/>
      <w:bookmarkStart w:id="13532" w:name="sub_1122212144"/>
      <w:bookmarkStart w:id="13533" w:name="sub_112233144"/>
      <w:bookmarkStart w:id="13534" w:name="sub_112231344"/>
      <w:bookmarkStart w:id="13535" w:name="sub_1122213244"/>
      <w:bookmarkStart w:id="13536" w:name="sub_1122212244"/>
      <w:bookmarkStart w:id="13537" w:name="sub_112233244"/>
      <w:bookmarkStart w:id="13538" w:name="sub_112231444"/>
      <w:bookmarkStart w:id="13539" w:name="sub_112113244"/>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p>
    <w:p w:rsidR="001A15F7" w:rsidRPr="001A15F7" w:rsidRDefault="001A15F7" w:rsidP="001A15F7">
      <w:pPr>
        <w:tabs>
          <w:tab w:val="left" w:pos="1035"/>
        </w:tabs>
        <w:spacing w:after="0" w:line="240" w:lineRule="auto"/>
        <w:ind w:left="4962" w:firstLine="425"/>
        <w:jc w:val="right"/>
        <w:rPr>
          <w:rFonts w:ascii="Times New Roman" w:hAnsi="Times New Roman" w:cs="Times New Roman"/>
        </w:rPr>
      </w:pPr>
      <w:r w:rsidRPr="001A15F7">
        <w:rPr>
          <w:rStyle w:val="af6"/>
          <w:rFonts w:ascii="Times New Roman" w:hAnsi="Times New Roman" w:cs="Times New Roman"/>
          <w:bCs/>
        </w:rPr>
        <w:t>Приложение 1</w:t>
      </w:r>
      <w:r w:rsidRPr="001A15F7">
        <w:rPr>
          <w:rStyle w:val="af6"/>
          <w:rFonts w:ascii="Times New Roman" w:hAnsi="Times New Roman" w:cs="Times New Roman"/>
          <w:bCs/>
        </w:rPr>
        <w:br/>
        <w:t xml:space="preserve">к </w:t>
      </w:r>
      <w:r w:rsidRPr="001A15F7">
        <w:rPr>
          <w:rFonts w:ascii="Times New Roman" w:hAnsi="Times New Roman" w:cs="Times New Roman"/>
        </w:rPr>
        <w:t xml:space="preserve">Административному регламенту </w:t>
      </w:r>
    </w:p>
    <w:p w:rsidR="001A15F7" w:rsidRPr="001A15F7" w:rsidRDefault="001A15F7" w:rsidP="001A15F7">
      <w:pPr>
        <w:tabs>
          <w:tab w:val="left" w:pos="1035"/>
        </w:tabs>
        <w:spacing w:after="0" w:line="240" w:lineRule="auto"/>
        <w:ind w:left="4962" w:firstLine="425"/>
        <w:jc w:val="right"/>
        <w:rPr>
          <w:rFonts w:ascii="Times New Roman" w:hAnsi="Times New Roman" w:cs="Times New Roman"/>
        </w:rPr>
      </w:pPr>
      <w:r w:rsidRPr="001A15F7">
        <w:rPr>
          <w:rFonts w:ascii="Times New Roman" w:hAnsi="Times New Roman" w:cs="Times New Roman"/>
        </w:rPr>
        <w:t xml:space="preserve">Администрации  </w:t>
      </w:r>
      <w:r w:rsidRPr="001A15F7">
        <w:rPr>
          <w:rFonts w:ascii="Times New Roman" w:hAnsi="Times New Roman" w:cs="Times New Roman"/>
          <w:bCs/>
          <w:color w:val="000000"/>
        </w:rPr>
        <w:t xml:space="preserve">Большеигнатовского муниципального района Республики Мордовия </w:t>
      </w:r>
      <w:r w:rsidRPr="001A15F7">
        <w:rPr>
          <w:rFonts w:ascii="Times New Roman" w:hAnsi="Times New Roman" w:cs="Times New Roman"/>
        </w:rPr>
        <w:t xml:space="preserve">предоставления муниципальной услуги "Согласование переустройства и (или) перепланировки помещения в многоквартирном доме"  </w:t>
      </w:r>
    </w:p>
    <w:p w:rsidR="001A15F7" w:rsidRPr="001A15F7" w:rsidRDefault="001A15F7" w:rsidP="00EF67B6">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w:t>
      </w:r>
    </w:p>
    <w:p w:rsidR="001A15F7" w:rsidRPr="001A15F7" w:rsidRDefault="001A15F7" w:rsidP="001A15F7">
      <w:pPr>
        <w:widowControl w:val="0"/>
        <w:autoSpaceDE w:val="0"/>
        <w:autoSpaceDN w:val="0"/>
        <w:adjustRightInd w:val="0"/>
        <w:spacing w:after="0" w:line="240" w:lineRule="auto"/>
        <w:ind w:left="4678"/>
        <w:rPr>
          <w:rFonts w:ascii="Times New Roman" w:eastAsia="Times New Roman" w:hAnsi="Times New Roman" w:cs="Times New Roman"/>
        </w:rPr>
      </w:pPr>
      <w:r w:rsidRPr="001A15F7">
        <w:rPr>
          <w:rFonts w:ascii="Times New Roman" w:eastAsia="Times New Roman" w:hAnsi="Times New Roman" w:cs="Times New Roman"/>
        </w:rPr>
        <w:t>Главе Большеигнатовского                                                                                                         муниципального района</w:t>
      </w:r>
    </w:p>
    <w:p w:rsidR="001A15F7" w:rsidRPr="001A15F7" w:rsidRDefault="001A15F7" w:rsidP="001A15F7">
      <w:pPr>
        <w:widowControl w:val="0"/>
        <w:autoSpaceDE w:val="0"/>
        <w:autoSpaceDN w:val="0"/>
        <w:adjustRightInd w:val="0"/>
        <w:spacing w:after="0" w:line="240" w:lineRule="auto"/>
        <w:ind w:left="4678"/>
        <w:rPr>
          <w:rFonts w:ascii="Times New Roman" w:eastAsia="Times New Roman" w:hAnsi="Times New Roman" w:cs="Times New Roman"/>
        </w:rPr>
      </w:pPr>
      <w:r w:rsidRPr="001A15F7">
        <w:rPr>
          <w:rFonts w:ascii="Times New Roman" w:eastAsia="Times New Roman" w:hAnsi="Times New Roman" w:cs="Times New Roman"/>
        </w:rPr>
        <w:t>_____________________________</w:t>
      </w:r>
    </w:p>
    <w:p w:rsidR="001A15F7" w:rsidRPr="001A15F7" w:rsidRDefault="001A15F7" w:rsidP="001A15F7">
      <w:pPr>
        <w:widowControl w:val="0"/>
        <w:autoSpaceDE w:val="0"/>
        <w:autoSpaceDN w:val="0"/>
        <w:adjustRightInd w:val="0"/>
        <w:spacing w:after="0" w:line="240" w:lineRule="auto"/>
        <w:ind w:left="4678" w:firstLine="567"/>
        <w:rPr>
          <w:rFonts w:ascii="Times New Roman" w:eastAsia="Times New Roman" w:hAnsi="Times New Roman" w:cs="Times New Roman"/>
        </w:rPr>
      </w:pPr>
      <w:r w:rsidRPr="001A15F7">
        <w:rPr>
          <w:rFonts w:ascii="Times New Roman" w:eastAsia="Times New Roman" w:hAnsi="Times New Roman" w:cs="Times New Roman"/>
        </w:rPr>
        <w:t xml:space="preserve">                                          _______________________________</w:t>
      </w:r>
    </w:p>
    <w:p w:rsidR="001A15F7" w:rsidRPr="001A15F7" w:rsidRDefault="001A15F7" w:rsidP="001A15F7">
      <w:pPr>
        <w:widowControl w:val="0"/>
        <w:autoSpaceDE w:val="0"/>
        <w:autoSpaceDN w:val="0"/>
        <w:adjustRightInd w:val="0"/>
        <w:spacing w:after="0" w:line="240" w:lineRule="auto"/>
        <w:ind w:left="4678" w:firstLine="567"/>
        <w:rPr>
          <w:rFonts w:ascii="Times New Roman" w:eastAsia="Times New Roman" w:hAnsi="Times New Roman" w:cs="Times New Roman"/>
        </w:rPr>
      </w:pPr>
      <w:r w:rsidRPr="001A15F7">
        <w:rPr>
          <w:rFonts w:ascii="Times New Roman" w:eastAsia="Times New Roman" w:hAnsi="Times New Roman" w:cs="Times New Roman"/>
        </w:rPr>
        <w:t xml:space="preserve">                                           _______________________________</w:t>
      </w:r>
    </w:p>
    <w:p w:rsidR="001A15F7" w:rsidRPr="001A15F7" w:rsidRDefault="001A15F7" w:rsidP="001A15F7">
      <w:pPr>
        <w:pStyle w:val="ae"/>
        <w:ind w:left="4536"/>
        <w:rPr>
          <w:rFonts w:ascii="Times New Roman" w:hAnsi="Times New Roman"/>
        </w:rPr>
      </w:pPr>
      <w:r w:rsidRPr="001A15F7">
        <w:rPr>
          <w:rFonts w:ascii="Times New Roman" w:hAnsi="Times New Roman"/>
        </w:rPr>
        <w:t xml:space="preserve">  (Ф. И. О. полностью, почтовый адрес, адрес электронной почты,  паспорт, телефон)</w:t>
      </w:r>
    </w:p>
    <w:p w:rsidR="001A15F7" w:rsidRPr="001A15F7" w:rsidRDefault="001A15F7" w:rsidP="00EF67B6">
      <w:pPr>
        <w:widowControl w:val="0"/>
        <w:autoSpaceDE w:val="0"/>
        <w:autoSpaceDN w:val="0"/>
        <w:adjustRightInd w:val="0"/>
        <w:spacing w:after="0" w:line="240" w:lineRule="auto"/>
        <w:jc w:val="both"/>
        <w:rPr>
          <w:rFonts w:ascii="Times New Roman" w:eastAsia="Times New Roman" w:hAnsi="Times New Roman" w:cs="Times New Roman"/>
        </w:rPr>
      </w:pPr>
    </w:p>
    <w:p w:rsidR="001A15F7" w:rsidRPr="001A15F7" w:rsidRDefault="001A15F7" w:rsidP="00EF67B6">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b/>
          <w:bCs/>
          <w:color w:val="26282F"/>
        </w:rPr>
        <w:t>Заявление</w:t>
      </w:r>
    </w:p>
    <w:p w:rsidR="001A15F7" w:rsidRPr="001A15F7" w:rsidRDefault="001A15F7" w:rsidP="00EF67B6">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b/>
          <w:bCs/>
          <w:color w:val="26282F"/>
        </w:rPr>
        <w:t>о переустройстве и (или) перепланировке помещения</w:t>
      </w:r>
    </w:p>
    <w:p w:rsidR="001A15F7" w:rsidRPr="001A15F7" w:rsidRDefault="001A15F7" w:rsidP="00EF67B6">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b/>
          <w:bCs/>
          <w:color w:val="26282F"/>
        </w:rPr>
        <w:t>в многоквартирном доме</w:t>
      </w:r>
    </w:p>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от ______________________________________________________________________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(указывается собственник помещения в многоквартирном доме,</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либо собственники помещения в многоквартирном доме, находящегося в общей</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собственности двух и более лиц, в случае, если ни один из собственников</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либо иных лиц не уполномочен в установленном порядке представлять</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их интересы)</w:t>
      </w:r>
    </w:p>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b/>
          <w:bCs/>
          <w:color w:val="26282F"/>
        </w:rPr>
        <w:t xml:space="preserve">     Примечание:</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 для физических лиц указываются: фамилия, имя, отчество,  реквизиты</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документа, удостоверяющего личность (серия, номер, кем  и  когда  выдан),</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место жительства, номер телефона;</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 для представителя  физического  лица  указываются:  фамилия,  имя,</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отчество представителя, реквизиты  доверенности,  которая   прилагается к</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заявлению.</w:t>
      </w:r>
    </w:p>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Место нахождения помещения: 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(указывается полный адрес, субъект Российской</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lastRenderedPageBreak/>
        <w:t>_________________________________________________________________________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Федерации, муниципальное образование, поселение, улица, дом, корпус,</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строение, квартира (комната), подъезд, этаж)</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Собственник(и) помещения: 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Прошу разрешить _________________________________________________________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(переустройство, перепланировку, переустройство и</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перепланировку - нужное указать)</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Помещения в многоквартирном доме, занимаемого на основании 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(права собственности, договора найма, договора аренды - нужное указать)</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согласно  прилагаемому  проекту (проектной документации) переустройства и</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(или) перепланировки помещения в многоквартирном доме.</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Срок производства ремонтно-строительных работ с "__" 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20__ г. по "__" ________________ 20__ г.</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Режим производства ремонтно-строительных работ с ________________ по</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часов в ________________ дни.</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Обязуюсь:</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осуществить ремонтно-строительные работы в соответствии  с  проектом</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(проектной документацией);</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обеспечить свободный доступ к месту проведения ремонтно-строительных</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работ  должностных  лиц  органа  местного  самоуправления  муниципального</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образования либо уполномоченного им органа для проверки хода работ;</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осуществить  работы  в   установленные   сроки   и   с   соблюдением</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согласованного режима проведения работ.</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Согласие  на  переустройство  и  (или)  перепланировку   получено от</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совместно проживающих совершеннолетних  членов  семьи  нанимателя  жилого</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помещения по договору социального найма от "__" ________ 20__ г. N _____:</w:t>
      </w:r>
    </w:p>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2397"/>
        <w:gridCol w:w="3458"/>
        <w:gridCol w:w="1429"/>
        <w:gridCol w:w="2328"/>
      </w:tblGrid>
      <w:tr w:rsidR="001A15F7" w:rsidRPr="001A15F7" w:rsidTr="00F15D14">
        <w:trPr>
          <w:jc w:val="center"/>
        </w:trPr>
        <w:tc>
          <w:tcPr>
            <w:tcW w:w="567" w:type="dxa"/>
            <w:tcBorders>
              <w:top w:val="single" w:sz="4" w:space="0" w:color="auto"/>
              <w:left w:val="single" w:sz="4" w:space="0" w:color="auto"/>
              <w:bottom w:val="single" w:sz="4" w:space="0" w:color="auto"/>
              <w:right w:val="single" w:sz="4" w:space="0" w:color="auto"/>
            </w:tcBorders>
            <w:hideMark/>
          </w:tcPr>
          <w:p w:rsidR="001A15F7" w:rsidRPr="001A15F7" w:rsidRDefault="001A15F7" w:rsidP="001A15F7">
            <w:pPr>
              <w:widowControl w:val="0"/>
              <w:autoSpaceDE w:val="0"/>
              <w:autoSpaceDN w:val="0"/>
              <w:adjustRightInd w:val="0"/>
              <w:spacing w:after="0" w:line="240" w:lineRule="auto"/>
              <w:ind w:firstLine="567"/>
              <w:jc w:val="center"/>
              <w:rPr>
                <w:rFonts w:ascii="Times New Roman" w:eastAsia="Times New Roman" w:hAnsi="Times New Roman" w:cs="Times New Roman"/>
              </w:rPr>
            </w:pPr>
            <w:bookmarkStart w:id="13540" w:name="sub_91"/>
            <w:r w:rsidRPr="001A15F7">
              <w:rPr>
                <w:rFonts w:ascii="Times New Roman" w:eastAsia="Times New Roman" w:hAnsi="Times New Roman" w:cs="Times New Roman"/>
              </w:rPr>
              <w:t>N</w:t>
            </w:r>
            <w:r w:rsidRPr="001A15F7">
              <w:rPr>
                <w:rFonts w:ascii="Times New Roman" w:eastAsia="Times New Roman" w:hAnsi="Times New Roman" w:cs="Times New Roman"/>
              </w:rPr>
              <w:br/>
              <w:t>п/п</w:t>
            </w:r>
            <w:bookmarkEnd w:id="13540"/>
          </w:p>
        </w:tc>
        <w:tc>
          <w:tcPr>
            <w:tcW w:w="2397" w:type="dxa"/>
            <w:tcBorders>
              <w:top w:val="single" w:sz="4" w:space="0" w:color="auto"/>
              <w:left w:val="single" w:sz="4" w:space="0" w:color="auto"/>
              <w:bottom w:val="single" w:sz="4" w:space="0" w:color="auto"/>
              <w:right w:val="single" w:sz="4" w:space="0" w:color="auto"/>
            </w:tcBorders>
            <w:hideMark/>
          </w:tcPr>
          <w:p w:rsidR="001A15F7" w:rsidRPr="001A15F7" w:rsidRDefault="001A15F7" w:rsidP="001A15F7">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rPr>
              <w:t>Фамилия, имя, отчество</w:t>
            </w:r>
          </w:p>
        </w:tc>
        <w:tc>
          <w:tcPr>
            <w:tcW w:w="3458" w:type="dxa"/>
            <w:tcBorders>
              <w:top w:val="single" w:sz="4" w:space="0" w:color="auto"/>
              <w:left w:val="single" w:sz="4" w:space="0" w:color="auto"/>
              <w:bottom w:val="single" w:sz="4" w:space="0" w:color="auto"/>
              <w:right w:val="single" w:sz="4" w:space="0" w:color="auto"/>
            </w:tcBorders>
            <w:hideMark/>
          </w:tcPr>
          <w:p w:rsidR="001A15F7" w:rsidRPr="001A15F7" w:rsidRDefault="001A15F7" w:rsidP="001A15F7">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rPr>
              <w:t>Документ, удостоверяющий личность (серия, номер, кем и когда выдан)</w:t>
            </w:r>
          </w:p>
        </w:tc>
        <w:tc>
          <w:tcPr>
            <w:tcW w:w="1429" w:type="dxa"/>
            <w:tcBorders>
              <w:top w:val="single" w:sz="4" w:space="0" w:color="auto"/>
              <w:left w:val="single" w:sz="4" w:space="0" w:color="auto"/>
              <w:bottom w:val="single" w:sz="4" w:space="0" w:color="auto"/>
              <w:right w:val="single" w:sz="4" w:space="0" w:color="auto"/>
            </w:tcBorders>
            <w:hideMark/>
          </w:tcPr>
          <w:p w:rsidR="001A15F7" w:rsidRPr="001A15F7" w:rsidRDefault="001A15F7" w:rsidP="001A15F7">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rPr>
              <w:t xml:space="preserve">Подпись </w:t>
            </w:r>
            <w:hyperlink r:id="rId25" w:anchor="sub_9001" w:history="1">
              <w:r w:rsidRPr="001A15F7">
                <w:rPr>
                  <w:rFonts w:ascii="Times New Roman" w:eastAsia="Times New Roman" w:hAnsi="Times New Roman" w:cs="Times New Roman"/>
                  <w:color w:val="106BBE"/>
                </w:rPr>
                <w:t>&lt;*&gt;</w:t>
              </w:r>
            </w:hyperlink>
          </w:p>
        </w:tc>
        <w:tc>
          <w:tcPr>
            <w:tcW w:w="2328" w:type="dxa"/>
            <w:tcBorders>
              <w:top w:val="single" w:sz="4" w:space="0" w:color="auto"/>
              <w:left w:val="single" w:sz="4" w:space="0" w:color="auto"/>
              <w:bottom w:val="single" w:sz="4" w:space="0" w:color="auto"/>
              <w:right w:val="single" w:sz="4" w:space="0" w:color="auto"/>
            </w:tcBorders>
            <w:hideMark/>
          </w:tcPr>
          <w:p w:rsidR="001A15F7" w:rsidRPr="001A15F7" w:rsidRDefault="001A15F7" w:rsidP="001A15F7">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rPr>
              <w:t>Отметка о нотариальном заверении подписей лиц</w:t>
            </w:r>
          </w:p>
        </w:tc>
      </w:tr>
      <w:tr w:rsidR="001A15F7" w:rsidRPr="001A15F7" w:rsidTr="00F15D14">
        <w:trPr>
          <w:jc w:val="center"/>
        </w:trPr>
        <w:tc>
          <w:tcPr>
            <w:tcW w:w="567" w:type="dxa"/>
            <w:tcBorders>
              <w:top w:val="single" w:sz="4" w:space="0" w:color="auto"/>
              <w:left w:val="single" w:sz="4" w:space="0" w:color="auto"/>
              <w:bottom w:val="single" w:sz="4" w:space="0" w:color="auto"/>
              <w:right w:val="single" w:sz="4" w:space="0" w:color="auto"/>
            </w:tcBorders>
            <w:hideMark/>
          </w:tcPr>
          <w:p w:rsidR="001A15F7" w:rsidRPr="001A15F7" w:rsidRDefault="001A15F7" w:rsidP="001A15F7">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rPr>
              <w:t>1</w:t>
            </w:r>
          </w:p>
        </w:tc>
        <w:tc>
          <w:tcPr>
            <w:tcW w:w="2397" w:type="dxa"/>
            <w:tcBorders>
              <w:top w:val="single" w:sz="4" w:space="0" w:color="auto"/>
              <w:left w:val="single" w:sz="4" w:space="0" w:color="auto"/>
              <w:bottom w:val="single" w:sz="4" w:space="0" w:color="auto"/>
              <w:right w:val="single" w:sz="4" w:space="0" w:color="auto"/>
            </w:tcBorders>
            <w:hideMark/>
          </w:tcPr>
          <w:p w:rsidR="001A15F7" w:rsidRPr="001A15F7" w:rsidRDefault="001A15F7" w:rsidP="001A15F7">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rPr>
              <w:t>2</w:t>
            </w:r>
          </w:p>
        </w:tc>
        <w:tc>
          <w:tcPr>
            <w:tcW w:w="3458" w:type="dxa"/>
            <w:tcBorders>
              <w:top w:val="single" w:sz="4" w:space="0" w:color="auto"/>
              <w:left w:val="single" w:sz="4" w:space="0" w:color="auto"/>
              <w:bottom w:val="single" w:sz="4" w:space="0" w:color="auto"/>
              <w:right w:val="single" w:sz="4" w:space="0" w:color="auto"/>
            </w:tcBorders>
            <w:hideMark/>
          </w:tcPr>
          <w:p w:rsidR="001A15F7" w:rsidRPr="001A15F7" w:rsidRDefault="001A15F7" w:rsidP="001A15F7">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rPr>
              <w:t>3</w:t>
            </w:r>
          </w:p>
        </w:tc>
        <w:tc>
          <w:tcPr>
            <w:tcW w:w="1429" w:type="dxa"/>
            <w:tcBorders>
              <w:top w:val="single" w:sz="4" w:space="0" w:color="auto"/>
              <w:left w:val="single" w:sz="4" w:space="0" w:color="auto"/>
              <w:bottom w:val="single" w:sz="4" w:space="0" w:color="auto"/>
              <w:right w:val="single" w:sz="4" w:space="0" w:color="auto"/>
            </w:tcBorders>
            <w:hideMark/>
          </w:tcPr>
          <w:p w:rsidR="001A15F7" w:rsidRPr="001A15F7" w:rsidRDefault="001A15F7" w:rsidP="001A15F7">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rPr>
              <w:t>4</w:t>
            </w:r>
          </w:p>
        </w:tc>
        <w:tc>
          <w:tcPr>
            <w:tcW w:w="2328" w:type="dxa"/>
            <w:tcBorders>
              <w:top w:val="single" w:sz="4" w:space="0" w:color="auto"/>
              <w:left w:val="single" w:sz="4" w:space="0" w:color="auto"/>
              <w:bottom w:val="single" w:sz="4" w:space="0" w:color="auto"/>
              <w:right w:val="single" w:sz="4" w:space="0" w:color="auto"/>
            </w:tcBorders>
            <w:hideMark/>
          </w:tcPr>
          <w:p w:rsidR="001A15F7" w:rsidRPr="001A15F7" w:rsidRDefault="001A15F7" w:rsidP="001A15F7">
            <w:pPr>
              <w:widowControl w:val="0"/>
              <w:autoSpaceDE w:val="0"/>
              <w:autoSpaceDN w:val="0"/>
              <w:adjustRightInd w:val="0"/>
              <w:spacing w:after="0" w:line="240" w:lineRule="auto"/>
              <w:ind w:firstLine="567"/>
              <w:jc w:val="center"/>
              <w:rPr>
                <w:rFonts w:ascii="Times New Roman" w:eastAsia="Times New Roman" w:hAnsi="Times New Roman" w:cs="Times New Roman"/>
              </w:rPr>
            </w:pPr>
            <w:r w:rsidRPr="001A15F7">
              <w:rPr>
                <w:rFonts w:ascii="Times New Roman" w:eastAsia="Times New Roman" w:hAnsi="Times New Roman" w:cs="Times New Roman"/>
              </w:rPr>
              <w:t>5</w:t>
            </w:r>
          </w:p>
        </w:tc>
      </w:tr>
      <w:tr w:rsidR="001A15F7" w:rsidRPr="001A15F7" w:rsidTr="00F15D14">
        <w:trPr>
          <w:jc w:val="center"/>
        </w:trPr>
        <w:tc>
          <w:tcPr>
            <w:tcW w:w="567" w:type="dxa"/>
            <w:tcBorders>
              <w:top w:val="single" w:sz="4" w:space="0" w:color="auto"/>
              <w:left w:val="single" w:sz="4" w:space="0" w:color="auto"/>
              <w:bottom w:val="single" w:sz="4" w:space="0" w:color="auto"/>
              <w:right w:val="single" w:sz="4" w:space="0" w:color="auto"/>
            </w:tcBorders>
          </w:tcPr>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tc>
        <w:tc>
          <w:tcPr>
            <w:tcW w:w="2397" w:type="dxa"/>
            <w:tcBorders>
              <w:top w:val="single" w:sz="4" w:space="0" w:color="auto"/>
              <w:left w:val="single" w:sz="4" w:space="0" w:color="auto"/>
              <w:bottom w:val="single" w:sz="4" w:space="0" w:color="auto"/>
              <w:right w:val="single" w:sz="4" w:space="0" w:color="auto"/>
            </w:tcBorders>
          </w:tcPr>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tc>
        <w:tc>
          <w:tcPr>
            <w:tcW w:w="3458" w:type="dxa"/>
            <w:tcBorders>
              <w:top w:val="single" w:sz="4" w:space="0" w:color="auto"/>
              <w:left w:val="single" w:sz="4" w:space="0" w:color="auto"/>
              <w:bottom w:val="single" w:sz="4" w:space="0" w:color="auto"/>
              <w:right w:val="single" w:sz="4" w:space="0" w:color="auto"/>
            </w:tcBorders>
          </w:tcPr>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tcPr>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tc>
        <w:tc>
          <w:tcPr>
            <w:tcW w:w="2328" w:type="dxa"/>
            <w:tcBorders>
              <w:top w:val="single" w:sz="4" w:space="0" w:color="auto"/>
              <w:left w:val="single" w:sz="4" w:space="0" w:color="auto"/>
              <w:bottom w:val="single" w:sz="4" w:space="0" w:color="auto"/>
              <w:right w:val="single" w:sz="4" w:space="0" w:color="auto"/>
            </w:tcBorders>
          </w:tcPr>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tc>
      </w:tr>
      <w:tr w:rsidR="001A15F7" w:rsidRPr="001A15F7" w:rsidTr="00F15D14">
        <w:trPr>
          <w:jc w:val="center"/>
        </w:trPr>
        <w:tc>
          <w:tcPr>
            <w:tcW w:w="567" w:type="dxa"/>
            <w:tcBorders>
              <w:top w:val="single" w:sz="4" w:space="0" w:color="auto"/>
              <w:left w:val="single" w:sz="4" w:space="0" w:color="auto"/>
              <w:bottom w:val="single" w:sz="4" w:space="0" w:color="auto"/>
              <w:right w:val="single" w:sz="4" w:space="0" w:color="auto"/>
            </w:tcBorders>
          </w:tcPr>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tc>
        <w:tc>
          <w:tcPr>
            <w:tcW w:w="2397" w:type="dxa"/>
            <w:tcBorders>
              <w:top w:val="single" w:sz="4" w:space="0" w:color="auto"/>
              <w:left w:val="single" w:sz="4" w:space="0" w:color="auto"/>
              <w:bottom w:val="single" w:sz="4" w:space="0" w:color="auto"/>
              <w:right w:val="single" w:sz="4" w:space="0" w:color="auto"/>
            </w:tcBorders>
          </w:tcPr>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tc>
        <w:tc>
          <w:tcPr>
            <w:tcW w:w="3458" w:type="dxa"/>
            <w:tcBorders>
              <w:top w:val="single" w:sz="4" w:space="0" w:color="auto"/>
              <w:left w:val="single" w:sz="4" w:space="0" w:color="auto"/>
              <w:bottom w:val="single" w:sz="4" w:space="0" w:color="auto"/>
              <w:right w:val="single" w:sz="4" w:space="0" w:color="auto"/>
            </w:tcBorders>
          </w:tcPr>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tc>
        <w:tc>
          <w:tcPr>
            <w:tcW w:w="1429" w:type="dxa"/>
            <w:tcBorders>
              <w:top w:val="single" w:sz="4" w:space="0" w:color="auto"/>
              <w:left w:val="single" w:sz="4" w:space="0" w:color="auto"/>
              <w:bottom w:val="single" w:sz="4" w:space="0" w:color="auto"/>
              <w:right w:val="single" w:sz="4" w:space="0" w:color="auto"/>
            </w:tcBorders>
          </w:tcPr>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tc>
        <w:tc>
          <w:tcPr>
            <w:tcW w:w="2328" w:type="dxa"/>
            <w:tcBorders>
              <w:top w:val="single" w:sz="4" w:space="0" w:color="auto"/>
              <w:left w:val="single" w:sz="4" w:space="0" w:color="auto"/>
              <w:bottom w:val="single" w:sz="4" w:space="0" w:color="auto"/>
              <w:right w:val="single" w:sz="4" w:space="0" w:color="auto"/>
            </w:tcBorders>
          </w:tcPr>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tc>
      </w:tr>
    </w:tbl>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bookmarkStart w:id="13541" w:name="sub_9001"/>
      <w:r w:rsidRPr="001A15F7">
        <w:rPr>
          <w:rFonts w:ascii="Times New Roman" w:eastAsia="Times New Roman" w:hAnsi="Times New Roman" w:cs="Times New Roman"/>
        </w:rPr>
        <w:t xml:space="preserve">     &lt;*&gt; Подписи ставятся в присутствии должностного  лица,  принимающего</w:t>
      </w:r>
    </w:p>
    <w:bookmarkEnd w:id="13541"/>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документы. В ином случае представляется  оформленное  в  письменном  виде</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согласие члена семьи, заверенное нотариально, с проставлением отметки  об</w:t>
      </w:r>
    </w:p>
    <w:p w:rsidR="001A15F7" w:rsidRPr="001A15F7" w:rsidRDefault="001A15F7" w:rsidP="00F15D14">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этом в </w:t>
      </w:r>
      <w:hyperlink r:id="rId26" w:anchor="sub_91" w:history="1">
        <w:r w:rsidRPr="001A15F7">
          <w:rPr>
            <w:rFonts w:ascii="Times New Roman" w:eastAsia="Times New Roman" w:hAnsi="Times New Roman" w:cs="Times New Roman"/>
            <w:color w:val="106BBE"/>
          </w:rPr>
          <w:t>графе 5</w:t>
        </w:r>
      </w:hyperlink>
      <w:r w:rsidR="00F15D14">
        <w:rPr>
          <w:rFonts w:ascii="Times New Roman" w:eastAsia="Times New Roman" w:hAnsi="Times New Roman" w:cs="Times New Roman"/>
        </w:rPr>
        <w:t>.</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Перечень документов:</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1) _________________________________________________________________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(указывается вид и реквизиты правоустанавливающего документа</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на переустраиваемое и (или) перепланируемое помещение</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 на ______ листах:</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(с отметкой: подлинник или нотариально заверенная копия)</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2)  проект   (проектная   документация)   переустройства   и   (или)</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перепланировки помещения в многоквартирном доме на _____ листах;</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3) технический паспорт переустраиваемого  и  (или)  перепланируемого</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жилого помещения на _____ листах;</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4) заключение органа по охране  памятников  архитектуры,   истории и</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культуры о допустимости проведения переустройства и (или)  перепланировки</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помещения в многоквартирном доме (предоставляется в случаях,  если  такое</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помещение  или  дом,  в  котором  оно  находится,   является   памятником</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lastRenderedPageBreak/>
        <w:t>архитектуры, истории или культуры) на _____ листах;</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5) документы, подтверждающие согласие временно отсутствующих  членов</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семьи нанимателя на переустройство и  (или)  перепланировку   помещения в</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многоквартирном доме, на _____ листах (при необходимости);</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6)  согласие  в  письменной  форме  банка  на  проведение   работ по</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переустройству и (или) перепланировке помещения в  многоквартирном  доме,</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если  переустраиваемое  и  (или)  перепланируемое  помещение   обременено</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ипотекой на _____ листах;</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7) иные документы: 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(доверенности, выписки из устава, копия паспорта</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(для физических лиц) и др.)</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Подписи лиц, подавших заявление </w:t>
      </w:r>
      <w:hyperlink r:id="rId27" w:anchor="sub_901" w:history="1">
        <w:r w:rsidRPr="001A15F7">
          <w:rPr>
            <w:rFonts w:ascii="Times New Roman" w:eastAsia="Times New Roman" w:hAnsi="Times New Roman" w:cs="Times New Roman"/>
            <w:color w:val="106BBE"/>
          </w:rPr>
          <w:t>&lt;*&gt;</w:t>
        </w:r>
      </w:hyperlink>
      <w:r w:rsidRPr="001A15F7">
        <w:rPr>
          <w:rFonts w:ascii="Times New Roman" w:eastAsia="Times New Roman" w:hAnsi="Times New Roman" w:cs="Times New Roman"/>
        </w:rPr>
        <w:t>:</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"___" _________ 20__ г. _________________  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(дата)       (подпись заявителя) (расшифровка подписи заявителя)</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"___" _________ 20__ г. _________________  _____________________________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(дата)         (подпись заявителя) (расшифровка подписи заявителя)</w:t>
      </w:r>
    </w:p>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bookmarkStart w:id="13542" w:name="sub_901"/>
      <w:r w:rsidRPr="001A15F7">
        <w:rPr>
          <w:rFonts w:ascii="Times New Roman" w:eastAsia="Times New Roman" w:hAnsi="Times New Roman" w:cs="Times New Roman"/>
        </w:rPr>
        <w:t xml:space="preserve">     &lt;*&gt; При пользовании помещением  на  основании  договора  социального</w:t>
      </w:r>
    </w:p>
    <w:bookmarkEnd w:id="13542"/>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найма  заявление  подписывается  нанимателем,  указанным  в    договоре в</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качестве стороны, при пользовании жилым помещением на основании  договора</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аренды  -  арендатором,  при  пользовании  жилым  помещением     на праве</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собственности - собственником (собственниками).</w:t>
      </w:r>
    </w:p>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Способ получения ответа:</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на руки __________ по почте 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На  обработку  и  распространение  своих  персональных    данных при</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сохранении их конфиденциальности в соответствии с </w:t>
      </w:r>
      <w:hyperlink r:id="rId28" w:history="1">
        <w:r w:rsidRPr="001A15F7">
          <w:rPr>
            <w:rFonts w:ascii="Times New Roman" w:eastAsia="Times New Roman" w:hAnsi="Times New Roman" w:cs="Times New Roman"/>
            <w:color w:val="106BBE"/>
          </w:rPr>
          <w:t>Федеральным законом</w:t>
        </w:r>
      </w:hyperlink>
      <w:r w:rsidRPr="001A15F7">
        <w:rPr>
          <w:rFonts w:ascii="Times New Roman" w:eastAsia="Times New Roman" w:hAnsi="Times New Roman" w:cs="Times New Roman"/>
        </w:rPr>
        <w:t xml:space="preserve">  от</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27.07.2006 N 152-ФЗ "О персональных данных"</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Согласен 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(Подпись, Ф. И. О.)</w:t>
      </w:r>
    </w:p>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(следующие позиции заполняются должностным лицом, принявшим заявление)</w:t>
      </w:r>
    </w:p>
    <w:p w:rsidR="001A15F7" w:rsidRPr="001A15F7" w:rsidRDefault="001A15F7" w:rsidP="001A15F7">
      <w:pPr>
        <w:widowControl w:val="0"/>
        <w:autoSpaceDE w:val="0"/>
        <w:autoSpaceDN w:val="0"/>
        <w:adjustRightInd w:val="0"/>
        <w:spacing w:after="0" w:line="240" w:lineRule="auto"/>
        <w:ind w:firstLine="567"/>
        <w:jc w:val="both"/>
        <w:rPr>
          <w:rFonts w:ascii="Times New Roman" w:eastAsia="Times New Roman" w:hAnsi="Times New Roman" w:cs="Times New Roman"/>
        </w:rPr>
      </w:pP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Документы представлены на приеме "___" __________________ 20___ г.</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Входящий номер регистрации заявления ___________________________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Выдана расписка в получении документов "__" _______________ 20__ г.</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Расписку получил "__" _____________ 20__ г.  ____________________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 xml:space="preserve">                                             (подпись заявителя)</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 __________________</w:t>
      </w:r>
    </w:p>
    <w:p w:rsidR="001A15F7" w:rsidRPr="001A15F7" w:rsidRDefault="001A15F7" w:rsidP="001A15F7">
      <w:pPr>
        <w:widowControl w:val="0"/>
        <w:autoSpaceDE w:val="0"/>
        <w:autoSpaceDN w:val="0"/>
        <w:adjustRightInd w:val="0"/>
        <w:spacing w:after="0" w:line="240" w:lineRule="auto"/>
        <w:ind w:firstLine="567"/>
        <w:rPr>
          <w:rFonts w:ascii="Times New Roman" w:eastAsia="Times New Roman" w:hAnsi="Times New Roman" w:cs="Times New Roman"/>
        </w:rPr>
      </w:pPr>
      <w:r w:rsidRPr="001A15F7">
        <w:rPr>
          <w:rFonts w:ascii="Times New Roman" w:eastAsia="Times New Roman" w:hAnsi="Times New Roman" w:cs="Times New Roman"/>
        </w:rPr>
        <w:t>ФИО (должностного лица, принявшего заявление)      (подпись)</w:t>
      </w:r>
    </w:p>
    <w:p w:rsidR="001A15F7" w:rsidRPr="001A15F7" w:rsidRDefault="001A15F7" w:rsidP="00F15D14">
      <w:pPr>
        <w:tabs>
          <w:tab w:val="left" w:pos="5670"/>
          <w:tab w:val="left" w:pos="6663"/>
          <w:tab w:val="left" w:pos="7513"/>
          <w:tab w:val="left" w:pos="7938"/>
        </w:tabs>
        <w:suppressAutoHyphens/>
        <w:spacing w:after="0" w:line="240" w:lineRule="auto"/>
        <w:jc w:val="center"/>
        <w:rPr>
          <w:rFonts w:ascii="Times New Roman" w:eastAsia="SimSun" w:hAnsi="Times New Roman" w:cs="Times New Roman"/>
          <w:b/>
          <w:noProof/>
          <w:kern w:val="1"/>
        </w:rPr>
      </w:pPr>
      <w:r w:rsidRPr="001A15F7">
        <w:rPr>
          <w:rFonts w:ascii="Times New Roman" w:eastAsia="SimSun" w:hAnsi="Times New Roman" w:cs="Times New Roman"/>
          <w:b/>
          <w:noProof/>
          <w:kern w:val="1"/>
        </w:rPr>
        <w:drawing>
          <wp:inline distT="0" distB="0" distL="0" distR="0" wp14:anchorId="449F3A5C" wp14:editId="2B8EB111">
            <wp:extent cx="581025" cy="609600"/>
            <wp:effectExtent l="0" t="0" r="0"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1A15F7" w:rsidRPr="001A15F7" w:rsidRDefault="00F15D14" w:rsidP="00F15D14">
      <w:pPr>
        <w:tabs>
          <w:tab w:val="left" w:pos="5670"/>
          <w:tab w:val="left" w:pos="6663"/>
          <w:tab w:val="left" w:pos="7513"/>
          <w:tab w:val="left" w:pos="7938"/>
        </w:tabs>
        <w:suppressAutoHyphens/>
        <w:spacing w:after="0" w:line="240" w:lineRule="auto"/>
        <w:rPr>
          <w:rFonts w:ascii="Times New Roman" w:eastAsia="SimSun" w:hAnsi="Times New Roman" w:cs="Times New Roman"/>
          <w:b/>
          <w:kern w:val="1"/>
          <w:lang w:eastAsia="ar-SA"/>
        </w:rPr>
      </w:pPr>
      <w:r>
        <w:rPr>
          <w:rFonts w:ascii="Times New Roman" w:eastAsia="SimSun" w:hAnsi="Times New Roman" w:cs="Times New Roman"/>
          <w:b/>
          <w:kern w:val="1"/>
          <w:lang w:eastAsia="ar-SA"/>
        </w:rPr>
        <w:t xml:space="preserve">                     </w:t>
      </w:r>
    </w:p>
    <w:p w:rsidR="001A15F7" w:rsidRPr="001A15F7" w:rsidRDefault="001A15F7" w:rsidP="00F15D14">
      <w:pPr>
        <w:tabs>
          <w:tab w:val="left" w:pos="5670"/>
          <w:tab w:val="left" w:pos="6663"/>
          <w:tab w:val="left" w:pos="7513"/>
          <w:tab w:val="left" w:pos="7938"/>
        </w:tabs>
        <w:suppressAutoHyphens/>
        <w:spacing w:after="0" w:line="240" w:lineRule="auto"/>
        <w:jc w:val="center"/>
        <w:rPr>
          <w:rFonts w:ascii="Times New Roman" w:eastAsia="SimSun" w:hAnsi="Times New Roman" w:cs="Times New Roman"/>
          <w:b/>
          <w:kern w:val="1"/>
          <w:lang w:eastAsia="ar-SA"/>
        </w:rPr>
      </w:pPr>
      <w:r w:rsidRPr="001A15F7">
        <w:rPr>
          <w:rFonts w:ascii="Times New Roman" w:eastAsia="SimSun" w:hAnsi="Times New Roman" w:cs="Times New Roman"/>
          <w:b/>
          <w:kern w:val="1"/>
          <w:lang w:eastAsia="ar-SA"/>
        </w:rPr>
        <w:t>Администрация Большеигнатовского муниципального района Республики Мордовия</w:t>
      </w:r>
    </w:p>
    <w:p w:rsidR="001A15F7" w:rsidRPr="001A15F7" w:rsidRDefault="001A15F7" w:rsidP="00F15D14">
      <w:pPr>
        <w:keepNext/>
        <w:suppressAutoHyphens/>
        <w:spacing w:after="0" w:line="240" w:lineRule="auto"/>
        <w:outlineLvl w:val="1"/>
        <w:rPr>
          <w:rFonts w:ascii="Times New Roman" w:eastAsia="SimSun" w:hAnsi="Times New Roman" w:cs="Times New Roman"/>
          <w:b/>
          <w:bCs/>
          <w:kern w:val="1"/>
          <w:lang w:eastAsia="ar-SA"/>
        </w:rPr>
      </w:pPr>
    </w:p>
    <w:p w:rsidR="001A15F7" w:rsidRPr="001A15F7" w:rsidRDefault="001A15F7" w:rsidP="00F15D14">
      <w:pPr>
        <w:keepNext/>
        <w:suppressAutoHyphens/>
        <w:spacing w:after="0" w:line="240" w:lineRule="auto"/>
        <w:jc w:val="center"/>
        <w:outlineLvl w:val="1"/>
        <w:rPr>
          <w:rFonts w:ascii="Times New Roman" w:eastAsia="SimSun" w:hAnsi="Times New Roman" w:cs="Times New Roman"/>
          <w:b/>
          <w:bCs/>
          <w:kern w:val="1"/>
          <w:lang w:eastAsia="ar-SA"/>
        </w:rPr>
      </w:pPr>
      <w:r w:rsidRPr="001A15F7">
        <w:rPr>
          <w:rFonts w:ascii="Times New Roman" w:eastAsia="SimSun" w:hAnsi="Times New Roman" w:cs="Times New Roman"/>
          <w:b/>
          <w:bCs/>
          <w:kern w:val="1"/>
          <w:lang w:eastAsia="ar-SA"/>
        </w:rPr>
        <w:t>ПОСТАНОВЛЕНИЕ</w:t>
      </w:r>
    </w:p>
    <w:p w:rsidR="001A15F7" w:rsidRPr="001A15F7" w:rsidRDefault="001A15F7" w:rsidP="00F15D14">
      <w:pPr>
        <w:tabs>
          <w:tab w:val="center" w:pos="4677"/>
        </w:tabs>
        <w:suppressAutoHyphens/>
        <w:spacing w:after="0" w:line="240" w:lineRule="auto"/>
        <w:rPr>
          <w:rFonts w:ascii="Times New Roman" w:eastAsia="SimSun" w:hAnsi="Times New Roman" w:cs="Times New Roman"/>
          <w:kern w:val="1"/>
          <w:lang w:eastAsia="ar-SA"/>
        </w:rPr>
      </w:pPr>
      <w:r w:rsidRPr="001A15F7">
        <w:rPr>
          <w:rFonts w:ascii="Times New Roman" w:eastAsia="SimSun" w:hAnsi="Times New Roman" w:cs="Times New Roman"/>
          <w:kern w:val="1"/>
          <w:lang w:eastAsia="ar-SA"/>
        </w:rPr>
        <w:t xml:space="preserve">   </w:t>
      </w:r>
    </w:p>
    <w:p w:rsidR="001A15F7" w:rsidRPr="001A15F7" w:rsidRDefault="001A15F7" w:rsidP="00F15D14">
      <w:pPr>
        <w:tabs>
          <w:tab w:val="center" w:pos="4677"/>
        </w:tabs>
        <w:suppressAutoHyphens/>
        <w:spacing w:after="0" w:line="240" w:lineRule="auto"/>
        <w:rPr>
          <w:rFonts w:ascii="Times New Roman" w:eastAsia="SimSun" w:hAnsi="Times New Roman" w:cs="Times New Roman"/>
          <w:kern w:val="1"/>
          <w:lang w:eastAsia="ar-SA"/>
        </w:rPr>
      </w:pPr>
    </w:p>
    <w:p w:rsidR="001A15F7" w:rsidRPr="001A15F7" w:rsidRDefault="001A15F7" w:rsidP="00F15D14">
      <w:pPr>
        <w:tabs>
          <w:tab w:val="center" w:pos="4677"/>
        </w:tabs>
        <w:suppressAutoHyphens/>
        <w:spacing w:after="0" w:line="240" w:lineRule="auto"/>
        <w:ind w:right="567"/>
        <w:jc w:val="both"/>
        <w:rPr>
          <w:rFonts w:ascii="Times New Roman" w:eastAsia="SimSun" w:hAnsi="Times New Roman" w:cs="Times New Roman"/>
          <w:kern w:val="1"/>
          <w:lang w:eastAsia="ar-SA"/>
        </w:rPr>
      </w:pPr>
      <w:r w:rsidRPr="001A15F7">
        <w:rPr>
          <w:rFonts w:ascii="Times New Roman" w:eastAsia="SimSun" w:hAnsi="Times New Roman" w:cs="Times New Roman"/>
          <w:kern w:val="1"/>
          <w:lang w:eastAsia="ar-SA"/>
        </w:rPr>
        <w:t>«01» марта       2022 г.                                                                                   № 132</w:t>
      </w:r>
    </w:p>
    <w:p w:rsidR="001A15F7" w:rsidRPr="001A15F7" w:rsidRDefault="001A15F7" w:rsidP="00F15D14">
      <w:pPr>
        <w:suppressAutoHyphens/>
        <w:spacing w:after="0" w:line="240" w:lineRule="auto"/>
        <w:rPr>
          <w:rFonts w:ascii="Times New Roman" w:eastAsia="SimSun" w:hAnsi="Times New Roman" w:cs="Times New Roman"/>
          <w:kern w:val="1"/>
          <w:lang w:eastAsia="ar-SA"/>
        </w:rPr>
      </w:pPr>
    </w:p>
    <w:p w:rsidR="001A15F7" w:rsidRPr="001A15F7" w:rsidRDefault="001A15F7" w:rsidP="00F15D14">
      <w:pPr>
        <w:suppressAutoHyphens/>
        <w:spacing w:after="0" w:line="240" w:lineRule="auto"/>
        <w:jc w:val="center"/>
        <w:rPr>
          <w:rFonts w:ascii="Times New Roman" w:eastAsia="SimSun" w:hAnsi="Times New Roman" w:cs="Times New Roman"/>
          <w:kern w:val="1"/>
          <w:lang w:eastAsia="ar-SA"/>
        </w:rPr>
      </w:pPr>
      <w:r w:rsidRPr="001A15F7">
        <w:rPr>
          <w:rFonts w:ascii="Times New Roman" w:eastAsia="SimSun" w:hAnsi="Times New Roman" w:cs="Times New Roman"/>
          <w:kern w:val="1"/>
          <w:lang w:eastAsia="ar-SA"/>
        </w:rPr>
        <w:t>с. Большое Игнатово</w:t>
      </w:r>
    </w:p>
    <w:p w:rsidR="001A15F7" w:rsidRPr="001A15F7" w:rsidRDefault="001A15F7" w:rsidP="00F15D14">
      <w:pPr>
        <w:suppressAutoHyphens/>
        <w:spacing w:after="0" w:line="240" w:lineRule="auto"/>
        <w:jc w:val="both"/>
        <w:rPr>
          <w:rFonts w:ascii="Times New Roman" w:eastAsia="SimSun" w:hAnsi="Times New Roman" w:cs="Times New Roman"/>
          <w:kern w:val="1"/>
          <w:lang w:eastAsia="ar-SA"/>
        </w:rPr>
      </w:pPr>
    </w:p>
    <w:p w:rsidR="001A15F7" w:rsidRPr="001A15F7" w:rsidRDefault="001A15F7" w:rsidP="00F15D14">
      <w:pPr>
        <w:widowControl w:val="0"/>
        <w:suppressAutoHyphens/>
        <w:spacing w:after="0" w:line="240" w:lineRule="auto"/>
        <w:outlineLvl w:val="0"/>
        <w:rPr>
          <w:rFonts w:ascii="Times New Roman" w:eastAsia="Symbol" w:hAnsi="Times New Roman" w:cs="Times New Roman"/>
          <w:color w:val="26282F"/>
          <w:kern w:val="1"/>
        </w:rPr>
      </w:pPr>
    </w:p>
    <w:p w:rsidR="001A15F7" w:rsidRPr="001A15F7" w:rsidRDefault="001A15F7" w:rsidP="00F15D14">
      <w:pPr>
        <w:widowControl w:val="0"/>
        <w:suppressAutoHyphens/>
        <w:spacing w:after="0" w:line="240" w:lineRule="auto"/>
        <w:outlineLvl w:val="0"/>
        <w:rPr>
          <w:rFonts w:ascii="Times New Roman" w:eastAsia="Symbol" w:hAnsi="Times New Roman" w:cs="Times New Roman"/>
          <w:color w:val="26282F"/>
          <w:kern w:val="1"/>
        </w:rPr>
      </w:pPr>
      <w:r w:rsidRPr="001A15F7">
        <w:rPr>
          <w:rFonts w:ascii="Times New Roman" w:eastAsia="Symbol" w:hAnsi="Times New Roman" w:cs="Times New Roman"/>
          <w:color w:val="000000"/>
          <w:kern w:val="1"/>
        </w:rPr>
        <w:t>Об утверждении Административного регламента</w:t>
      </w:r>
    </w:p>
    <w:p w:rsidR="001A15F7" w:rsidRPr="001A15F7" w:rsidRDefault="001A15F7" w:rsidP="001A15F7">
      <w:pPr>
        <w:widowControl w:val="0"/>
        <w:spacing w:after="0" w:line="240" w:lineRule="auto"/>
        <w:outlineLvl w:val="0"/>
        <w:rPr>
          <w:rFonts w:ascii="Times New Roman" w:eastAsia="SimSun" w:hAnsi="Times New Roman" w:cs="Times New Roman"/>
          <w:bCs/>
          <w:color w:val="000000"/>
          <w:kern w:val="1"/>
        </w:rPr>
      </w:pPr>
      <w:r w:rsidRPr="001A15F7">
        <w:rPr>
          <w:rFonts w:ascii="Times New Roman" w:eastAsia="Times New Roman" w:hAnsi="Times New Roman" w:cs="Times New Roman"/>
          <w:kern w:val="1"/>
        </w:rPr>
        <w:t xml:space="preserve">Администрации </w:t>
      </w:r>
      <w:r w:rsidRPr="001A15F7">
        <w:rPr>
          <w:rFonts w:ascii="Times New Roman" w:eastAsia="SimSun" w:hAnsi="Times New Roman" w:cs="Times New Roman"/>
          <w:kern w:val="1"/>
        </w:rPr>
        <w:t xml:space="preserve"> </w:t>
      </w:r>
      <w:r w:rsidRPr="001A15F7">
        <w:rPr>
          <w:rFonts w:ascii="Times New Roman" w:eastAsia="SimSun" w:hAnsi="Times New Roman" w:cs="Times New Roman"/>
          <w:bCs/>
          <w:color w:val="000000"/>
          <w:kern w:val="1"/>
        </w:rPr>
        <w:t xml:space="preserve">Большеигнатовского муниципального </w:t>
      </w:r>
    </w:p>
    <w:p w:rsidR="001A15F7" w:rsidRPr="001A15F7" w:rsidRDefault="001A15F7" w:rsidP="001A15F7">
      <w:pPr>
        <w:widowControl w:val="0"/>
        <w:spacing w:after="0" w:line="240" w:lineRule="auto"/>
        <w:outlineLvl w:val="0"/>
        <w:rPr>
          <w:rFonts w:ascii="Times New Roman" w:eastAsia="Times New Roman" w:hAnsi="Times New Roman" w:cs="Times New Roman"/>
          <w:kern w:val="1"/>
        </w:rPr>
      </w:pPr>
      <w:r w:rsidRPr="001A15F7">
        <w:rPr>
          <w:rFonts w:ascii="Times New Roman" w:eastAsia="SimSun" w:hAnsi="Times New Roman" w:cs="Times New Roman"/>
          <w:bCs/>
          <w:color w:val="000000"/>
          <w:kern w:val="1"/>
        </w:rPr>
        <w:t>района Республики Мордовия</w:t>
      </w:r>
      <w:r w:rsidRPr="001A15F7">
        <w:rPr>
          <w:rFonts w:ascii="Times New Roman" w:eastAsia="SimSun" w:hAnsi="Times New Roman" w:cs="Times New Roman"/>
          <w:kern w:val="1"/>
        </w:rPr>
        <w:t xml:space="preserve"> </w:t>
      </w:r>
      <w:r w:rsidRPr="001A15F7">
        <w:rPr>
          <w:rFonts w:ascii="Times New Roman" w:eastAsia="Times New Roman" w:hAnsi="Times New Roman" w:cs="Times New Roman"/>
          <w:kern w:val="1"/>
        </w:rPr>
        <w:t xml:space="preserve">предоставления муниципальной </w:t>
      </w:r>
    </w:p>
    <w:p w:rsidR="001A15F7" w:rsidRPr="001A15F7" w:rsidRDefault="001A15F7" w:rsidP="001A15F7">
      <w:pPr>
        <w:widowControl w:val="0"/>
        <w:spacing w:after="0" w:line="240" w:lineRule="auto"/>
        <w:outlineLvl w:val="0"/>
        <w:rPr>
          <w:rStyle w:val="aff2"/>
          <w:rFonts w:ascii="Times New Roman" w:hAnsi="Times New Roman" w:cs="Times New Roman"/>
          <w:bCs/>
          <w:color w:val="1C1C1C"/>
        </w:rPr>
      </w:pPr>
      <w:r w:rsidRPr="001A15F7">
        <w:rPr>
          <w:rFonts w:ascii="Times New Roman" w:eastAsia="Times New Roman" w:hAnsi="Times New Roman" w:cs="Times New Roman"/>
          <w:kern w:val="1"/>
        </w:rPr>
        <w:t xml:space="preserve">услуги </w:t>
      </w:r>
      <w:r w:rsidRPr="001A15F7">
        <w:rPr>
          <w:rFonts w:ascii="Times New Roman" w:hAnsi="Times New Roman" w:cs="Times New Roman"/>
          <w:bCs/>
        </w:rPr>
        <w:t>«</w:t>
      </w:r>
      <w:r w:rsidRPr="001A15F7">
        <w:rPr>
          <w:rStyle w:val="aff2"/>
          <w:rFonts w:ascii="Times New Roman" w:hAnsi="Times New Roman" w:cs="Times New Roman"/>
          <w:bCs/>
          <w:color w:val="1C1C1C"/>
        </w:rPr>
        <w:t xml:space="preserve">Выдача разрешений на перевозку крупногабаритного </w:t>
      </w:r>
    </w:p>
    <w:p w:rsidR="001A15F7" w:rsidRPr="001A15F7" w:rsidRDefault="001A15F7" w:rsidP="001A15F7">
      <w:pPr>
        <w:widowControl w:val="0"/>
        <w:spacing w:after="0" w:line="240" w:lineRule="auto"/>
        <w:outlineLvl w:val="0"/>
        <w:rPr>
          <w:rStyle w:val="aff2"/>
          <w:rFonts w:ascii="Times New Roman" w:hAnsi="Times New Roman" w:cs="Times New Roman"/>
          <w:bCs/>
          <w:color w:val="1C1C1C"/>
        </w:rPr>
      </w:pPr>
      <w:r w:rsidRPr="001A15F7">
        <w:rPr>
          <w:rStyle w:val="aff2"/>
          <w:rFonts w:ascii="Times New Roman" w:hAnsi="Times New Roman" w:cs="Times New Roman"/>
          <w:bCs/>
          <w:color w:val="1C1C1C"/>
        </w:rPr>
        <w:t xml:space="preserve">и (или) тяжеловесного, а также опасного груза по маршрутам, </w:t>
      </w:r>
    </w:p>
    <w:p w:rsidR="001A15F7" w:rsidRPr="001A15F7" w:rsidRDefault="001A15F7" w:rsidP="001A15F7">
      <w:pPr>
        <w:widowControl w:val="0"/>
        <w:spacing w:after="0" w:line="240" w:lineRule="auto"/>
        <w:outlineLvl w:val="0"/>
        <w:rPr>
          <w:rFonts w:ascii="Times New Roman" w:eastAsia="SimSun" w:hAnsi="Times New Roman" w:cs="Times New Roman"/>
          <w:kern w:val="1"/>
        </w:rPr>
      </w:pPr>
      <w:r w:rsidRPr="001A15F7">
        <w:rPr>
          <w:rStyle w:val="aff2"/>
          <w:rFonts w:ascii="Times New Roman" w:hAnsi="Times New Roman" w:cs="Times New Roman"/>
          <w:bCs/>
          <w:color w:val="1C1C1C"/>
        </w:rPr>
        <w:t>проходящим полностью или частично по дорогам местного значения</w:t>
      </w:r>
      <w:r w:rsidRPr="001A15F7">
        <w:rPr>
          <w:rFonts w:ascii="Times New Roman" w:hAnsi="Times New Roman" w:cs="Times New Roman"/>
          <w:bCs/>
        </w:rPr>
        <w:t>»</w:t>
      </w:r>
      <w:r w:rsidRPr="001A15F7">
        <w:rPr>
          <w:rFonts w:ascii="Times New Roman" w:hAnsi="Times New Roman" w:cs="Times New Roman"/>
        </w:rPr>
        <w:br/>
      </w:r>
    </w:p>
    <w:p w:rsidR="001A15F7" w:rsidRPr="001A15F7" w:rsidRDefault="001A15F7" w:rsidP="00F15D14">
      <w:pPr>
        <w:spacing w:after="0" w:line="240" w:lineRule="auto"/>
        <w:ind w:firstLine="567"/>
        <w:jc w:val="both"/>
        <w:rPr>
          <w:rFonts w:ascii="Times New Roman" w:eastAsia="Times New Roman" w:hAnsi="Times New Roman" w:cs="Times New Roman"/>
        </w:rPr>
      </w:pPr>
      <w:r w:rsidRPr="001A15F7">
        <w:rPr>
          <w:rFonts w:ascii="Times New Roman" w:eastAsia="SimSun" w:hAnsi="Times New Roman" w:cs="Times New Roman"/>
          <w:color w:val="000000"/>
          <w:kern w:val="1"/>
        </w:rPr>
        <w:t xml:space="preserve"> </w:t>
      </w:r>
      <w:r w:rsidRPr="001A15F7">
        <w:rPr>
          <w:rFonts w:ascii="Times New Roman" w:hAnsi="Times New Roman" w:cs="Times New Roman"/>
          <w:kern w:val="2"/>
        </w:rPr>
        <w:t xml:space="preserve">В </w:t>
      </w:r>
      <w:r w:rsidRPr="001A15F7">
        <w:rPr>
          <w:rFonts w:ascii="Times New Roman" w:hAnsi="Times New Roman" w:cs="Times New Roman"/>
          <w:bCs/>
          <w:kern w:val="2"/>
        </w:rPr>
        <w:t xml:space="preserve"> соответствии с</w:t>
      </w:r>
      <w:r w:rsidRPr="001A15F7">
        <w:rPr>
          <w:rFonts w:ascii="Times New Roman" w:hAnsi="Times New Roman" w:cs="Times New Roman"/>
          <w:kern w:val="2"/>
        </w:rPr>
        <w:t xml:space="preserve">  Федеральным законом от 2 мая 2006 г. № 59-ФЗ «О порядке рассмотрения обращений граждан Российской Федерации», </w:t>
      </w:r>
      <w:r w:rsidRPr="001A15F7">
        <w:rPr>
          <w:rFonts w:ascii="Times New Roman" w:hAnsi="Times New Roman" w:cs="Times New Roman"/>
          <w:bCs/>
          <w:kern w:val="2"/>
        </w:rPr>
        <w:t xml:space="preserve">Постановлением Правительства Российской Федерации </w:t>
      </w:r>
      <w:hyperlink r:id="rId29" w:history="1">
        <w:r w:rsidRPr="001A15F7">
          <w:rPr>
            <w:rFonts w:ascii="Times New Roman" w:eastAsia="Times New Roman" w:hAnsi="Times New Roman" w:cs="Times New Roman"/>
          </w:rPr>
          <w:t xml:space="preserve">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hyperlink>
      <w:r w:rsidRPr="001A15F7">
        <w:rPr>
          <w:rFonts w:ascii="Times New Roman" w:eastAsia="Times New Roman" w:hAnsi="Times New Roman" w:cs="Times New Roman"/>
          <w:b/>
          <w:bCs/>
        </w:rPr>
        <w:t>»</w:t>
      </w:r>
      <w:r w:rsidRPr="001A15F7">
        <w:rPr>
          <w:rFonts w:ascii="Times New Roman" w:eastAsia="Times New Roman" w:hAnsi="Times New Roman" w:cs="Times New Roman"/>
        </w:rPr>
        <w:t xml:space="preserve">, </w:t>
      </w:r>
      <w:r w:rsidRPr="001A15F7">
        <w:rPr>
          <w:rFonts w:ascii="Times New Roman" w:eastAsia="SimSun" w:hAnsi="Times New Roman" w:cs="Times New Roman"/>
          <w:kern w:val="1"/>
          <w:lang w:eastAsia="ar-SA"/>
        </w:rPr>
        <w:t xml:space="preserve">Администрация Большеигнатовского муниципального района  </w:t>
      </w:r>
      <w:r w:rsidRPr="001A15F7">
        <w:rPr>
          <w:rFonts w:ascii="Times New Roman" w:eastAsia="SimSun" w:hAnsi="Times New Roman" w:cs="Times New Roman"/>
          <w:b/>
          <w:kern w:val="1"/>
          <w:lang w:eastAsia="ar-SA"/>
        </w:rPr>
        <w:t>п</w:t>
      </w:r>
      <w:r w:rsidRPr="001A15F7">
        <w:rPr>
          <w:rFonts w:ascii="Times New Roman" w:eastAsia="SimSun" w:hAnsi="Times New Roman" w:cs="Times New Roman"/>
          <w:b/>
          <w:bCs/>
          <w:kern w:val="1"/>
          <w:lang w:eastAsia="ar-SA"/>
        </w:rPr>
        <w:t>остановляет</w:t>
      </w:r>
      <w:r w:rsidRPr="001A15F7">
        <w:rPr>
          <w:rFonts w:ascii="Times New Roman" w:eastAsia="SimSun" w:hAnsi="Times New Roman" w:cs="Times New Roman"/>
          <w:bCs/>
          <w:kern w:val="1"/>
          <w:lang w:eastAsia="ar-SA"/>
        </w:rPr>
        <w:t>:</w:t>
      </w:r>
      <w:r w:rsidRPr="001A15F7">
        <w:rPr>
          <w:rFonts w:ascii="Times New Roman" w:eastAsia="SimSun" w:hAnsi="Times New Roman" w:cs="Times New Roman"/>
          <w:kern w:val="1"/>
          <w:lang w:eastAsia="ar-SA"/>
        </w:rPr>
        <w:t xml:space="preserve">     </w:t>
      </w:r>
    </w:p>
    <w:p w:rsidR="001A15F7" w:rsidRPr="001A15F7" w:rsidRDefault="001A15F7" w:rsidP="001A15F7">
      <w:pPr>
        <w:widowControl w:val="0"/>
        <w:spacing w:after="0" w:line="240" w:lineRule="auto"/>
        <w:jc w:val="both"/>
        <w:outlineLvl w:val="0"/>
        <w:rPr>
          <w:rFonts w:ascii="Times New Roman" w:eastAsia="SimSun" w:hAnsi="Times New Roman" w:cs="Times New Roman"/>
          <w:kern w:val="1"/>
        </w:rPr>
      </w:pPr>
      <w:r w:rsidRPr="001A15F7">
        <w:rPr>
          <w:rFonts w:ascii="Times New Roman" w:eastAsia="Symbol" w:hAnsi="Times New Roman" w:cs="Times New Roman"/>
          <w:bCs/>
          <w:color w:val="000000"/>
          <w:kern w:val="1"/>
          <w:lang w:eastAsia="ar-SA"/>
        </w:rPr>
        <w:t xml:space="preserve">     1.Утвердить прилагаемый Административный регламент </w:t>
      </w:r>
      <w:r w:rsidRPr="001A15F7">
        <w:rPr>
          <w:rFonts w:ascii="Times New Roman" w:eastAsia="Symbol" w:hAnsi="Times New Roman" w:cs="Times New Roman"/>
          <w:color w:val="26282F"/>
          <w:kern w:val="1"/>
        </w:rPr>
        <w:t xml:space="preserve">Администрации </w:t>
      </w:r>
      <w:r w:rsidRPr="001A15F7">
        <w:rPr>
          <w:rFonts w:ascii="Times New Roman" w:eastAsia="Symbol" w:hAnsi="Times New Roman" w:cs="Times New Roman"/>
          <w:bCs/>
          <w:color w:val="000000"/>
          <w:kern w:val="1"/>
        </w:rPr>
        <w:t xml:space="preserve">Большеигнатовского муниципального района Республики Мордовия </w:t>
      </w:r>
      <w:r w:rsidRPr="001A15F7">
        <w:rPr>
          <w:rFonts w:ascii="Times New Roman" w:eastAsia="Symbol" w:hAnsi="Times New Roman" w:cs="Times New Roman"/>
          <w:color w:val="26282F"/>
          <w:kern w:val="1"/>
        </w:rPr>
        <w:t xml:space="preserve">предоставления муниципальной услуги </w:t>
      </w:r>
      <w:r w:rsidRPr="001A15F7">
        <w:rPr>
          <w:rFonts w:ascii="Times New Roman" w:hAnsi="Times New Roman" w:cs="Times New Roman"/>
          <w:bCs/>
        </w:rPr>
        <w:t>«</w:t>
      </w:r>
      <w:r w:rsidRPr="001A15F7">
        <w:rPr>
          <w:rStyle w:val="aff2"/>
          <w:rFonts w:ascii="Times New Roman" w:hAnsi="Times New Roman" w:cs="Times New Roman"/>
          <w:bCs/>
          <w:color w:val="1C1C1C"/>
        </w:rPr>
        <w:t>Выдача разрешений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sidRPr="001A15F7">
        <w:rPr>
          <w:rFonts w:ascii="Times New Roman" w:hAnsi="Times New Roman" w:cs="Times New Roman"/>
          <w:bCs/>
        </w:rPr>
        <w:t>».</w:t>
      </w:r>
      <w:r w:rsidRPr="001A15F7">
        <w:rPr>
          <w:rFonts w:ascii="Times New Roman" w:hAnsi="Times New Roman" w:cs="Times New Roman"/>
        </w:rPr>
        <w:br/>
      </w:r>
      <w:r w:rsidRPr="001A15F7">
        <w:rPr>
          <w:rFonts w:ascii="Times New Roman" w:eastAsia="SimSun" w:hAnsi="Times New Roman" w:cs="Times New Roman"/>
          <w:kern w:val="1"/>
        </w:rPr>
        <w:t xml:space="preserve">     2</w:t>
      </w:r>
      <w:r w:rsidRPr="001A15F7">
        <w:rPr>
          <w:rFonts w:ascii="Times New Roman" w:eastAsia="SimSun" w:hAnsi="Times New Roman" w:cs="Times New Roman"/>
          <w:kern w:val="1"/>
          <w:lang w:eastAsia="ar-SA"/>
        </w:rPr>
        <w:t>. Настоящее постановление вступает в силу после его официального опубликования.</w:t>
      </w:r>
    </w:p>
    <w:p w:rsidR="001A15F7" w:rsidRPr="001A15F7" w:rsidRDefault="001A15F7" w:rsidP="001A15F7">
      <w:pPr>
        <w:spacing w:after="0" w:line="240" w:lineRule="auto"/>
        <w:jc w:val="both"/>
        <w:rPr>
          <w:rFonts w:ascii="Times New Roman" w:eastAsia="SimSun" w:hAnsi="Times New Roman" w:cs="Times New Roman"/>
          <w:kern w:val="1"/>
          <w:lang w:eastAsia="ar-SA"/>
        </w:rPr>
      </w:pPr>
    </w:p>
    <w:p w:rsidR="001A15F7" w:rsidRPr="001A15F7" w:rsidRDefault="001A15F7" w:rsidP="00F15D14">
      <w:pPr>
        <w:suppressAutoHyphens/>
        <w:spacing w:after="0" w:line="240" w:lineRule="auto"/>
        <w:jc w:val="both"/>
        <w:rPr>
          <w:rFonts w:ascii="Times New Roman" w:eastAsia="SimSun" w:hAnsi="Times New Roman" w:cs="Times New Roman"/>
          <w:kern w:val="1"/>
          <w:lang w:eastAsia="ar-SA"/>
        </w:rPr>
      </w:pPr>
      <w:r w:rsidRPr="001A15F7">
        <w:rPr>
          <w:rFonts w:ascii="Times New Roman" w:eastAsia="SimSun" w:hAnsi="Times New Roman" w:cs="Times New Roman"/>
          <w:kern w:val="1"/>
          <w:lang w:eastAsia="ar-SA"/>
        </w:rPr>
        <w:t>Глава Большеигнатовского</w:t>
      </w:r>
    </w:p>
    <w:p w:rsidR="001A15F7" w:rsidRPr="001A15F7" w:rsidRDefault="001A15F7" w:rsidP="00F15D14">
      <w:pPr>
        <w:suppressAutoHyphens/>
        <w:spacing w:after="0" w:line="240" w:lineRule="auto"/>
        <w:jc w:val="both"/>
        <w:rPr>
          <w:rFonts w:ascii="Times New Roman" w:eastAsia="SimSun" w:hAnsi="Times New Roman" w:cs="Times New Roman"/>
          <w:kern w:val="1"/>
          <w:lang w:eastAsia="ar-SA"/>
        </w:rPr>
      </w:pPr>
      <w:r w:rsidRPr="001A15F7">
        <w:rPr>
          <w:rFonts w:ascii="Times New Roman" w:eastAsia="SimSun" w:hAnsi="Times New Roman" w:cs="Times New Roman"/>
          <w:kern w:val="1"/>
          <w:lang w:eastAsia="ar-SA"/>
        </w:rPr>
        <w:t>муниципального района                                                                         Т.Н. Полозова</w:t>
      </w:r>
    </w:p>
    <w:p w:rsidR="001A15F7" w:rsidRPr="001A15F7" w:rsidRDefault="001A15F7" w:rsidP="00F15D14">
      <w:pPr>
        <w:pStyle w:val="1"/>
        <w:spacing w:before="0" w:after="0"/>
        <w:jc w:val="left"/>
        <w:rPr>
          <w:rFonts w:ascii="Times New Roman" w:hAnsi="Times New Roman" w:cs="Times New Roman"/>
          <w:sz w:val="22"/>
          <w:szCs w:val="22"/>
        </w:rPr>
      </w:pPr>
    </w:p>
    <w:p w:rsidR="001A15F7" w:rsidRPr="001A15F7" w:rsidRDefault="001A15F7" w:rsidP="001A15F7">
      <w:pPr>
        <w:spacing w:after="0" w:line="240" w:lineRule="auto"/>
        <w:jc w:val="right"/>
        <w:rPr>
          <w:rFonts w:ascii="Times New Roman" w:eastAsia="Times New Roman" w:hAnsi="Times New Roman" w:cs="Times New Roman"/>
          <w:lang w:eastAsia="ar-SA"/>
        </w:rPr>
      </w:pPr>
      <w:r w:rsidRPr="001A15F7">
        <w:rPr>
          <w:rFonts w:ascii="Times New Roman" w:eastAsia="Times New Roman" w:hAnsi="Times New Roman" w:cs="Times New Roman"/>
          <w:lang w:eastAsia="ar-SA"/>
        </w:rPr>
        <w:t>Утвержденный</w:t>
      </w:r>
    </w:p>
    <w:p w:rsidR="001A15F7" w:rsidRPr="001A15F7" w:rsidRDefault="001A15F7" w:rsidP="001A15F7">
      <w:pPr>
        <w:spacing w:after="0" w:line="240" w:lineRule="auto"/>
        <w:jc w:val="right"/>
        <w:rPr>
          <w:rFonts w:ascii="Times New Roman" w:eastAsia="Times New Roman" w:hAnsi="Times New Roman" w:cs="Times New Roman"/>
          <w:lang w:eastAsia="ar-SA"/>
        </w:rPr>
      </w:pPr>
      <w:r w:rsidRPr="001A15F7">
        <w:rPr>
          <w:rFonts w:ascii="Times New Roman" w:eastAsia="Times New Roman" w:hAnsi="Times New Roman" w:cs="Times New Roman"/>
          <w:lang w:eastAsia="ar-SA"/>
        </w:rPr>
        <w:t>постановлением Администрации</w:t>
      </w:r>
    </w:p>
    <w:p w:rsidR="001A15F7" w:rsidRPr="001A15F7" w:rsidRDefault="001A15F7" w:rsidP="001A15F7">
      <w:pPr>
        <w:spacing w:after="0" w:line="240" w:lineRule="auto"/>
        <w:jc w:val="right"/>
        <w:rPr>
          <w:rFonts w:ascii="Times New Roman" w:eastAsia="Times New Roman" w:hAnsi="Times New Roman" w:cs="Times New Roman"/>
          <w:lang w:eastAsia="ar-SA"/>
        </w:rPr>
      </w:pPr>
      <w:r w:rsidRPr="001A15F7">
        <w:rPr>
          <w:rFonts w:ascii="Times New Roman" w:eastAsia="Times New Roman" w:hAnsi="Times New Roman" w:cs="Times New Roman"/>
          <w:lang w:eastAsia="ar-SA"/>
        </w:rPr>
        <w:t>Большеигнатовского муниципального района</w:t>
      </w:r>
    </w:p>
    <w:p w:rsidR="001A15F7" w:rsidRPr="001A15F7" w:rsidRDefault="001A15F7" w:rsidP="001A15F7">
      <w:pPr>
        <w:widowControl w:val="0"/>
        <w:numPr>
          <w:ilvl w:val="0"/>
          <w:numId w:val="1"/>
        </w:numPr>
        <w:tabs>
          <w:tab w:val="clear" w:pos="720"/>
          <w:tab w:val="num" w:pos="0"/>
        </w:tabs>
        <w:suppressAutoHyphens/>
        <w:spacing w:after="0" w:line="240" w:lineRule="auto"/>
        <w:ind w:left="0" w:firstLine="0"/>
        <w:jc w:val="right"/>
        <w:outlineLvl w:val="0"/>
        <w:rPr>
          <w:rFonts w:ascii="Times New Roman" w:eastAsia="Symbol" w:hAnsi="Times New Roman" w:cs="Times New Roman"/>
          <w:color w:val="26282F"/>
          <w:kern w:val="1"/>
        </w:rPr>
      </w:pPr>
      <w:r w:rsidRPr="001A15F7">
        <w:rPr>
          <w:rFonts w:ascii="Times New Roman" w:eastAsia="Symbol" w:hAnsi="Times New Roman" w:cs="Times New Roman"/>
          <w:color w:val="000000"/>
          <w:kern w:val="1"/>
        </w:rPr>
        <w:t>«Об утверждении Административного регламента</w:t>
      </w:r>
    </w:p>
    <w:p w:rsidR="001A15F7" w:rsidRPr="001A15F7" w:rsidRDefault="001A15F7" w:rsidP="001A15F7">
      <w:pPr>
        <w:spacing w:after="0" w:line="240" w:lineRule="auto"/>
        <w:jc w:val="right"/>
        <w:rPr>
          <w:rFonts w:ascii="Times New Roman" w:hAnsi="Times New Roman" w:cs="Times New Roman"/>
          <w:bCs/>
          <w:iCs/>
        </w:rPr>
      </w:pPr>
      <w:r w:rsidRPr="001A15F7">
        <w:rPr>
          <w:rFonts w:ascii="Times New Roman" w:hAnsi="Times New Roman" w:cs="Times New Roman"/>
        </w:rPr>
        <w:t xml:space="preserve">Администрации  </w:t>
      </w:r>
      <w:r w:rsidRPr="001A15F7">
        <w:rPr>
          <w:rFonts w:ascii="Times New Roman" w:hAnsi="Times New Roman" w:cs="Times New Roman"/>
          <w:bCs/>
          <w:iCs/>
        </w:rPr>
        <w:t>Большеигнатовского муниципального</w:t>
      </w:r>
    </w:p>
    <w:p w:rsidR="001A15F7" w:rsidRPr="001A15F7" w:rsidRDefault="001A15F7" w:rsidP="001A15F7">
      <w:pPr>
        <w:spacing w:after="0" w:line="240" w:lineRule="auto"/>
        <w:jc w:val="right"/>
        <w:rPr>
          <w:rFonts w:ascii="Times New Roman" w:hAnsi="Times New Roman" w:cs="Times New Roman"/>
        </w:rPr>
      </w:pPr>
      <w:r w:rsidRPr="001A15F7">
        <w:rPr>
          <w:rFonts w:ascii="Times New Roman" w:hAnsi="Times New Roman" w:cs="Times New Roman"/>
          <w:bCs/>
          <w:iCs/>
        </w:rPr>
        <w:t xml:space="preserve"> района Республики Мордовия </w:t>
      </w:r>
      <w:r w:rsidRPr="001A15F7">
        <w:rPr>
          <w:rFonts w:ascii="Times New Roman" w:hAnsi="Times New Roman" w:cs="Times New Roman"/>
        </w:rPr>
        <w:t xml:space="preserve"> предоставления </w:t>
      </w:r>
    </w:p>
    <w:p w:rsidR="001A15F7" w:rsidRPr="001A15F7" w:rsidRDefault="001A15F7" w:rsidP="001A15F7">
      <w:pPr>
        <w:spacing w:after="0" w:line="240" w:lineRule="auto"/>
        <w:jc w:val="right"/>
        <w:rPr>
          <w:rStyle w:val="aff2"/>
          <w:rFonts w:ascii="Times New Roman" w:hAnsi="Times New Roman" w:cs="Times New Roman"/>
          <w:bCs/>
          <w:color w:val="1C1C1C"/>
        </w:rPr>
      </w:pPr>
      <w:r w:rsidRPr="001A15F7">
        <w:rPr>
          <w:rFonts w:ascii="Times New Roman" w:hAnsi="Times New Roman" w:cs="Times New Roman"/>
        </w:rPr>
        <w:t>муниципальной услуги</w:t>
      </w:r>
      <w:r w:rsidRPr="001A15F7">
        <w:rPr>
          <w:rFonts w:ascii="Times New Roman" w:hAnsi="Times New Roman" w:cs="Times New Roman"/>
          <w:bCs/>
        </w:rPr>
        <w:t xml:space="preserve"> «</w:t>
      </w:r>
      <w:r w:rsidRPr="001A15F7">
        <w:rPr>
          <w:rStyle w:val="aff2"/>
          <w:rFonts w:ascii="Times New Roman" w:hAnsi="Times New Roman" w:cs="Times New Roman"/>
          <w:bCs/>
          <w:color w:val="1C1C1C"/>
        </w:rPr>
        <w:t xml:space="preserve">Выдача разрешений на </w:t>
      </w:r>
    </w:p>
    <w:p w:rsidR="001A15F7" w:rsidRPr="001A15F7" w:rsidRDefault="001A15F7" w:rsidP="001A15F7">
      <w:pPr>
        <w:spacing w:after="0" w:line="240" w:lineRule="auto"/>
        <w:jc w:val="right"/>
        <w:rPr>
          <w:rStyle w:val="aff2"/>
          <w:rFonts w:ascii="Times New Roman" w:hAnsi="Times New Roman" w:cs="Times New Roman"/>
          <w:bCs/>
          <w:color w:val="1C1C1C"/>
        </w:rPr>
      </w:pPr>
      <w:r w:rsidRPr="001A15F7">
        <w:rPr>
          <w:rStyle w:val="aff2"/>
          <w:rFonts w:ascii="Times New Roman" w:hAnsi="Times New Roman" w:cs="Times New Roman"/>
          <w:bCs/>
          <w:color w:val="1C1C1C"/>
        </w:rPr>
        <w:t xml:space="preserve">перевозку крупногабаритного и (или) тяжеловесного, </w:t>
      </w:r>
    </w:p>
    <w:p w:rsidR="001A15F7" w:rsidRPr="001A15F7" w:rsidRDefault="001A15F7" w:rsidP="001A15F7">
      <w:pPr>
        <w:spacing w:after="0" w:line="240" w:lineRule="auto"/>
        <w:jc w:val="right"/>
        <w:rPr>
          <w:rStyle w:val="aff2"/>
          <w:rFonts w:ascii="Times New Roman" w:hAnsi="Times New Roman" w:cs="Times New Roman"/>
          <w:bCs/>
          <w:color w:val="1C1C1C"/>
        </w:rPr>
      </w:pPr>
      <w:r w:rsidRPr="001A15F7">
        <w:rPr>
          <w:rStyle w:val="aff2"/>
          <w:rFonts w:ascii="Times New Roman" w:hAnsi="Times New Roman" w:cs="Times New Roman"/>
          <w:bCs/>
          <w:color w:val="1C1C1C"/>
        </w:rPr>
        <w:t>а также опасного груза по маршрутам, проходящим</w:t>
      </w:r>
    </w:p>
    <w:p w:rsidR="001A15F7" w:rsidRPr="001A15F7" w:rsidRDefault="001A15F7" w:rsidP="001A15F7">
      <w:pPr>
        <w:spacing w:after="0" w:line="240" w:lineRule="auto"/>
        <w:jc w:val="right"/>
        <w:rPr>
          <w:rFonts w:ascii="Times New Roman" w:eastAsia="Times New Roman" w:hAnsi="Times New Roman" w:cs="Times New Roman"/>
          <w:lang w:eastAsia="ar-SA"/>
        </w:rPr>
      </w:pPr>
      <w:r w:rsidRPr="001A15F7">
        <w:rPr>
          <w:rStyle w:val="aff2"/>
          <w:rFonts w:ascii="Times New Roman" w:hAnsi="Times New Roman" w:cs="Times New Roman"/>
          <w:bCs/>
          <w:color w:val="1C1C1C"/>
        </w:rPr>
        <w:t xml:space="preserve"> полностью или частично по дорогам местного значения</w:t>
      </w:r>
      <w:r w:rsidRPr="001A15F7">
        <w:rPr>
          <w:rFonts w:ascii="Times New Roman" w:hAnsi="Times New Roman" w:cs="Times New Roman"/>
          <w:bCs/>
        </w:rPr>
        <w:t>»</w:t>
      </w:r>
      <w:r w:rsidRPr="001A15F7">
        <w:rPr>
          <w:rFonts w:ascii="Times New Roman" w:hAnsi="Times New Roman" w:cs="Times New Roman"/>
        </w:rPr>
        <w:br/>
      </w:r>
      <w:r w:rsidRPr="001A15F7">
        <w:rPr>
          <w:rFonts w:ascii="Times New Roman" w:eastAsia="Times New Roman" w:hAnsi="Times New Roman" w:cs="Times New Roman"/>
          <w:lang w:eastAsia="ar-SA"/>
        </w:rPr>
        <w:t xml:space="preserve"> от </w:t>
      </w:r>
      <w:r w:rsidR="00F15D14">
        <w:rPr>
          <w:rFonts w:ascii="Times New Roman" w:eastAsia="Times New Roman" w:hAnsi="Times New Roman" w:cs="Times New Roman"/>
          <w:lang w:eastAsia="ar-SA"/>
        </w:rPr>
        <w:t>01.03.</w:t>
      </w:r>
      <w:r w:rsidRPr="001A15F7">
        <w:rPr>
          <w:rFonts w:ascii="Times New Roman" w:eastAsia="Times New Roman" w:hAnsi="Times New Roman" w:cs="Times New Roman"/>
          <w:lang w:eastAsia="ar-SA"/>
        </w:rPr>
        <w:t xml:space="preserve">2022г. № </w:t>
      </w:r>
      <w:r w:rsidR="00F15D14">
        <w:rPr>
          <w:rFonts w:ascii="Times New Roman" w:eastAsia="Times New Roman" w:hAnsi="Times New Roman" w:cs="Times New Roman"/>
          <w:lang w:eastAsia="ar-SA"/>
        </w:rPr>
        <w:t>132</w:t>
      </w:r>
    </w:p>
    <w:p w:rsidR="001A15F7" w:rsidRPr="001A15F7" w:rsidRDefault="001A15F7" w:rsidP="001A15F7">
      <w:pPr>
        <w:pStyle w:val="1"/>
        <w:spacing w:before="0" w:after="0"/>
        <w:rPr>
          <w:rFonts w:ascii="Times New Roman" w:hAnsi="Times New Roman" w:cs="Times New Roman"/>
          <w:sz w:val="22"/>
          <w:szCs w:val="22"/>
        </w:rPr>
      </w:pP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Административный регламент</w:t>
      </w:r>
      <w:r w:rsidRPr="001A15F7">
        <w:rPr>
          <w:rFonts w:ascii="Times New Roman" w:hAnsi="Times New Roman" w:cs="Times New Roman"/>
          <w:sz w:val="22"/>
          <w:szCs w:val="22"/>
        </w:rPr>
        <w:br/>
        <w:t xml:space="preserve">Администрации  </w:t>
      </w:r>
      <w:r w:rsidRPr="001A15F7">
        <w:rPr>
          <w:rFonts w:ascii="Times New Roman" w:hAnsi="Times New Roman" w:cs="Times New Roman"/>
          <w:iCs/>
          <w:color w:val="auto"/>
          <w:sz w:val="22"/>
          <w:szCs w:val="22"/>
        </w:rPr>
        <w:t xml:space="preserve">Большеигнатовского муниципального района Республики Мордовия </w:t>
      </w:r>
      <w:r w:rsidRPr="001A15F7">
        <w:rPr>
          <w:rFonts w:ascii="Times New Roman" w:hAnsi="Times New Roman" w:cs="Times New Roman"/>
          <w:color w:val="auto"/>
          <w:sz w:val="22"/>
          <w:szCs w:val="22"/>
        </w:rPr>
        <w:t xml:space="preserve"> </w:t>
      </w:r>
      <w:r w:rsidRPr="001A15F7">
        <w:rPr>
          <w:rFonts w:ascii="Times New Roman" w:hAnsi="Times New Roman" w:cs="Times New Roman"/>
          <w:sz w:val="22"/>
          <w:szCs w:val="22"/>
        </w:rPr>
        <w:t>предоставления муниципальной услуги «</w:t>
      </w:r>
      <w:r w:rsidRPr="001A15F7">
        <w:rPr>
          <w:rStyle w:val="aff2"/>
          <w:rFonts w:ascii="Times New Roman" w:hAnsi="Times New Roman" w:cs="Times New Roman"/>
          <w:color w:val="1C1C1C"/>
          <w:sz w:val="22"/>
          <w:szCs w:val="22"/>
        </w:rPr>
        <w:t>Выдача разрешений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sidRPr="001A15F7">
        <w:rPr>
          <w:rFonts w:ascii="Times New Roman" w:hAnsi="Times New Roman" w:cs="Times New Roman"/>
          <w:sz w:val="22"/>
          <w:szCs w:val="22"/>
        </w:rPr>
        <w:t>»</w:t>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Раздел 1. Общие положения</w:t>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 Предмет регулирования административного регламента</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xml:space="preserve">1. Административный регламент Администрации </w:t>
      </w:r>
      <w:r w:rsidRPr="001A15F7">
        <w:rPr>
          <w:rFonts w:ascii="Times New Roman" w:hAnsi="Times New Roman" w:cs="Times New Roman"/>
          <w:bCs/>
          <w:iCs/>
          <w:sz w:val="22"/>
          <w:szCs w:val="22"/>
        </w:rPr>
        <w:t xml:space="preserve">Большеигнатовского муниципального района Республики Мордовия </w:t>
      </w:r>
      <w:r w:rsidRPr="001A15F7">
        <w:rPr>
          <w:rStyle w:val="aff2"/>
          <w:rFonts w:ascii="Times New Roman" w:hAnsi="Times New Roman" w:cs="Times New Roman"/>
          <w:sz w:val="22"/>
          <w:szCs w:val="22"/>
        </w:rPr>
        <w:t>предоставления муниципальной услуги «</w:t>
      </w:r>
      <w:r w:rsidRPr="001A15F7">
        <w:rPr>
          <w:rStyle w:val="aff2"/>
          <w:rFonts w:ascii="Times New Roman" w:hAnsi="Times New Roman" w:cs="Times New Roman"/>
          <w:color w:val="1C1C1C"/>
          <w:sz w:val="22"/>
          <w:szCs w:val="22"/>
        </w:rPr>
        <w:t>Выдача разрешений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sidRPr="001A15F7">
        <w:rPr>
          <w:rStyle w:val="aff2"/>
          <w:rFonts w:ascii="Times New Roman" w:hAnsi="Times New Roman" w:cs="Times New Roman"/>
          <w:sz w:val="22"/>
          <w:szCs w:val="22"/>
        </w:rPr>
        <w:t>» (далее - регламент) разработан в целях повышения качества исполнения и доступности муниципальной услуги.</w:t>
      </w:r>
    </w:p>
    <w:p w:rsidR="001A15F7" w:rsidRPr="001A15F7" w:rsidRDefault="001A15F7" w:rsidP="001A15F7">
      <w:pPr>
        <w:pStyle w:val="Standard"/>
        <w:ind w:left="-142" w:right="-142" w:firstLine="284"/>
        <w:textAlignment w:val="auto"/>
        <w:rPr>
          <w:rFonts w:ascii="Times New Roman" w:hAnsi="Times New Roman" w:cs="Times New Roman"/>
          <w:sz w:val="22"/>
          <w:szCs w:val="22"/>
        </w:rPr>
      </w:pPr>
      <w:r w:rsidRPr="001A15F7">
        <w:rPr>
          <w:rStyle w:val="aff2"/>
          <w:rFonts w:ascii="Times New Roman" w:hAnsi="Times New Roman" w:cs="Times New Roman"/>
          <w:sz w:val="22"/>
          <w:szCs w:val="22"/>
        </w:rPr>
        <w:t>2. Регламент определяет сроки, последовательность действий                                                 (административных проц</w:t>
      </w:r>
      <w:r w:rsidRPr="001A15F7">
        <w:rPr>
          <w:rStyle w:val="aff2"/>
          <w:rFonts w:ascii="Times New Roman" w:hAnsi="Times New Roman" w:cs="Times New Roman"/>
          <w:color w:val="000000"/>
          <w:sz w:val="22"/>
          <w:szCs w:val="22"/>
        </w:rPr>
        <w:t>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1A15F7" w:rsidRPr="001A15F7" w:rsidRDefault="001A15F7" w:rsidP="001A15F7">
      <w:pPr>
        <w:pStyle w:val="1"/>
        <w:spacing w:before="0" w:after="0"/>
        <w:ind w:left="-142" w:right="-142" w:firstLine="284"/>
        <w:rPr>
          <w:rFonts w:ascii="Times New Roman" w:hAnsi="Times New Roman" w:cs="Times New Roman"/>
          <w:color w:val="000000"/>
          <w:sz w:val="22"/>
          <w:szCs w:val="22"/>
        </w:rPr>
      </w:pPr>
      <w:r w:rsidRPr="001A15F7">
        <w:rPr>
          <w:rFonts w:ascii="Times New Roman" w:hAnsi="Times New Roman" w:cs="Times New Roman"/>
          <w:color w:val="000000"/>
          <w:sz w:val="22"/>
          <w:szCs w:val="22"/>
        </w:rPr>
        <w:t>Подраздел 2. Круг заявителей</w:t>
      </w:r>
    </w:p>
    <w:p w:rsidR="001A15F7" w:rsidRPr="001A15F7" w:rsidRDefault="001A15F7" w:rsidP="001A15F7">
      <w:pPr>
        <w:pStyle w:val="Standard"/>
        <w:ind w:left="-142" w:right="-142" w:firstLine="284"/>
        <w:textAlignment w:val="auto"/>
        <w:rPr>
          <w:rFonts w:ascii="Times New Roman" w:hAnsi="Times New Roman" w:cs="Times New Roman"/>
          <w:sz w:val="22"/>
          <w:szCs w:val="22"/>
        </w:rPr>
      </w:pPr>
      <w:r w:rsidRPr="001A15F7">
        <w:rPr>
          <w:rStyle w:val="aff2"/>
          <w:rFonts w:ascii="Times New Roman" w:hAnsi="Times New Roman" w:cs="Times New Roman"/>
          <w:sz w:val="22"/>
          <w:szCs w:val="22"/>
        </w:rPr>
        <w:t>3. Заявителями являются:</w:t>
      </w:r>
    </w:p>
    <w:p w:rsidR="001A15F7" w:rsidRPr="001A15F7" w:rsidRDefault="001A15F7" w:rsidP="001A15F7">
      <w:pPr>
        <w:pStyle w:val="Textbody"/>
        <w:spacing w:after="0" w:line="240" w:lineRule="auto"/>
        <w:ind w:left="-142" w:right="-142" w:firstLine="284"/>
        <w:jc w:val="both"/>
        <w:textAlignment w:val="auto"/>
        <w:rPr>
          <w:rFonts w:ascii="Times New Roman" w:hAnsi="Times New Roman" w:cs="Times New Roman"/>
          <w:sz w:val="22"/>
          <w:szCs w:val="22"/>
        </w:rPr>
      </w:pPr>
      <w:bookmarkStart w:id="13543" w:name="p_13"/>
      <w:bookmarkEnd w:id="13543"/>
      <w:r w:rsidRPr="001A15F7">
        <w:rPr>
          <w:rStyle w:val="aff2"/>
          <w:rFonts w:ascii="Times New Roman" w:hAnsi="Times New Roman" w:cs="Times New Roman"/>
          <w:sz w:val="22"/>
          <w:szCs w:val="22"/>
        </w:rPr>
        <w:t>- индивидуальные предприниматели;</w:t>
      </w:r>
    </w:p>
    <w:p w:rsidR="001A15F7" w:rsidRPr="001A15F7" w:rsidRDefault="001A15F7" w:rsidP="001A15F7">
      <w:pPr>
        <w:pStyle w:val="Textbody"/>
        <w:spacing w:after="0" w:line="240" w:lineRule="auto"/>
        <w:ind w:left="-142" w:right="-142" w:firstLine="284"/>
        <w:textAlignment w:val="auto"/>
        <w:rPr>
          <w:rFonts w:ascii="Times New Roman" w:hAnsi="Times New Roman" w:cs="Times New Roman"/>
          <w:sz w:val="22"/>
          <w:szCs w:val="22"/>
        </w:rPr>
      </w:pPr>
      <w:bookmarkStart w:id="13544" w:name="p_14"/>
      <w:bookmarkEnd w:id="13544"/>
      <w:r w:rsidRPr="001A15F7">
        <w:rPr>
          <w:rFonts w:ascii="Times New Roman" w:hAnsi="Times New Roman" w:cs="Times New Roman"/>
          <w:sz w:val="22"/>
          <w:szCs w:val="22"/>
        </w:rPr>
        <w:t>- физические лица;</w:t>
      </w:r>
    </w:p>
    <w:p w:rsidR="001A15F7" w:rsidRPr="001A15F7" w:rsidRDefault="001A15F7" w:rsidP="001A15F7">
      <w:pPr>
        <w:pStyle w:val="Textbody"/>
        <w:spacing w:after="0" w:line="240" w:lineRule="auto"/>
        <w:ind w:left="-142" w:right="-142" w:firstLine="284"/>
        <w:textAlignment w:val="auto"/>
        <w:rPr>
          <w:rFonts w:ascii="Times New Roman" w:hAnsi="Times New Roman" w:cs="Times New Roman"/>
          <w:sz w:val="22"/>
          <w:szCs w:val="22"/>
        </w:rPr>
      </w:pPr>
      <w:bookmarkStart w:id="13545" w:name="p_15"/>
      <w:bookmarkEnd w:id="13545"/>
      <w:r w:rsidRPr="001A15F7">
        <w:rPr>
          <w:rFonts w:ascii="Times New Roman" w:hAnsi="Times New Roman" w:cs="Times New Roman"/>
          <w:sz w:val="22"/>
          <w:szCs w:val="22"/>
        </w:rPr>
        <w:t>- юридические лица (организации всех форм собственности).</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lastRenderedPageBreak/>
        <w:t>Раздел 2. Стандарт предоставления муниципальной услуги</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Подраздел 1. Наименование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xml:space="preserve">4. Муниципальная услуга Администрации </w:t>
      </w:r>
      <w:r w:rsidRPr="001A15F7">
        <w:rPr>
          <w:rFonts w:ascii="Times New Roman" w:hAnsi="Times New Roman" w:cs="Times New Roman"/>
          <w:bCs/>
          <w:iCs/>
          <w:sz w:val="22"/>
          <w:szCs w:val="22"/>
        </w:rPr>
        <w:t xml:space="preserve">Большеигнатовского муниципального района Республики Мордовия </w:t>
      </w:r>
      <w:r w:rsidRPr="001A15F7">
        <w:rPr>
          <w:rStyle w:val="aff2"/>
          <w:rFonts w:ascii="Times New Roman" w:hAnsi="Times New Roman" w:cs="Times New Roman"/>
          <w:sz w:val="22"/>
          <w:szCs w:val="22"/>
        </w:rPr>
        <w:t>- в</w:t>
      </w:r>
      <w:r w:rsidRPr="001A15F7">
        <w:rPr>
          <w:rStyle w:val="aff2"/>
          <w:rFonts w:ascii="Times New Roman" w:hAnsi="Times New Roman" w:cs="Times New Roman"/>
          <w:color w:val="1C1C1C"/>
          <w:sz w:val="22"/>
          <w:szCs w:val="22"/>
        </w:rPr>
        <w:t>ыдача разрешений и согласований на перевозку крупногабаритного и (или) тяжеловесного, а также опасного груза по маршрутам, проходящим полностью или частично по дорогам местного значения</w:t>
      </w:r>
      <w:r w:rsidRPr="001A15F7">
        <w:rPr>
          <w:rStyle w:val="aff2"/>
          <w:rFonts w:ascii="Times New Roman" w:hAnsi="Times New Roman" w:cs="Times New Roman"/>
          <w:sz w:val="22"/>
          <w:szCs w:val="22"/>
        </w:rPr>
        <w:t xml:space="preserve"> (далее - муниципальная услуга).</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Подраздел 2.  Наименование органа, предоставляющего муниципальную услугу</w:t>
      </w:r>
    </w:p>
    <w:p w:rsidR="001A15F7" w:rsidRPr="001A15F7" w:rsidRDefault="001A15F7" w:rsidP="001A15F7">
      <w:pPr>
        <w:widowControl w:val="0"/>
        <w:spacing w:after="0" w:line="240" w:lineRule="auto"/>
        <w:ind w:left="-142" w:right="-142" w:firstLine="284"/>
        <w:jc w:val="both"/>
        <w:rPr>
          <w:rFonts w:ascii="Times New Roman" w:eastAsia="SimSun" w:hAnsi="Times New Roman" w:cs="Times New Roman"/>
          <w:kern w:val="1"/>
        </w:rPr>
      </w:pPr>
      <w:r w:rsidRPr="001A15F7">
        <w:rPr>
          <w:rStyle w:val="aff2"/>
          <w:rFonts w:ascii="Times New Roman" w:hAnsi="Times New Roman" w:cs="Times New Roman"/>
        </w:rPr>
        <w:t xml:space="preserve">5. Муниципальная услуга предоставляется Администрацией </w:t>
      </w:r>
      <w:r w:rsidRPr="001A15F7">
        <w:rPr>
          <w:rFonts w:ascii="Times New Roman" w:hAnsi="Times New Roman" w:cs="Times New Roman"/>
          <w:bCs/>
          <w:iCs/>
        </w:rPr>
        <w:t xml:space="preserve">Большеигнатовского муниципального района Республики Мордовия </w:t>
      </w:r>
      <w:r w:rsidRPr="001A15F7">
        <w:rPr>
          <w:rStyle w:val="aff2"/>
          <w:rFonts w:ascii="Times New Roman" w:hAnsi="Times New Roman" w:cs="Times New Roman"/>
        </w:rPr>
        <w:t xml:space="preserve">(далее - Администрация) </w:t>
      </w:r>
      <w:r w:rsidRPr="001A15F7">
        <w:rPr>
          <w:rFonts w:ascii="Times New Roman" w:eastAsia="SimSun" w:hAnsi="Times New Roman" w:cs="Times New Roman"/>
          <w:bCs/>
          <w:iCs/>
          <w:kern w:val="1"/>
        </w:rPr>
        <w:t>отделом по взаимодействию с территорией Большеигнатовского сельского поселения Администрации Большеигнатовского муниципального района</w:t>
      </w:r>
      <w:r w:rsidRPr="001A15F7">
        <w:rPr>
          <w:rFonts w:ascii="Times New Roman" w:eastAsia="Times New Roman" w:hAnsi="Times New Roman" w:cs="Times New Roman"/>
          <w:kern w:val="1"/>
        </w:rPr>
        <w:t>.</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11111"/>
          <w:sz w:val="22"/>
          <w:szCs w:val="22"/>
        </w:rPr>
        <w:t xml:space="preserve">6. </w:t>
      </w:r>
      <w:r w:rsidRPr="001A15F7">
        <w:rPr>
          <w:rStyle w:val="aff2"/>
          <w:rFonts w:ascii="Times New Roman" w:hAnsi="Times New Roman" w:cs="Times New Roman"/>
          <w:bCs/>
          <w:color w:val="111111"/>
          <w:sz w:val="22"/>
          <w:szCs w:val="22"/>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1A15F7">
        <w:rPr>
          <w:rStyle w:val="aff2"/>
          <w:rFonts w:ascii="Times New Roman" w:hAnsi="Times New Roman" w:cs="Times New Roman"/>
          <w:b/>
          <w:bCs/>
          <w:color w:val="1C1C1C"/>
          <w:sz w:val="22"/>
          <w:szCs w:val="22"/>
        </w:rPr>
        <w:t xml:space="preserve">в </w:t>
      </w:r>
      <w:hyperlink w:anchor="sub_1200" w:history="1">
        <w:r w:rsidRPr="001A15F7">
          <w:rPr>
            <w:rFonts w:ascii="Times New Roman" w:hAnsi="Times New Roman" w:cs="Times New Roman"/>
            <w:b/>
            <w:bCs/>
            <w:color w:val="1C1C1C"/>
            <w:sz w:val="22"/>
            <w:szCs w:val="22"/>
          </w:rPr>
          <w:t xml:space="preserve">приложение </w:t>
        </w:r>
      </w:hyperlink>
      <w:r w:rsidRPr="001A15F7">
        <w:rPr>
          <w:rStyle w:val="aff2"/>
          <w:rFonts w:ascii="Times New Roman" w:hAnsi="Times New Roman" w:cs="Times New Roman"/>
          <w:b/>
          <w:bCs/>
          <w:color w:val="1C1C1C"/>
          <w:sz w:val="22"/>
          <w:szCs w:val="22"/>
        </w:rPr>
        <w:t>1</w:t>
      </w:r>
      <w:r w:rsidRPr="001A15F7">
        <w:rPr>
          <w:rStyle w:val="aff2"/>
          <w:rFonts w:ascii="Times New Roman" w:hAnsi="Times New Roman" w:cs="Times New Roman"/>
          <w:color w:val="1C1C1C"/>
          <w:sz w:val="22"/>
          <w:szCs w:val="22"/>
        </w:rPr>
        <w:t xml:space="preserve"> к настоящему  регламенту.</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Подраздел 3. Результат предоставления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8. Результатом предоставления муниципальной услуги является: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разрешение на перевозку крупногабаритного и (или) тяжеловесного груза или  перевозку опасного груза;</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xml:space="preserve">- письмо Администрации </w:t>
      </w:r>
      <w:r w:rsidRPr="001A15F7">
        <w:rPr>
          <w:rFonts w:ascii="Times New Roman" w:hAnsi="Times New Roman" w:cs="Times New Roman"/>
          <w:bCs/>
          <w:iCs/>
          <w:sz w:val="22"/>
          <w:szCs w:val="22"/>
        </w:rPr>
        <w:t xml:space="preserve">Большеигнатовского муниципального района Республики Мордовия </w:t>
      </w:r>
      <w:r w:rsidRPr="001A15F7">
        <w:rPr>
          <w:rStyle w:val="aff2"/>
          <w:rFonts w:ascii="Times New Roman" w:hAnsi="Times New Roman" w:cs="Times New Roman"/>
          <w:sz w:val="22"/>
          <w:szCs w:val="22"/>
        </w:rPr>
        <w:t>с мотивированным отказом в предоставлении муниципальной услуги.</w:t>
      </w:r>
    </w:p>
    <w:p w:rsidR="001A15F7" w:rsidRPr="001A15F7" w:rsidRDefault="001A15F7" w:rsidP="001A15F7">
      <w:pPr>
        <w:pStyle w:val="Standard"/>
        <w:ind w:left="-142" w:right="-142" w:firstLine="284"/>
        <w:textAlignment w:val="auto"/>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1A15F7">
        <w:rPr>
          <w:rStyle w:val="aff2"/>
          <w:rFonts w:ascii="Times New Roman" w:hAnsi="Times New Roman" w:cs="Times New Roman"/>
          <w:color w:val="000000"/>
          <w:sz w:val="22"/>
          <w:szCs w:val="22"/>
        </w:rPr>
        <w:t>установленном подразделом 5 раздела 3 настоящего регламента.</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C1C1C"/>
          <w:sz w:val="22"/>
          <w:szCs w:val="22"/>
        </w:rPr>
        <w:t>11.</w:t>
      </w:r>
      <w:r w:rsidRPr="001A15F7">
        <w:rPr>
          <w:rStyle w:val="aff2"/>
          <w:rFonts w:ascii="Times New Roman" w:hAnsi="Times New Roman" w:cs="Times New Roman"/>
          <w:sz w:val="22"/>
          <w:szCs w:val="22"/>
        </w:rPr>
        <w:t>Срок хранения градостроительного плана земельного участка, иных                             документов, послуживших основанием для принятия решения, - постоянно.</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Style w:val="aff2"/>
          <w:rFonts w:ascii="Times New Roman" w:hAnsi="Times New Roman" w:cs="Times New Roman"/>
          <w:color w:val="22272F"/>
          <w:sz w:val="22"/>
          <w:szCs w:val="22"/>
        </w:rPr>
        <w:t>Подраздел 4. Срок предоставления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11111"/>
          <w:sz w:val="22"/>
          <w:szCs w:val="22"/>
        </w:rPr>
        <w:t>13. Срок предоставления муниципальной услуги составляет 10 рабочих дней с момента регистрации заявления в Администрации.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11111"/>
          <w:sz w:val="22"/>
          <w:szCs w:val="22"/>
        </w:rPr>
        <w:t>14. Срок передачи заявления с пакетом документов, необходимых для предоставления муниципальной услуги, с МФЦ в Администрацию составляет 1 рабочий день.</w:t>
      </w:r>
    </w:p>
    <w:p w:rsidR="001A15F7" w:rsidRPr="001A15F7" w:rsidRDefault="001A15F7" w:rsidP="001A15F7">
      <w:pPr>
        <w:pStyle w:val="1"/>
        <w:spacing w:before="0" w:after="0"/>
        <w:ind w:left="-142" w:right="-142" w:firstLine="284"/>
        <w:jc w:val="both"/>
        <w:rPr>
          <w:rFonts w:ascii="Times New Roman" w:hAnsi="Times New Roman" w:cs="Times New Roman"/>
          <w:sz w:val="22"/>
          <w:szCs w:val="22"/>
        </w:rPr>
      </w:pPr>
      <w:r w:rsidRPr="001A15F7">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1A15F7">
        <w:rPr>
          <w:rFonts w:ascii="Times New Roman" w:hAnsi="Times New Roman" w:cs="Times New Roman"/>
          <w:bCs/>
          <w:iCs/>
          <w:sz w:val="22"/>
          <w:szCs w:val="22"/>
        </w:rPr>
        <w:t xml:space="preserve">Большеигнатовского муниципального района Республики Мордовия </w:t>
      </w:r>
      <w:r w:rsidRPr="001A15F7">
        <w:rPr>
          <w:rFonts w:ascii="Times New Roman" w:hAnsi="Times New Roman" w:cs="Times New Roman"/>
          <w:sz w:val="22"/>
          <w:szCs w:val="22"/>
        </w:rPr>
        <w:t xml:space="preserve"> </w:t>
      </w:r>
      <w:r w:rsidRPr="001A15F7">
        <w:rPr>
          <w:rStyle w:val="aff2"/>
          <w:rFonts w:ascii="Times New Roman" w:hAnsi="Times New Roman" w:cs="Times New Roman"/>
          <w:b/>
          <w:bCs/>
          <w:color w:val="000000"/>
          <w:sz w:val="22"/>
          <w:szCs w:val="22"/>
        </w:rPr>
        <w:t xml:space="preserve">в разделе </w:t>
      </w:r>
      <w:r w:rsidRPr="001A15F7">
        <w:rPr>
          <w:rStyle w:val="aff2"/>
          <w:rFonts w:ascii="Times New Roman" w:hAnsi="Times New Roman" w:cs="Times New Roman"/>
          <w:bCs/>
          <w:iCs/>
          <w:sz w:val="22"/>
          <w:szCs w:val="22"/>
        </w:rPr>
        <w:t xml:space="preserve">Административная реформа </w:t>
      </w:r>
      <w:r w:rsidRPr="001A15F7">
        <w:rPr>
          <w:rStyle w:val="aff2"/>
          <w:rFonts w:ascii="Times New Roman" w:hAnsi="Times New Roman" w:cs="Times New Roman"/>
          <w:sz w:val="22"/>
          <w:szCs w:val="22"/>
          <w:u w:val="single"/>
        </w:rPr>
        <w:t>(https://bignatovo.e-mordovia.ru/)</w:t>
      </w:r>
      <w:r w:rsidRPr="001A15F7">
        <w:rPr>
          <w:rStyle w:val="aff2"/>
          <w:rFonts w:ascii="Times New Roman" w:hAnsi="Times New Roman" w:cs="Times New Roman"/>
          <w:sz w:val="22"/>
          <w:szCs w:val="22"/>
        </w:rPr>
        <w:t xml:space="preserve"> </w:t>
      </w:r>
      <w:r w:rsidRPr="001A15F7">
        <w:rPr>
          <w:rStyle w:val="aff2"/>
          <w:rFonts w:ascii="Times New Roman" w:hAnsi="Times New Roman" w:cs="Times New Roman"/>
          <w:color w:val="000000"/>
          <w:sz w:val="22"/>
          <w:szCs w:val="22"/>
        </w:rPr>
        <w:t>и на Едином портале государственных и муниципальных услуг (</w:t>
      </w:r>
      <w:hyperlink r:id="rId30" w:history="1">
        <w:r w:rsidRPr="001A15F7">
          <w:rPr>
            <w:rFonts w:ascii="Times New Roman" w:hAnsi="Times New Roman" w:cs="Times New Roman"/>
            <w:color w:val="000000"/>
            <w:sz w:val="22"/>
            <w:szCs w:val="22"/>
            <w:u w:val="single"/>
          </w:rPr>
          <w:t>https://www.gosuslugi.ru/</w:t>
        </w:r>
      </w:hyperlink>
      <w:r w:rsidRPr="001A15F7">
        <w:rPr>
          <w:rStyle w:val="aff2"/>
          <w:rFonts w:ascii="Times New Roman" w:hAnsi="Times New Roman" w:cs="Times New Roman"/>
          <w:color w:val="000000"/>
          <w:sz w:val="22"/>
          <w:szCs w:val="22"/>
        </w:rPr>
        <w:t>).</w:t>
      </w:r>
    </w:p>
    <w:p w:rsidR="001A15F7" w:rsidRPr="001A15F7" w:rsidRDefault="001A15F7" w:rsidP="001A15F7">
      <w:pPr>
        <w:widowControl w:val="0"/>
        <w:spacing w:after="0" w:line="240" w:lineRule="auto"/>
        <w:ind w:left="-142" w:right="-142" w:firstLine="284"/>
        <w:jc w:val="both"/>
        <w:rPr>
          <w:rFonts w:ascii="Times New Roman" w:eastAsia="SimSun" w:hAnsi="Times New Roman" w:cs="Times New Roman"/>
          <w:kern w:val="1"/>
        </w:rPr>
      </w:pPr>
      <w:r w:rsidRPr="001A15F7">
        <w:rPr>
          <w:rStyle w:val="aff2"/>
          <w:rFonts w:ascii="Times New Roman" w:hAnsi="Times New Roman" w:cs="Times New Roman"/>
          <w:color w:val="000000"/>
        </w:rPr>
        <w:t xml:space="preserve">16. Размещение данной информации обеспечивается специалистами  </w:t>
      </w:r>
      <w:r w:rsidRPr="001A15F7">
        <w:rPr>
          <w:rFonts w:ascii="Times New Roman" w:eastAsia="SimSun" w:hAnsi="Times New Roman" w:cs="Times New Roman"/>
          <w:kern w:val="1"/>
        </w:rPr>
        <w:t xml:space="preserve">специалистами </w:t>
      </w:r>
      <w:r w:rsidRPr="001A15F7">
        <w:rPr>
          <w:rFonts w:ascii="Times New Roman" w:eastAsia="SimSun" w:hAnsi="Times New Roman" w:cs="Times New Roman"/>
          <w:bCs/>
          <w:kern w:val="1"/>
        </w:rPr>
        <w:t>отдела по взаимодействию с территорией Большеигнатовского сельского поселения Администрации Большеигнатовского муниципального района.</w:t>
      </w:r>
    </w:p>
    <w:p w:rsidR="001A15F7" w:rsidRPr="001A15F7" w:rsidRDefault="001A15F7" w:rsidP="001A15F7">
      <w:pPr>
        <w:pStyle w:val="Standard"/>
        <w:ind w:left="-142" w:right="-142" w:firstLine="284"/>
        <w:jc w:val="center"/>
        <w:rPr>
          <w:rFonts w:ascii="Times New Roman" w:hAnsi="Times New Roman" w:cs="Times New Roman"/>
          <w:b/>
          <w:sz w:val="22"/>
          <w:szCs w:val="22"/>
        </w:rPr>
      </w:pPr>
      <w:r w:rsidRPr="001A15F7">
        <w:rPr>
          <w:rFonts w:ascii="Times New Roman" w:hAnsi="Times New Roman" w:cs="Times New Roman"/>
          <w:b/>
          <w:sz w:val="22"/>
          <w:szCs w:val="22"/>
        </w:rPr>
        <w:t>Подраздел 6. Перечень документов, необходимых для предоставления                              муниципальной услуги</w:t>
      </w:r>
    </w:p>
    <w:p w:rsidR="001A15F7" w:rsidRPr="001A15F7" w:rsidRDefault="001A15F7" w:rsidP="001A15F7">
      <w:pPr>
        <w:pStyle w:val="Standard"/>
        <w:ind w:left="-142" w:right="-142" w:firstLine="284"/>
        <w:rPr>
          <w:rStyle w:val="aff2"/>
          <w:rFonts w:ascii="Times New Roman" w:hAnsi="Times New Roman" w:cs="Times New Roman"/>
          <w:color w:val="000000"/>
          <w:sz w:val="22"/>
          <w:szCs w:val="22"/>
        </w:rPr>
      </w:pPr>
      <w:r w:rsidRPr="001A15F7">
        <w:rPr>
          <w:rStyle w:val="aff2"/>
          <w:rFonts w:ascii="Times New Roman" w:hAnsi="Times New Roman" w:cs="Times New Roman"/>
          <w:color w:val="000000"/>
          <w:sz w:val="22"/>
          <w:szCs w:val="22"/>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31" w:history="1">
        <w:r w:rsidRPr="001A15F7">
          <w:rPr>
            <w:rFonts w:ascii="Times New Roman" w:hAnsi="Times New Roman" w:cs="Times New Roman"/>
            <w:color w:val="000000"/>
            <w:sz w:val="22"/>
            <w:szCs w:val="22"/>
          </w:rPr>
          <w:t>гражданским законодательством</w:t>
        </w:r>
      </w:hyperlink>
      <w:r w:rsidRPr="001A15F7">
        <w:rPr>
          <w:rStyle w:val="aff2"/>
          <w:rFonts w:ascii="Times New Roman" w:hAnsi="Times New Roman" w:cs="Times New Roman"/>
          <w:color w:val="000000"/>
          <w:sz w:val="22"/>
          <w:szCs w:val="22"/>
        </w:rPr>
        <w:t xml:space="preserve"> Российской Федерации), через Единой п</w:t>
      </w:r>
      <w:hyperlink r:id="rId32" w:history="1">
        <w:r w:rsidRPr="001A15F7">
          <w:rPr>
            <w:rFonts w:ascii="Times New Roman" w:hAnsi="Times New Roman" w:cs="Times New Roman"/>
            <w:color w:val="000000"/>
            <w:sz w:val="22"/>
            <w:szCs w:val="22"/>
          </w:rPr>
          <w:t>ортал</w:t>
        </w:r>
      </w:hyperlink>
      <w:r w:rsidRPr="001A15F7">
        <w:rPr>
          <w:rStyle w:val="aff2"/>
          <w:rFonts w:ascii="Times New Roman" w:hAnsi="Times New Roman" w:cs="Times New Roman"/>
          <w:color w:val="000000"/>
          <w:sz w:val="22"/>
          <w:szCs w:val="22"/>
        </w:rPr>
        <w:t xml:space="preserve"> государственных и муниципальных услуг или посредством почтовой связи представляет:</w:t>
      </w:r>
    </w:p>
    <w:p w:rsidR="001A15F7" w:rsidRPr="001A15F7" w:rsidRDefault="001A15F7" w:rsidP="001A15F7">
      <w:pPr>
        <w:spacing w:after="0" w:line="240" w:lineRule="auto"/>
        <w:ind w:left="-142" w:right="-142" w:firstLine="284"/>
        <w:rPr>
          <w:rFonts w:ascii="Times New Roman" w:hAnsi="Times New Roman" w:cs="Times New Roman"/>
        </w:rPr>
      </w:pPr>
      <w:r w:rsidRPr="001A15F7">
        <w:rPr>
          <w:rFonts w:ascii="Times New Roman" w:hAnsi="Times New Roman" w:cs="Times New Roman"/>
        </w:rPr>
        <w:t>- заявление установленного образца (приложение N 1);</w:t>
      </w:r>
    </w:p>
    <w:p w:rsidR="001A15F7" w:rsidRPr="001A15F7" w:rsidRDefault="001A15F7" w:rsidP="001A15F7">
      <w:pPr>
        <w:spacing w:after="0" w:line="240" w:lineRule="auto"/>
        <w:ind w:left="-142" w:right="-142" w:firstLine="284"/>
        <w:rPr>
          <w:rFonts w:ascii="Times New Roman" w:hAnsi="Times New Roman" w:cs="Times New Roman"/>
        </w:rPr>
      </w:pPr>
      <w:r w:rsidRPr="001A15F7">
        <w:rPr>
          <w:rFonts w:ascii="Times New Roman" w:hAnsi="Times New Roman" w:cs="Times New Roman"/>
        </w:rPr>
        <w:lastRenderedPageBreak/>
        <w:t xml:space="preserve">- </w:t>
      </w:r>
      <w:hyperlink r:id="rId33" w:history="1">
        <w:r w:rsidRPr="001A15F7">
          <w:rPr>
            <w:rStyle w:val="a5"/>
            <w:rFonts w:ascii="Times New Roman" w:hAnsi="Times New Roman"/>
          </w:rPr>
          <w:t>паспорт</w:t>
        </w:r>
      </w:hyperlink>
      <w:r w:rsidRPr="001A15F7">
        <w:rPr>
          <w:rFonts w:ascii="Times New Roman" w:hAnsi="Times New Roman" w:cs="Times New Roman"/>
        </w:rPr>
        <w:t xml:space="preserve"> технического средства;</w:t>
      </w:r>
    </w:p>
    <w:p w:rsidR="001A15F7" w:rsidRPr="001A15F7" w:rsidRDefault="001A15F7" w:rsidP="001A15F7">
      <w:pPr>
        <w:spacing w:after="0" w:line="240" w:lineRule="auto"/>
        <w:ind w:left="-142" w:right="-142" w:firstLine="284"/>
        <w:rPr>
          <w:rFonts w:ascii="Times New Roman" w:hAnsi="Times New Roman" w:cs="Times New Roman"/>
        </w:rPr>
      </w:pPr>
      <w:r w:rsidRPr="001A15F7">
        <w:rPr>
          <w:rFonts w:ascii="Times New Roman" w:hAnsi="Times New Roman" w:cs="Times New Roman"/>
        </w:rPr>
        <w:t>- паспорт технического средства на перевозимую технику;</w:t>
      </w:r>
    </w:p>
    <w:p w:rsidR="001A15F7" w:rsidRPr="001A15F7" w:rsidRDefault="001A15F7" w:rsidP="001A15F7">
      <w:pPr>
        <w:spacing w:after="0" w:line="240" w:lineRule="auto"/>
        <w:ind w:left="-142" w:right="-142" w:firstLine="284"/>
        <w:rPr>
          <w:rFonts w:ascii="Times New Roman" w:hAnsi="Times New Roman" w:cs="Times New Roman"/>
        </w:rPr>
      </w:pPr>
      <w:r w:rsidRPr="001A15F7">
        <w:rPr>
          <w:rFonts w:ascii="Times New Roman" w:hAnsi="Times New Roman" w:cs="Times New Roman"/>
        </w:rPr>
        <w:t>- паспорт технического средства на прицеп (полуприцеп);</w:t>
      </w:r>
    </w:p>
    <w:p w:rsidR="001A15F7" w:rsidRPr="001A15F7" w:rsidRDefault="001A15F7" w:rsidP="001A15F7">
      <w:pPr>
        <w:spacing w:after="0" w:line="240" w:lineRule="auto"/>
        <w:ind w:left="-142" w:right="-142" w:firstLine="284"/>
        <w:rPr>
          <w:rFonts w:ascii="Times New Roman" w:hAnsi="Times New Roman" w:cs="Times New Roman"/>
        </w:rPr>
      </w:pPr>
      <w:r w:rsidRPr="001A15F7">
        <w:rPr>
          <w:rFonts w:ascii="Times New Roman" w:hAnsi="Times New Roman" w:cs="Times New Roman"/>
        </w:rPr>
        <w:t>- паспорт изделия либо гарантийное письмо от производителя, заказчика или перевозчика;</w:t>
      </w:r>
    </w:p>
    <w:p w:rsidR="001A15F7" w:rsidRPr="001A15F7" w:rsidRDefault="001A15F7" w:rsidP="001A15F7">
      <w:pPr>
        <w:spacing w:after="0" w:line="240" w:lineRule="auto"/>
        <w:ind w:left="-142" w:right="-142" w:firstLine="284"/>
        <w:rPr>
          <w:rFonts w:ascii="Times New Roman" w:hAnsi="Times New Roman" w:cs="Times New Roman"/>
        </w:rPr>
      </w:pPr>
      <w:r w:rsidRPr="001A15F7">
        <w:rPr>
          <w:rFonts w:ascii="Times New Roman" w:hAnsi="Times New Roman" w:cs="Times New Roman"/>
        </w:rPr>
        <w:t>- схему крепления груза;</w:t>
      </w:r>
    </w:p>
    <w:p w:rsidR="001A15F7" w:rsidRPr="001A15F7" w:rsidRDefault="001A15F7" w:rsidP="001A15F7">
      <w:pPr>
        <w:spacing w:after="0" w:line="240" w:lineRule="auto"/>
        <w:ind w:left="-142" w:right="-142" w:firstLine="284"/>
        <w:rPr>
          <w:rFonts w:ascii="Times New Roman" w:hAnsi="Times New Roman" w:cs="Times New Roman"/>
        </w:rPr>
      </w:pPr>
      <w:r w:rsidRPr="001A15F7">
        <w:rPr>
          <w:rFonts w:ascii="Times New Roman" w:hAnsi="Times New Roman" w:cs="Times New Roman"/>
        </w:rPr>
        <w:t>- схему автопоезда;</w:t>
      </w:r>
    </w:p>
    <w:p w:rsidR="001A15F7" w:rsidRPr="001A15F7" w:rsidRDefault="001A15F7" w:rsidP="001A15F7">
      <w:pPr>
        <w:spacing w:after="0" w:line="240" w:lineRule="auto"/>
        <w:ind w:left="-142" w:right="-142" w:firstLine="284"/>
        <w:jc w:val="both"/>
        <w:rPr>
          <w:rFonts w:ascii="Times New Roman" w:hAnsi="Times New Roman" w:cs="Times New Roman"/>
        </w:rPr>
      </w:pPr>
      <w:r w:rsidRPr="001A15F7">
        <w:rPr>
          <w:rFonts w:ascii="Times New Roman" w:hAnsi="Times New Roman" w:cs="Times New Roman"/>
        </w:rPr>
        <w:t xml:space="preserve">- В соответствии с </w:t>
      </w:r>
      <w:hyperlink r:id="rId34" w:history="1">
        <w:r w:rsidRPr="001A15F7">
          <w:rPr>
            <w:rStyle w:val="a5"/>
            <w:rFonts w:ascii="Times New Roman" w:hAnsi="Times New Roman"/>
          </w:rPr>
          <w:t>п. 111 ст. 333.33</w:t>
        </w:r>
      </w:hyperlink>
      <w:r w:rsidRPr="001A15F7">
        <w:rPr>
          <w:rFonts w:ascii="Times New Roman" w:hAnsi="Times New Roman" w:cs="Times New Roman"/>
        </w:rPr>
        <w:t xml:space="preserve"> Налогового кодекса Российской Федерации услуга по выдаче разрешений на перевозку крупногабаритного и (или) тяжеловесного груза является платной, ее стоимость составляет 1000 рублей.</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C1C1C"/>
          <w:sz w:val="22"/>
          <w:szCs w:val="22"/>
        </w:rPr>
        <w:tab/>
        <w:t>18</w:t>
      </w:r>
      <w:r w:rsidRPr="001A15F7">
        <w:rPr>
          <w:rStyle w:val="aff2"/>
          <w:rFonts w:ascii="Times New Roman" w:hAnsi="Times New Roman" w:cs="Times New Roman"/>
          <w:color w:val="C9211E"/>
          <w:sz w:val="22"/>
          <w:szCs w:val="22"/>
        </w:rPr>
        <w:t>.</w:t>
      </w:r>
      <w:r w:rsidRPr="001A15F7">
        <w:rPr>
          <w:rStyle w:val="aff2"/>
          <w:rFonts w:ascii="Times New Roman" w:hAnsi="Times New Roman" w:cs="Times New Roman"/>
          <w:color w:val="1C1C1C"/>
          <w:sz w:val="22"/>
          <w:szCs w:val="22"/>
        </w:rPr>
        <w:t>Представленные документы должны соответствовать следующим требованиям:</w:t>
      </w:r>
    </w:p>
    <w:p w:rsidR="001A15F7" w:rsidRPr="001A15F7" w:rsidRDefault="001A15F7" w:rsidP="001A15F7">
      <w:pPr>
        <w:pStyle w:val="Textbody"/>
        <w:spacing w:after="0" w:line="240" w:lineRule="auto"/>
        <w:ind w:left="-142" w:right="-142" w:firstLine="284"/>
        <w:jc w:val="both"/>
        <w:rPr>
          <w:rFonts w:ascii="Times New Roman" w:hAnsi="Times New Roman" w:cs="Times New Roman"/>
          <w:sz w:val="22"/>
          <w:szCs w:val="22"/>
        </w:rPr>
      </w:pPr>
      <w:bookmarkStart w:id="13546" w:name="p_119"/>
      <w:bookmarkEnd w:id="13546"/>
      <w:r w:rsidRPr="001A15F7">
        <w:rPr>
          <w:rFonts w:ascii="Times New Roman" w:hAnsi="Times New Roman" w:cs="Times New Roman"/>
          <w:color w:val="1C1C1C"/>
          <w:sz w:val="22"/>
          <w:szCs w:val="22"/>
        </w:rPr>
        <w:tab/>
        <w:t>- документы должны поддаваться прочтению;</w:t>
      </w:r>
    </w:p>
    <w:p w:rsidR="001A15F7" w:rsidRPr="001A15F7" w:rsidRDefault="001A15F7" w:rsidP="001A15F7">
      <w:pPr>
        <w:pStyle w:val="Textbody"/>
        <w:spacing w:after="0" w:line="240" w:lineRule="auto"/>
        <w:ind w:left="-142" w:right="-142" w:firstLine="284"/>
        <w:jc w:val="both"/>
        <w:rPr>
          <w:rFonts w:ascii="Times New Roman" w:hAnsi="Times New Roman" w:cs="Times New Roman"/>
          <w:sz w:val="22"/>
          <w:szCs w:val="22"/>
        </w:rPr>
      </w:pPr>
      <w:bookmarkStart w:id="13547" w:name="p_120"/>
      <w:bookmarkEnd w:id="13547"/>
      <w:r w:rsidRPr="001A15F7">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1A15F7" w:rsidRPr="001A15F7" w:rsidRDefault="001A15F7" w:rsidP="001A15F7">
      <w:pPr>
        <w:pStyle w:val="Textbody"/>
        <w:spacing w:after="0" w:line="240" w:lineRule="auto"/>
        <w:ind w:left="-142" w:right="-142" w:firstLine="284"/>
        <w:jc w:val="both"/>
        <w:rPr>
          <w:rFonts w:ascii="Times New Roman" w:hAnsi="Times New Roman" w:cs="Times New Roman"/>
          <w:sz w:val="22"/>
          <w:szCs w:val="22"/>
        </w:rPr>
      </w:pPr>
      <w:bookmarkStart w:id="13548" w:name="p_121"/>
      <w:bookmarkEnd w:id="13548"/>
      <w:r w:rsidRPr="001A15F7">
        <w:rPr>
          <w:rFonts w:ascii="Times New Roman" w:hAnsi="Times New Roman" w:cs="Times New Roman"/>
          <w:color w:val="1C1C1C"/>
          <w:sz w:val="22"/>
          <w:szCs w:val="22"/>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1A15F7" w:rsidRPr="001A15F7" w:rsidRDefault="001A15F7" w:rsidP="001A15F7">
      <w:pPr>
        <w:pStyle w:val="Textbody"/>
        <w:spacing w:after="0" w:line="240" w:lineRule="auto"/>
        <w:ind w:left="-142" w:right="-142" w:firstLine="284"/>
        <w:jc w:val="both"/>
        <w:rPr>
          <w:rFonts w:ascii="Times New Roman" w:hAnsi="Times New Roman" w:cs="Times New Roman"/>
          <w:sz w:val="22"/>
          <w:szCs w:val="22"/>
        </w:rPr>
      </w:pPr>
      <w:bookmarkStart w:id="13549" w:name="p_123"/>
      <w:bookmarkEnd w:id="13549"/>
      <w:r w:rsidRPr="001A15F7">
        <w:rPr>
          <w:rStyle w:val="aff2"/>
          <w:rFonts w:ascii="Times New Roman" w:hAnsi="Times New Roman" w:cs="Times New Roman"/>
          <w:color w:val="1C1C1C"/>
          <w:sz w:val="22"/>
          <w:szCs w:val="22"/>
        </w:rPr>
        <w:tab/>
        <w:t>- документы, направляемые по почте, должны быть заверены в соответствии с требованиями законодательства.</w:t>
      </w:r>
    </w:p>
    <w:p w:rsidR="001A15F7" w:rsidRPr="001A15F7" w:rsidRDefault="001A15F7" w:rsidP="001A15F7">
      <w:pPr>
        <w:pStyle w:val="Textbody"/>
        <w:keepNext/>
        <w:spacing w:after="0" w:line="240" w:lineRule="auto"/>
        <w:ind w:left="-142" w:right="-142" w:firstLine="284"/>
        <w:jc w:val="both"/>
        <w:textAlignment w:val="auto"/>
        <w:rPr>
          <w:rFonts w:ascii="Times New Roman" w:hAnsi="Times New Roman" w:cs="Times New Roman"/>
          <w:sz w:val="22"/>
          <w:szCs w:val="22"/>
        </w:rPr>
      </w:pPr>
      <w:r w:rsidRPr="001A15F7">
        <w:rPr>
          <w:rStyle w:val="aff2"/>
          <w:rFonts w:ascii="Times New Roman" w:hAnsi="Times New Roman" w:cs="Times New Roman"/>
          <w:color w:val="111111"/>
          <w:sz w:val="22"/>
          <w:szCs w:val="22"/>
        </w:rPr>
        <w:t>19. Специалист, осуществляющий прием и регистрацию документов, не вправе требовать от заявителя:</w:t>
      </w:r>
    </w:p>
    <w:p w:rsidR="001A15F7" w:rsidRPr="001A15F7" w:rsidRDefault="001A15F7" w:rsidP="001A15F7">
      <w:pPr>
        <w:pStyle w:val="Textbody"/>
        <w:spacing w:after="0" w:line="240" w:lineRule="auto"/>
        <w:ind w:left="-142" w:right="-142" w:firstLine="284"/>
        <w:jc w:val="both"/>
        <w:rPr>
          <w:rFonts w:ascii="Times New Roman" w:hAnsi="Times New Roman" w:cs="Times New Roman"/>
          <w:color w:val="111111"/>
          <w:sz w:val="22"/>
          <w:szCs w:val="22"/>
        </w:rPr>
      </w:pPr>
      <w:r w:rsidRPr="001A15F7">
        <w:rPr>
          <w:rFonts w:ascii="Times New Roman" w:hAnsi="Times New Roman" w:cs="Times New Roman"/>
          <w:color w:val="111111"/>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A15F7" w:rsidRPr="001A15F7" w:rsidRDefault="001A15F7" w:rsidP="001A15F7">
      <w:pPr>
        <w:pStyle w:val="Textbody"/>
        <w:spacing w:after="0" w:line="240" w:lineRule="auto"/>
        <w:ind w:left="-142" w:right="-142" w:firstLine="284"/>
        <w:jc w:val="both"/>
        <w:rPr>
          <w:rFonts w:ascii="Times New Roman" w:hAnsi="Times New Roman" w:cs="Times New Roman"/>
          <w:color w:val="111111"/>
          <w:sz w:val="22"/>
          <w:szCs w:val="22"/>
        </w:rPr>
      </w:pPr>
      <w:r w:rsidRPr="001A15F7">
        <w:rPr>
          <w:rFonts w:ascii="Times New Roman" w:hAnsi="Times New Roman" w:cs="Times New Roman"/>
          <w:color w:val="111111"/>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1A15F7" w:rsidRPr="001A15F7" w:rsidRDefault="001A15F7" w:rsidP="001A15F7">
      <w:pPr>
        <w:pStyle w:val="Textbody"/>
        <w:spacing w:after="0" w:line="240" w:lineRule="auto"/>
        <w:ind w:left="-142" w:right="-142" w:firstLine="284"/>
        <w:jc w:val="both"/>
        <w:rPr>
          <w:rFonts w:ascii="Times New Roman" w:hAnsi="Times New Roman" w:cs="Times New Roman"/>
          <w:color w:val="111111"/>
          <w:sz w:val="22"/>
          <w:szCs w:val="22"/>
        </w:rPr>
      </w:pPr>
      <w:r w:rsidRPr="001A15F7">
        <w:rPr>
          <w:rFonts w:ascii="Times New Roman" w:hAnsi="Times New Roman" w:cs="Times New Roman"/>
          <w:color w:val="111111"/>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1A15F7" w:rsidRPr="001A15F7" w:rsidRDefault="001A15F7" w:rsidP="001A15F7">
      <w:pPr>
        <w:pStyle w:val="Textbody"/>
        <w:spacing w:after="0" w:line="240" w:lineRule="auto"/>
        <w:ind w:left="-142" w:right="-142" w:firstLine="284"/>
        <w:jc w:val="both"/>
        <w:rPr>
          <w:rFonts w:ascii="Times New Roman" w:hAnsi="Times New Roman" w:cs="Times New Roman"/>
          <w:color w:val="111111"/>
          <w:sz w:val="22"/>
          <w:szCs w:val="22"/>
        </w:rPr>
      </w:pPr>
      <w:r w:rsidRPr="001A15F7">
        <w:rPr>
          <w:rFonts w:ascii="Times New Roman" w:hAnsi="Times New Roman" w:cs="Times New Roman"/>
          <w:color w:val="111111"/>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A15F7" w:rsidRPr="001A15F7" w:rsidRDefault="001A15F7" w:rsidP="001A15F7">
      <w:pPr>
        <w:pStyle w:val="Textbody"/>
        <w:spacing w:after="0" w:line="240" w:lineRule="auto"/>
        <w:ind w:left="-142" w:right="-142" w:firstLine="284"/>
        <w:jc w:val="both"/>
        <w:rPr>
          <w:rFonts w:ascii="Times New Roman" w:hAnsi="Times New Roman" w:cs="Times New Roman"/>
          <w:color w:val="111111"/>
          <w:sz w:val="22"/>
          <w:szCs w:val="22"/>
        </w:rPr>
      </w:pPr>
      <w:r w:rsidRPr="001A15F7">
        <w:rPr>
          <w:rFonts w:ascii="Times New Roman" w:hAnsi="Times New Roman" w:cs="Times New Roman"/>
          <w:color w:val="111111"/>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A15F7" w:rsidRPr="001A15F7" w:rsidRDefault="001A15F7" w:rsidP="001A15F7">
      <w:pPr>
        <w:pStyle w:val="Textbody"/>
        <w:spacing w:after="0" w:line="240" w:lineRule="auto"/>
        <w:ind w:left="-142" w:right="-142" w:firstLine="284"/>
        <w:jc w:val="both"/>
        <w:rPr>
          <w:rFonts w:ascii="Times New Roman" w:hAnsi="Times New Roman" w:cs="Times New Roman"/>
          <w:color w:val="111111"/>
          <w:sz w:val="22"/>
          <w:szCs w:val="22"/>
        </w:rPr>
      </w:pPr>
      <w:r w:rsidRPr="001A15F7">
        <w:rPr>
          <w:rFonts w:ascii="Times New Roman" w:hAnsi="Times New Roman" w:cs="Times New Roman"/>
          <w:color w:val="111111"/>
          <w:sz w:val="22"/>
          <w:szCs w:val="22"/>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A15F7" w:rsidRPr="001A15F7" w:rsidRDefault="001A15F7" w:rsidP="001A15F7">
      <w:pPr>
        <w:pStyle w:val="Textbody"/>
        <w:spacing w:after="0" w:line="240" w:lineRule="auto"/>
        <w:ind w:left="-142" w:right="-142" w:firstLine="284"/>
        <w:jc w:val="both"/>
        <w:rPr>
          <w:rFonts w:ascii="Times New Roman" w:hAnsi="Times New Roman" w:cs="Times New Roman"/>
          <w:color w:val="111111"/>
          <w:sz w:val="22"/>
          <w:szCs w:val="22"/>
        </w:rPr>
      </w:pPr>
      <w:r w:rsidRPr="001A15F7">
        <w:rPr>
          <w:rFonts w:ascii="Times New Roman" w:hAnsi="Times New Roman" w:cs="Times New Roman"/>
          <w:color w:val="111111"/>
          <w:sz w:val="22"/>
          <w:szCs w:val="22"/>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A15F7" w:rsidRPr="001A15F7" w:rsidRDefault="001A15F7" w:rsidP="001A15F7">
      <w:pPr>
        <w:pStyle w:val="Textbody"/>
        <w:spacing w:after="0" w:line="240" w:lineRule="auto"/>
        <w:ind w:left="-142" w:right="-142" w:firstLine="284"/>
        <w:jc w:val="both"/>
        <w:rPr>
          <w:rFonts w:ascii="Times New Roman" w:hAnsi="Times New Roman" w:cs="Times New Roman"/>
          <w:color w:val="111111"/>
          <w:sz w:val="22"/>
          <w:szCs w:val="22"/>
        </w:rPr>
      </w:pPr>
      <w:r w:rsidRPr="001A15F7">
        <w:rPr>
          <w:rFonts w:ascii="Times New Roman" w:hAnsi="Times New Roman" w:cs="Times New Roman"/>
          <w:color w:val="111111"/>
          <w:sz w:val="22"/>
          <w:szCs w:val="22"/>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A15F7" w:rsidRPr="001A15F7" w:rsidRDefault="001A15F7" w:rsidP="001A15F7">
      <w:pPr>
        <w:pStyle w:val="Textbody"/>
        <w:spacing w:after="0" w:line="240" w:lineRule="auto"/>
        <w:ind w:left="-142" w:right="-142" w:firstLine="284"/>
        <w:jc w:val="both"/>
        <w:rPr>
          <w:rFonts w:ascii="Times New Roman" w:hAnsi="Times New Roman" w:cs="Times New Roman"/>
          <w:sz w:val="22"/>
          <w:szCs w:val="22"/>
        </w:rPr>
      </w:pPr>
      <w:r w:rsidRPr="001A15F7">
        <w:rPr>
          <w:rFonts w:ascii="Times New Roman" w:hAnsi="Times New Roman" w:cs="Times New Roman"/>
          <w:color w:val="111111"/>
          <w:sz w:val="22"/>
          <w:szCs w:val="22"/>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35" w:anchor="/document/12177515/entry/16172" w:history="1">
        <w:r w:rsidRPr="001A15F7">
          <w:rPr>
            <w:rFonts w:ascii="Times New Roman" w:eastAsia="Times New Roman" w:hAnsi="Times New Roman" w:cs="Times New Roman"/>
            <w:color w:val="111111"/>
            <w:sz w:val="22"/>
            <w:szCs w:val="22"/>
          </w:rPr>
          <w:t>пунктом 7.2 части 1 статьи 16</w:t>
        </w:r>
      </w:hyperlink>
      <w:r w:rsidRPr="001A15F7">
        <w:rPr>
          <w:rFonts w:ascii="Times New Roman" w:hAnsi="Times New Roman" w:cs="Times New Roman"/>
          <w:color w:val="111111"/>
          <w:sz w:val="22"/>
          <w:szCs w:val="22"/>
        </w:rPr>
        <w:t xml:space="preserve">Федерального закона от 27 июля 2010 года № 210-ФЗ «Об организации предоставления государственных и муниципальных </w:t>
      </w:r>
      <w:r w:rsidRPr="001A15F7">
        <w:rPr>
          <w:rFonts w:ascii="Times New Roman" w:hAnsi="Times New Roman" w:cs="Times New Roman"/>
          <w:color w:val="111111"/>
          <w:sz w:val="22"/>
          <w:szCs w:val="22"/>
        </w:rPr>
        <w:lastRenderedPageBreak/>
        <w:t>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 xml:space="preserve">Подраздел 7. Основания для отказа в приеме документов,    </w:t>
      </w:r>
      <w:r w:rsidRPr="001A15F7">
        <w:rPr>
          <w:rStyle w:val="aff2"/>
          <w:rFonts w:ascii="Times New Roman" w:hAnsi="Times New Roman" w:cs="Times New Roman"/>
          <w:sz w:val="22"/>
          <w:szCs w:val="22"/>
        </w:rPr>
        <w:t>необходимых для    предоставления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20. Основаниями для отказа в приеме документов, необходимых для               предоставления муниципальной услуги, являются: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1) предоставление заявителем заявления и документов без удостоверения                 личности либо неуполномоченным лицом;</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Подраздел 8. Основания для приостановления предоставлении</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муниципальной услуги</w:t>
      </w:r>
    </w:p>
    <w:p w:rsidR="001A15F7" w:rsidRPr="001A15F7" w:rsidRDefault="001A15F7" w:rsidP="001A15F7">
      <w:pPr>
        <w:pStyle w:val="Standard"/>
        <w:ind w:left="-142" w:right="-142" w:firstLine="284"/>
        <w:textAlignment w:val="auto"/>
        <w:rPr>
          <w:rFonts w:ascii="Times New Roman" w:hAnsi="Times New Roman" w:cs="Times New Roman"/>
          <w:sz w:val="22"/>
          <w:szCs w:val="22"/>
        </w:rPr>
      </w:pPr>
      <w:r w:rsidRPr="001A15F7">
        <w:rPr>
          <w:rStyle w:val="aff2"/>
          <w:rFonts w:ascii="Times New Roman" w:hAnsi="Times New Roman" w:cs="Times New Roman"/>
          <w:sz w:val="22"/>
          <w:szCs w:val="22"/>
        </w:rPr>
        <w:t>21. Основания для приостановления муниципальной услуги отсутствуют.</w:t>
      </w:r>
    </w:p>
    <w:p w:rsidR="001A15F7" w:rsidRPr="001A15F7" w:rsidRDefault="001A15F7" w:rsidP="001A15F7">
      <w:pPr>
        <w:pStyle w:val="Standard"/>
        <w:ind w:left="-142" w:right="-142" w:firstLine="284"/>
        <w:jc w:val="center"/>
        <w:rPr>
          <w:rStyle w:val="aff2"/>
          <w:rFonts w:ascii="Times New Roman" w:hAnsi="Times New Roman" w:cs="Times New Roman"/>
          <w:b/>
          <w:bCs/>
          <w:sz w:val="22"/>
          <w:szCs w:val="22"/>
        </w:rPr>
      </w:pPr>
      <w:r w:rsidRPr="001A15F7">
        <w:rPr>
          <w:rStyle w:val="aff2"/>
          <w:rFonts w:ascii="Times New Roman" w:hAnsi="Times New Roman" w:cs="Times New Roman"/>
          <w:b/>
          <w:bCs/>
          <w:sz w:val="22"/>
          <w:szCs w:val="22"/>
        </w:rPr>
        <w:t>Подраздел 9. Основания для отказа в предоставлении</w:t>
      </w:r>
    </w:p>
    <w:p w:rsidR="001A15F7" w:rsidRPr="001A15F7" w:rsidRDefault="001A15F7" w:rsidP="001A15F7">
      <w:pPr>
        <w:pStyle w:val="1"/>
        <w:spacing w:before="0" w:after="0"/>
        <w:ind w:left="-142" w:right="-142" w:firstLine="284"/>
        <w:rPr>
          <w:rStyle w:val="aff2"/>
          <w:rFonts w:ascii="Times New Roman" w:hAnsi="Times New Roman" w:cs="Times New Roman"/>
          <w:sz w:val="22"/>
          <w:szCs w:val="22"/>
        </w:rPr>
      </w:pPr>
      <w:r w:rsidRPr="001A15F7">
        <w:rPr>
          <w:rStyle w:val="aff2"/>
          <w:rFonts w:ascii="Times New Roman" w:hAnsi="Times New Roman" w:cs="Times New Roman"/>
          <w:sz w:val="22"/>
          <w:szCs w:val="22"/>
        </w:rPr>
        <w:t>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22. Основаниями для отказа в предоставлении муниципальной услуги                             яв</w:t>
      </w:r>
      <w:r w:rsidRPr="001A15F7">
        <w:rPr>
          <w:rStyle w:val="aff2"/>
          <w:rFonts w:ascii="Times New Roman" w:hAnsi="Times New Roman" w:cs="Times New Roman"/>
          <w:color w:val="000000"/>
          <w:sz w:val="22"/>
          <w:szCs w:val="22"/>
        </w:rPr>
        <w:t>ляются:</w:t>
      </w:r>
    </w:p>
    <w:p w:rsidR="001A15F7" w:rsidRPr="001A15F7" w:rsidRDefault="001A15F7" w:rsidP="001A15F7">
      <w:pPr>
        <w:pStyle w:val="s1"/>
        <w:shd w:val="clear" w:color="auto" w:fill="FFFFFF"/>
        <w:spacing w:before="0" w:beforeAutospacing="0" w:after="0" w:afterAutospacing="0"/>
        <w:ind w:left="-142" w:right="-142" w:firstLine="284"/>
        <w:jc w:val="both"/>
        <w:rPr>
          <w:color w:val="22272F"/>
          <w:sz w:val="22"/>
          <w:szCs w:val="22"/>
        </w:rPr>
      </w:pPr>
      <w:r w:rsidRPr="001A15F7">
        <w:rPr>
          <w:color w:val="22272F"/>
          <w:sz w:val="22"/>
          <w:szCs w:val="22"/>
        </w:rPr>
        <w:t>- сведения, представленные в заявлении и документах, не соответствуют техн</w:t>
      </w:r>
      <w:r w:rsidRPr="001A15F7">
        <w:rPr>
          <w:color w:val="22272F"/>
          <w:sz w:val="22"/>
          <w:szCs w:val="22"/>
        </w:rPr>
        <w:t>и</w:t>
      </w:r>
      <w:r w:rsidRPr="001A15F7">
        <w:rPr>
          <w:color w:val="22272F"/>
          <w:sz w:val="22"/>
          <w:szCs w:val="22"/>
        </w:rPr>
        <w:t>ческим характеристикам транспортного средства и груза, а также технической во</w:t>
      </w:r>
      <w:r w:rsidRPr="001A15F7">
        <w:rPr>
          <w:color w:val="22272F"/>
          <w:sz w:val="22"/>
          <w:szCs w:val="22"/>
        </w:rPr>
        <w:t>з</w:t>
      </w:r>
      <w:r w:rsidRPr="001A15F7">
        <w:rPr>
          <w:color w:val="22272F"/>
          <w:sz w:val="22"/>
          <w:szCs w:val="22"/>
        </w:rPr>
        <w:t>можности осуществления заявленной перевозки тяжеловесных и (или) крупногаб</w:t>
      </w:r>
      <w:r w:rsidRPr="001A15F7">
        <w:rPr>
          <w:color w:val="22272F"/>
          <w:sz w:val="22"/>
          <w:szCs w:val="22"/>
        </w:rPr>
        <w:t>а</w:t>
      </w:r>
      <w:r w:rsidRPr="001A15F7">
        <w:rPr>
          <w:color w:val="22272F"/>
          <w:sz w:val="22"/>
          <w:szCs w:val="22"/>
        </w:rPr>
        <w:t>ритных   грузов;</w:t>
      </w:r>
    </w:p>
    <w:p w:rsidR="001A15F7" w:rsidRPr="001A15F7" w:rsidRDefault="001A15F7" w:rsidP="001A15F7">
      <w:pPr>
        <w:pStyle w:val="s1"/>
        <w:shd w:val="clear" w:color="auto" w:fill="FFFFFF"/>
        <w:spacing w:before="0" w:beforeAutospacing="0" w:after="0" w:afterAutospacing="0"/>
        <w:ind w:left="-142" w:right="-142" w:firstLine="284"/>
        <w:jc w:val="both"/>
        <w:rPr>
          <w:color w:val="22272F"/>
          <w:sz w:val="22"/>
          <w:szCs w:val="22"/>
        </w:rPr>
      </w:pPr>
      <w:r w:rsidRPr="001A15F7">
        <w:rPr>
          <w:color w:val="22272F"/>
          <w:sz w:val="22"/>
          <w:szCs w:val="22"/>
        </w:rPr>
        <w:t>- установленные требования о перевозке делимого груза не соблюдены;</w:t>
      </w:r>
    </w:p>
    <w:p w:rsidR="001A15F7" w:rsidRPr="001A15F7" w:rsidRDefault="001A15F7" w:rsidP="001A15F7">
      <w:pPr>
        <w:pStyle w:val="s1"/>
        <w:shd w:val="clear" w:color="auto" w:fill="FFFFFF"/>
        <w:spacing w:before="0" w:beforeAutospacing="0" w:after="0" w:afterAutospacing="0"/>
        <w:ind w:left="-142" w:right="-142" w:firstLine="284"/>
        <w:jc w:val="both"/>
        <w:rPr>
          <w:color w:val="22272F"/>
          <w:sz w:val="22"/>
          <w:szCs w:val="22"/>
        </w:rPr>
      </w:pPr>
      <w:r w:rsidRPr="001A15F7">
        <w:rPr>
          <w:color w:val="22272F"/>
          <w:sz w:val="22"/>
          <w:szCs w:val="22"/>
        </w:rPr>
        <w:t>- при согласовании маршрута установлена невозможность осуществления пер</w:t>
      </w:r>
      <w:r w:rsidRPr="001A15F7">
        <w:rPr>
          <w:color w:val="22272F"/>
          <w:sz w:val="22"/>
          <w:szCs w:val="22"/>
        </w:rPr>
        <w:t>е</w:t>
      </w:r>
      <w:r w:rsidRPr="001A15F7">
        <w:rPr>
          <w:color w:val="22272F"/>
          <w:sz w:val="22"/>
          <w:szCs w:val="22"/>
        </w:rPr>
        <w:t>возки по заявленному маршруту транспортным средством с заявленными технич</w:t>
      </w:r>
      <w:r w:rsidRPr="001A15F7">
        <w:rPr>
          <w:color w:val="22272F"/>
          <w:sz w:val="22"/>
          <w:szCs w:val="22"/>
        </w:rPr>
        <w:t>е</w:t>
      </w:r>
      <w:r w:rsidRPr="001A15F7">
        <w:rPr>
          <w:color w:val="22272F"/>
          <w:sz w:val="22"/>
          <w:szCs w:val="22"/>
        </w:rPr>
        <w:t>скими характеристиками в связи с техническим состоянием автомобильной дороги, искусственного сооружения или инженерных коммуникаций, а также по требов</w:t>
      </w:r>
      <w:r w:rsidRPr="001A15F7">
        <w:rPr>
          <w:color w:val="22272F"/>
          <w:sz w:val="22"/>
          <w:szCs w:val="22"/>
        </w:rPr>
        <w:t>а</w:t>
      </w:r>
      <w:r w:rsidRPr="001A15F7">
        <w:rPr>
          <w:color w:val="22272F"/>
          <w:sz w:val="22"/>
          <w:szCs w:val="22"/>
        </w:rPr>
        <w:t>ниям безопасности дорожного движения.</w:t>
      </w:r>
    </w:p>
    <w:p w:rsidR="001A15F7" w:rsidRPr="001A15F7" w:rsidRDefault="001A15F7" w:rsidP="001A15F7">
      <w:pPr>
        <w:pStyle w:val="1"/>
        <w:spacing w:before="0" w:after="0"/>
        <w:ind w:left="-142" w:right="-142" w:firstLine="284"/>
        <w:jc w:val="both"/>
        <w:rPr>
          <w:rFonts w:ascii="Times New Roman" w:hAnsi="Times New Roman" w:cs="Times New Roman"/>
          <w:sz w:val="22"/>
          <w:szCs w:val="22"/>
        </w:rPr>
      </w:pPr>
      <w:r w:rsidRPr="001A15F7">
        <w:rPr>
          <w:rFonts w:ascii="Times New Roman" w:hAnsi="Times New Roman" w:cs="Times New Roman"/>
          <w:sz w:val="22"/>
          <w:szCs w:val="22"/>
        </w:rPr>
        <w:t>Подраздел 10. Размер платы за предоставление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25. Муниципальная услуга предоставляется бесплатно.</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 xml:space="preserve">Подраздел 11.  </w:t>
      </w:r>
      <w:r w:rsidRPr="001A15F7">
        <w:rPr>
          <w:rStyle w:val="aff2"/>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1A15F7" w:rsidRPr="001A15F7" w:rsidRDefault="001A15F7" w:rsidP="001A15F7">
      <w:pPr>
        <w:pStyle w:val="1"/>
        <w:spacing w:before="0" w:after="0"/>
        <w:ind w:left="-142" w:right="-142" w:firstLine="284"/>
        <w:jc w:val="both"/>
        <w:rPr>
          <w:rFonts w:ascii="Times New Roman" w:hAnsi="Times New Roman" w:cs="Times New Roman"/>
          <w:sz w:val="22"/>
          <w:szCs w:val="22"/>
        </w:rPr>
      </w:pPr>
      <w:r w:rsidRPr="001A15F7">
        <w:rPr>
          <w:rStyle w:val="aff2"/>
          <w:rFonts w:ascii="Times New Roman" w:hAnsi="Times New Roman" w:cs="Times New Roman"/>
          <w:b w:val="0"/>
          <w:color w:val="000000"/>
          <w:sz w:val="22"/>
          <w:szCs w:val="22"/>
        </w:rPr>
        <w:t>27. Срок регистрации запроса о предоставлении муниципальной услуги не превышает 15 минут.</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Подраздел 13. </w:t>
      </w:r>
      <w:r w:rsidRPr="001A15F7">
        <w:rPr>
          <w:rFonts w:ascii="Times New Roman" w:hAnsi="Times New Roman" w:cs="Times New Roman"/>
          <w:sz w:val="22"/>
          <w:szCs w:val="22"/>
        </w:rPr>
        <w:t>Требования к помещениям, в которых предоставляется                             муниципальная услуга</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Помещение должно быть оборудовано по принципу доступности для                                инвалидов в соответствии с </w:t>
      </w:r>
      <w:hyperlink r:id="rId36" w:history="1">
        <w:r w:rsidRPr="001A15F7">
          <w:rPr>
            <w:rFonts w:ascii="Times New Roman" w:hAnsi="Times New Roman" w:cs="Times New Roman"/>
            <w:color w:val="000000"/>
            <w:sz w:val="22"/>
            <w:szCs w:val="22"/>
          </w:rPr>
          <w:t>законодательством</w:t>
        </w:r>
      </w:hyperlink>
      <w:r w:rsidRPr="001A15F7">
        <w:rPr>
          <w:rStyle w:val="aff2"/>
          <w:rFonts w:ascii="Times New Roman" w:hAnsi="Times New Roman" w:cs="Times New Roman"/>
          <w:color w:val="000000"/>
          <w:sz w:val="22"/>
          <w:szCs w:val="22"/>
        </w:rPr>
        <w:t xml:space="preserve"> Российской Федерации о социальной защите инвалидов.</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30. На информационных стендах в местах предоставления муниципальной услуги и </w:t>
      </w:r>
      <w:hyperlink r:id="rId37" w:history="1">
        <w:r w:rsidRPr="001A15F7">
          <w:rPr>
            <w:rFonts w:ascii="Times New Roman" w:hAnsi="Times New Roman" w:cs="Times New Roman"/>
            <w:color w:val="000000"/>
            <w:sz w:val="22"/>
            <w:szCs w:val="22"/>
          </w:rPr>
          <w:t>официальном сайте</w:t>
        </w:r>
      </w:hyperlink>
      <w:r w:rsidRPr="001A15F7">
        <w:rPr>
          <w:rStyle w:val="aff2"/>
          <w:rFonts w:ascii="Times New Roman" w:hAnsi="Times New Roman" w:cs="Times New Roman"/>
          <w:color w:val="000000"/>
          <w:sz w:val="22"/>
          <w:szCs w:val="22"/>
        </w:rPr>
        <w:t xml:space="preserve"> размещается следующая информация: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полное наименование органа, предоставляющего муниципальную услугу и организаций, участвующих в ее предоставлении;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процедуры предоставления муниципальной услуги в текстовом виде и в виде блок-схемы;</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xml:space="preserve">- перечень документов, представляемых заявителями для получения                             </w:t>
      </w:r>
      <w:r w:rsidRPr="001A15F7">
        <w:rPr>
          <w:rStyle w:val="aff2"/>
          <w:rFonts w:ascii="Times New Roman" w:hAnsi="Times New Roman" w:cs="Times New Roman"/>
          <w:sz w:val="22"/>
          <w:szCs w:val="22"/>
        </w:rPr>
        <w:lastRenderedPageBreak/>
        <w:t>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образец заявления.</w:t>
      </w:r>
    </w:p>
    <w:p w:rsidR="001A15F7" w:rsidRPr="001A15F7" w:rsidRDefault="001A15F7" w:rsidP="001A15F7">
      <w:pPr>
        <w:pStyle w:val="Standard"/>
        <w:ind w:left="-142" w:right="-142" w:firstLine="284"/>
        <w:jc w:val="center"/>
        <w:textAlignment w:val="auto"/>
        <w:rPr>
          <w:rFonts w:ascii="Times New Roman" w:hAnsi="Times New Roman" w:cs="Times New Roman"/>
          <w:sz w:val="22"/>
          <w:szCs w:val="22"/>
        </w:rPr>
      </w:pPr>
      <w:r w:rsidRPr="001A15F7">
        <w:rPr>
          <w:rStyle w:val="aff2"/>
          <w:rFonts w:ascii="Times New Roman" w:hAnsi="Times New Roman" w:cs="Times New Roman"/>
          <w:b/>
          <w:bCs/>
          <w:sz w:val="22"/>
          <w:szCs w:val="22"/>
        </w:rPr>
        <w:t>Подраздел 14.  Порядок  информирования о предоставлении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C1C1C"/>
          <w:sz w:val="22"/>
          <w:szCs w:val="22"/>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C1C1C"/>
          <w:sz w:val="22"/>
          <w:szCs w:val="22"/>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C1C1C"/>
          <w:sz w:val="22"/>
          <w:szCs w:val="22"/>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C1C1C"/>
          <w:sz w:val="22"/>
          <w:szCs w:val="22"/>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35. Заявитель может получить всю необходимую информацию о порядке    предоставления услуги на </w:t>
      </w:r>
      <w:r w:rsidRPr="001A15F7">
        <w:rPr>
          <w:rStyle w:val="aff2"/>
          <w:rFonts w:ascii="Times New Roman" w:hAnsi="Times New Roman" w:cs="Times New Roman"/>
          <w:bCs/>
          <w:iCs/>
          <w:sz w:val="22"/>
          <w:szCs w:val="22"/>
          <w:u w:val="single"/>
        </w:rPr>
        <w:t>официальном сайте</w:t>
      </w:r>
      <w:r w:rsidRPr="001A15F7">
        <w:rPr>
          <w:rStyle w:val="aff2"/>
          <w:rFonts w:ascii="Times New Roman" w:hAnsi="Times New Roman" w:cs="Times New Roman"/>
          <w:b/>
          <w:bCs/>
          <w:i/>
          <w:iCs/>
          <w:color w:val="FF0000"/>
          <w:sz w:val="22"/>
          <w:szCs w:val="22"/>
          <w:u w:val="single"/>
        </w:rPr>
        <w:t xml:space="preserve"> </w:t>
      </w:r>
      <w:r w:rsidRPr="001A15F7">
        <w:rPr>
          <w:rStyle w:val="aff2"/>
          <w:rFonts w:ascii="Times New Roman" w:hAnsi="Times New Roman" w:cs="Times New Roman"/>
          <w:sz w:val="22"/>
          <w:szCs w:val="22"/>
        </w:rPr>
        <w:t xml:space="preserve">Администрации </w:t>
      </w:r>
      <w:r w:rsidRPr="001A15F7">
        <w:rPr>
          <w:rStyle w:val="aff2"/>
          <w:rFonts w:ascii="Times New Roman" w:hAnsi="Times New Roman" w:cs="Times New Roman"/>
          <w:bCs/>
          <w:iCs/>
          <w:sz w:val="22"/>
          <w:szCs w:val="22"/>
        </w:rPr>
        <w:t>Большеигнатовского муниципального района</w:t>
      </w:r>
      <w:r w:rsidRPr="001A15F7">
        <w:rPr>
          <w:rStyle w:val="aff2"/>
          <w:rFonts w:ascii="Times New Roman" w:hAnsi="Times New Roman" w:cs="Times New Roman"/>
          <w:sz w:val="22"/>
          <w:szCs w:val="22"/>
        </w:rPr>
        <w:t xml:space="preserve"> </w:t>
      </w:r>
      <w:r w:rsidRPr="001A15F7">
        <w:rPr>
          <w:rStyle w:val="aff2"/>
          <w:rFonts w:ascii="Times New Roman" w:hAnsi="Times New Roman" w:cs="Times New Roman"/>
          <w:sz w:val="22"/>
          <w:szCs w:val="22"/>
          <w:u w:val="single"/>
        </w:rPr>
        <w:t>(https://bignatovo.e-mordovia.ru/),</w:t>
      </w:r>
      <w:r w:rsidRPr="001A15F7">
        <w:rPr>
          <w:rStyle w:val="aff2"/>
          <w:rFonts w:ascii="Times New Roman" w:hAnsi="Times New Roman" w:cs="Times New Roman"/>
          <w:sz w:val="22"/>
          <w:szCs w:val="22"/>
        </w:rPr>
        <w:t xml:space="preserve"> </w:t>
      </w:r>
      <w:r w:rsidRPr="001A15F7">
        <w:rPr>
          <w:rStyle w:val="aff2"/>
          <w:rFonts w:ascii="Times New Roman" w:hAnsi="Times New Roman" w:cs="Times New Roman"/>
          <w:color w:val="1C1C1C"/>
          <w:sz w:val="22"/>
          <w:szCs w:val="22"/>
        </w:rPr>
        <w:t xml:space="preserve">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38" w:history="1">
        <w:r w:rsidRPr="001A15F7">
          <w:rPr>
            <w:rFonts w:ascii="Times New Roman" w:hAnsi="Times New Roman" w:cs="Times New Roman"/>
            <w:color w:val="1C1C1C"/>
            <w:sz w:val="22"/>
            <w:szCs w:val="22"/>
          </w:rPr>
          <w:t>http://www.mfc13.ru</w:t>
        </w:r>
      </w:hyperlink>
      <w:r w:rsidRPr="001A15F7">
        <w:rPr>
          <w:rStyle w:val="aff2"/>
          <w:rFonts w:ascii="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39" w:history="1">
        <w:r w:rsidRPr="001A15F7">
          <w:rPr>
            <w:rFonts w:ascii="Times New Roman" w:hAnsi="Times New Roman" w:cs="Times New Roman"/>
            <w:color w:val="1C1C1C"/>
            <w:sz w:val="22"/>
            <w:szCs w:val="22"/>
          </w:rPr>
          <w:t>http://gosuslugi.e-mordovia.ru</w:t>
        </w:r>
      </w:hyperlink>
      <w:r w:rsidRPr="001A15F7">
        <w:rPr>
          <w:rStyle w:val="aff2"/>
          <w:rFonts w:ascii="Times New Roman" w:hAnsi="Times New Roman" w:cs="Times New Roman"/>
          <w:color w:val="1C1C1C"/>
          <w:sz w:val="22"/>
          <w:szCs w:val="22"/>
        </w:rPr>
        <w:t xml:space="preserve"> и на информационных стендах в местах приема документов.</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1A15F7">
        <w:rPr>
          <w:rStyle w:val="aff2"/>
          <w:rFonts w:ascii="Times New Roman" w:hAnsi="Times New Roman" w:cs="Times New Roman"/>
          <w:bCs/>
          <w:iCs/>
          <w:sz w:val="22"/>
          <w:szCs w:val="22"/>
        </w:rPr>
        <w:t>Главой Большеигнатовского муниципального района Республики Мордовия.</w:t>
      </w:r>
      <w:r w:rsidRPr="001A15F7">
        <w:rPr>
          <w:rStyle w:val="aff2"/>
          <w:rFonts w:ascii="Times New Roman" w:hAnsi="Times New Roman" w:cs="Times New Roman"/>
          <w:color w:val="1C1C1C"/>
          <w:sz w:val="22"/>
          <w:szCs w:val="22"/>
        </w:rPr>
        <w:t xml:space="preserve"> Срок рассмотрения письменных обращений составляет 30 дней со дня их регистрации.</w:t>
      </w:r>
    </w:p>
    <w:p w:rsidR="001A15F7" w:rsidRPr="001A15F7" w:rsidRDefault="001A15F7" w:rsidP="001A15F7">
      <w:pPr>
        <w:pStyle w:val="Standard"/>
        <w:ind w:left="-142" w:right="-142" w:firstLine="284"/>
        <w:textAlignment w:val="auto"/>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37. При поступлении обращения в электронной форме от гражданина по                     вопросу предоставления муниципальной услуги на официальный сайт </w:t>
      </w:r>
      <w:r w:rsidRPr="001A15F7">
        <w:rPr>
          <w:rStyle w:val="aff2"/>
          <w:rFonts w:ascii="Times New Roman" w:hAnsi="Times New Roman" w:cs="Times New Roman"/>
          <w:color w:val="000000"/>
          <w:sz w:val="22"/>
          <w:szCs w:val="22"/>
        </w:rPr>
        <w:t xml:space="preserve">Администрации </w:t>
      </w:r>
      <w:r w:rsidRPr="001A15F7">
        <w:rPr>
          <w:rFonts w:ascii="Times New Roman" w:hAnsi="Times New Roman" w:cs="Times New Roman"/>
          <w:bCs/>
          <w:iCs/>
          <w:sz w:val="22"/>
          <w:szCs w:val="22"/>
        </w:rPr>
        <w:t>Большеигнатовского муниципального района Республики Мордовия</w:t>
      </w:r>
      <w:r w:rsidRPr="001A15F7">
        <w:rPr>
          <w:rFonts w:ascii="Times New Roman" w:hAnsi="Times New Roman" w:cs="Times New Roman"/>
          <w:sz w:val="22"/>
          <w:szCs w:val="22"/>
        </w:rPr>
        <w:t xml:space="preserve"> </w:t>
      </w:r>
      <w:r w:rsidRPr="001A15F7">
        <w:rPr>
          <w:rStyle w:val="aff2"/>
          <w:rFonts w:ascii="Times New Roman" w:hAnsi="Times New Roman" w:cs="Times New Roman"/>
          <w:color w:val="1C1C1C"/>
          <w:sz w:val="22"/>
          <w:szCs w:val="22"/>
        </w:rPr>
        <w:t>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Подраздел 15.    Показатели доступности  и качества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38. Показатели доступности и качества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простота и ясность изложения информационных документов;</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наличие различных каналов получения информации о предоставлении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доступность работы с заявителями;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точность предоставления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высокая культура обслуживания заявителей;</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строгое соблюдение сроков предоставления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22272F"/>
          <w:sz w:val="22"/>
          <w:szCs w:val="22"/>
        </w:rPr>
        <w:t xml:space="preserve">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w:t>
      </w:r>
      <w:r w:rsidRPr="001A15F7">
        <w:rPr>
          <w:rStyle w:val="aff2"/>
          <w:rFonts w:ascii="Times New Roman" w:hAnsi="Times New Roman" w:cs="Times New Roman"/>
          <w:color w:val="22272F"/>
          <w:sz w:val="22"/>
          <w:szCs w:val="22"/>
        </w:rPr>
        <w:lastRenderedPageBreak/>
        <w:t>муниципальных услуг.</w:t>
      </w:r>
    </w:p>
    <w:p w:rsidR="001A15F7" w:rsidRPr="001A15F7" w:rsidRDefault="001A15F7" w:rsidP="001A15F7">
      <w:pPr>
        <w:pStyle w:val="Standard"/>
        <w:ind w:left="-142" w:right="-142" w:firstLine="284"/>
        <w:jc w:val="center"/>
        <w:textAlignment w:val="auto"/>
        <w:rPr>
          <w:rFonts w:ascii="Times New Roman" w:hAnsi="Times New Roman" w:cs="Times New Roman"/>
          <w:sz w:val="22"/>
          <w:szCs w:val="22"/>
        </w:rPr>
      </w:pPr>
      <w:r w:rsidRPr="001A15F7">
        <w:rPr>
          <w:rStyle w:val="aff2"/>
          <w:rFonts w:ascii="Times New Roman" w:hAnsi="Times New Roman" w:cs="Times New Roman"/>
          <w:b/>
          <w:bCs/>
          <w:color w:val="22272F"/>
          <w:sz w:val="22"/>
          <w:szCs w:val="22"/>
        </w:rPr>
        <w:t>Подраздел 3.   Иные требования к  предоставлению муниципальной  услуги</w:t>
      </w:r>
    </w:p>
    <w:p w:rsidR="001A15F7" w:rsidRPr="001A15F7" w:rsidRDefault="001A15F7" w:rsidP="001A15F7">
      <w:pPr>
        <w:pStyle w:val="Standard"/>
        <w:ind w:left="-142" w:right="-142" w:firstLine="284"/>
        <w:textAlignment w:val="auto"/>
        <w:rPr>
          <w:rFonts w:ascii="Times New Roman" w:hAnsi="Times New Roman" w:cs="Times New Roman"/>
          <w:sz w:val="22"/>
          <w:szCs w:val="22"/>
        </w:rPr>
      </w:pPr>
      <w:r w:rsidRPr="001A15F7">
        <w:rPr>
          <w:rStyle w:val="aff2"/>
          <w:rFonts w:ascii="Times New Roman" w:hAnsi="Times New Roman" w:cs="Times New Roman"/>
          <w:bCs/>
          <w:color w:val="1C1C1C"/>
          <w:sz w:val="22"/>
          <w:szCs w:val="22"/>
        </w:rPr>
        <w:t>4</w:t>
      </w:r>
      <w:r w:rsidRPr="001A15F7">
        <w:rPr>
          <w:rStyle w:val="aff2"/>
          <w:rFonts w:ascii="Times New Roman" w:hAnsi="Times New Roman" w:cs="Times New Roman"/>
          <w:color w:val="1C1C1C"/>
          <w:sz w:val="22"/>
          <w:szCs w:val="22"/>
        </w:rPr>
        <w:t xml:space="preserve">1. </w:t>
      </w:r>
      <w:r w:rsidRPr="001A15F7">
        <w:rPr>
          <w:rStyle w:val="aff2"/>
          <w:rFonts w:ascii="Times New Roman" w:hAnsi="Times New Roman" w:cs="Times New Roman"/>
          <w:bCs/>
          <w:color w:val="1C1C1C"/>
          <w:sz w:val="22"/>
          <w:szCs w:val="22"/>
        </w:rPr>
        <w:t xml:space="preserve">В соответствии с </w:t>
      </w:r>
      <w:hyperlink r:id="rId40" w:history="1">
        <w:r w:rsidRPr="001A15F7">
          <w:rPr>
            <w:rFonts w:ascii="Times New Roman" w:hAnsi="Times New Roman" w:cs="Times New Roman"/>
            <w:bCs/>
            <w:color w:val="111111"/>
            <w:sz w:val="22"/>
            <w:szCs w:val="22"/>
          </w:rPr>
          <w:t>Федеральным законом</w:t>
        </w:r>
      </w:hyperlink>
      <w:r w:rsidRPr="001A15F7">
        <w:rPr>
          <w:rStyle w:val="aff2"/>
          <w:rFonts w:ascii="Times New Roman" w:hAnsi="Times New Roman" w:cs="Times New Roman"/>
          <w:bCs/>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1A15F7">
        <w:rPr>
          <w:rFonts w:ascii="Times New Roman" w:hAnsi="Times New Roman" w:cs="Times New Roman"/>
          <w:bCs/>
          <w:iCs/>
          <w:sz w:val="22"/>
          <w:szCs w:val="22"/>
        </w:rPr>
        <w:t>Большеигнатовского муниципального района Республики Мордовия</w:t>
      </w:r>
      <w:r w:rsidRPr="001A15F7">
        <w:rPr>
          <w:rFonts w:ascii="Times New Roman" w:hAnsi="Times New Roman" w:cs="Times New Roman"/>
          <w:sz w:val="22"/>
          <w:szCs w:val="22"/>
        </w:rPr>
        <w:t xml:space="preserve"> </w:t>
      </w:r>
      <w:r w:rsidRPr="001A15F7">
        <w:rPr>
          <w:rStyle w:val="aff2"/>
          <w:rFonts w:ascii="Times New Roman" w:hAnsi="Times New Roman" w:cs="Times New Roman"/>
          <w:color w:val="111111"/>
          <w:sz w:val="22"/>
          <w:szCs w:val="22"/>
        </w:rPr>
        <w:t>(</w:t>
      </w:r>
      <w:r w:rsidRPr="001A15F7">
        <w:rPr>
          <w:rStyle w:val="aff2"/>
          <w:rFonts w:ascii="Times New Roman" w:hAnsi="Times New Roman" w:cs="Times New Roman"/>
          <w:color w:val="1C1C1C"/>
          <w:sz w:val="22"/>
          <w:szCs w:val="22"/>
        </w:rPr>
        <w:t>далее - Администрация)</w:t>
      </w:r>
      <w:r w:rsidRPr="001A15F7">
        <w:rPr>
          <w:rStyle w:val="aff2"/>
          <w:rFonts w:ascii="Times New Roman" w:hAnsi="Times New Roman" w:cs="Times New Roman"/>
          <w:bCs/>
          <w:color w:val="1C1C1C"/>
          <w:sz w:val="22"/>
          <w:szCs w:val="22"/>
        </w:rPr>
        <w:t xml:space="preserve">  или многофункциональный центр пре</w:t>
      </w:r>
      <w:r w:rsidRPr="001A15F7">
        <w:rPr>
          <w:rStyle w:val="aff2"/>
          <w:rFonts w:ascii="Times New Roman" w:hAnsi="Times New Roman" w:cs="Times New Roman"/>
          <w:bCs/>
          <w:color w:val="111111"/>
          <w:sz w:val="22"/>
          <w:szCs w:val="22"/>
        </w:rPr>
        <w:t xml:space="preserve">доставления государственных и муниципальных услуг (далее — МФЦ) при условии </w:t>
      </w:r>
      <w:r w:rsidRPr="001A15F7">
        <w:rPr>
          <w:rStyle w:val="aff2"/>
          <w:rFonts w:ascii="Times New Roman" w:hAnsi="Times New Roman" w:cs="Times New Roman"/>
          <w:bCs/>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11111"/>
          <w:sz w:val="22"/>
          <w:szCs w:val="22"/>
        </w:rPr>
        <w:t>42. В   МФЦ  заявителю обеспечивается: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41" w:history="1">
        <w:r w:rsidRPr="001A15F7">
          <w:rPr>
            <w:rFonts w:ascii="Times New Roman" w:hAnsi="Times New Roman" w:cs="Times New Roman"/>
            <w:color w:val="111111"/>
            <w:sz w:val="22"/>
            <w:szCs w:val="22"/>
          </w:rPr>
          <w:t>ортал</w:t>
        </w:r>
      </w:hyperlink>
      <w:r w:rsidRPr="001A15F7">
        <w:rPr>
          <w:rStyle w:val="aff2"/>
          <w:rFonts w:ascii="Times New Roman" w:hAnsi="Times New Roman" w:cs="Times New Roman"/>
          <w:color w:val="111111"/>
          <w:sz w:val="22"/>
          <w:szCs w:val="22"/>
        </w:rPr>
        <w:t xml:space="preserve"> государственных и муниципальных услуг (функций)»;</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11111"/>
          <w:sz w:val="22"/>
          <w:szCs w:val="22"/>
        </w:rPr>
        <w:t>б) возможность оплаты государственных и муниципальных услуг;</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1A15F7" w:rsidRPr="001A15F7" w:rsidRDefault="001A15F7" w:rsidP="001A15F7">
      <w:pPr>
        <w:pStyle w:val="Standard"/>
        <w:ind w:left="-142" w:right="-142" w:firstLine="284"/>
        <w:textAlignment w:val="auto"/>
        <w:rPr>
          <w:rFonts w:ascii="Times New Roman" w:hAnsi="Times New Roman" w:cs="Times New Roman"/>
          <w:sz w:val="22"/>
          <w:szCs w:val="22"/>
        </w:rPr>
      </w:pPr>
      <w:r w:rsidRPr="001A15F7">
        <w:rPr>
          <w:rStyle w:val="aff2"/>
          <w:rFonts w:ascii="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p>
    <w:p w:rsidR="001A15F7" w:rsidRPr="001A15F7" w:rsidRDefault="001A15F7" w:rsidP="001A15F7">
      <w:pPr>
        <w:pStyle w:val="Standard"/>
        <w:ind w:left="-142" w:right="-142" w:firstLine="284"/>
        <w:textAlignment w:val="auto"/>
        <w:rPr>
          <w:rFonts w:ascii="Times New Roman" w:hAnsi="Times New Roman" w:cs="Times New Roman"/>
          <w:sz w:val="22"/>
          <w:szCs w:val="22"/>
        </w:rPr>
      </w:pPr>
      <w:r w:rsidRPr="001A15F7">
        <w:rPr>
          <w:rStyle w:val="aff2"/>
          <w:rFonts w:ascii="Times New Roman" w:hAnsi="Times New Roman" w:cs="Times New Roman"/>
          <w:bCs/>
          <w:color w:val="1C1C1C"/>
          <w:sz w:val="22"/>
          <w:szCs w:val="22"/>
        </w:rPr>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1A15F7">
        <w:rPr>
          <w:rStyle w:val="aff2"/>
          <w:rFonts w:ascii="Times New Roman" w:hAnsi="Times New Roman" w:cs="Times New Roman"/>
          <w:color w:val="1C1C1C"/>
          <w:sz w:val="22"/>
          <w:szCs w:val="22"/>
        </w:rPr>
        <w:t>при наличии технической возможности  подачи заявления</w:t>
      </w:r>
      <w:r w:rsidRPr="001A15F7">
        <w:rPr>
          <w:rStyle w:val="aff2"/>
          <w:rFonts w:ascii="Times New Roman" w:hAnsi="Times New Roman" w:cs="Times New Roman"/>
          <w:bCs/>
          <w:color w:val="1C1C1C"/>
          <w:sz w:val="22"/>
          <w:szCs w:val="22"/>
        </w:rPr>
        <w:t>.</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Раздел 3. Состав, последовательность и сроки выполнения административных процедур</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Подраздел 1. Основные положения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44. Предоставление муниципальной услуги включает следующие                                 административные действия: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п</w:t>
      </w:r>
      <w:r w:rsidRPr="001A15F7">
        <w:rPr>
          <w:rStyle w:val="aff2"/>
          <w:rFonts w:ascii="Times New Roman" w:hAnsi="Times New Roman" w:cs="Times New Roman"/>
          <w:color w:val="000000"/>
          <w:sz w:val="22"/>
          <w:szCs w:val="22"/>
        </w:rPr>
        <w:t>рием и регистрация заявления и документов;</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формирование и направление межведомственных запросов в органы (организации), участвующие в предоставлении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принятие реше</w:t>
      </w:r>
      <w:r w:rsidRPr="001A15F7">
        <w:rPr>
          <w:rStyle w:val="aff2"/>
          <w:rFonts w:ascii="Times New Roman" w:hAnsi="Times New Roman" w:cs="Times New Roman"/>
          <w:sz w:val="22"/>
          <w:szCs w:val="22"/>
        </w:rPr>
        <w:t>ния;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выдача результата заявителю.</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Подраздел 2. Прием и регистрация заявления и документов</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45. Юридическим фактом, являющимся основанием для начала                                              административного действия, является обращение гражданина в адрес Главы                   </w:t>
      </w:r>
      <w:r w:rsidRPr="001A15F7">
        <w:rPr>
          <w:rFonts w:ascii="Times New Roman" w:hAnsi="Times New Roman" w:cs="Times New Roman"/>
          <w:bCs/>
          <w:iCs/>
          <w:sz w:val="22"/>
          <w:szCs w:val="22"/>
        </w:rPr>
        <w:t>Большеигнатовского муниципального района Республики Мордовия</w:t>
      </w:r>
      <w:r w:rsidRPr="001A15F7">
        <w:rPr>
          <w:rFonts w:ascii="Times New Roman" w:hAnsi="Times New Roman" w:cs="Times New Roman"/>
          <w:sz w:val="22"/>
          <w:szCs w:val="22"/>
        </w:rPr>
        <w:t xml:space="preserve"> </w:t>
      </w:r>
      <w:r w:rsidRPr="001A15F7">
        <w:rPr>
          <w:rStyle w:val="aff2"/>
          <w:rFonts w:ascii="Times New Roman" w:hAnsi="Times New Roman" w:cs="Times New Roman"/>
          <w:color w:val="000000"/>
          <w:sz w:val="22"/>
          <w:szCs w:val="22"/>
        </w:rPr>
        <w:t xml:space="preserve">с заявлением по форме согласно </w:t>
      </w:r>
      <w:hyperlink w:anchor="sub_1100" w:history="1">
        <w:r w:rsidRPr="001A15F7">
          <w:rPr>
            <w:rFonts w:ascii="Times New Roman" w:hAnsi="Times New Roman" w:cs="Times New Roman"/>
            <w:color w:val="000000"/>
            <w:sz w:val="22"/>
            <w:szCs w:val="22"/>
          </w:rPr>
          <w:t xml:space="preserve">приложению </w:t>
        </w:r>
      </w:hyperlink>
      <w:r w:rsidRPr="001A15F7">
        <w:rPr>
          <w:rFonts w:ascii="Times New Roman" w:hAnsi="Times New Roman" w:cs="Times New Roman"/>
          <w:color w:val="000000"/>
          <w:sz w:val="22"/>
          <w:szCs w:val="22"/>
        </w:rPr>
        <w:t>2</w:t>
      </w:r>
      <w:r w:rsidRPr="001A15F7">
        <w:rPr>
          <w:rStyle w:val="aff2"/>
          <w:rFonts w:ascii="Times New Roman" w:hAnsi="Times New Roman" w:cs="Times New Roman"/>
          <w:color w:val="000000"/>
          <w:sz w:val="22"/>
          <w:szCs w:val="22"/>
        </w:rPr>
        <w:t xml:space="preserve"> и документами, указанными в </w:t>
      </w:r>
      <w:hyperlink w:anchor="sub_1019" w:history="1">
        <w:r w:rsidRPr="001A15F7">
          <w:rPr>
            <w:rFonts w:ascii="Times New Roman" w:hAnsi="Times New Roman" w:cs="Times New Roman"/>
            <w:color w:val="000000"/>
            <w:sz w:val="22"/>
            <w:szCs w:val="22"/>
          </w:rPr>
          <w:t xml:space="preserve">пункте </w:t>
        </w:r>
      </w:hyperlink>
      <w:r w:rsidRPr="001A15F7">
        <w:rPr>
          <w:rFonts w:ascii="Times New Roman" w:hAnsi="Times New Roman" w:cs="Times New Roman"/>
          <w:color w:val="000000"/>
          <w:sz w:val="22"/>
          <w:szCs w:val="22"/>
        </w:rPr>
        <w:t>17</w:t>
      </w:r>
      <w:r w:rsidRPr="001A15F7">
        <w:rPr>
          <w:rStyle w:val="aff2"/>
          <w:rFonts w:ascii="Times New Roman" w:hAnsi="Times New Roman" w:cs="Times New Roman"/>
          <w:color w:val="000000"/>
          <w:sz w:val="22"/>
          <w:szCs w:val="22"/>
        </w:rPr>
        <w:t xml:space="preserve"> настоящего регламента.</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1A15F7">
          <w:rPr>
            <w:rFonts w:ascii="Times New Roman" w:hAnsi="Times New Roman" w:cs="Times New Roman"/>
            <w:color w:val="000000"/>
            <w:sz w:val="22"/>
            <w:szCs w:val="22"/>
          </w:rPr>
          <w:t xml:space="preserve">приложении </w:t>
        </w:r>
      </w:hyperlink>
      <w:r w:rsidRPr="001A15F7">
        <w:rPr>
          <w:rFonts w:ascii="Times New Roman" w:hAnsi="Times New Roman" w:cs="Times New Roman"/>
          <w:color w:val="000000"/>
          <w:sz w:val="22"/>
          <w:szCs w:val="22"/>
        </w:rPr>
        <w:t>1</w:t>
      </w:r>
      <w:r w:rsidRPr="001A15F7">
        <w:rPr>
          <w:rStyle w:val="aff2"/>
          <w:rFonts w:ascii="Times New Roman" w:hAnsi="Times New Roman" w:cs="Times New Roman"/>
          <w:color w:val="000000"/>
          <w:sz w:val="22"/>
          <w:szCs w:val="22"/>
        </w:rPr>
        <w:t xml:space="preserve"> к настоящему регламенту, а также с использованием почтовой связи или в электронном виде через </w:t>
      </w:r>
      <w:hyperlink r:id="rId42" w:history="1">
        <w:r w:rsidRPr="001A15F7">
          <w:rPr>
            <w:rFonts w:ascii="Times New Roman" w:hAnsi="Times New Roman" w:cs="Times New Roman"/>
            <w:color w:val="000000"/>
            <w:sz w:val="22"/>
            <w:szCs w:val="22"/>
          </w:rPr>
          <w:t>Портал</w:t>
        </w:r>
      </w:hyperlink>
      <w:r w:rsidRPr="001A15F7">
        <w:rPr>
          <w:rStyle w:val="aff2"/>
          <w:rFonts w:ascii="Times New Roman" w:hAnsi="Times New Roman" w:cs="Times New Roman"/>
          <w:color w:val="000000"/>
          <w:sz w:val="22"/>
          <w:szCs w:val="22"/>
        </w:rPr>
        <w:t xml:space="preserve"> государственных и муниципальных услуг  Республики Мордовия.</w:t>
      </w:r>
    </w:p>
    <w:p w:rsidR="001A15F7" w:rsidRPr="001A15F7" w:rsidRDefault="001A15F7" w:rsidP="001A15F7">
      <w:pPr>
        <w:pStyle w:val="Standard"/>
        <w:ind w:left="-142" w:right="-142" w:firstLine="284"/>
        <w:rPr>
          <w:rFonts w:ascii="Times New Roman" w:hAnsi="Times New Roman" w:cs="Times New Roman"/>
          <w:sz w:val="22"/>
          <w:szCs w:val="22"/>
        </w:rPr>
      </w:pPr>
      <w:bookmarkStart w:id="13550" w:name="sub_10421"/>
      <w:bookmarkEnd w:id="13550"/>
      <w:r w:rsidRPr="001A15F7">
        <w:rPr>
          <w:rStyle w:val="aff2"/>
          <w:rFonts w:ascii="Times New Roman" w:hAnsi="Times New Roman" w:cs="Times New Roman"/>
          <w:color w:val="000000"/>
          <w:sz w:val="22"/>
          <w:szCs w:val="22"/>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1A15F7" w:rsidRPr="001A15F7" w:rsidRDefault="001A15F7" w:rsidP="001A15F7">
      <w:pPr>
        <w:pStyle w:val="Standard"/>
        <w:ind w:left="-142" w:right="-142" w:firstLine="284"/>
        <w:rPr>
          <w:rFonts w:ascii="Times New Roman" w:hAnsi="Times New Roman" w:cs="Times New Roman"/>
          <w:sz w:val="22"/>
          <w:szCs w:val="22"/>
        </w:rPr>
      </w:pPr>
      <w:bookmarkStart w:id="13551" w:name="sub_10422"/>
      <w:bookmarkEnd w:id="13551"/>
      <w:r w:rsidRPr="001A15F7">
        <w:rPr>
          <w:rStyle w:val="aff2"/>
          <w:rFonts w:ascii="Times New Roman" w:hAnsi="Times New Roman" w:cs="Times New Roman"/>
          <w:color w:val="000000"/>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2) предоставляет заявителю бланк заявления;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3) проверяет наличие всех документов, указанных в </w:t>
      </w:r>
      <w:hyperlink w:anchor="sub_1019" w:history="1">
        <w:r w:rsidRPr="001A15F7">
          <w:rPr>
            <w:rFonts w:ascii="Times New Roman" w:hAnsi="Times New Roman" w:cs="Times New Roman"/>
            <w:color w:val="000000"/>
            <w:sz w:val="22"/>
            <w:szCs w:val="22"/>
          </w:rPr>
          <w:t xml:space="preserve">пункте </w:t>
        </w:r>
      </w:hyperlink>
      <w:r w:rsidRPr="001A15F7">
        <w:rPr>
          <w:rFonts w:ascii="Times New Roman" w:hAnsi="Times New Roman" w:cs="Times New Roman"/>
          <w:color w:val="000000"/>
          <w:sz w:val="22"/>
          <w:szCs w:val="22"/>
        </w:rPr>
        <w:t>27</w:t>
      </w:r>
      <w:r w:rsidRPr="001A15F7">
        <w:rPr>
          <w:rStyle w:val="aff2"/>
          <w:rFonts w:ascii="Times New Roman" w:hAnsi="Times New Roman" w:cs="Times New Roman"/>
          <w:color w:val="000000"/>
          <w:sz w:val="22"/>
          <w:szCs w:val="22"/>
        </w:rPr>
        <w:t xml:space="preserve"> настоящего                  регламента, необходимых для предоставления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5) проверяет соответствие представленных документов установленным                        требованиям, </w:t>
      </w:r>
      <w:r w:rsidRPr="001A15F7">
        <w:rPr>
          <w:rStyle w:val="aff2"/>
          <w:rFonts w:ascii="Times New Roman" w:hAnsi="Times New Roman" w:cs="Times New Roman"/>
          <w:color w:val="000000"/>
          <w:sz w:val="22"/>
          <w:szCs w:val="22"/>
        </w:rPr>
        <w:lastRenderedPageBreak/>
        <w:t>а именно:</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тексты документов написаны разборчиво;</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фамилия, имя и отчество заявителя (при наличии), адрес места жительства                 написаны полностью;</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в документах нет подчисток, приписок, зачеркнутых слов и не оговоренных в них исправлений;</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документы не исполнены карандашом;</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документы не имеют повреждений, наличие которых не позволяет однозначно истолковать их содержание;</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В случае представления документов через многофункциональный центр                      расписка выдается указанным многофункциональным центром.</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48. Заявитель несет ответственность за достоверность представленных сведений и документов.</w:t>
      </w:r>
    </w:p>
    <w:p w:rsidR="001A15F7" w:rsidRPr="001A15F7" w:rsidRDefault="001A15F7" w:rsidP="001A15F7">
      <w:pPr>
        <w:pStyle w:val="Standard"/>
        <w:ind w:left="-142" w:right="-142" w:firstLine="284"/>
        <w:rPr>
          <w:rStyle w:val="aff2"/>
          <w:rFonts w:ascii="Times New Roman" w:hAnsi="Times New Roman" w:cs="Times New Roman"/>
          <w:bCs/>
          <w:iCs/>
          <w:sz w:val="22"/>
          <w:szCs w:val="22"/>
        </w:rPr>
      </w:pPr>
      <w:bookmarkStart w:id="13552" w:name="sub_10441"/>
      <w:bookmarkEnd w:id="13552"/>
      <w:r w:rsidRPr="001A15F7">
        <w:rPr>
          <w:rStyle w:val="aff2"/>
          <w:rFonts w:ascii="Times New Roman" w:hAnsi="Times New Roman" w:cs="Times New Roman"/>
          <w:color w:val="000000"/>
          <w:sz w:val="22"/>
          <w:szCs w:val="22"/>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1A15F7">
        <w:rPr>
          <w:rStyle w:val="aff2"/>
          <w:rFonts w:ascii="Times New Roman" w:hAnsi="Times New Roman" w:cs="Times New Roman"/>
          <w:bCs/>
          <w:iCs/>
          <w:sz w:val="22"/>
          <w:szCs w:val="22"/>
        </w:rPr>
        <w:t>отдел по взаимодействию с территорией Большеигнатовского сельского поселения Администрации Большеигнатовского муниципального района.</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50. </w:t>
      </w:r>
      <w:r w:rsidRPr="001A15F7">
        <w:rPr>
          <w:rStyle w:val="aff2"/>
          <w:rFonts w:ascii="Times New Roman" w:hAnsi="Times New Roman" w:cs="Times New Roman"/>
          <w:color w:val="111111"/>
          <w:sz w:val="22"/>
          <w:szCs w:val="22"/>
        </w:rPr>
        <w:t xml:space="preserve">В случае установления в представленных документах оснований для отказа в приеме документов, </w:t>
      </w:r>
      <w:bookmarkStart w:id="13553" w:name="ext-gen1938"/>
      <w:bookmarkEnd w:id="13553"/>
      <w:r w:rsidRPr="001A15F7">
        <w:rPr>
          <w:rStyle w:val="aff2"/>
          <w:rFonts w:ascii="Times New Roman" w:hAnsi="Times New Roman" w:cs="Times New Roman"/>
          <w:color w:val="111111"/>
          <w:sz w:val="22"/>
          <w:szCs w:val="22"/>
        </w:rPr>
        <w:t>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rsidR="001A15F7" w:rsidRPr="001A15F7" w:rsidRDefault="001A15F7" w:rsidP="001A15F7">
      <w:pPr>
        <w:pStyle w:val="Standard"/>
        <w:ind w:left="-142" w:right="-142" w:firstLine="284"/>
        <w:rPr>
          <w:rFonts w:ascii="Times New Roman" w:hAnsi="Times New Roman" w:cs="Times New Roman"/>
          <w:sz w:val="22"/>
          <w:szCs w:val="22"/>
        </w:rPr>
      </w:pPr>
      <w:bookmarkStart w:id="13554" w:name="sub_10443"/>
      <w:bookmarkStart w:id="13555" w:name="sub_104421"/>
      <w:bookmarkStart w:id="13556" w:name="sub_104422"/>
      <w:bookmarkStart w:id="13557" w:name="sub_10442"/>
      <w:bookmarkEnd w:id="13554"/>
      <w:bookmarkEnd w:id="13555"/>
      <w:bookmarkEnd w:id="13556"/>
      <w:bookmarkEnd w:id="13557"/>
      <w:r w:rsidRPr="001A15F7">
        <w:rPr>
          <w:rFonts w:ascii="Times New Roman" w:hAnsi="Times New Roman" w:cs="Times New Roman"/>
          <w:sz w:val="22"/>
          <w:szCs w:val="22"/>
        </w:rPr>
        <w:t xml:space="preserve">51. </w:t>
      </w:r>
      <w:r w:rsidRPr="001A15F7">
        <w:rPr>
          <w:rFonts w:ascii="Times New Roman" w:hAnsi="Times New Roman" w:cs="Times New Roman"/>
          <w:color w:val="22272F"/>
          <w:sz w:val="22"/>
          <w:szCs w:val="22"/>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Fonts w:ascii="Times New Roman" w:hAnsi="Times New Roman" w:cs="Times New Roman"/>
          <w:color w:val="22272F"/>
          <w:sz w:val="22"/>
          <w:szCs w:val="22"/>
        </w:rPr>
        <w:t>52. Подача документов в электронном виде осуществляется посредством заполнения  в федеральной государственной информационной системы «Единый портал 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Fonts w:ascii="Times New Roman" w:hAnsi="Times New Roman" w:cs="Times New Roman"/>
          <w:color w:val="22272F"/>
          <w:sz w:val="22"/>
          <w:szCs w:val="22"/>
        </w:rPr>
        <w:t>53. 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 xml:space="preserve">Подраздел 4.  Подготовка разрешения   </w:t>
      </w:r>
      <w:r w:rsidRPr="001A15F7">
        <w:rPr>
          <w:rStyle w:val="aff2"/>
          <w:rFonts w:ascii="Times New Roman" w:hAnsi="Times New Roman" w:cs="Times New Roman"/>
          <w:color w:val="1C1C1C"/>
          <w:sz w:val="22"/>
          <w:szCs w:val="22"/>
        </w:rPr>
        <w:t>на перевозку крупногабаритного и (или) тяжеловесного, а также опасного груза</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54. В целях получения муниципальной услуги Заявителем предоставляются  следующие документы:</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заявление, направленное заявителем на имя Главы Большеигнатовского м</w:t>
      </w:r>
      <w:r w:rsidRPr="001A15F7">
        <w:rPr>
          <w:rFonts w:ascii="Times New Roman" w:eastAsia="Times New Roman" w:hAnsi="Times New Roman" w:cs="Times New Roman"/>
          <w:color w:val="22272F"/>
        </w:rPr>
        <w:t>у</w:t>
      </w:r>
      <w:r w:rsidRPr="001A15F7">
        <w:rPr>
          <w:rFonts w:ascii="Times New Roman" w:eastAsia="Times New Roman" w:hAnsi="Times New Roman" w:cs="Times New Roman"/>
          <w:color w:val="22272F"/>
        </w:rPr>
        <w:t>ниципального района, согласно </w:t>
      </w:r>
      <w:hyperlink r:id="rId43" w:anchor="/document/72901112/entry/1200" w:history="1">
        <w:r w:rsidRPr="001A15F7">
          <w:rPr>
            <w:rFonts w:ascii="Times New Roman" w:eastAsia="Times New Roman" w:hAnsi="Times New Roman" w:cs="Times New Roman"/>
            <w:color w:val="3272C0"/>
          </w:rPr>
          <w:t>приложению N 2</w:t>
        </w:r>
      </w:hyperlink>
      <w:r w:rsidRPr="001A15F7">
        <w:rPr>
          <w:rFonts w:ascii="Times New Roman" w:eastAsia="Times New Roman" w:hAnsi="Times New Roman" w:cs="Times New Roman"/>
          <w:color w:val="22272F"/>
        </w:rPr>
        <w:t> к Регламенту. Заявление может быть направлено почтой, факсом, электронной почтой или доставлено заявителем непосредственно в Администрацию Большеигнатовского муниципального района.</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Документами, предоставление которых необходимо при обращении с заявлен</w:t>
      </w:r>
      <w:r w:rsidRPr="001A15F7">
        <w:rPr>
          <w:rFonts w:ascii="Times New Roman" w:eastAsia="Times New Roman" w:hAnsi="Times New Roman" w:cs="Times New Roman"/>
          <w:color w:val="22272F"/>
        </w:rPr>
        <w:t>и</w:t>
      </w:r>
      <w:r w:rsidRPr="001A15F7">
        <w:rPr>
          <w:rFonts w:ascii="Times New Roman" w:eastAsia="Times New Roman" w:hAnsi="Times New Roman" w:cs="Times New Roman"/>
          <w:color w:val="22272F"/>
        </w:rPr>
        <w:t>ем, являются:</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копия документа, удостоверяющего личность заявителя;</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lastRenderedPageBreak/>
        <w:t xml:space="preserve">   - копия документов транспортного средства (</w:t>
      </w:r>
      <w:hyperlink r:id="rId44" w:anchor="/document/12141327/entry/2000" w:history="1">
        <w:r w:rsidRPr="001A15F7">
          <w:rPr>
            <w:rFonts w:ascii="Times New Roman" w:eastAsia="Times New Roman" w:hAnsi="Times New Roman" w:cs="Times New Roman"/>
            <w:color w:val="3272C0"/>
          </w:rPr>
          <w:t>паспорт транспортного сре</w:t>
        </w:r>
        <w:r w:rsidRPr="001A15F7">
          <w:rPr>
            <w:rFonts w:ascii="Times New Roman" w:eastAsia="Times New Roman" w:hAnsi="Times New Roman" w:cs="Times New Roman"/>
            <w:color w:val="3272C0"/>
          </w:rPr>
          <w:t>д</w:t>
        </w:r>
        <w:r w:rsidRPr="001A15F7">
          <w:rPr>
            <w:rFonts w:ascii="Times New Roman" w:eastAsia="Times New Roman" w:hAnsi="Times New Roman" w:cs="Times New Roman"/>
            <w:color w:val="3272C0"/>
          </w:rPr>
          <w:t>ства</w:t>
        </w:r>
      </w:hyperlink>
      <w:r w:rsidRPr="001A15F7">
        <w:rPr>
          <w:rFonts w:ascii="Times New Roman" w:eastAsia="Times New Roman" w:hAnsi="Times New Roman" w:cs="Times New Roman"/>
          <w:color w:val="22272F"/>
        </w:rPr>
        <w:t> или свидетельство о регистрации транспортного средства), с использованием которого планируется перевозка тяжеловесных и (или) крупногабаритных грузов;</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паспорт технического средства на перевозимую технику;</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паспорт технического средства на прицеп (полуприцеп);</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паспорт изделий, либо гарантийное письмо от производителя, заказчика, п</w:t>
      </w:r>
      <w:r w:rsidRPr="001A15F7">
        <w:rPr>
          <w:rFonts w:ascii="Times New Roman" w:eastAsia="Times New Roman" w:hAnsi="Times New Roman" w:cs="Times New Roman"/>
          <w:color w:val="22272F"/>
        </w:rPr>
        <w:t>е</w:t>
      </w:r>
      <w:r w:rsidRPr="001A15F7">
        <w:rPr>
          <w:rFonts w:ascii="Times New Roman" w:eastAsia="Times New Roman" w:hAnsi="Times New Roman" w:cs="Times New Roman"/>
          <w:color w:val="22272F"/>
        </w:rPr>
        <w:t>ревозчика;</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схему крепления груза;</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схему автопоезда;</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копию квитанции об оплате за возмещение вреда, причиненного технич</w:t>
      </w:r>
      <w:r w:rsidRPr="001A15F7">
        <w:rPr>
          <w:rFonts w:ascii="Times New Roman" w:eastAsia="Times New Roman" w:hAnsi="Times New Roman" w:cs="Times New Roman"/>
          <w:color w:val="22272F"/>
        </w:rPr>
        <w:t>е</w:t>
      </w:r>
      <w:r w:rsidRPr="001A15F7">
        <w:rPr>
          <w:rFonts w:ascii="Times New Roman" w:eastAsia="Times New Roman" w:hAnsi="Times New Roman" w:cs="Times New Roman"/>
          <w:color w:val="22272F"/>
        </w:rPr>
        <w:t>скими средствами, осуществляющими перевозки тяжеловесных грузов по автом</w:t>
      </w:r>
      <w:r w:rsidRPr="001A15F7">
        <w:rPr>
          <w:rFonts w:ascii="Times New Roman" w:eastAsia="Times New Roman" w:hAnsi="Times New Roman" w:cs="Times New Roman"/>
          <w:color w:val="22272F"/>
        </w:rPr>
        <w:t>о</w:t>
      </w:r>
      <w:r w:rsidRPr="001A15F7">
        <w:rPr>
          <w:rFonts w:ascii="Times New Roman" w:eastAsia="Times New Roman" w:hAnsi="Times New Roman" w:cs="Times New Roman"/>
          <w:color w:val="22272F"/>
        </w:rPr>
        <w:t>бильным дорогам местного значения Большеигнатовского сельского поселения или копию платежного поручения, заверенную банком.</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документ, подтверждающий оплату государственной пошлины за выдачу специального разрешения кроме международных автомобильных перевозок тяж</w:t>
      </w:r>
      <w:r w:rsidRPr="001A15F7">
        <w:rPr>
          <w:rFonts w:ascii="Times New Roman" w:eastAsia="Times New Roman" w:hAnsi="Times New Roman" w:cs="Times New Roman"/>
          <w:color w:val="22272F"/>
        </w:rPr>
        <w:t>е</w:t>
      </w:r>
      <w:r w:rsidRPr="001A15F7">
        <w:rPr>
          <w:rFonts w:ascii="Times New Roman" w:eastAsia="Times New Roman" w:hAnsi="Times New Roman" w:cs="Times New Roman"/>
          <w:color w:val="22272F"/>
        </w:rPr>
        <w:t>ловесных и (или) крупногабаритных грузов);</w:t>
      </w:r>
      <w:bookmarkStart w:id="13558" w:name="sub_33016244"/>
      <w:bookmarkStart w:id="13559" w:name="sub_3301121444"/>
      <w:bookmarkStart w:id="13560" w:name="sub_330112644"/>
      <w:bookmarkStart w:id="13561" w:name="sub_3301113244"/>
      <w:bookmarkStart w:id="13562" w:name="sub_3301114244"/>
      <w:bookmarkStart w:id="13563" w:name="sub_3301121344"/>
      <w:bookmarkStart w:id="13564" w:name="sub_330112544"/>
      <w:bookmarkStart w:id="13565" w:name="sub_3301113144"/>
      <w:bookmarkStart w:id="13566" w:name="sub_3301114144"/>
      <w:bookmarkStart w:id="13567" w:name="sub_330112284"/>
      <w:bookmarkStart w:id="13568" w:name="sub_330112184"/>
      <w:bookmarkStart w:id="13569" w:name="sub_3301234"/>
      <w:bookmarkStart w:id="13570" w:name="sub_330112104"/>
      <w:bookmarkStart w:id="13571" w:name="sub_33015164"/>
      <w:bookmarkStart w:id="13572" w:name="sub_330111364"/>
      <w:bookmarkStart w:id="13573" w:name="sub_33015264"/>
      <w:bookmarkStart w:id="13574" w:name="sub_330111464"/>
      <w:bookmarkStart w:id="13575" w:name="sub_330110124"/>
      <w:bookmarkStart w:id="13576" w:name="sub_3301522124"/>
      <w:bookmarkStart w:id="13577" w:name="sub_33019124"/>
      <w:bookmarkStart w:id="13578" w:name="sub_3301521124"/>
      <w:bookmarkStart w:id="13579" w:name="sub_33015524"/>
      <w:bookmarkStart w:id="13580" w:name="sub_330111724"/>
      <w:bookmarkStart w:id="13581" w:name="sub_330115324"/>
      <w:bookmarkStart w:id="13582" w:name="sub_330116324"/>
      <w:bookmarkStart w:id="13583" w:name="sub_330110224"/>
      <w:bookmarkStart w:id="13584" w:name="sub_3301522224"/>
      <w:bookmarkStart w:id="13585" w:name="sub_33019224"/>
      <w:bookmarkStart w:id="13586" w:name="sub_3301521224"/>
      <w:bookmarkStart w:id="13587" w:name="sub_33015624"/>
      <w:bookmarkStart w:id="13588" w:name="sub_330111824"/>
      <w:bookmarkStart w:id="13589" w:name="sub_330115424"/>
      <w:bookmarkStart w:id="13590" w:name="sub_330116424"/>
      <w:bookmarkStart w:id="13591" w:name="sub_3301121434"/>
      <w:bookmarkStart w:id="13592" w:name="sub_330112634"/>
      <w:bookmarkStart w:id="13593" w:name="sub_3301113234"/>
      <w:bookmarkStart w:id="13594" w:name="sub_3301114234"/>
      <w:bookmarkStart w:id="13595" w:name="sub_3301121334"/>
      <w:bookmarkStart w:id="13596" w:name="sub_330112534"/>
      <w:bookmarkStart w:id="13597" w:name="sub_3301113134"/>
      <w:bookmarkStart w:id="13598" w:name="sub_3301114134"/>
      <w:bookmarkStart w:id="13599" w:name="sub_330112274"/>
      <w:bookmarkStart w:id="13600" w:name="sub_330112174"/>
      <w:bookmarkStart w:id="13601" w:name="sub_3301224"/>
      <w:bookmarkStart w:id="13602" w:name="sub_33011294"/>
      <w:bookmarkStart w:id="13603" w:name="sub_33015154"/>
      <w:bookmarkStart w:id="13604" w:name="sub_330111354"/>
      <w:bookmarkStart w:id="13605" w:name="sub_33015254"/>
      <w:bookmarkStart w:id="13606" w:name="sub_330111454"/>
      <w:bookmarkStart w:id="13607" w:name="sub_330110114"/>
      <w:bookmarkStart w:id="13608" w:name="sub_3301522114"/>
      <w:bookmarkStart w:id="13609" w:name="sub_33019114"/>
      <w:bookmarkStart w:id="13610" w:name="sub_3301521114"/>
      <w:bookmarkStart w:id="13611" w:name="sub_33015514"/>
      <w:bookmarkStart w:id="13612" w:name="sub_330111714"/>
      <w:bookmarkStart w:id="13613" w:name="sub_330115314"/>
      <w:bookmarkStart w:id="13614" w:name="sub_330116314"/>
      <w:bookmarkStart w:id="13615" w:name="sub_330110214"/>
      <w:bookmarkStart w:id="13616" w:name="sub_3301522214"/>
      <w:bookmarkStart w:id="13617" w:name="sub_33019214"/>
      <w:bookmarkStart w:id="13618" w:name="sub_3301521214"/>
      <w:bookmarkStart w:id="13619" w:name="sub_33015614"/>
      <w:bookmarkStart w:id="13620" w:name="sub_330111814"/>
      <w:bookmarkStart w:id="13621" w:name="sub_330115414"/>
      <w:bookmarkStart w:id="13622" w:name="sub_330116414"/>
      <w:bookmarkStart w:id="13623" w:name="sub_330112248"/>
      <w:bookmarkStart w:id="13624" w:name="sub_330112148"/>
      <w:bookmarkStart w:id="13625" w:name="sub_3301108"/>
      <w:bookmarkStart w:id="13626" w:name="sub_33011268"/>
      <w:bookmarkStart w:id="13627" w:name="sub_33015128"/>
      <w:bookmarkStart w:id="13628" w:name="sub_330111328"/>
      <w:bookmarkStart w:id="13629" w:name="sub_33015228"/>
      <w:bookmarkStart w:id="13630" w:name="sub_330111428"/>
      <w:bookmarkStart w:id="13631" w:name="sub_330112238"/>
      <w:bookmarkStart w:id="13632" w:name="sub_330112138"/>
      <w:bookmarkStart w:id="13633" w:name="sub_330198"/>
      <w:bookmarkStart w:id="13634" w:name="sub_33011258"/>
      <w:bookmarkStart w:id="13635" w:name="sub_33015118"/>
      <w:bookmarkStart w:id="13636" w:name="sub_330111318"/>
      <w:bookmarkStart w:id="13637" w:name="sub_33015218"/>
      <w:bookmarkStart w:id="13638" w:name="sub_330111418"/>
      <w:bookmarkStart w:id="13639" w:name="sub_3301630"/>
      <w:bookmarkStart w:id="13640" w:name="sub_330112212"/>
      <w:bookmarkStart w:id="13641" w:name="sub_3301530"/>
      <w:bookmarkStart w:id="13642" w:name="sub_330112112"/>
      <w:bookmarkStart w:id="13643" w:name="sub_3301134"/>
      <w:bookmarkStart w:id="13644" w:name="sub_330127"/>
      <w:bookmarkStart w:id="13645" w:name="sub_33011114"/>
      <w:bookmarkStart w:id="13646" w:name="sub_33011232"/>
      <w:bookmarkStart w:id="13647" w:name="sub_33016110"/>
      <w:bookmarkStart w:id="13648" w:name="sub_33015110"/>
      <w:bookmarkStart w:id="13649" w:name="sub_33011510"/>
      <w:bookmarkStart w:id="13650" w:name="sub_330111310"/>
      <w:bookmarkStart w:id="13651" w:name="sub_33016210"/>
      <w:bookmarkStart w:id="13652" w:name="sub_33015210"/>
      <w:bookmarkStart w:id="13653" w:name="sub_33011610"/>
      <w:bookmarkStart w:id="13654" w:name="sub_330111410"/>
      <w:bookmarkStart w:id="13655" w:name="sub_3301122416"/>
      <w:bookmarkStart w:id="13656" w:name="sub_33011016"/>
      <w:bookmarkStart w:id="13657" w:name="sub_330151216"/>
      <w:bookmarkStart w:id="13658" w:name="sub_330152216"/>
      <w:bookmarkStart w:id="13659" w:name="sub_3301122316"/>
      <w:bookmarkStart w:id="13660" w:name="sub_3301916"/>
      <w:bookmarkStart w:id="13661" w:name="sub_330151116"/>
      <w:bookmarkStart w:id="13662" w:name="sub_330152116"/>
      <w:bookmarkStart w:id="13663" w:name="sub_3301656"/>
      <w:bookmarkStart w:id="13664" w:name="sub_3301556"/>
      <w:bookmarkStart w:id="13665" w:name="sub_3301196"/>
      <w:bookmarkStart w:id="13666" w:name="sub_33011176"/>
      <w:bookmarkStart w:id="13667" w:name="sub_33016136"/>
      <w:bookmarkStart w:id="13668" w:name="sub_33011536"/>
      <w:bookmarkStart w:id="13669" w:name="sub_33016236"/>
      <w:bookmarkStart w:id="13670" w:name="sub_33011636"/>
      <w:bookmarkStart w:id="13671" w:name="sub_3301122426"/>
      <w:bookmarkStart w:id="13672" w:name="sub_33011026"/>
      <w:bookmarkStart w:id="13673" w:name="sub_330151226"/>
      <w:bookmarkStart w:id="13674" w:name="sub_330152226"/>
      <w:bookmarkStart w:id="13675" w:name="sub_3301122326"/>
      <w:bookmarkStart w:id="13676" w:name="sub_3301926"/>
      <w:bookmarkStart w:id="13677" w:name="sub_330151126"/>
      <w:bookmarkStart w:id="13678" w:name="sub_330152126"/>
      <w:bookmarkStart w:id="13679" w:name="sub_3301666"/>
      <w:bookmarkStart w:id="13680" w:name="sub_3301566"/>
      <w:bookmarkStart w:id="13681" w:name="sub_33011106"/>
      <w:bookmarkStart w:id="13682" w:name="sub_33011186"/>
      <w:bookmarkStart w:id="13683" w:name="sub_33016146"/>
      <w:bookmarkStart w:id="13684" w:name="sub_33011546"/>
      <w:bookmarkStart w:id="13685" w:name="sub_33016246"/>
      <w:bookmarkStart w:id="13686" w:name="sub_33011646"/>
      <w:bookmarkStart w:id="13687" w:name="sub_33011214412"/>
      <w:bookmarkStart w:id="13688" w:name="sub_33011132412"/>
      <w:bookmarkStart w:id="13689" w:name="sub_33011213412"/>
      <w:bookmarkStart w:id="13690" w:name="sub_33011131412"/>
      <w:bookmarkStart w:id="13691" w:name="sub_3301122812"/>
      <w:bookmarkStart w:id="13692" w:name="sub_33012312"/>
      <w:bookmarkStart w:id="13693" w:name="sub_330151612"/>
      <w:bookmarkStart w:id="13694" w:name="sub_330152612"/>
      <w:bookmarkStart w:id="13695" w:name="sub_3301101212"/>
      <w:bookmarkStart w:id="13696" w:name="sub_330191212"/>
      <w:bookmarkStart w:id="13697" w:name="sub_330155212"/>
      <w:bookmarkStart w:id="13698" w:name="sub_3301153212"/>
      <w:bookmarkStart w:id="13699" w:name="sub_3301102212"/>
      <w:bookmarkStart w:id="13700" w:name="sub_330192212"/>
      <w:bookmarkStart w:id="13701" w:name="sub_330156212"/>
      <w:bookmarkStart w:id="13702" w:name="sub_3301154212"/>
      <w:bookmarkStart w:id="13703" w:name="sub_33011214312"/>
      <w:bookmarkStart w:id="13704" w:name="sub_33011132312"/>
      <w:bookmarkStart w:id="13705" w:name="sub_33011213312"/>
      <w:bookmarkStart w:id="13706" w:name="sub_33011131312"/>
      <w:bookmarkStart w:id="13707" w:name="sub_3301122712"/>
      <w:bookmarkStart w:id="13708" w:name="sub_33012212"/>
      <w:bookmarkStart w:id="13709" w:name="sub_330151512"/>
      <w:bookmarkStart w:id="13710" w:name="sub_330152512"/>
      <w:bookmarkStart w:id="13711" w:name="sub_3301101112"/>
      <w:bookmarkStart w:id="13712" w:name="sub_330191112"/>
      <w:bookmarkStart w:id="13713" w:name="sub_330155112"/>
      <w:bookmarkStart w:id="13714" w:name="sub_3301153112"/>
      <w:bookmarkStart w:id="13715" w:name="sub_3301102112"/>
      <w:bookmarkStart w:id="13716" w:name="sub_330192112"/>
      <w:bookmarkStart w:id="13717" w:name="sub_330156112"/>
      <w:bookmarkStart w:id="13718" w:name="sub_3301154112"/>
      <w:bookmarkStart w:id="13719" w:name="sub_3301122452"/>
      <w:bookmarkStart w:id="13720" w:name="sub_33011052"/>
      <w:bookmarkStart w:id="13721" w:name="sub_330151252"/>
      <w:bookmarkStart w:id="13722" w:name="sub_330152252"/>
      <w:bookmarkStart w:id="13723" w:name="sub_3301122352"/>
      <w:bookmarkStart w:id="13724" w:name="sub_3301952"/>
      <w:bookmarkStart w:id="13725" w:name="sub_330151152"/>
      <w:bookmarkStart w:id="13726" w:name="sub_330152152"/>
      <w:bookmarkStart w:id="13727" w:name="sub_3301692"/>
      <w:bookmarkStart w:id="13728" w:name="sub_3301592"/>
      <w:bookmarkStart w:id="13729" w:name="sub_33011312"/>
      <w:bookmarkStart w:id="13730" w:name="sub_330111112"/>
      <w:bookmarkStart w:id="13731" w:name="sub_33016172"/>
      <w:bookmarkStart w:id="13732" w:name="sub_33011572"/>
      <w:bookmarkStart w:id="13733" w:name="sub_33016272"/>
      <w:bookmarkStart w:id="13734" w:name="sub_33011672"/>
      <w:bookmarkStart w:id="13735" w:name="sub_33011224132"/>
      <w:bookmarkStart w:id="13736" w:name="sub_3301512132"/>
      <w:bookmarkStart w:id="13737" w:name="sub_33011223132"/>
      <w:bookmarkStart w:id="13738" w:name="sub_3301511132"/>
      <w:bookmarkStart w:id="13739" w:name="sub_33016532"/>
      <w:bookmarkStart w:id="13740" w:name="sub_33011932"/>
      <w:bookmarkStart w:id="13741" w:name="sub_330161332"/>
      <w:bookmarkStart w:id="13742" w:name="sub_330162332"/>
      <w:bookmarkStart w:id="13743" w:name="sub_33011224232"/>
      <w:bookmarkStart w:id="13744" w:name="sub_3301512232"/>
      <w:bookmarkStart w:id="13745" w:name="sub_33011223232"/>
      <w:bookmarkStart w:id="13746" w:name="sub_3301511232"/>
      <w:bookmarkStart w:id="13747" w:name="sub_33016632"/>
      <w:bookmarkStart w:id="13748" w:name="sub_330111032"/>
      <w:bookmarkStart w:id="13749" w:name="sub_330161432"/>
      <w:bookmarkStart w:id="13750" w:name="sub_330162432"/>
      <w:bookmarkStart w:id="13751" w:name="sub_33011214422"/>
      <w:bookmarkStart w:id="13752" w:name="sub_33011132422"/>
      <w:bookmarkStart w:id="13753" w:name="sub_33011213422"/>
      <w:bookmarkStart w:id="13754" w:name="sub_33011131422"/>
      <w:bookmarkStart w:id="13755" w:name="sub_3301122822"/>
      <w:bookmarkStart w:id="13756" w:name="sub_33012322"/>
      <w:bookmarkStart w:id="13757" w:name="sub_330151622"/>
      <w:bookmarkStart w:id="13758" w:name="sub_330152622"/>
      <w:bookmarkStart w:id="13759" w:name="sub_3301101222"/>
      <w:bookmarkStart w:id="13760" w:name="sub_330191222"/>
      <w:bookmarkStart w:id="13761" w:name="sub_330155222"/>
      <w:bookmarkStart w:id="13762" w:name="sub_3301153222"/>
      <w:bookmarkStart w:id="13763" w:name="sub_3301102222"/>
      <w:bookmarkStart w:id="13764" w:name="sub_330192222"/>
      <w:bookmarkStart w:id="13765" w:name="sub_330156222"/>
      <w:bookmarkStart w:id="13766" w:name="sub_3301154222"/>
      <w:bookmarkStart w:id="13767" w:name="sub_33011214322"/>
      <w:bookmarkStart w:id="13768" w:name="sub_33011132322"/>
      <w:bookmarkStart w:id="13769" w:name="sub_33011213322"/>
      <w:bookmarkStart w:id="13770" w:name="sub_33011131322"/>
      <w:bookmarkStart w:id="13771" w:name="sub_3301122722"/>
      <w:bookmarkStart w:id="13772" w:name="sub_33012222"/>
      <w:bookmarkStart w:id="13773" w:name="sub_330151522"/>
      <w:bookmarkStart w:id="13774" w:name="sub_330152522"/>
      <w:bookmarkStart w:id="13775" w:name="sub_3301101122"/>
      <w:bookmarkStart w:id="13776" w:name="sub_330191122"/>
      <w:bookmarkStart w:id="13777" w:name="sub_330155122"/>
      <w:bookmarkStart w:id="13778" w:name="sub_3301153122"/>
      <w:bookmarkStart w:id="13779" w:name="sub_3301102122"/>
      <w:bookmarkStart w:id="13780" w:name="sub_330192122"/>
      <w:bookmarkStart w:id="13781" w:name="sub_330156122"/>
      <w:bookmarkStart w:id="13782" w:name="sub_3301154122"/>
      <w:bookmarkStart w:id="13783" w:name="sub_3301122462"/>
      <w:bookmarkStart w:id="13784" w:name="sub_33011062"/>
      <w:bookmarkStart w:id="13785" w:name="sub_330151262"/>
      <w:bookmarkStart w:id="13786" w:name="sub_330152262"/>
      <w:bookmarkStart w:id="13787" w:name="sub_3301122362"/>
      <w:bookmarkStart w:id="13788" w:name="sub_3301962"/>
      <w:bookmarkStart w:id="13789" w:name="sub_330151162"/>
      <w:bookmarkStart w:id="13790" w:name="sub_330152162"/>
      <w:bookmarkStart w:id="13791" w:name="sub_33016102"/>
      <w:bookmarkStart w:id="13792" w:name="sub_33015102"/>
      <w:bookmarkStart w:id="13793" w:name="sub_33011322"/>
      <w:bookmarkStart w:id="13794" w:name="sub_330111122"/>
      <w:bookmarkStart w:id="13795" w:name="sub_33016182"/>
      <w:bookmarkStart w:id="13796" w:name="sub_33011582"/>
      <w:bookmarkStart w:id="13797" w:name="sub_33016282"/>
      <w:bookmarkStart w:id="13798" w:name="sub_33011682"/>
      <w:bookmarkStart w:id="13799" w:name="sub_33011224142"/>
      <w:bookmarkStart w:id="13800" w:name="sub_3301512142"/>
      <w:bookmarkStart w:id="13801" w:name="sub_33011223142"/>
      <w:bookmarkStart w:id="13802" w:name="sub_3301511142"/>
      <w:bookmarkStart w:id="13803" w:name="sub_33016542"/>
      <w:bookmarkStart w:id="13804" w:name="sub_33011942"/>
      <w:bookmarkStart w:id="13805" w:name="sub_330161342"/>
      <w:bookmarkStart w:id="13806" w:name="sub_330162342"/>
      <w:bookmarkStart w:id="13807" w:name="sub_33011224242"/>
      <w:bookmarkStart w:id="13808" w:name="sub_3301512242"/>
      <w:bookmarkStart w:id="13809" w:name="sub_33011223242"/>
      <w:bookmarkStart w:id="13810" w:name="sub_3301511242"/>
      <w:bookmarkStart w:id="13811" w:name="sub_33016642"/>
      <w:bookmarkStart w:id="13812" w:name="sub_330111042"/>
      <w:bookmarkStart w:id="13813" w:name="sub_330161442"/>
      <w:bookmarkStart w:id="13814" w:name="sub_330162442"/>
      <w:bookmarkStart w:id="13815" w:name="sub_3301121443"/>
      <w:bookmarkStart w:id="13816" w:name="sub_330112643"/>
      <w:bookmarkStart w:id="13817" w:name="sub_3301113243"/>
      <w:bookmarkStart w:id="13818" w:name="sub_3301114243"/>
      <w:bookmarkStart w:id="13819" w:name="sub_3301121343"/>
      <w:bookmarkStart w:id="13820" w:name="sub_330112543"/>
      <w:bookmarkStart w:id="13821" w:name="sub_3301113143"/>
      <w:bookmarkStart w:id="13822" w:name="sub_3301114143"/>
      <w:bookmarkStart w:id="13823" w:name="sub_330112283"/>
      <w:bookmarkStart w:id="13824" w:name="sub_330112183"/>
      <w:bookmarkStart w:id="13825" w:name="sub_3301233"/>
      <w:bookmarkStart w:id="13826" w:name="sub_330112103"/>
      <w:bookmarkStart w:id="13827" w:name="sub_33015163"/>
      <w:bookmarkStart w:id="13828" w:name="sub_330111363"/>
      <w:bookmarkStart w:id="13829" w:name="sub_33015263"/>
      <w:bookmarkStart w:id="13830" w:name="sub_330111463"/>
      <w:bookmarkStart w:id="13831" w:name="sub_330110123"/>
      <w:bookmarkStart w:id="13832" w:name="sub_3301522123"/>
      <w:bookmarkStart w:id="13833" w:name="sub_33019123"/>
      <w:bookmarkStart w:id="13834" w:name="sub_3301521123"/>
      <w:bookmarkStart w:id="13835" w:name="sub_33015523"/>
      <w:bookmarkStart w:id="13836" w:name="sub_330111723"/>
      <w:bookmarkStart w:id="13837" w:name="sub_330115323"/>
      <w:bookmarkStart w:id="13838" w:name="sub_330116323"/>
      <w:bookmarkStart w:id="13839" w:name="sub_330110223"/>
      <w:bookmarkStart w:id="13840" w:name="sub_3301522223"/>
      <w:bookmarkStart w:id="13841" w:name="sub_33019223"/>
      <w:bookmarkStart w:id="13842" w:name="sub_3301521223"/>
      <w:bookmarkStart w:id="13843" w:name="sub_33015623"/>
      <w:bookmarkStart w:id="13844" w:name="sub_330111823"/>
      <w:bookmarkStart w:id="13845" w:name="sub_330115423"/>
      <w:bookmarkStart w:id="13846" w:name="sub_330116423"/>
      <w:bookmarkStart w:id="13847" w:name="sub_3301121433"/>
      <w:bookmarkStart w:id="13848" w:name="sub_330112633"/>
      <w:bookmarkStart w:id="13849" w:name="sub_3301113233"/>
      <w:bookmarkStart w:id="13850" w:name="sub_3301114233"/>
      <w:bookmarkStart w:id="13851" w:name="sub_3301121333"/>
      <w:bookmarkStart w:id="13852" w:name="sub_330112533"/>
      <w:bookmarkStart w:id="13853" w:name="sub_3301113133"/>
      <w:bookmarkStart w:id="13854" w:name="sub_3301114133"/>
      <w:bookmarkStart w:id="13855" w:name="sub_330112273"/>
      <w:bookmarkStart w:id="13856" w:name="sub_330112173"/>
      <w:bookmarkStart w:id="13857" w:name="sub_3301223"/>
      <w:bookmarkStart w:id="13858" w:name="sub_33011293"/>
      <w:bookmarkStart w:id="13859" w:name="sub_33015153"/>
      <w:bookmarkStart w:id="13860" w:name="sub_330111353"/>
      <w:bookmarkStart w:id="13861" w:name="sub_33015253"/>
      <w:bookmarkStart w:id="13862" w:name="sub_330111453"/>
      <w:bookmarkStart w:id="13863" w:name="sub_330110113"/>
      <w:bookmarkStart w:id="13864" w:name="sub_3301522113"/>
      <w:bookmarkStart w:id="13865" w:name="sub_33019113"/>
      <w:bookmarkStart w:id="13866" w:name="sub_3301521113"/>
      <w:bookmarkStart w:id="13867" w:name="sub_33015513"/>
      <w:bookmarkStart w:id="13868" w:name="sub_330111713"/>
      <w:bookmarkStart w:id="13869" w:name="sub_330115313"/>
      <w:bookmarkStart w:id="13870" w:name="sub_330116313"/>
      <w:bookmarkStart w:id="13871" w:name="sub_330110213"/>
      <w:bookmarkStart w:id="13872" w:name="sub_3301522213"/>
      <w:bookmarkStart w:id="13873" w:name="sub_33019213"/>
      <w:bookmarkStart w:id="13874" w:name="sub_3301521213"/>
      <w:bookmarkStart w:id="13875" w:name="sub_33015613"/>
      <w:bookmarkStart w:id="13876" w:name="sub_330111813"/>
      <w:bookmarkStart w:id="13877" w:name="sub_330115413"/>
      <w:bookmarkStart w:id="13878" w:name="sub_330116413"/>
      <w:bookmarkStart w:id="13879" w:name="sub_330112247"/>
      <w:bookmarkStart w:id="13880" w:name="sub_330112147"/>
      <w:bookmarkStart w:id="13881" w:name="sub_3301107"/>
      <w:bookmarkStart w:id="13882" w:name="sub_33011267"/>
      <w:bookmarkStart w:id="13883" w:name="sub_33015127"/>
      <w:bookmarkStart w:id="13884" w:name="sub_330111327"/>
      <w:bookmarkStart w:id="13885" w:name="sub_33015227"/>
      <w:bookmarkStart w:id="13886" w:name="sub_330111427"/>
      <w:bookmarkStart w:id="13887" w:name="sub_330112237"/>
      <w:bookmarkStart w:id="13888" w:name="sub_330112137"/>
      <w:bookmarkStart w:id="13889" w:name="sub_330197"/>
      <w:bookmarkStart w:id="13890" w:name="sub_33011257"/>
      <w:bookmarkStart w:id="13891" w:name="sub_33015117"/>
      <w:bookmarkStart w:id="13892" w:name="sub_330111317"/>
      <w:bookmarkStart w:id="13893" w:name="sub_33015217"/>
      <w:bookmarkStart w:id="13894" w:name="sub_330111417"/>
      <w:bookmarkStart w:id="13895" w:name="sub_3301620"/>
      <w:bookmarkStart w:id="13896" w:name="sub_330112211"/>
      <w:bookmarkStart w:id="13897" w:name="sub_3301520"/>
      <w:bookmarkStart w:id="13898" w:name="sub_330112111"/>
      <w:bookmarkStart w:id="13899" w:name="sub_3301133"/>
      <w:bookmarkStart w:id="13900" w:name="sub_330126"/>
      <w:bookmarkStart w:id="13901" w:name="sub_33011113"/>
      <w:bookmarkStart w:id="13902" w:name="sub_33011231"/>
      <w:bookmarkStart w:id="13903" w:name="sub_3301619"/>
      <w:bookmarkStart w:id="13904" w:name="sub_3301519"/>
      <w:bookmarkStart w:id="13905" w:name="sub_3301159"/>
      <w:bookmarkStart w:id="13906" w:name="sub_33011139"/>
      <w:bookmarkStart w:id="13907" w:name="sub_3301629"/>
      <w:bookmarkStart w:id="13908" w:name="sub_3301529"/>
      <w:bookmarkStart w:id="13909" w:name="sub_3301169"/>
      <w:bookmarkStart w:id="13910" w:name="sub_33011149"/>
      <w:bookmarkStart w:id="13911" w:name="sub_3301122415"/>
      <w:bookmarkStart w:id="13912" w:name="sub_33011015"/>
      <w:bookmarkStart w:id="13913" w:name="sub_330151215"/>
      <w:bookmarkStart w:id="13914" w:name="sub_330152215"/>
      <w:bookmarkStart w:id="13915" w:name="sub_3301122315"/>
      <w:bookmarkStart w:id="13916" w:name="sub_3301915"/>
      <w:bookmarkStart w:id="13917" w:name="sub_330151115"/>
      <w:bookmarkStart w:id="13918" w:name="sub_330152115"/>
      <w:bookmarkStart w:id="13919" w:name="sub_3301655"/>
      <w:bookmarkStart w:id="13920" w:name="sub_3301555"/>
      <w:bookmarkStart w:id="13921" w:name="sub_3301195"/>
      <w:bookmarkStart w:id="13922" w:name="sub_33011175"/>
      <w:bookmarkStart w:id="13923" w:name="sub_33016135"/>
      <w:bookmarkStart w:id="13924" w:name="sub_33011535"/>
      <w:bookmarkStart w:id="13925" w:name="sub_33016235"/>
      <w:bookmarkStart w:id="13926" w:name="sub_33011635"/>
      <w:bookmarkStart w:id="13927" w:name="sub_3301122425"/>
      <w:bookmarkStart w:id="13928" w:name="sub_33011025"/>
      <w:bookmarkStart w:id="13929" w:name="sub_330151225"/>
      <w:bookmarkStart w:id="13930" w:name="sub_330152225"/>
      <w:bookmarkStart w:id="13931" w:name="sub_3301122325"/>
      <w:bookmarkStart w:id="13932" w:name="sub_3301925"/>
      <w:bookmarkStart w:id="13933" w:name="sub_330151125"/>
      <w:bookmarkStart w:id="13934" w:name="sub_330152125"/>
      <w:bookmarkStart w:id="13935" w:name="sub_3301665"/>
      <w:bookmarkStart w:id="13936" w:name="sub_3301565"/>
      <w:bookmarkStart w:id="13937" w:name="sub_33011105"/>
      <w:bookmarkStart w:id="13938" w:name="sub_33011185"/>
      <w:bookmarkStart w:id="13939" w:name="sub_33016145"/>
      <w:bookmarkStart w:id="13940" w:name="sub_33011545"/>
      <w:bookmarkStart w:id="13941" w:name="sub_33016245"/>
      <w:bookmarkStart w:id="13942" w:name="sub_33011645"/>
      <w:bookmarkStart w:id="13943" w:name="sub_33011214411"/>
      <w:bookmarkStart w:id="13944" w:name="sub_33011132411"/>
      <w:bookmarkStart w:id="13945" w:name="sub_33011213411"/>
      <w:bookmarkStart w:id="13946" w:name="sub_33011131411"/>
      <w:bookmarkStart w:id="13947" w:name="sub_3301122811"/>
      <w:bookmarkStart w:id="13948" w:name="sub_33012311"/>
      <w:bookmarkStart w:id="13949" w:name="sub_330151611"/>
      <w:bookmarkStart w:id="13950" w:name="sub_330152611"/>
      <w:bookmarkStart w:id="13951" w:name="sub_3301101211"/>
      <w:bookmarkStart w:id="13952" w:name="sub_330191211"/>
      <w:bookmarkStart w:id="13953" w:name="sub_330155211"/>
      <w:bookmarkStart w:id="13954" w:name="sub_3301153211"/>
      <w:bookmarkStart w:id="13955" w:name="sub_3301102211"/>
      <w:bookmarkStart w:id="13956" w:name="sub_330192211"/>
      <w:bookmarkStart w:id="13957" w:name="sub_330156211"/>
      <w:bookmarkStart w:id="13958" w:name="sub_3301154211"/>
      <w:bookmarkStart w:id="13959" w:name="sub_33011214311"/>
      <w:bookmarkStart w:id="13960" w:name="sub_33011132311"/>
      <w:bookmarkStart w:id="13961" w:name="sub_33011213311"/>
      <w:bookmarkStart w:id="13962" w:name="sub_33011131311"/>
      <w:bookmarkStart w:id="13963" w:name="sub_3301122711"/>
      <w:bookmarkStart w:id="13964" w:name="sub_33012211"/>
      <w:bookmarkStart w:id="13965" w:name="sub_330151511"/>
      <w:bookmarkStart w:id="13966" w:name="sub_330152511"/>
      <w:bookmarkStart w:id="13967" w:name="sub_3301101111"/>
      <w:bookmarkStart w:id="13968" w:name="sub_330191111"/>
      <w:bookmarkStart w:id="13969" w:name="sub_330155111"/>
      <w:bookmarkStart w:id="13970" w:name="sub_3301153111"/>
      <w:bookmarkStart w:id="13971" w:name="sub_3301102111"/>
      <w:bookmarkStart w:id="13972" w:name="sub_330192111"/>
      <w:bookmarkStart w:id="13973" w:name="sub_330156111"/>
      <w:bookmarkStart w:id="13974" w:name="sub_3301154111"/>
      <w:bookmarkStart w:id="13975" w:name="sub_3301122451"/>
      <w:bookmarkStart w:id="13976" w:name="sub_33011051"/>
      <w:bookmarkStart w:id="13977" w:name="sub_330151251"/>
      <w:bookmarkStart w:id="13978" w:name="sub_330152251"/>
      <w:bookmarkStart w:id="13979" w:name="sub_3301122351"/>
      <w:bookmarkStart w:id="13980" w:name="sub_3301951"/>
      <w:bookmarkStart w:id="13981" w:name="sub_330151151"/>
      <w:bookmarkStart w:id="13982" w:name="sub_330152151"/>
      <w:bookmarkStart w:id="13983" w:name="sub_3301691"/>
      <w:bookmarkStart w:id="13984" w:name="sub_3301591"/>
      <w:bookmarkStart w:id="13985" w:name="sub_33011311"/>
      <w:bookmarkStart w:id="13986" w:name="sub_330111111"/>
      <w:bookmarkStart w:id="13987" w:name="sub_33016171"/>
      <w:bookmarkStart w:id="13988" w:name="sub_33011571"/>
      <w:bookmarkStart w:id="13989" w:name="sub_33016271"/>
      <w:bookmarkStart w:id="13990" w:name="sub_33011671"/>
      <w:bookmarkStart w:id="13991" w:name="sub_33011224131"/>
      <w:bookmarkStart w:id="13992" w:name="sub_3301512131"/>
      <w:bookmarkStart w:id="13993" w:name="sub_33011223131"/>
      <w:bookmarkStart w:id="13994" w:name="sub_3301511131"/>
      <w:bookmarkStart w:id="13995" w:name="sub_33016531"/>
      <w:bookmarkStart w:id="13996" w:name="sub_33011931"/>
      <w:bookmarkStart w:id="13997" w:name="sub_330161331"/>
      <w:bookmarkStart w:id="13998" w:name="sub_330162331"/>
      <w:bookmarkStart w:id="13999" w:name="sub_33011224231"/>
      <w:bookmarkStart w:id="14000" w:name="sub_3301512231"/>
      <w:bookmarkStart w:id="14001" w:name="sub_33011223231"/>
      <w:bookmarkStart w:id="14002" w:name="sub_3301511231"/>
      <w:bookmarkStart w:id="14003" w:name="sub_33016631"/>
      <w:bookmarkStart w:id="14004" w:name="sub_330111031"/>
      <w:bookmarkStart w:id="14005" w:name="sub_330161431"/>
      <w:bookmarkStart w:id="14006" w:name="sub_330162431"/>
      <w:bookmarkStart w:id="14007" w:name="sub_33011214421"/>
      <w:bookmarkStart w:id="14008" w:name="sub_33011132421"/>
      <w:bookmarkStart w:id="14009" w:name="sub_33011213421"/>
      <w:bookmarkStart w:id="14010" w:name="sub_33011131421"/>
      <w:bookmarkStart w:id="14011" w:name="sub_3301122821"/>
      <w:bookmarkStart w:id="14012" w:name="sub_33012321"/>
      <w:bookmarkStart w:id="14013" w:name="sub_330151621"/>
      <w:bookmarkStart w:id="14014" w:name="sub_330152621"/>
      <w:bookmarkStart w:id="14015" w:name="sub_3301101221"/>
      <w:bookmarkStart w:id="14016" w:name="sub_330191221"/>
      <w:bookmarkStart w:id="14017" w:name="sub_330155221"/>
      <w:bookmarkStart w:id="14018" w:name="sub_3301153221"/>
      <w:bookmarkStart w:id="14019" w:name="sub_3301102221"/>
      <w:bookmarkStart w:id="14020" w:name="sub_330192221"/>
      <w:bookmarkStart w:id="14021" w:name="sub_330156221"/>
      <w:bookmarkStart w:id="14022" w:name="sub_3301154221"/>
      <w:bookmarkStart w:id="14023" w:name="sub_33011214321"/>
      <w:bookmarkStart w:id="14024" w:name="sub_33011132321"/>
      <w:bookmarkStart w:id="14025" w:name="sub_33011213321"/>
      <w:bookmarkStart w:id="14026" w:name="sub_33011131321"/>
      <w:bookmarkStart w:id="14027" w:name="sub_3301122721"/>
      <w:bookmarkStart w:id="14028" w:name="sub_33012221"/>
      <w:bookmarkStart w:id="14029" w:name="sub_330151521"/>
      <w:bookmarkStart w:id="14030" w:name="sub_330152521"/>
      <w:bookmarkStart w:id="14031" w:name="sub_3301101121"/>
      <w:bookmarkStart w:id="14032" w:name="sub_330191121"/>
      <w:bookmarkStart w:id="14033" w:name="sub_330155121"/>
      <w:bookmarkStart w:id="14034" w:name="sub_3301153121"/>
      <w:bookmarkStart w:id="14035" w:name="sub_3301102121"/>
      <w:bookmarkStart w:id="14036" w:name="sub_330192121"/>
      <w:bookmarkStart w:id="14037" w:name="sub_330156121"/>
      <w:bookmarkStart w:id="14038" w:name="sub_3301154121"/>
      <w:bookmarkStart w:id="14039" w:name="sub_3301122461"/>
      <w:bookmarkStart w:id="14040" w:name="sub_33011061"/>
      <w:bookmarkStart w:id="14041" w:name="sub_330151261"/>
      <w:bookmarkStart w:id="14042" w:name="sub_330152261"/>
      <w:bookmarkStart w:id="14043" w:name="sub_3301122361"/>
      <w:bookmarkStart w:id="14044" w:name="sub_3301961"/>
      <w:bookmarkStart w:id="14045" w:name="sub_330151161"/>
      <w:bookmarkStart w:id="14046" w:name="sub_330152161"/>
      <w:bookmarkStart w:id="14047" w:name="sub_33016101"/>
      <w:bookmarkStart w:id="14048" w:name="sub_33015101"/>
      <w:bookmarkStart w:id="14049" w:name="sub_33011321"/>
      <w:bookmarkStart w:id="14050" w:name="sub_330111121"/>
      <w:bookmarkStart w:id="14051" w:name="sub_33016181"/>
      <w:bookmarkStart w:id="14052" w:name="sub_33011581"/>
      <w:bookmarkStart w:id="14053" w:name="sub_33016281"/>
      <w:bookmarkStart w:id="14054" w:name="sub_33011681"/>
      <w:bookmarkStart w:id="14055" w:name="sub_33011224141"/>
      <w:bookmarkStart w:id="14056" w:name="sub_3301512141"/>
      <w:bookmarkStart w:id="14057" w:name="sub_33011223141"/>
      <w:bookmarkStart w:id="14058" w:name="sub_3301511141"/>
      <w:bookmarkStart w:id="14059" w:name="sub_33016541"/>
      <w:bookmarkStart w:id="14060" w:name="sub_33011941"/>
      <w:bookmarkStart w:id="14061" w:name="sub_330161341"/>
      <w:bookmarkStart w:id="14062" w:name="sub_330162341"/>
      <w:bookmarkStart w:id="14063" w:name="sub_33011224241"/>
      <w:bookmarkStart w:id="14064" w:name="sub_3301512241"/>
      <w:bookmarkStart w:id="14065" w:name="sub_33011223241"/>
      <w:bookmarkStart w:id="14066" w:name="sub_3301511241"/>
      <w:bookmarkStart w:id="14067" w:name="sub_33016641"/>
      <w:bookmarkStart w:id="14068" w:name="sub_330111041"/>
      <w:bookmarkStart w:id="14069" w:name="sub_330161441"/>
      <w:bookmarkStart w:id="14070" w:name="sub_330162441"/>
      <w:bookmarkStart w:id="14071" w:name="sub_33011644"/>
      <w:bookmarkStart w:id="14072" w:name="sub_330112144"/>
      <w:bookmarkStart w:id="14073" w:name="sub_3301104"/>
      <w:bookmarkStart w:id="14074" w:name="sub_33011264"/>
      <w:bookmarkStart w:id="14075" w:name="sub_33015124"/>
      <w:bookmarkStart w:id="14076" w:name="sub_330111324"/>
      <w:bookmarkStart w:id="14077" w:name="sub_33015224"/>
      <w:bookmarkStart w:id="14078" w:name="sub_330111424"/>
      <w:bookmarkStart w:id="14079" w:name="sub_330112234"/>
      <w:bookmarkStart w:id="14080" w:name="sub_330112134"/>
      <w:bookmarkStart w:id="14081" w:name="sub_330194"/>
      <w:bookmarkStart w:id="14082" w:name="sub_33011254"/>
      <w:bookmarkStart w:id="14083" w:name="sub_33015114"/>
      <w:bookmarkStart w:id="14084" w:name="sub_330111314"/>
      <w:bookmarkStart w:id="14085" w:name="sub_33015214"/>
      <w:bookmarkStart w:id="14086" w:name="sub_330111414"/>
      <w:bookmarkStart w:id="14087" w:name="sub_330168"/>
      <w:bookmarkStart w:id="14088" w:name="sub_33011228"/>
      <w:bookmarkStart w:id="14089" w:name="sub_330158"/>
      <w:bookmarkStart w:id="14090" w:name="sub_33011218"/>
      <w:bookmarkStart w:id="14091" w:name="sub_3301130"/>
      <w:bookmarkStart w:id="14092" w:name="sub_330123"/>
      <w:bookmarkStart w:id="14093" w:name="sub_33011110"/>
      <w:bookmarkStart w:id="14094" w:name="sub_33011210"/>
      <w:bookmarkStart w:id="14095" w:name="sub_3301616"/>
      <w:bookmarkStart w:id="14096" w:name="sub_3301516"/>
      <w:bookmarkStart w:id="14097" w:name="sub_3301156"/>
      <w:bookmarkStart w:id="14098" w:name="sub_33011136"/>
      <w:bookmarkStart w:id="14099" w:name="sub_3301626"/>
      <w:bookmarkStart w:id="14100" w:name="sub_3301526"/>
      <w:bookmarkStart w:id="14101" w:name="sub_3301166"/>
      <w:bookmarkStart w:id="14102" w:name="sub_33011146"/>
      <w:bookmarkStart w:id="14103" w:name="sub_3301122412"/>
      <w:bookmarkStart w:id="14104" w:name="sub_33011012"/>
      <w:bookmarkStart w:id="14105" w:name="sub_330151212"/>
      <w:bookmarkStart w:id="14106" w:name="sub_330152212"/>
      <w:bookmarkStart w:id="14107" w:name="sub_3301122312"/>
      <w:bookmarkStart w:id="14108" w:name="sub_3301912"/>
      <w:bookmarkStart w:id="14109" w:name="sub_330151112"/>
      <w:bookmarkStart w:id="14110" w:name="sub_330152112"/>
      <w:bookmarkStart w:id="14111" w:name="sub_3301652"/>
      <w:bookmarkStart w:id="14112" w:name="sub_3301552"/>
      <w:bookmarkStart w:id="14113" w:name="sub_3301192"/>
      <w:bookmarkStart w:id="14114" w:name="sub_33011172"/>
      <w:bookmarkStart w:id="14115" w:name="sub_33016132"/>
      <w:bookmarkStart w:id="14116" w:name="sub_33011532"/>
      <w:bookmarkStart w:id="14117" w:name="sub_33016232"/>
      <w:bookmarkStart w:id="14118" w:name="sub_33011632"/>
      <w:bookmarkStart w:id="14119" w:name="sub_3301122422"/>
      <w:bookmarkStart w:id="14120" w:name="sub_33011022"/>
      <w:bookmarkStart w:id="14121" w:name="sub_330151222"/>
      <w:bookmarkStart w:id="14122" w:name="sub_330152222"/>
      <w:bookmarkStart w:id="14123" w:name="sub_3301122322"/>
      <w:bookmarkStart w:id="14124" w:name="sub_3301922"/>
      <w:bookmarkStart w:id="14125" w:name="sub_330151122"/>
      <w:bookmarkStart w:id="14126" w:name="sub_330152122"/>
      <w:bookmarkStart w:id="14127" w:name="sub_3301662"/>
      <w:bookmarkStart w:id="14128" w:name="sub_3301562"/>
      <w:bookmarkStart w:id="14129" w:name="sub_33011102"/>
      <w:bookmarkStart w:id="14130" w:name="sub_33011182"/>
      <w:bookmarkStart w:id="14131" w:name="sub_33016142"/>
      <w:bookmarkStart w:id="14132" w:name="sub_33011542"/>
      <w:bookmarkStart w:id="14133" w:name="sub_33016242"/>
      <w:bookmarkStart w:id="14134" w:name="sub_33011642"/>
      <w:bookmarkStart w:id="14135" w:name="sub_330112243"/>
      <w:bookmarkStart w:id="14136" w:name="sub_330112143"/>
      <w:bookmarkStart w:id="14137" w:name="sub_3301103"/>
      <w:bookmarkStart w:id="14138" w:name="sub_33011263"/>
      <w:bookmarkStart w:id="14139" w:name="sub_33015123"/>
      <w:bookmarkStart w:id="14140" w:name="sub_330111323"/>
      <w:bookmarkStart w:id="14141" w:name="sub_33015223"/>
      <w:bookmarkStart w:id="14142" w:name="sub_330111423"/>
      <w:bookmarkStart w:id="14143" w:name="sub_330112233"/>
      <w:bookmarkStart w:id="14144" w:name="sub_330112133"/>
      <w:bookmarkStart w:id="14145" w:name="sub_330193"/>
      <w:bookmarkStart w:id="14146" w:name="sub_33011253"/>
      <w:bookmarkStart w:id="14147" w:name="sub_33015113"/>
      <w:bookmarkStart w:id="14148" w:name="sub_330111313"/>
      <w:bookmarkStart w:id="14149" w:name="sub_33015213"/>
      <w:bookmarkStart w:id="14150" w:name="sub_330111413"/>
      <w:bookmarkStart w:id="14151" w:name="sub_330167"/>
      <w:bookmarkStart w:id="14152" w:name="sub_33011227"/>
      <w:bookmarkStart w:id="14153" w:name="sub_330157"/>
      <w:bookmarkStart w:id="14154" w:name="sub_33011217"/>
      <w:bookmarkStart w:id="14155" w:name="sub_3301120"/>
      <w:bookmarkStart w:id="14156" w:name="sub_330122"/>
      <w:bookmarkStart w:id="14157" w:name="sub_3301119"/>
      <w:bookmarkStart w:id="14158" w:name="sub_3301129"/>
      <w:bookmarkStart w:id="14159" w:name="sub_3301615"/>
      <w:bookmarkStart w:id="14160" w:name="sub_3301515"/>
      <w:bookmarkStart w:id="14161" w:name="sub_3301155"/>
      <w:bookmarkStart w:id="14162" w:name="sub_33011135"/>
      <w:bookmarkStart w:id="14163" w:name="sub_3301625"/>
      <w:bookmarkStart w:id="14164" w:name="sub_3301525"/>
      <w:bookmarkStart w:id="14165" w:name="sub_3301165"/>
      <w:bookmarkStart w:id="14166" w:name="sub_33011145"/>
      <w:bookmarkStart w:id="14167" w:name="sub_3301122411"/>
      <w:bookmarkStart w:id="14168" w:name="sub_33011011"/>
      <w:bookmarkStart w:id="14169" w:name="sub_330151211"/>
      <w:bookmarkStart w:id="14170" w:name="sub_330152211"/>
      <w:bookmarkStart w:id="14171" w:name="sub_3301122311"/>
      <w:bookmarkStart w:id="14172" w:name="sub_3301911"/>
      <w:bookmarkStart w:id="14173" w:name="sub_330151111"/>
      <w:bookmarkStart w:id="14174" w:name="sub_330152111"/>
      <w:bookmarkStart w:id="14175" w:name="sub_3301651"/>
      <w:bookmarkStart w:id="14176" w:name="sub_3301551"/>
      <w:bookmarkStart w:id="14177" w:name="sub_3301191"/>
      <w:bookmarkStart w:id="14178" w:name="sub_33011171"/>
      <w:bookmarkStart w:id="14179" w:name="sub_33016131"/>
      <w:bookmarkStart w:id="14180" w:name="sub_33011531"/>
      <w:bookmarkStart w:id="14181" w:name="sub_33016231"/>
      <w:bookmarkStart w:id="14182" w:name="sub_33011631"/>
      <w:bookmarkStart w:id="14183" w:name="sub_3301122421"/>
      <w:bookmarkStart w:id="14184" w:name="sub_33011021"/>
      <w:bookmarkStart w:id="14185" w:name="sub_330151221"/>
      <w:bookmarkStart w:id="14186" w:name="sub_330152221"/>
      <w:bookmarkStart w:id="14187" w:name="sub_3301122321"/>
      <w:bookmarkStart w:id="14188" w:name="sub_3301921"/>
      <w:bookmarkStart w:id="14189" w:name="sub_330151121"/>
      <w:bookmarkStart w:id="14190" w:name="sub_330152121"/>
      <w:bookmarkStart w:id="14191" w:name="sub_3301661"/>
      <w:bookmarkStart w:id="14192" w:name="sub_3301561"/>
      <w:bookmarkStart w:id="14193" w:name="sub_33011101"/>
      <w:bookmarkStart w:id="14194" w:name="sub_33011181"/>
      <w:bookmarkStart w:id="14195" w:name="sub_33016141"/>
      <w:bookmarkStart w:id="14196" w:name="sub_33011541"/>
      <w:bookmarkStart w:id="14197" w:name="sub_33016241"/>
      <w:bookmarkStart w:id="14198" w:name="sub_33011641"/>
      <w:bookmarkStart w:id="14199" w:name="sub_33011144"/>
      <w:bookmarkStart w:id="14200" w:name="sub_33011224"/>
      <w:bookmarkStart w:id="14201" w:name="sub_330154"/>
      <w:bookmarkStart w:id="14202" w:name="sub_33011214"/>
      <w:bookmarkStart w:id="14203" w:name="sub_330118"/>
      <w:bookmarkStart w:id="14204" w:name="sub_330110"/>
      <w:bookmarkStart w:id="14205" w:name="sub_3301116"/>
      <w:bookmarkStart w:id="14206" w:name="sub_3301126"/>
      <w:bookmarkStart w:id="14207" w:name="sub_3301612"/>
      <w:bookmarkStart w:id="14208" w:name="sub_3301512"/>
      <w:bookmarkStart w:id="14209" w:name="sub_3301152"/>
      <w:bookmarkStart w:id="14210" w:name="sub_33011132"/>
      <w:bookmarkStart w:id="14211" w:name="sub_3301622"/>
      <w:bookmarkStart w:id="14212" w:name="sub_3301522"/>
      <w:bookmarkStart w:id="14213" w:name="sub_3301162"/>
      <w:bookmarkStart w:id="14214" w:name="sub_33011142"/>
      <w:bookmarkStart w:id="14215" w:name="sub_330163"/>
      <w:bookmarkStart w:id="14216" w:name="sub_33011223"/>
      <w:bookmarkStart w:id="14217" w:name="sub_330153"/>
      <w:bookmarkStart w:id="14218" w:name="sub_33011213"/>
      <w:bookmarkStart w:id="14219" w:name="sub_330117"/>
      <w:bookmarkStart w:id="14220" w:name="sub_33019"/>
      <w:bookmarkStart w:id="14221" w:name="sub_3301115"/>
      <w:bookmarkStart w:id="14222" w:name="sub_3301125"/>
      <w:bookmarkStart w:id="14223" w:name="sub_3301611"/>
      <w:bookmarkStart w:id="14224" w:name="sub_3301511"/>
      <w:bookmarkStart w:id="14225" w:name="sub_3301151"/>
      <w:bookmarkStart w:id="14226" w:name="sub_33011131"/>
      <w:bookmarkStart w:id="14227" w:name="sub_3301621"/>
      <w:bookmarkStart w:id="14228" w:name="sub_3301521"/>
      <w:bookmarkStart w:id="14229" w:name="sub_3301161"/>
      <w:bookmarkStart w:id="14230" w:name="sub_33011141"/>
      <w:bookmarkStart w:id="14231" w:name="sub_3301124"/>
      <w:bookmarkStart w:id="14232" w:name="sub_33016"/>
      <w:bookmarkStart w:id="14233" w:name="sub_3301112"/>
      <w:bookmarkStart w:id="14234" w:name="sub_3301122"/>
      <w:bookmarkStart w:id="14235" w:name="sub_330113"/>
      <w:bookmarkStart w:id="14236" w:name="sub_33015"/>
      <w:bookmarkStart w:id="14237" w:name="sub_3301111"/>
      <w:bookmarkStart w:id="14238" w:name="sub_3301121"/>
      <w:bookmarkStart w:id="14239" w:name="sub_33014"/>
      <w:bookmarkStart w:id="14240" w:name="sub_33011"/>
      <w:bookmarkStart w:id="14241" w:name="sub_3302"/>
      <w:bookmarkStart w:id="14242" w:name="sub_3301"/>
      <w:bookmarkStart w:id="14243" w:name="sub_33012"/>
      <w:bookmarkStart w:id="14244" w:name="sub_330111"/>
      <w:bookmarkStart w:id="14245" w:name="sub_33013"/>
      <w:bookmarkStart w:id="14246" w:name="sub_330112"/>
      <w:bookmarkStart w:id="14247" w:name="sub_330114"/>
      <w:bookmarkStart w:id="14248" w:name="sub_330161"/>
      <w:bookmarkStart w:id="14249" w:name="sub_33011221"/>
      <w:bookmarkStart w:id="14250" w:name="sub_330151"/>
      <w:bookmarkStart w:id="14251" w:name="sub_33011211"/>
      <w:bookmarkStart w:id="14252" w:name="sub_330115"/>
      <w:bookmarkStart w:id="14253" w:name="sub_33017"/>
      <w:bookmarkStart w:id="14254" w:name="sub_3301113"/>
      <w:bookmarkStart w:id="14255" w:name="sub_3301123"/>
      <w:bookmarkStart w:id="14256" w:name="sub_330162"/>
      <w:bookmarkStart w:id="14257" w:name="sub_33011222"/>
      <w:bookmarkStart w:id="14258" w:name="sub_330152"/>
      <w:bookmarkStart w:id="14259" w:name="sub_33011212"/>
      <w:bookmarkStart w:id="14260" w:name="sub_330116"/>
      <w:bookmarkStart w:id="14261" w:name="sub_33018"/>
      <w:bookmarkStart w:id="14262" w:name="sub_3301114"/>
      <w:bookmarkStart w:id="14263" w:name="sub_330164"/>
      <w:bookmarkStart w:id="14264" w:name="sub_330112241"/>
      <w:bookmarkStart w:id="14265" w:name="sub_330112141"/>
      <w:bookmarkStart w:id="14266" w:name="sub_3301101"/>
      <w:bookmarkStart w:id="14267" w:name="sub_33011261"/>
      <w:bookmarkStart w:id="14268" w:name="sub_33015121"/>
      <w:bookmarkStart w:id="14269" w:name="sub_330111321"/>
      <w:bookmarkStart w:id="14270" w:name="sub_33015221"/>
      <w:bookmarkStart w:id="14271" w:name="sub_330111421"/>
      <w:bookmarkStart w:id="14272" w:name="sub_330112231"/>
      <w:bookmarkStart w:id="14273" w:name="sub_330112131"/>
      <w:bookmarkStart w:id="14274" w:name="sub_330191"/>
      <w:bookmarkStart w:id="14275" w:name="sub_33011251"/>
      <w:bookmarkStart w:id="14276" w:name="sub_33015111"/>
      <w:bookmarkStart w:id="14277" w:name="sub_330111311"/>
      <w:bookmarkStart w:id="14278" w:name="sub_33015211"/>
      <w:bookmarkStart w:id="14279" w:name="sub_330111411"/>
      <w:bookmarkStart w:id="14280" w:name="sub_330165"/>
      <w:bookmarkStart w:id="14281" w:name="sub_33011225"/>
      <w:bookmarkStart w:id="14282" w:name="sub_330155"/>
      <w:bookmarkStart w:id="14283" w:name="sub_33011215"/>
      <w:bookmarkStart w:id="14284" w:name="sub_330119"/>
      <w:bookmarkStart w:id="14285" w:name="sub_330120"/>
      <w:bookmarkStart w:id="14286" w:name="sub_3301117"/>
      <w:bookmarkStart w:id="14287" w:name="sub_3301127"/>
      <w:bookmarkStart w:id="14288" w:name="sub_3301613"/>
      <w:bookmarkStart w:id="14289" w:name="sub_3301513"/>
      <w:bookmarkStart w:id="14290" w:name="sub_3301153"/>
      <w:bookmarkStart w:id="14291" w:name="sub_33011133"/>
      <w:bookmarkStart w:id="14292" w:name="sub_3301623"/>
      <w:bookmarkStart w:id="14293" w:name="sub_3301523"/>
      <w:bookmarkStart w:id="14294" w:name="sub_3301163"/>
      <w:bookmarkStart w:id="14295" w:name="sub_33011143"/>
      <w:bookmarkStart w:id="14296" w:name="sub_330112242"/>
      <w:bookmarkStart w:id="14297" w:name="sub_330112142"/>
      <w:bookmarkStart w:id="14298" w:name="sub_3301102"/>
      <w:bookmarkStart w:id="14299" w:name="sub_33011262"/>
      <w:bookmarkStart w:id="14300" w:name="sub_33015122"/>
      <w:bookmarkStart w:id="14301" w:name="sub_330111322"/>
      <w:bookmarkStart w:id="14302" w:name="sub_33015222"/>
      <w:bookmarkStart w:id="14303" w:name="sub_330111422"/>
      <w:bookmarkStart w:id="14304" w:name="sub_330112232"/>
      <w:bookmarkStart w:id="14305" w:name="sub_330112132"/>
      <w:bookmarkStart w:id="14306" w:name="sub_330192"/>
      <w:bookmarkStart w:id="14307" w:name="sub_33011252"/>
      <w:bookmarkStart w:id="14308" w:name="sub_33015112"/>
      <w:bookmarkStart w:id="14309" w:name="sub_330111312"/>
      <w:bookmarkStart w:id="14310" w:name="sub_33015212"/>
      <w:bookmarkStart w:id="14311" w:name="sub_330111412"/>
      <w:bookmarkStart w:id="14312" w:name="sub_330166"/>
      <w:bookmarkStart w:id="14313" w:name="sub_33011226"/>
      <w:bookmarkStart w:id="14314" w:name="sub_330156"/>
      <w:bookmarkStart w:id="14315" w:name="sub_33011216"/>
      <w:bookmarkStart w:id="14316" w:name="sub_3301110"/>
      <w:bookmarkStart w:id="14317" w:name="sub_330121"/>
      <w:bookmarkStart w:id="14318" w:name="sub_3301118"/>
      <w:bookmarkStart w:id="14319" w:name="sub_3301128"/>
      <w:bookmarkStart w:id="14320" w:name="sub_3301614"/>
      <w:bookmarkStart w:id="14321" w:name="sub_3301514"/>
      <w:bookmarkStart w:id="14322" w:name="sub_3301154"/>
      <w:bookmarkStart w:id="14323" w:name="sub_33011134"/>
      <w:bookmarkStart w:id="14324" w:name="sub_3301624"/>
      <w:bookmarkStart w:id="14325" w:name="sub_3301524"/>
      <w:bookmarkStart w:id="14326" w:name="sub_3301164"/>
      <w:bookmarkStart w:id="14327" w:name="sub_330112244"/>
      <w:bookmarkStart w:id="14328" w:name="sub_3301121441"/>
      <w:bookmarkStart w:id="14329" w:name="sub_330112641"/>
      <w:bookmarkStart w:id="14330" w:name="sub_3301113241"/>
      <w:bookmarkStart w:id="14331" w:name="sub_3301114241"/>
      <w:bookmarkStart w:id="14332" w:name="sub_3301121341"/>
      <w:bookmarkStart w:id="14333" w:name="sub_330112541"/>
      <w:bookmarkStart w:id="14334" w:name="sub_3301113141"/>
      <w:bookmarkStart w:id="14335" w:name="sub_3301114141"/>
      <w:bookmarkStart w:id="14336" w:name="sub_330112281"/>
      <w:bookmarkStart w:id="14337" w:name="sub_330112181"/>
      <w:bookmarkStart w:id="14338" w:name="sub_3301231"/>
      <w:bookmarkStart w:id="14339" w:name="sub_330112101"/>
      <w:bookmarkStart w:id="14340" w:name="sub_33015161"/>
      <w:bookmarkStart w:id="14341" w:name="sub_330111361"/>
      <w:bookmarkStart w:id="14342" w:name="sub_33015261"/>
      <w:bookmarkStart w:id="14343" w:name="sub_330111461"/>
      <w:bookmarkStart w:id="14344" w:name="sub_330110121"/>
      <w:bookmarkStart w:id="14345" w:name="sub_3301522121"/>
      <w:bookmarkStart w:id="14346" w:name="sub_33019121"/>
      <w:bookmarkStart w:id="14347" w:name="sub_3301521121"/>
      <w:bookmarkStart w:id="14348" w:name="sub_33015521"/>
      <w:bookmarkStart w:id="14349" w:name="sub_330111721"/>
      <w:bookmarkStart w:id="14350" w:name="sub_330115321"/>
      <w:bookmarkStart w:id="14351" w:name="sub_330116321"/>
      <w:bookmarkStart w:id="14352" w:name="sub_330110221"/>
      <w:bookmarkStart w:id="14353" w:name="sub_3301522221"/>
      <w:bookmarkStart w:id="14354" w:name="sub_33019221"/>
      <w:bookmarkStart w:id="14355" w:name="sub_3301521221"/>
      <w:bookmarkStart w:id="14356" w:name="sub_33015621"/>
      <w:bookmarkStart w:id="14357" w:name="sub_330111821"/>
      <w:bookmarkStart w:id="14358" w:name="sub_330115421"/>
      <w:bookmarkStart w:id="14359" w:name="sub_330116421"/>
      <w:bookmarkStart w:id="14360" w:name="sub_3301121431"/>
      <w:bookmarkStart w:id="14361" w:name="sub_330112631"/>
      <w:bookmarkStart w:id="14362" w:name="sub_3301113231"/>
      <w:bookmarkStart w:id="14363" w:name="sub_3301114231"/>
      <w:bookmarkStart w:id="14364" w:name="sub_3301121331"/>
      <w:bookmarkStart w:id="14365" w:name="sub_330112531"/>
      <w:bookmarkStart w:id="14366" w:name="sub_3301113131"/>
      <w:bookmarkStart w:id="14367" w:name="sub_3301114131"/>
      <w:bookmarkStart w:id="14368" w:name="sub_330112271"/>
      <w:bookmarkStart w:id="14369" w:name="sub_330112171"/>
      <w:bookmarkStart w:id="14370" w:name="sub_3301221"/>
      <w:bookmarkStart w:id="14371" w:name="sub_33011291"/>
      <w:bookmarkStart w:id="14372" w:name="sub_33015151"/>
      <w:bookmarkStart w:id="14373" w:name="sub_330111351"/>
      <w:bookmarkStart w:id="14374" w:name="sub_33015251"/>
      <w:bookmarkStart w:id="14375" w:name="sub_330111451"/>
      <w:bookmarkStart w:id="14376" w:name="sub_330110111"/>
      <w:bookmarkStart w:id="14377" w:name="sub_3301522111"/>
      <w:bookmarkStart w:id="14378" w:name="sub_33019111"/>
      <w:bookmarkStart w:id="14379" w:name="sub_3301521111"/>
      <w:bookmarkStart w:id="14380" w:name="sub_33015511"/>
      <w:bookmarkStart w:id="14381" w:name="sub_330111711"/>
      <w:bookmarkStart w:id="14382" w:name="sub_330115311"/>
      <w:bookmarkStart w:id="14383" w:name="sub_330116311"/>
      <w:bookmarkStart w:id="14384" w:name="sub_330110211"/>
      <w:bookmarkStart w:id="14385" w:name="sub_3301522211"/>
      <w:bookmarkStart w:id="14386" w:name="sub_33019211"/>
      <w:bookmarkStart w:id="14387" w:name="sub_3301521211"/>
      <w:bookmarkStart w:id="14388" w:name="sub_33015611"/>
      <w:bookmarkStart w:id="14389" w:name="sub_330111811"/>
      <w:bookmarkStart w:id="14390" w:name="sub_330115411"/>
      <w:bookmarkStart w:id="14391" w:name="sub_330116411"/>
      <w:bookmarkStart w:id="14392" w:name="sub_330112245"/>
      <w:bookmarkStart w:id="14393" w:name="sub_330112145"/>
      <w:bookmarkStart w:id="14394" w:name="sub_3301105"/>
      <w:bookmarkStart w:id="14395" w:name="sub_33011265"/>
      <w:bookmarkStart w:id="14396" w:name="sub_33015125"/>
      <w:bookmarkStart w:id="14397" w:name="sub_330111325"/>
      <w:bookmarkStart w:id="14398" w:name="sub_33015225"/>
      <w:bookmarkStart w:id="14399" w:name="sub_330111425"/>
      <w:bookmarkStart w:id="14400" w:name="sub_330112235"/>
      <w:bookmarkStart w:id="14401" w:name="sub_330112135"/>
      <w:bookmarkStart w:id="14402" w:name="sub_330195"/>
      <w:bookmarkStart w:id="14403" w:name="sub_33011255"/>
      <w:bookmarkStart w:id="14404" w:name="sub_33015115"/>
      <w:bookmarkStart w:id="14405" w:name="sub_330111315"/>
      <w:bookmarkStart w:id="14406" w:name="sub_33015215"/>
      <w:bookmarkStart w:id="14407" w:name="sub_330111415"/>
      <w:bookmarkStart w:id="14408" w:name="sub_330169"/>
      <w:bookmarkStart w:id="14409" w:name="sub_33011229"/>
      <w:bookmarkStart w:id="14410" w:name="sub_330159"/>
      <w:bookmarkStart w:id="14411" w:name="sub_33011219"/>
      <w:bookmarkStart w:id="14412" w:name="sub_3301131"/>
      <w:bookmarkStart w:id="14413" w:name="sub_330124"/>
      <w:bookmarkStart w:id="14414" w:name="sub_33011111"/>
      <w:bookmarkStart w:id="14415" w:name="sub_33011220"/>
      <w:bookmarkStart w:id="14416" w:name="sub_3301617"/>
      <w:bookmarkStart w:id="14417" w:name="sub_3301517"/>
      <w:bookmarkStart w:id="14418" w:name="sub_3301157"/>
      <w:bookmarkStart w:id="14419" w:name="sub_33011137"/>
      <w:bookmarkStart w:id="14420" w:name="sub_3301627"/>
      <w:bookmarkStart w:id="14421" w:name="sub_3301527"/>
      <w:bookmarkStart w:id="14422" w:name="sub_3301167"/>
      <w:bookmarkStart w:id="14423" w:name="sub_33011147"/>
      <w:bookmarkStart w:id="14424" w:name="sub_3301122413"/>
      <w:bookmarkStart w:id="14425" w:name="sub_33011013"/>
      <w:bookmarkStart w:id="14426" w:name="sub_330151213"/>
      <w:bookmarkStart w:id="14427" w:name="sub_330152213"/>
      <w:bookmarkStart w:id="14428" w:name="sub_3301122313"/>
      <w:bookmarkStart w:id="14429" w:name="sub_3301913"/>
      <w:bookmarkStart w:id="14430" w:name="sub_330151113"/>
      <w:bookmarkStart w:id="14431" w:name="sub_330152113"/>
      <w:bookmarkStart w:id="14432" w:name="sub_3301653"/>
      <w:bookmarkStart w:id="14433" w:name="sub_3301553"/>
      <w:bookmarkStart w:id="14434" w:name="sub_3301193"/>
      <w:bookmarkStart w:id="14435" w:name="sub_33011173"/>
      <w:bookmarkStart w:id="14436" w:name="sub_33016133"/>
      <w:bookmarkStart w:id="14437" w:name="sub_33011533"/>
      <w:bookmarkStart w:id="14438" w:name="sub_33016233"/>
      <w:bookmarkStart w:id="14439" w:name="sub_33011633"/>
      <w:bookmarkStart w:id="14440" w:name="sub_3301122423"/>
      <w:bookmarkStart w:id="14441" w:name="sub_33011023"/>
      <w:bookmarkStart w:id="14442" w:name="sub_330151223"/>
      <w:bookmarkStart w:id="14443" w:name="sub_330152223"/>
      <w:bookmarkStart w:id="14444" w:name="sub_3301122323"/>
      <w:bookmarkStart w:id="14445" w:name="sub_3301923"/>
      <w:bookmarkStart w:id="14446" w:name="sub_330151123"/>
      <w:bookmarkStart w:id="14447" w:name="sub_330152123"/>
      <w:bookmarkStart w:id="14448" w:name="sub_3301663"/>
      <w:bookmarkStart w:id="14449" w:name="sub_3301563"/>
      <w:bookmarkStart w:id="14450" w:name="sub_33011103"/>
      <w:bookmarkStart w:id="14451" w:name="sub_33011183"/>
      <w:bookmarkStart w:id="14452" w:name="sub_33016143"/>
      <w:bookmarkStart w:id="14453" w:name="sub_33011543"/>
      <w:bookmarkStart w:id="14454" w:name="sub_33016243"/>
      <w:bookmarkStart w:id="14455" w:name="sub_33011643"/>
      <w:bookmarkStart w:id="14456" w:name="sub_3301121442"/>
      <w:bookmarkStart w:id="14457" w:name="sub_330112642"/>
      <w:bookmarkStart w:id="14458" w:name="sub_3301113242"/>
      <w:bookmarkStart w:id="14459" w:name="sub_3301114242"/>
      <w:bookmarkStart w:id="14460" w:name="sub_3301121342"/>
      <w:bookmarkStart w:id="14461" w:name="sub_330112542"/>
      <w:bookmarkStart w:id="14462" w:name="sub_3301113142"/>
      <w:bookmarkStart w:id="14463" w:name="sub_3301114142"/>
      <w:bookmarkStart w:id="14464" w:name="sub_330112282"/>
      <w:bookmarkStart w:id="14465" w:name="sub_330112182"/>
      <w:bookmarkStart w:id="14466" w:name="sub_3301232"/>
      <w:bookmarkStart w:id="14467" w:name="sub_330112102"/>
      <w:bookmarkStart w:id="14468" w:name="sub_33015162"/>
      <w:bookmarkStart w:id="14469" w:name="sub_330111362"/>
      <w:bookmarkStart w:id="14470" w:name="sub_33015262"/>
      <w:bookmarkStart w:id="14471" w:name="sub_330111462"/>
      <w:bookmarkStart w:id="14472" w:name="sub_330110122"/>
      <w:bookmarkStart w:id="14473" w:name="sub_3301522122"/>
      <w:bookmarkStart w:id="14474" w:name="sub_33019122"/>
      <w:bookmarkStart w:id="14475" w:name="sub_3301521122"/>
      <w:bookmarkStart w:id="14476" w:name="sub_33015522"/>
      <w:bookmarkStart w:id="14477" w:name="sub_330111722"/>
      <w:bookmarkStart w:id="14478" w:name="sub_330115322"/>
      <w:bookmarkStart w:id="14479" w:name="sub_330116322"/>
      <w:bookmarkStart w:id="14480" w:name="sub_330110222"/>
      <w:bookmarkStart w:id="14481" w:name="sub_3301522222"/>
      <w:bookmarkStart w:id="14482" w:name="sub_33019222"/>
      <w:bookmarkStart w:id="14483" w:name="sub_3301521222"/>
      <w:bookmarkStart w:id="14484" w:name="sub_33015622"/>
      <w:bookmarkStart w:id="14485" w:name="sub_330111822"/>
      <w:bookmarkStart w:id="14486" w:name="sub_330115422"/>
      <w:bookmarkStart w:id="14487" w:name="sub_330116422"/>
      <w:bookmarkStart w:id="14488" w:name="sub_3301121432"/>
      <w:bookmarkStart w:id="14489" w:name="sub_330112632"/>
      <w:bookmarkStart w:id="14490" w:name="sub_3301113232"/>
      <w:bookmarkStart w:id="14491" w:name="sub_3301114232"/>
      <w:bookmarkStart w:id="14492" w:name="sub_3301121332"/>
      <w:bookmarkStart w:id="14493" w:name="sub_330112532"/>
      <w:bookmarkStart w:id="14494" w:name="sub_3301113132"/>
      <w:bookmarkStart w:id="14495" w:name="sub_3301114132"/>
      <w:bookmarkStart w:id="14496" w:name="sub_330112272"/>
      <w:bookmarkStart w:id="14497" w:name="sub_330112172"/>
      <w:bookmarkStart w:id="14498" w:name="sub_3301222"/>
      <w:bookmarkStart w:id="14499" w:name="sub_33011292"/>
      <w:bookmarkStart w:id="14500" w:name="sub_33015152"/>
      <w:bookmarkStart w:id="14501" w:name="sub_330111352"/>
      <w:bookmarkStart w:id="14502" w:name="sub_33015252"/>
      <w:bookmarkStart w:id="14503" w:name="sub_330111452"/>
      <w:bookmarkStart w:id="14504" w:name="sub_330110112"/>
      <w:bookmarkStart w:id="14505" w:name="sub_3301522112"/>
      <w:bookmarkStart w:id="14506" w:name="sub_33019112"/>
      <w:bookmarkStart w:id="14507" w:name="sub_3301521112"/>
      <w:bookmarkStart w:id="14508" w:name="sub_33015512"/>
      <w:bookmarkStart w:id="14509" w:name="sub_330111712"/>
      <w:bookmarkStart w:id="14510" w:name="sub_330115312"/>
      <w:bookmarkStart w:id="14511" w:name="sub_330116312"/>
      <w:bookmarkStart w:id="14512" w:name="sub_330110212"/>
      <w:bookmarkStart w:id="14513" w:name="sub_3301522212"/>
      <w:bookmarkStart w:id="14514" w:name="sub_33019212"/>
      <w:bookmarkStart w:id="14515" w:name="sub_3301521212"/>
      <w:bookmarkStart w:id="14516" w:name="sub_33015612"/>
      <w:bookmarkStart w:id="14517" w:name="sub_330111812"/>
      <w:bookmarkStart w:id="14518" w:name="sub_330115412"/>
      <w:bookmarkStart w:id="14519" w:name="sub_330116412"/>
      <w:bookmarkStart w:id="14520" w:name="sub_330112246"/>
      <w:bookmarkStart w:id="14521" w:name="sub_330112146"/>
      <w:bookmarkStart w:id="14522" w:name="sub_3301106"/>
      <w:bookmarkStart w:id="14523" w:name="sub_33011266"/>
      <w:bookmarkStart w:id="14524" w:name="sub_33015126"/>
      <w:bookmarkStart w:id="14525" w:name="sub_330111326"/>
      <w:bookmarkStart w:id="14526" w:name="sub_33015226"/>
      <w:bookmarkStart w:id="14527" w:name="sub_330111426"/>
      <w:bookmarkStart w:id="14528" w:name="sub_330112236"/>
      <w:bookmarkStart w:id="14529" w:name="sub_330112136"/>
      <w:bookmarkStart w:id="14530" w:name="sub_330196"/>
      <w:bookmarkStart w:id="14531" w:name="sub_33011256"/>
      <w:bookmarkStart w:id="14532" w:name="sub_33015116"/>
      <w:bookmarkStart w:id="14533" w:name="sub_330111316"/>
      <w:bookmarkStart w:id="14534" w:name="sub_33015216"/>
      <w:bookmarkStart w:id="14535" w:name="sub_330111416"/>
      <w:bookmarkStart w:id="14536" w:name="sub_3301610"/>
      <w:bookmarkStart w:id="14537" w:name="sub_330112210"/>
      <w:bookmarkStart w:id="14538" w:name="sub_3301510"/>
      <w:bookmarkStart w:id="14539" w:name="sub_330112110"/>
      <w:bookmarkStart w:id="14540" w:name="sub_3301132"/>
      <w:bookmarkStart w:id="14541" w:name="sub_330125"/>
      <w:bookmarkStart w:id="14542" w:name="sub_33011112"/>
      <w:bookmarkStart w:id="14543" w:name="sub_33011230"/>
      <w:bookmarkStart w:id="14544" w:name="sub_3301618"/>
      <w:bookmarkStart w:id="14545" w:name="sub_3301518"/>
      <w:bookmarkStart w:id="14546" w:name="sub_3301158"/>
      <w:bookmarkStart w:id="14547" w:name="sub_33011138"/>
      <w:bookmarkStart w:id="14548" w:name="sub_3301628"/>
      <w:bookmarkStart w:id="14549" w:name="sub_3301528"/>
      <w:bookmarkStart w:id="14550" w:name="sub_3301168"/>
      <w:bookmarkStart w:id="14551" w:name="sub_33011148"/>
      <w:bookmarkStart w:id="14552" w:name="sub_3301122414"/>
      <w:bookmarkStart w:id="14553" w:name="sub_33011014"/>
      <w:bookmarkStart w:id="14554" w:name="sub_330151214"/>
      <w:bookmarkStart w:id="14555" w:name="sub_330152214"/>
      <w:bookmarkStart w:id="14556" w:name="sub_3301122314"/>
      <w:bookmarkStart w:id="14557" w:name="sub_3301914"/>
      <w:bookmarkStart w:id="14558" w:name="sub_330151114"/>
      <w:bookmarkStart w:id="14559" w:name="sub_330152114"/>
      <w:bookmarkStart w:id="14560" w:name="sub_3301654"/>
      <w:bookmarkStart w:id="14561" w:name="sub_3301554"/>
      <w:bookmarkStart w:id="14562" w:name="sub_3301194"/>
      <w:bookmarkStart w:id="14563" w:name="sub_33011174"/>
      <w:bookmarkStart w:id="14564" w:name="sub_33016134"/>
      <w:bookmarkStart w:id="14565" w:name="sub_33011534"/>
      <w:bookmarkStart w:id="14566" w:name="sub_33016234"/>
      <w:bookmarkStart w:id="14567" w:name="sub_33011634"/>
      <w:bookmarkStart w:id="14568" w:name="sub_3301122424"/>
      <w:bookmarkStart w:id="14569" w:name="sub_33011024"/>
      <w:bookmarkStart w:id="14570" w:name="sub_330151224"/>
      <w:bookmarkStart w:id="14571" w:name="sub_330152224"/>
      <w:bookmarkStart w:id="14572" w:name="sub_3301122324"/>
      <w:bookmarkStart w:id="14573" w:name="sub_3301924"/>
      <w:bookmarkStart w:id="14574" w:name="sub_330151124"/>
      <w:bookmarkStart w:id="14575" w:name="sub_330152124"/>
      <w:bookmarkStart w:id="14576" w:name="sub_3301664"/>
      <w:bookmarkStart w:id="14577" w:name="sub_3301564"/>
      <w:bookmarkStart w:id="14578" w:name="sub_33011104"/>
      <w:bookmarkStart w:id="14579" w:name="sub_33011184"/>
      <w:bookmarkStart w:id="14580" w:name="sub_33016144"/>
      <w:bookmarkStart w:id="14581" w:name="sub_33011544"/>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p>
    <w:p w:rsidR="001A15F7" w:rsidRPr="001A15F7" w:rsidRDefault="001A15F7" w:rsidP="001A15F7">
      <w:pPr>
        <w:pStyle w:val="1"/>
        <w:spacing w:before="0" w:after="0"/>
        <w:ind w:left="-142" w:right="-142" w:firstLine="284"/>
        <w:rPr>
          <w:rFonts w:ascii="Times New Roman" w:hAnsi="Times New Roman" w:cs="Times New Roman"/>
          <w:sz w:val="22"/>
          <w:szCs w:val="22"/>
        </w:rPr>
      </w:pPr>
      <w:bookmarkStart w:id="14582" w:name="sub_340"/>
      <w:bookmarkEnd w:id="14582"/>
      <w:r w:rsidRPr="001A15F7">
        <w:rPr>
          <w:rFonts w:ascii="Times New Roman" w:hAnsi="Times New Roman" w:cs="Times New Roman"/>
          <w:sz w:val="22"/>
          <w:szCs w:val="22"/>
        </w:rPr>
        <w:t>Подраздел 5. Отказ в предоставлении муниципальной услуги</w:t>
      </w:r>
      <w:bookmarkStart w:id="14583" w:name="sub_3401"/>
      <w:bookmarkEnd w:id="14583"/>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55. Основаниями для отказа в предоставлении муниципальной услуги явл</w:t>
      </w:r>
      <w:r w:rsidRPr="001A15F7">
        <w:rPr>
          <w:rFonts w:ascii="Times New Roman" w:eastAsia="Times New Roman" w:hAnsi="Times New Roman" w:cs="Times New Roman"/>
          <w:color w:val="22272F"/>
        </w:rPr>
        <w:t>я</w:t>
      </w:r>
      <w:r w:rsidRPr="001A15F7">
        <w:rPr>
          <w:rFonts w:ascii="Times New Roman" w:eastAsia="Times New Roman" w:hAnsi="Times New Roman" w:cs="Times New Roman"/>
          <w:color w:val="22272F"/>
        </w:rPr>
        <w:t>ются:</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сведения, представленные в заявлении и документах, не соответствуют те</w:t>
      </w:r>
      <w:r w:rsidRPr="001A15F7">
        <w:rPr>
          <w:rFonts w:ascii="Times New Roman" w:eastAsia="Times New Roman" w:hAnsi="Times New Roman" w:cs="Times New Roman"/>
          <w:color w:val="22272F"/>
        </w:rPr>
        <w:t>х</w:t>
      </w:r>
      <w:r w:rsidRPr="001A15F7">
        <w:rPr>
          <w:rFonts w:ascii="Times New Roman" w:eastAsia="Times New Roman" w:hAnsi="Times New Roman" w:cs="Times New Roman"/>
          <w:color w:val="22272F"/>
        </w:rPr>
        <w:t>ническим характеристикам транспортного средства и груза, а также технической возможности осуществления заявленной перевозки тяжеловесных и (или) крупн</w:t>
      </w:r>
      <w:r w:rsidRPr="001A15F7">
        <w:rPr>
          <w:rFonts w:ascii="Times New Roman" w:eastAsia="Times New Roman" w:hAnsi="Times New Roman" w:cs="Times New Roman"/>
          <w:color w:val="22272F"/>
        </w:rPr>
        <w:t>о</w:t>
      </w:r>
      <w:r w:rsidRPr="001A15F7">
        <w:rPr>
          <w:rFonts w:ascii="Times New Roman" w:eastAsia="Times New Roman" w:hAnsi="Times New Roman" w:cs="Times New Roman"/>
          <w:color w:val="22272F"/>
        </w:rPr>
        <w:t>габаритных грузов;</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установленные требования о перевозке делимого груза не соблюдены;</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при согласовании маршрута установлена невозможность осуществления перевозки по заявленному маршруту транспортным средством с заявленными техн</w:t>
      </w:r>
      <w:r w:rsidRPr="001A15F7">
        <w:rPr>
          <w:rFonts w:ascii="Times New Roman" w:eastAsia="Times New Roman" w:hAnsi="Times New Roman" w:cs="Times New Roman"/>
          <w:color w:val="22272F"/>
        </w:rPr>
        <w:t>и</w:t>
      </w:r>
      <w:r w:rsidRPr="001A15F7">
        <w:rPr>
          <w:rFonts w:ascii="Times New Roman" w:eastAsia="Times New Roman" w:hAnsi="Times New Roman" w:cs="Times New Roman"/>
          <w:color w:val="22272F"/>
        </w:rPr>
        <w:t>ческими характеристиками в связи с техническим состоянием автомобильной д</w:t>
      </w:r>
      <w:r w:rsidRPr="001A15F7">
        <w:rPr>
          <w:rFonts w:ascii="Times New Roman" w:eastAsia="Times New Roman" w:hAnsi="Times New Roman" w:cs="Times New Roman"/>
          <w:color w:val="22272F"/>
        </w:rPr>
        <w:t>о</w:t>
      </w:r>
      <w:r w:rsidRPr="001A15F7">
        <w:rPr>
          <w:rFonts w:ascii="Times New Roman" w:eastAsia="Times New Roman" w:hAnsi="Times New Roman" w:cs="Times New Roman"/>
          <w:color w:val="22272F"/>
        </w:rPr>
        <w:t>роги, искусственного сооружения или инженерных коммуникаций, а также по тр</w:t>
      </w:r>
      <w:r w:rsidRPr="001A15F7">
        <w:rPr>
          <w:rFonts w:ascii="Times New Roman" w:eastAsia="Times New Roman" w:hAnsi="Times New Roman" w:cs="Times New Roman"/>
          <w:color w:val="22272F"/>
        </w:rPr>
        <w:t>е</w:t>
      </w:r>
      <w:r w:rsidRPr="001A15F7">
        <w:rPr>
          <w:rFonts w:ascii="Times New Roman" w:eastAsia="Times New Roman" w:hAnsi="Times New Roman" w:cs="Times New Roman"/>
          <w:color w:val="22272F"/>
        </w:rPr>
        <w:t>бованиям безопасности дорожного движения.</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56. Отсутствует согласие заявителя на:</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проведение оценки технического состояния автомобильной дороги;</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принятие специальных мер по обустройству пересекающих автомобильную дорогу сооружений и инженерных коммуникаций, определенных согласно пров</w:t>
      </w:r>
      <w:r w:rsidRPr="001A15F7">
        <w:rPr>
          <w:rFonts w:ascii="Times New Roman" w:eastAsia="Times New Roman" w:hAnsi="Times New Roman" w:cs="Times New Roman"/>
          <w:color w:val="22272F"/>
        </w:rPr>
        <w:t>е</w:t>
      </w:r>
      <w:r w:rsidRPr="001A15F7">
        <w:rPr>
          <w:rFonts w:ascii="Times New Roman" w:eastAsia="Times New Roman" w:hAnsi="Times New Roman" w:cs="Times New Roman"/>
          <w:color w:val="22272F"/>
        </w:rPr>
        <w:t>денной оценке технического состояния автомобильной дороги и в установленных законодательством случаях;</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заявитель не произвел оплату оценки технического состояния автомобильных дорог, их укрепления в случае, если такие работы были проведены по согласов</w:t>
      </w:r>
      <w:r w:rsidRPr="001A15F7">
        <w:rPr>
          <w:rFonts w:ascii="Times New Roman" w:eastAsia="Times New Roman" w:hAnsi="Times New Roman" w:cs="Times New Roman"/>
          <w:color w:val="22272F"/>
        </w:rPr>
        <w:t>а</w:t>
      </w:r>
      <w:r w:rsidRPr="001A15F7">
        <w:rPr>
          <w:rFonts w:ascii="Times New Roman" w:eastAsia="Times New Roman" w:hAnsi="Times New Roman" w:cs="Times New Roman"/>
          <w:color w:val="22272F"/>
        </w:rPr>
        <w:t>нию с заявителем;</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заявитель не произвел оплату принятия специальных мер по обустройству автомобильных дорог, их участков, а также пересекающих автомобильную дорогу сооружений и инженерных коммуникаций, если такие работы были проведены по согласованию с заявителем;</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заявитель не внес плату в счет возмещения вреда, причиняемого автом</w:t>
      </w:r>
      <w:r w:rsidRPr="001A15F7">
        <w:rPr>
          <w:rFonts w:ascii="Times New Roman" w:eastAsia="Times New Roman" w:hAnsi="Times New Roman" w:cs="Times New Roman"/>
          <w:color w:val="22272F"/>
        </w:rPr>
        <w:t>о</w:t>
      </w:r>
      <w:r w:rsidRPr="001A15F7">
        <w:rPr>
          <w:rFonts w:ascii="Times New Roman" w:eastAsia="Times New Roman" w:hAnsi="Times New Roman" w:cs="Times New Roman"/>
          <w:color w:val="22272F"/>
        </w:rPr>
        <w:t>бильным дорогам транспортным средством, осуществляющим перевозку тяжел</w:t>
      </w:r>
      <w:r w:rsidRPr="001A15F7">
        <w:rPr>
          <w:rFonts w:ascii="Times New Roman" w:eastAsia="Times New Roman" w:hAnsi="Times New Roman" w:cs="Times New Roman"/>
          <w:color w:val="22272F"/>
        </w:rPr>
        <w:t>о</w:t>
      </w:r>
      <w:r w:rsidRPr="001A15F7">
        <w:rPr>
          <w:rFonts w:ascii="Times New Roman" w:eastAsia="Times New Roman" w:hAnsi="Times New Roman" w:cs="Times New Roman"/>
          <w:color w:val="22272F"/>
        </w:rPr>
        <w:t>весных грузов;</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заявитель не произвел оплату государственной пошлины за выдачу спец</w:t>
      </w:r>
      <w:r w:rsidRPr="001A15F7">
        <w:rPr>
          <w:rFonts w:ascii="Times New Roman" w:eastAsia="Times New Roman" w:hAnsi="Times New Roman" w:cs="Times New Roman"/>
          <w:color w:val="22272F"/>
        </w:rPr>
        <w:t>и</w:t>
      </w:r>
      <w:r w:rsidRPr="001A15F7">
        <w:rPr>
          <w:rFonts w:ascii="Times New Roman" w:eastAsia="Times New Roman" w:hAnsi="Times New Roman" w:cs="Times New Roman"/>
          <w:color w:val="22272F"/>
        </w:rPr>
        <w:t>ального разрешения кроме международных автомобильных перевозок тяжелове</w:t>
      </w:r>
      <w:r w:rsidRPr="001A15F7">
        <w:rPr>
          <w:rFonts w:ascii="Times New Roman" w:eastAsia="Times New Roman" w:hAnsi="Times New Roman" w:cs="Times New Roman"/>
          <w:color w:val="22272F"/>
        </w:rPr>
        <w:t>с</w:t>
      </w:r>
      <w:r w:rsidRPr="001A15F7">
        <w:rPr>
          <w:rFonts w:ascii="Times New Roman" w:eastAsia="Times New Roman" w:hAnsi="Times New Roman" w:cs="Times New Roman"/>
          <w:color w:val="22272F"/>
        </w:rPr>
        <w:t>ных и (или) крупногабаритных грузов);</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 отсутствия оригинала заявления и схемы проезда на момент выдачи спец</w:t>
      </w:r>
      <w:r w:rsidRPr="001A15F7">
        <w:rPr>
          <w:rFonts w:ascii="Times New Roman" w:eastAsia="Times New Roman" w:hAnsi="Times New Roman" w:cs="Times New Roman"/>
          <w:color w:val="22272F"/>
        </w:rPr>
        <w:t>и</w:t>
      </w:r>
      <w:r w:rsidRPr="001A15F7">
        <w:rPr>
          <w:rFonts w:ascii="Times New Roman" w:eastAsia="Times New Roman" w:hAnsi="Times New Roman" w:cs="Times New Roman"/>
          <w:color w:val="22272F"/>
        </w:rPr>
        <w:t>ального разрешения, заверенных регистрационных документов транспортного средства, если заявление и документы направлялись в уполномоченный орган с использованием факсимильной связи.</w:t>
      </w:r>
    </w:p>
    <w:p w:rsidR="001A15F7" w:rsidRPr="001A15F7" w:rsidRDefault="001A15F7" w:rsidP="001A15F7">
      <w:pPr>
        <w:shd w:val="clear" w:color="auto" w:fill="FFFFFF"/>
        <w:spacing w:after="0" w:line="240" w:lineRule="auto"/>
        <w:ind w:left="-142" w:right="-142" w:firstLine="284"/>
        <w:jc w:val="both"/>
        <w:rPr>
          <w:rFonts w:ascii="Times New Roman" w:eastAsia="Times New Roman" w:hAnsi="Times New Roman" w:cs="Times New Roman"/>
          <w:color w:val="22272F"/>
        </w:rPr>
      </w:pPr>
      <w:r w:rsidRPr="001A15F7">
        <w:rPr>
          <w:rFonts w:ascii="Times New Roman" w:eastAsia="Times New Roman" w:hAnsi="Times New Roman" w:cs="Times New Roman"/>
          <w:color w:val="22272F"/>
        </w:rPr>
        <w:t xml:space="preserve">       57.  В случае принятия решения об отказе в предоставлении муниципальной услуги, заявитель информируется о принятом решении с указанием основания принятия данного решения в течение 4 (четырех) рабочих дней со дня регистрации заявления путем направления ему уведомления по форме согласно </w:t>
      </w:r>
      <w:hyperlink r:id="rId45" w:anchor="/document/72901112/entry/1400" w:history="1">
        <w:r w:rsidRPr="001A15F7">
          <w:rPr>
            <w:rFonts w:ascii="Times New Roman" w:eastAsia="Times New Roman" w:hAnsi="Times New Roman" w:cs="Times New Roman"/>
            <w:color w:val="3272C0"/>
          </w:rPr>
          <w:t>приложению 4</w:t>
        </w:r>
      </w:hyperlink>
      <w:r w:rsidRPr="001A15F7">
        <w:rPr>
          <w:rFonts w:ascii="Times New Roman" w:eastAsia="Times New Roman" w:hAnsi="Times New Roman" w:cs="Times New Roman"/>
          <w:color w:val="22272F"/>
        </w:rPr>
        <w:t> к регламенту.</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Подраздел 5. Выдача результата заявителю</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58.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1A15F7" w:rsidRPr="001A15F7" w:rsidRDefault="001A15F7" w:rsidP="001A15F7">
      <w:pPr>
        <w:pStyle w:val="Standard"/>
        <w:ind w:left="-142" w:right="-142" w:firstLine="284"/>
        <w:rPr>
          <w:rFonts w:ascii="Times New Roman" w:hAnsi="Times New Roman" w:cs="Times New Roman"/>
          <w:sz w:val="22"/>
          <w:szCs w:val="22"/>
        </w:rPr>
      </w:pPr>
      <w:bookmarkStart w:id="14584" w:name="sub_10561"/>
      <w:bookmarkEnd w:id="14584"/>
      <w:r w:rsidRPr="001A15F7">
        <w:rPr>
          <w:rStyle w:val="aff2"/>
          <w:rFonts w:ascii="Times New Roman" w:hAnsi="Times New Roman" w:cs="Times New Roman"/>
          <w:color w:val="000000"/>
          <w:sz w:val="22"/>
          <w:szCs w:val="22"/>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59.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w:t>
      </w:r>
      <w:r w:rsidRPr="001A15F7">
        <w:rPr>
          <w:rStyle w:val="aff2"/>
          <w:rFonts w:ascii="Times New Roman" w:hAnsi="Times New Roman" w:cs="Times New Roman"/>
          <w:color w:val="000000"/>
          <w:sz w:val="22"/>
          <w:szCs w:val="22"/>
        </w:rPr>
        <w:lastRenderedPageBreak/>
        <w:t>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60.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1A15F7" w:rsidRPr="001A15F7" w:rsidRDefault="001A15F7" w:rsidP="001A15F7">
      <w:pPr>
        <w:pStyle w:val="Standard"/>
        <w:ind w:left="-142" w:right="-142" w:firstLine="284"/>
        <w:rPr>
          <w:rFonts w:ascii="Times New Roman" w:hAnsi="Times New Roman" w:cs="Times New Roman"/>
          <w:sz w:val="22"/>
          <w:szCs w:val="22"/>
        </w:rPr>
      </w:pPr>
      <w:bookmarkStart w:id="14585" w:name="sub_10582"/>
      <w:bookmarkEnd w:id="14585"/>
      <w:r w:rsidRPr="001A15F7">
        <w:rPr>
          <w:rStyle w:val="aff2"/>
          <w:rFonts w:ascii="Times New Roman" w:hAnsi="Times New Roman" w:cs="Times New Roman"/>
          <w:color w:val="000000"/>
          <w:sz w:val="22"/>
          <w:szCs w:val="22"/>
        </w:rPr>
        <w:t xml:space="preserve">61. В случае если заявитель в заявлении указал способ получения                                             градостроительного плана земельного участка в форме электронного документа, то в течение одного рабочего дня после подписания </w:t>
      </w:r>
      <w:hyperlink r:id="rId46" w:history="1">
        <w:r w:rsidRPr="001A15F7">
          <w:rPr>
            <w:rFonts w:ascii="Times New Roman" w:hAnsi="Times New Roman" w:cs="Times New Roman"/>
            <w:color w:val="000000"/>
            <w:sz w:val="22"/>
            <w:szCs w:val="22"/>
          </w:rPr>
          <w:t>электронной подписью</w:t>
        </w:r>
      </w:hyperlink>
      <w:r w:rsidRPr="001A15F7">
        <w:rPr>
          <w:rStyle w:val="aff2"/>
          <w:rFonts w:ascii="Times New Roman" w:hAnsi="Times New Roman" w:cs="Times New Roman"/>
          <w:color w:val="000000"/>
          <w:sz w:val="22"/>
          <w:szCs w:val="22"/>
        </w:rPr>
        <w:t xml:space="preserve">  градостроительный план оправляется заявителю на указанный им адрес электронной почты.</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Раздел 4. Формы контроля за исполнением административного регламента</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1A15F7" w:rsidRPr="001A15F7" w:rsidRDefault="001A15F7" w:rsidP="001A15F7">
      <w:pPr>
        <w:spacing w:after="0" w:line="240" w:lineRule="auto"/>
        <w:ind w:left="-142" w:right="-142" w:firstLine="284"/>
        <w:jc w:val="both"/>
        <w:rPr>
          <w:rFonts w:ascii="Times New Roman" w:eastAsia="SimSun" w:hAnsi="Times New Roman" w:cs="Times New Roman"/>
          <w:kern w:val="1"/>
        </w:rPr>
      </w:pPr>
      <w:r w:rsidRPr="001A15F7">
        <w:rPr>
          <w:rStyle w:val="aff2"/>
          <w:rFonts w:ascii="Times New Roman" w:hAnsi="Times New Roman" w:cs="Times New Roman"/>
        </w:rPr>
        <w:t xml:space="preserve">       62.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1A15F7">
        <w:rPr>
          <w:rFonts w:ascii="Times New Roman" w:eastAsia="SimSun" w:hAnsi="Times New Roman" w:cs="Times New Roman"/>
          <w:bCs/>
          <w:iCs/>
          <w:kern w:val="1"/>
        </w:rPr>
        <w:t>заместителем Главы Большеигнатовского муниципального района</w:t>
      </w:r>
      <w:r w:rsidRPr="001A15F7">
        <w:rPr>
          <w:rFonts w:ascii="Times New Roman" w:eastAsia="Times New Roman" w:hAnsi="Times New Roman" w:cs="Times New Roman"/>
        </w:rPr>
        <w:t xml:space="preserve"> по вопросам энергетики, строительства и жилищно - коммунального хозяйства.</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xml:space="preserve">     63.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1A15F7" w:rsidRPr="001A15F7" w:rsidRDefault="001A15F7" w:rsidP="001A15F7">
      <w:pPr>
        <w:spacing w:after="0" w:line="240" w:lineRule="auto"/>
        <w:ind w:left="-142" w:right="-142" w:firstLine="284"/>
        <w:jc w:val="both"/>
        <w:rPr>
          <w:rFonts w:ascii="Times New Roman" w:eastAsia="SimSun" w:hAnsi="Times New Roman" w:cs="Times New Roman"/>
          <w:kern w:val="1"/>
        </w:rPr>
      </w:pPr>
      <w:r w:rsidRPr="001A15F7">
        <w:rPr>
          <w:rStyle w:val="aff2"/>
          <w:rFonts w:ascii="Times New Roman" w:hAnsi="Times New Roman" w:cs="Times New Roman"/>
        </w:rPr>
        <w:t xml:space="preserve">    64.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1A15F7">
        <w:rPr>
          <w:rFonts w:ascii="Times New Roman" w:eastAsia="SimSun" w:hAnsi="Times New Roman" w:cs="Times New Roman"/>
          <w:bCs/>
          <w:iCs/>
          <w:kern w:val="1"/>
        </w:rPr>
        <w:t>заместителем Главы Большеигнатовского муниципального района</w:t>
      </w:r>
      <w:r w:rsidRPr="001A15F7">
        <w:rPr>
          <w:rFonts w:ascii="Times New Roman" w:eastAsia="Times New Roman" w:hAnsi="Times New Roman" w:cs="Times New Roman"/>
        </w:rPr>
        <w:t xml:space="preserve"> по вопросам энергетики, строительства и жилищно - коммунального хозяйства.</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65. Результаты проверки оформляются в виде акта (справки, письма), в котором отмечаются выявленные недостатки и предложения по их устранению.</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66.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67.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68.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1A15F7" w:rsidRPr="001A15F7" w:rsidRDefault="001A15F7" w:rsidP="001A15F7">
      <w:pPr>
        <w:pStyle w:val="1"/>
        <w:spacing w:before="0" w:after="0"/>
        <w:ind w:left="-142" w:right="-142" w:firstLine="284"/>
        <w:jc w:val="right"/>
        <w:rPr>
          <w:rFonts w:ascii="Times New Roman" w:hAnsi="Times New Roman" w:cs="Times New Roman"/>
          <w:sz w:val="22"/>
          <w:szCs w:val="22"/>
        </w:rPr>
      </w:pPr>
      <w:r w:rsidRPr="001A15F7">
        <w:rPr>
          <w:rFonts w:ascii="Times New Roman" w:hAnsi="Times New Roman" w:cs="Times New Roman"/>
          <w:sz w:val="22"/>
          <w:szCs w:val="22"/>
        </w:rPr>
        <w:t>Подраздел 1. Предмет досудебного (внесудебного) обжалования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69. Заявитель может обратиться с жалобой, в том числе в следующих случаях:</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xml:space="preserve">   нарушение срока регистрации запроса о предоставлении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lastRenderedPageBreak/>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pStyle w:val="1"/>
        <w:spacing w:before="0" w:after="0"/>
        <w:ind w:left="-142" w:right="-142" w:firstLine="284"/>
        <w:rPr>
          <w:rFonts w:ascii="Times New Roman" w:hAnsi="Times New Roman" w:cs="Times New Roman"/>
          <w:sz w:val="22"/>
          <w:szCs w:val="22"/>
        </w:rPr>
      </w:pPr>
      <w:r w:rsidRPr="001A15F7">
        <w:rPr>
          <w:rFonts w:ascii="Times New Roman" w:hAnsi="Times New Roman" w:cs="Times New Roman"/>
          <w:sz w:val="22"/>
          <w:szCs w:val="22"/>
        </w:rPr>
        <w:t>Подраздел 2. Порядок досудебного (внесудебного) обжалования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xml:space="preserve">70.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w:t>
      </w:r>
      <w:r w:rsidRPr="001A15F7">
        <w:rPr>
          <w:rStyle w:val="aff2"/>
          <w:rFonts w:ascii="Times New Roman" w:hAnsi="Times New Roman" w:cs="Times New Roman"/>
          <w:color w:val="000000"/>
          <w:sz w:val="22"/>
          <w:szCs w:val="22"/>
        </w:rPr>
        <w:t xml:space="preserve">через </w:t>
      </w:r>
      <w:hyperlink r:id="rId47" w:history="1">
        <w:r w:rsidRPr="001A15F7">
          <w:rPr>
            <w:rFonts w:ascii="Times New Roman" w:hAnsi="Times New Roman" w:cs="Times New Roman"/>
            <w:color w:val="000000"/>
            <w:sz w:val="22"/>
            <w:szCs w:val="22"/>
          </w:rPr>
          <w:t>официальный сайт</w:t>
        </w:r>
      </w:hyperlink>
      <w:r w:rsidRPr="001A15F7">
        <w:rPr>
          <w:rStyle w:val="aff2"/>
          <w:rFonts w:ascii="Times New Roman" w:hAnsi="Times New Roman" w:cs="Times New Roman"/>
          <w:color w:val="000000"/>
          <w:sz w:val="22"/>
          <w:szCs w:val="22"/>
        </w:rPr>
        <w:t xml:space="preserve"> и Единый п</w:t>
      </w:r>
      <w:hyperlink r:id="rId48" w:history="1">
        <w:r w:rsidRPr="001A15F7">
          <w:rPr>
            <w:rFonts w:ascii="Times New Roman" w:hAnsi="Times New Roman" w:cs="Times New Roman"/>
            <w:color w:val="000000"/>
            <w:sz w:val="22"/>
            <w:szCs w:val="22"/>
          </w:rPr>
          <w:t>ортал</w:t>
        </w:r>
      </w:hyperlink>
      <w:r w:rsidRPr="001A15F7">
        <w:rPr>
          <w:rStyle w:val="aff2"/>
          <w:rFonts w:ascii="Times New Roman" w:hAnsi="Times New Roman" w:cs="Times New Roman"/>
          <w:color w:val="000000"/>
          <w:sz w:val="22"/>
          <w:szCs w:val="22"/>
        </w:rPr>
        <w:t xml:space="preserve">   государственных и муниципальных услуг (функций), на личном приеме должностными лицами Администрации, а та</w:t>
      </w:r>
      <w:r w:rsidRPr="001A15F7">
        <w:rPr>
          <w:rStyle w:val="aff2"/>
          <w:rFonts w:ascii="Times New Roman" w:hAnsi="Times New Roman" w:cs="Times New Roman"/>
          <w:sz w:val="22"/>
          <w:szCs w:val="22"/>
        </w:rPr>
        <w:t>кже через федеральную информационную систему досудебного (внесудебного) обжалования.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71.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72. Жалоба должна содержать:</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 xml:space="preserve">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w:t>
      </w:r>
      <w:r w:rsidRPr="001A15F7">
        <w:rPr>
          <w:rStyle w:val="aff2"/>
          <w:rFonts w:ascii="Times New Roman" w:hAnsi="Times New Roman" w:cs="Times New Roman"/>
          <w:sz w:val="22"/>
          <w:szCs w:val="22"/>
        </w:rPr>
        <w:lastRenderedPageBreak/>
        <w:t>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A44B0" w:rsidRDefault="001A15F7" w:rsidP="001A15F7">
      <w:pPr>
        <w:pStyle w:val="Standard"/>
        <w:ind w:left="-142" w:right="-142" w:firstLine="284"/>
        <w:rPr>
          <w:rStyle w:val="aff2"/>
          <w:rFonts w:ascii="Times New Roman" w:hAnsi="Times New Roman" w:cs="Times New Roman"/>
          <w:sz w:val="22"/>
          <w:szCs w:val="22"/>
        </w:rPr>
      </w:pPr>
      <w:r w:rsidRPr="001A15F7">
        <w:rPr>
          <w:rStyle w:val="aff2"/>
          <w:rFonts w:ascii="Times New Roman" w:hAnsi="Times New Roman" w:cs="Times New Roman"/>
          <w:sz w:val="22"/>
          <w:szCs w:val="22"/>
        </w:rPr>
        <w:t>сведения об обжалуемых решениях и действиях (бездействиях)                                 Администрации;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73.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74. По результатам рассмотрения жалобы Администрация принимает одно из следующих решений:</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отказывает в удовлетворении жалобы.</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76.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A15F7" w:rsidRPr="001A15F7" w:rsidRDefault="001A15F7" w:rsidP="001A15F7">
      <w:pPr>
        <w:pStyle w:val="Standard"/>
        <w:ind w:left="-142" w:right="-142" w:firstLine="284"/>
        <w:rPr>
          <w:rFonts w:ascii="Times New Roman" w:hAnsi="Times New Roman" w:cs="Times New Roman"/>
          <w:sz w:val="22"/>
          <w:szCs w:val="22"/>
        </w:rPr>
      </w:pPr>
      <w:r w:rsidRPr="001A15F7">
        <w:rPr>
          <w:rStyle w:val="aff2"/>
          <w:rFonts w:ascii="Times New Roman" w:hAnsi="Times New Roman" w:cs="Times New Roman"/>
          <w:sz w:val="22"/>
          <w:szCs w:val="22"/>
        </w:rPr>
        <w:tab/>
        <w:t>77.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1A15F7" w:rsidRPr="001A15F7" w:rsidRDefault="001A15F7" w:rsidP="001A15F7">
      <w:pPr>
        <w:spacing w:after="0" w:line="240" w:lineRule="auto"/>
        <w:ind w:left="-426" w:firstLine="284"/>
        <w:jc w:val="right"/>
        <w:rPr>
          <w:rFonts w:ascii="Times New Roman" w:eastAsia="Times New Roman" w:hAnsi="Times New Roman" w:cs="Times New Roman"/>
        </w:rPr>
      </w:pPr>
    </w:p>
    <w:p w:rsidR="001A15F7" w:rsidRPr="001A15F7" w:rsidRDefault="001A15F7" w:rsidP="001A15F7">
      <w:pPr>
        <w:spacing w:after="0" w:line="240" w:lineRule="auto"/>
        <w:jc w:val="right"/>
        <w:rPr>
          <w:rStyle w:val="aff2"/>
          <w:rFonts w:ascii="Times New Roman" w:hAnsi="Times New Roman" w:cs="Times New Roman"/>
          <w:bCs/>
          <w:color w:val="1C1C1C"/>
        </w:rPr>
      </w:pPr>
      <w:r w:rsidRPr="001A15F7">
        <w:rPr>
          <w:rFonts w:ascii="Times New Roman" w:eastAsia="Times New Roman" w:hAnsi="Times New Roman" w:cs="Times New Roman"/>
        </w:rPr>
        <w:t>Приложение 1</w:t>
      </w:r>
      <w:r w:rsidRPr="001A15F7">
        <w:rPr>
          <w:rFonts w:ascii="Times New Roman" w:eastAsia="Times New Roman" w:hAnsi="Times New Roman" w:cs="Times New Roman"/>
        </w:rPr>
        <w:br/>
        <w:t>к Административному регламенту</w:t>
      </w:r>
    </w:p>
    <w:p w:rsidR="001A15F7" w:rsidRPr="001A15F7" w:rsidRDefault="001A15F7" w:rsidP="001A15F7">
      <w:pPr>
        <w:spacing w:after="0" w:line="240" w:lineRule="auto"/>
        <w:jc w:val="right"/>
        <w:rPr>
          <w:rFonts w:ascii="Times New Roman" w:eastAsia="Times New Roman" w:hAnsi="Times New Roman" w:cs="Times New Roman"/>
        </w:rPr>
      </w:pPr>
      <w:r w:rsidRPr="001A15F7">
        <w:rPr>
          <w:rStyle w:val="aff2"/>
          <w:rFonts w:ascii="Times New Roman" w:hAnsi="Times New Roman" w:cs="Times New Roman"/>
          <w:bCs/>
          <w:color w:val="1C1C1C"/>
        </w:rPr>
        <w:t>»</w:t>
      </w:r>
    </w:p>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Сведения</w:t>
      </w:r>
      <w:r w:rsidRPr="001A15F7">
        <w:rPr>
          <w:rFonts w:ascii="Times New Roman" w:eastAsia="Times New Roman" w:hAnsi="Times New Roman" w:cs="Times New Roman"/>
          <w:color w:val="22272F"/>
        </w:rPr>
        <w:br/>
        <w:t>о месте нахождения, графике работы и контактных телефонах организаций, осуществляющих функции приема документов и выдачи р</w:t>
      </w:r>
      <w:r w:rsidRPr="001A15F7">
        <w:rPr>
          <w:rFonts w:ascii="Times New Roman" w:eastAsia="Times New Roman" w:hAnsi="Times New Roman" w:cs="Times New Roman"/>
          <w:color w:val="22272F"/>
        </w:rPr>
        <w:t>е</w:t>
      </w:r>
      <w:r w:rsidRPr="001A15F7">
        <w:rPr>
          <w:rFonts w:ascii="Times New Roman" w:eastAsia="Times New Roman" w:hAnsi="Times New Roman" w:cs="Times New Roman"/>
          <w:color w:val="22272F"/>
        </w:rPr>
        <w:t>зультатов предоставления муниципальной услуги</w:t>
      </w:r>
    </w:p>
    <w:tbl>
      <w:tblPr>
        <w:tblW w:w="10363" w:type="dxa"/>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015"/>
        <w:gridCol w:w="2432"/>
        <w:gridCol w:w="1474"/>
        <w:gridCol w:w="1564"/>
        <w:gridCol w:w="1878"/>
      </w:tblGrid>
      <w:tr w:rsidR="001A15F7" w:rsidRPr="001A15F7" w:rsidTr="007A44B0">
        <w:trPr>
          <w:jc w:val="center"/>
        </w:trPr>
        <w:tc>
          <w:tcPr>
            <w:tcW w:w="3015"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Наименование орган</w:t>
            </w:r>
            <w:r w:rsidRPr="001A15F7">
              <w:rPr>
                <w:rFonts w:ascii="Times New Roman" w:eastAsia="Times New Roman" w:hAnsi="Times New Roman" w:cs="Times New Roman"/>
                <w:color w:val="22272F"/>
              </w:rPr>
              <w:t>и</w:t>
            </w:r>
            <w:r w:rsidRPr="001A15F7">
              <w:rPr>
                <w:rFonts w:ascii="Times New Roman" w:eastAsia="Times New Roman" w:hAnsi="Times New Roman" w:cs="Times New Roman"/>
                <w:color w:val="22272F"/>
              </w:rPr>
              <w:t>заций, осуществляющих функции приема документов и выдачи результатов предоставл</w:t>
            </w:r>
            <w:r w:rsidRPr="001A15F7">
              <w:rPr>
                <w:rFonts w:ascii="Times New Roman" w:eastAsia="Times New Roman" w:hAnsi="Times New Roman" w:cs="Times New Roman"/>
                <w:color w:val="22272F"/>
              </w:rPr>
              <w:t>е</w:t>
            </w:r>
            <w:r w:rsidRPr="001A15F7">
              <w:rPr>
                <w:rFonts w:ascii="Times New Roman" w:eastAsia="Times New Roman" w:hAnsi="Times New Roman" w:cs="Times New Roman"/>
                <w:color w:val="22272F"/>
              </w:rPr>
              <w:t>ния муниципальной услуги</w:t>
            </w:r>
          </w:p>
        </w:tc>
        <w:tc>
          <w:tcPr>
            <w:tcW w:w="2432"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Адрес</w:t>
            </w:r>
          </w:p>
        </w:tc>
        <w:tc>
          <w:tcPr>
            <w:tcW w:w="1474"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Контактные номера т</w:t>
            </w:r>
            <w:r w:rsidRPr="001A15F7">
              <w:rPr>
                <w:rFonts w:ascii="Times New Roman" w:eastAsia="Times New Roman" w:hAnsi="Times New Roman" w:cs="Times New Roman"/>
                <w:color w:val="22272F"/>
              </w:rPr>
              <w:t>е</w:t>
            </w:r>
            <w:r w:rsidRPr="001A15F7">
              <w:rPr>
                <w:rFonts w:ascii="Times New Roman" w:eastAsia="Times New Roman" w:hAnsi="Times New Roman" w:cs="Times New Roman"/>
                <w:color w:val="22272F"/>
              </w:rPr>
              <w:t>лефонов</w:t>
            </w:r>
          </w:p>
        </w:tc>
        <w:tc>
          <w:tcPr>
            <w:tcW w:w="1564"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График р</w:t>
            </w:r>
            <w:r w:rsidRPr="001A15F7">
              <w:rPr>
                <w:rFonts w:ascii="Times New Roman" w:eastAsia="Times New Roman" w:hAnsi="Times New Roman" w:cs="Times New Roman"/>
                <w:color w:val="22272F"/>
              </w:rPr>
              <w:t>а</w:t>
            </w:r>
            <w:r w:rsidRPr="001A15F7">
              <w:rPr>
                <w:rFonts w:ascii="Times New Roman" w:eastAsia="Times New Roman" w:hAnsi="Times New Roman" w:cs="Times New Roman"/>
                <w:color w:val="22272F"/>
              </w:rPr>
              <w:t>боты</w:t>
            </w:r>
          </w:p>
        </w:tc>
        <w:tc>
          <w:tcPr>
            <w:tcW w:w="1878"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Адрес Инте</w:t>
            </w:r>
            <w:r w:rsidRPr="001A15F7">
              <w:rPr>
                <w:rFonts w:ascii="Times New Roman" w:eastAsia="Times New Roman" w:hAnsi="Times New Roman" w:cs="Times New Roman"/>
                <w:color w:val="22272F"/>
              </w:rPr>
              <w:t>р</w:t>
            </w:r>
            <w:r w:rsidRPr="001A15F7">
              <w:rPr>
                <w:rFonts w:ascii="Times New Roman" w:eastAsia="Times New Roman" w:hAnsi="Times New Roman" w:cs="Times New Roman"/>
                <w:color w:val="22272F"/>
              </w:rPr>
              <w:t>нет-сайта (страницы), адрес эле</w:t>
            </w:r>
            <w:r w:rsidRPr="001A15F7">
              <w:rPr>
                <w:rFonts w:ascii="Times New Roman" w:eastAsia="Times New Roman" w:hAnsi="Times New Roman" w:cs="Times New Roman"/>
                <w:color w:val="22272F"/>
              </w:rPr>
              <w:t>к</w:t>
            </w:r>
            <w:r w:rsidRPr="001A15F7">
              <w:rPr>
                <w:rFonts w:ascii="Times New Roman" w:eastAsia="Times New Roman" w:hAnsi="Times New Roman" w:cs="Times New Roman"/>
                <w:color w:val="22272F"/>
              </w:rPr>
              <w:t>тронной почты</w:t>
            </w:r>
          </w:p>
        </w:tc>
      </w:tr>
      <w:tr w:rsidR="001A15F7" w:rsidRPr="001A15F7" w:rsidTr="007A44B0">
        <w:trPr>
          <w:jc w:val="center"/>
        </w:trPr>
        <w:tc>
          <w:tcPr>
            <w:tcW w:w="3015"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Администрация Большеигнатовского муниципального района Ре</w:t>
            </w:r>
            <w:r w:rsidRPr="001A15F7">
              <w:rPr>
                <w:rFonts w:ascii="Times New Roman" w:eastAsia="Times New Roman" w:hAnsi="Times New Roman" w:cs="Times New Roman"/>
                <w:color w:val="22272F"/>
              </w:rPr>
              <w:t>с</w:t>
            </w:r>
            <w:r w:rsidRPr="001A15F7">
              <w:rPr>
                <w:rFonts w:ascii="Times New Roman" w:eastAsia="Times New Roman" w:hAnsi="Times New Roman" w:cs="Times New Roman"/>
                <w:color w:val="22272F"/>
              </w:rPr>
              <w:t>публики Мордовия</w:t>
            </w:r>
          </w:p>
        </w:tc>
        <w:tc>
          <w:tcPr>
            <w:tcW w:w="2432"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431670, Республика Мордовия, Бол</w:t>
            </w:r>
            <w:r w:rsidRPr="001A15F7">
              <w:rPr>
                <w:rFonts w:ascii="Times New Roman" w:eastAsia="Times New Roman" w:hAnsi="Times New Roman" w:cs="Times New Roman"/>
                <w:color w:val="22272F"/>
              </w:rPr>
              <w:t>ь</w:t>
            </w:r>
            <w:r w:rsidRPr="001A15F7">
              <w:rPr>
                <w:rFonts w:ascii="Times New Roman" w:eastAsia="Times New Roman" w:hAnsi="Times New Roman" w:cs="Times New Roman"/>
                <w:color w:val="22272F"/>
              </w:rPr>
              <w:t>шеигнатовский район, с. Большое Игнатово, ул. С</w:t>
            </w:r>
            <w:r w:rsidRPr="001A15F7">
              <w:rPr>
                <w:rFonts w:ascii="Times New Roman" w:eastAsia="Times New Roman" w:hAnsi="Times New Roman" w:cs="Times New Roman"/>
                <w:color w:val="22272F"/>
              </w:rPr>
              <w:t>о</w:t>
            </w:r>
            <w:r w:rsidRPr="001A15F7">
              <w:rPr>
                <w:rFonts w:ascii="Times New Roman" w:eastAsia="Times New Roman" w:hAnsi="Times New Roman" w:cs="Times New Roman"/>
                <w:color w:val="22272F"/>
              </w:rPr>
              <w:t>ветская, д.40</w:t>
            </w:r>
          </w:p>
        </w:tc>
        <w:tc>
          <w:tcPr>
            <w:tcW w:w="1474"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8 (83442) 21334</w:t>
            </w:r>
          </w:p>
        </w:tc>
        <w:tc>
          <w:tcPr>
            <w:tcW w:w="1564"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понедельник - пятница с 8.30 до 16.45 ч., п</w:t>
            </w:r>
            <w:r w:rsidRPr="001A15F7">
              <w:rPr>
                <w:rFonts w:ascii="Times New Roman" w:eastAsia="Times New Roman" w:hAnsi="Times New Roman" w:cs="Times New Roman"/>
                <w:color w:val="22272F"/>
              </w:rPr>
              <w:t>е</w:t>
            </w:r>
            <w:r w:rsidRPr="001A15F7">
              <w:rPr>
                <w:rFonts w:ascii="Times New Roman" w:eastAsia="Times New Roman" w:hAnsi="Times New Roman" w:cs="Times New Roman"/>
                <w:color w:val="22272F"/>
              </w:rPr>
              <w:t xml:space="preserve">рерыв на обед с 13.00 до 14.00 ч.; </w:t>
            </w:r>
            <w:r w:rsidRPr="001A15F7">
              <w:rPr>
                <w:rFonts w:ascii="Times New Roman" w:eastAsia="Times New Roman" w:hAnsi="Times New Roman" w:cs="Times New Roman"/>
                <w:color w:val="22272F"/>
              </w:rPr>
              <w:lastRenderedPageBreak/>
              <w:t>выходные дни - суббота, воскр</w:t>
            </w:r>
            <w:r w:rsidRPr="001A15F7">
              <w:rPr>
                <w:rFonts w:ascii="Times New Roman" w:eastAsia="Times New Roman" w:hAnsi="Times New Roman" w:cs="Times New Roman"/>
                <w:color w:val="22272F"/>
              </w:rPr>
              <w:t>е</w:t>
            </w:r>
            <w:r w:rsidRPr="001A15F7">
              <w:rPr>
                <w:rFonts w:ascii="Times New Roman" w:eastAsia="Times New Roman" w:hAnsi="Times New Roman" w:cs="Times New Roman"/>
                <w:color w:val="22272F"/>
              </w:rPr>
              <w:t>сенье</w:t>
            </w:r>
          </w:p>
        </w:tc>
        <w:tc>
          <w:tcPr>
            <w:tcW w:w="1878"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p>
        </w:tc>
      </w:tr>
      <w:tr w:rsidR="001A15F7" w:rsidRPr="001A15F7" w:rsidTr="007A44B0">
        <w:trPr>
          <w:jc w:val="center"/>
        </w:trPr>
        <w:tc>
          <w:tcPr>
            <w:tcW w:w="3015"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lastRenderedPageBreak/>
              <w:t>Филиал по Большеигнатовскому муниципальному району Госуда</w:t>
            </w:r>
            <w:r w:rsidRPr="001A15F7">
              <w:rPr>
                <w:rFonts w:ascii="Times New Roman" w:eastAsia="Times New Roman" w:hAnsi="Times New Roman" w:cs="Times New Roman"/>
                <w:color w:val="22272F"/>
              </w:rPr>
              <w:t>р</w:t>
            </w:r>
            <w:r w:rsidRPr="001A15F7">
              <w:rPr>
                <w:rFonts w:ascii="Times New Roman" w:eastAsia="Times New Roman" w:hAnsi="Times New Roman" w:cs="Times New Roman"/>
                <w:color w:val="22272F"/>
              </w:rPr>
              <w:t>ственное автономное учреждение Республики Мордовия "Многофун</w:t>
            </w:r>
            <w:r w:rsidRPr="001A15F7">
              <w:rPr>
                <w:rFonts w:ascii="Times New Roman" w:eastAsia="Times New Roman" w:hAnsi="Times New Roman" w:cs="Times New Roman"/>
                <w:color w:val="22272F"/>
              </w:rPr>
              <w:t>к</w:t>
            </w:r>
            <w:r w:rsidRPr="001A15F7">
              <w:rPr>
                <w:rFonts w:ascii="Times New Roman" w:eastAsia="Times New Roman" w:hAnsi="Times New Roman" w:cs="Times New Roman"/>
                <w:color w:val="22272F"/>
              </w:rPr>
              <w:t>циональный центр предоставления государственных и муниц</w:t>
            </w:r>
            <w:r w:rsidRPr="001A15F7">
              <w:rPr>
                <w:rFonts w:ascii="Times New Roman" w:eastAsia="Times New Roman" w:hAnsi="Times New Roman" w:cs="Times New Roman"/>
                <w:color w:val="22272F"/>
              </w:rPr>
              <w:t>и</w:t>
            </w:r>
            <w:r w:rsidRPr="001A15F7">
              <w:rPr>
                <w:rFonts w:ascii="Times New Roman" w:eastAsia="Times New Roman" w:hAnsi="Times New Roman" w:cs="Times New Roman"/>
                <w:color w:val="22272F"/>
              </w:rPr>
              <w:t>пальных услуг"</w:t>
            </w:r>
          </w:p>
        </w:tc>
        <w:tc>
          <w:tcPr>
            <w:tcW w:w="2432"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431670, Республика Мордовия, Бол</w:t>
            </w:r>
            <w:r w:rsidRPr="001A15F7">
              <w:rPr>
                <w:rFonts w:ascii="Times New Roman" w:eastAsia="Times New Roman" w:hAnsi="Times New Roman" w:cs="Times New Roman"/>
                <w:color w:val="22272F"/>
              </w:rPr>
              <w:t>ь</w:t>
            </w:r>
            <w:r w:rsidRPr="001A15F7">
              <w:rPr>
                <w:rFonts w:ascii="Times New Roman" w:eastAsia="Times New Roman" w:hAnsi="Times New Roman" w:cs="Times New Roman"/>
                <w:color w:val="22272F"/>
              </w:rPr>
              <w:t>шеигнатовский район, с. Большое Игнатово, ул. С</w:t>
            </w:r>
            <w:r w:rsidRPr="001A15F7">
              <w:rPr>
                <w:rFonts w:ascii="Times New Roman" w:eastAsia="Times New Roman" w:hAnsi="Times New Roman" w:cs="Times New Roman"/>
                <w:color w:val="22272F"/>
              </w:rPr>
              <w:t>о</w:t>
            </w:r>
            <w:r w:rsidRPr="001A15F7">
              <w:rPr>
                <w:rFonts w:ascii="Times New Roman" w:eastAsia="Times New Roman" w:hAnsi="Times New Roman" w:cs="Times New Roman"/>
                <w:color w:val="22272F"/>
              </w:rPr>
              <w:t>ветская, д.32</w:t>
            </w:r>
          </w:p>
        </w:tc>
        <w:tc>
          <w:tcPr>
            <w:tcW w:w="1474"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8 (83442) 2-10-39</w:t>
            </w:r>
          </w:p>
        </w:tc>
        <w:tc>
          <w:tcPr>
            <w:tcW w:w="1564"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rPr>
            </w:pPr>
            <w:r w:rsidRPr="001A15F7">
              <w:rPr>
                <w:rFonts w:ascii="Times New Roman" w:eastAsia="Times New Roman" w:hAnsi="Times New Roman" w:cs="Times New Roman"/>
                <w:color w:val="22272F"/>
              </w:rPr>
              <w:t>понедельник – пятница с 8.30 до 17.30 ч., без перерыва на обед ; в</w:t>
            </w:r>
            <w:r w:rsidRPr="001A15F7">
              <w:rPr>
                <w:rFonts w:ascii="Times New Roman" w:eastAsia="Times New Roman" w:hAnsi="Times New Roman" w:cs="Times New Roman"/>
                <w:color w:val="22272F"/>
              </w:rPr>
              <w:t>ы</w:t>
            </w:r>
            <w:r w:rsidRPr="001A15F7">
              <w:rPr>
                <w:rFonts w:ascii="Times New Roman" w:eastAsia="Times New Roman" w:hAnsi="Times New Roman" w:cs="Times New Roman"/>
                <w:color w:val="22272F"/>
              </w:rPr>
              <w:t xml:space="preserve">ходной- суббота, воскресение </w:t>
            </w:r>
          </w:p>
        </w:tc>
        <w:tc>
          <w:tcPr>
            <w:tcW w:w="1878" w:type="dxa"/>
            <w:tcBorders>
              <w:top w:val="single" w:sz="6" w:space="0" w:color="000000"/>
              <w:left w:val="single" w:sz="6" w:space="0" w:color="000000"/>
              <w:bottom w:val="single" w:sz="6" w:space="0" w:color="000000"/>
              <w:right w:val="single" w:sz="6" w:space="0" w:color="000000"/>
            </w:tcBorders>
            <w:shd w:val="clear" w:color="auto" w:fill="FFFFFF"/>
            <w:hideMark/>
          </w:tcPr>
          <w:p w:rsidR="001A15F7" w:rsidRPr="001A15F7" w:rsidRDefault="001A15F7" w:rsidP="001A15F7">
            <w:pPr>
              <w:spacing w:after="0" w:line="240" w:lineRule="auto"/>
              <w:jc w:val="center"/>
              <w:rPr>
                <w:rFonts w:ascii="Times New Roman" w:eastAsia="Times New Roman" w:hAnsi="Times New Roman" w:cs="Times New Roman"/>
                <w:color w:val="22272F"/>
                <w:lang w:val="en-US"/>
              </w:rPr>
            </w:pPr>
            <w:r w:rsidRPr="001A15F7">
              <w:rPr>
                <w:rFonts w:ascii="Times New Roman" w:eastAsia="Times New Roman" w:hAnsi="Times New Roman" w:cs="Times New Roman"/>
                <w:color w:val="22272F"/>
                <w:lang w:val="en-US"/>
              </w:rPr>
              <w:t>e-mail: mfcrm@e-mordovia.ru</w:t>
            </w:r>
          </w:p>
        </w:tc>
      </w:tr>
    </w:tbl>
    <w:p w:rsidR="001A15F7" w:rsidRPr="007A44B0" w:rsidRDefault="001A15F7" w:rsidP="001A15F7">
      <w:pPr>
        <w:spacing w:after="0" w:line="240" w:lineRule="auto"/>
        <w:jc w:val="both"/>
        <w:rPr>
          <w:rFonts w:ascii="Times New Roman" w:hAnsi="Times New Roman" w:cs="Times New Roman"/>
        </w:rPr>
      </w:pPr>
    </w:p>
    <w:p w:rsidR="001A15F7" w:rsidRPr="001A15F7" w:rsidRDefault="001A15F7" w:rsidP="001A15F7">
      <w:pPr>
        <w:spacing w:after="0" w:line="240" w:lineRule="auto"/>
        <w:jc w:val="both"/>
        <w:rPr>
          <w:rFonts w:ascii="Times New Roman" w:hAnsi="Times New Roman" w:cs="Times New Roman"/>
          <w:lang w:val="en-US"/>
        </w:rPr>
      </w:pPr>
    </w:p>
    <w:p w:rsidR="001A15F7" w:rsidRPr="001A15F7" w:rsidRDefault="001A15F7" w:rsidP="001A15F7">
      <w:pPr>
        <w:spacing w:after="0" w:line="240" w:lineRule="auto"/>
        <w:jc w:val="right"/>
        <w:rPr>
          <w:rFonts w:ascii="Times New Roman" w:hAnsi="Times New Roman" w:cs="Times New Roman"/>
          <w:bCs/>
          <w:color w:val="1C1C1C"/>
        </w:rPr>
      </w:pPr>
      <w:r w:rsidRPr="001A15F7">
        <w:rPr>
          <w:rFonts w:ascii="Times New Roman" w:eastAsia="Times New Roman" w:hAnsi="Times New Roman" w:cs="Times New Roman"/>
        </w:rPr>
        <w:t>Приложение 2</w:t>
      </w:r>
      <w:r w:rsidRPr="001A15F7">
        <w:rPr>
          <w:rFonts w:ascii="Times New Roman" w:eastAsia="Times New Roman" w:hAnsi="Times New Roman" w:cs="Times New Roman"/>
        </w:rPr>
        <w:br/>
        <w:t>к Административному регламенту</w:t>
      </w:r>
    </w:p>
    <w:p w:rsidR="001A15F7" w:rsidRPr="001A15F7" w:rsidRDefault="001A15F7" w:rsidP="001A15F7">
      <w:pPr>
        <w:spacing w:after="0" w:line="240" w:lineRule="auto"/>
        <w:jc w:val="right"/>
        <w:rPr>
          <w:rFonts w:ascii="Times New Roman" w:eastAsia="Times New Roman" w:hAnsi="Times New Roman" w:cs="Times New Roman"/>
        </w:rPr>
      </w:pPr>
      <w:r w:rsidRPr="001A15F7">
        <w:rPr>
          <w:rFonts w:ascii="Times New Roman" w:eastAsia="Times New Roman" w:hAnsi="Times New Roman" w:cs="Times New Roman"/>
        </w:rPr>
        <w:t xml:space="preserve">                                         Главе Большеигнатовского муниципального района </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rPr>
      </w:pPr>
      <w:r w:rsidRPr="001A15F7">
        <w:rPr>
          <w:rFonts w:ascii="Times New Roman" w:eastAsia="Times New Roman" w:hAnsi="Times New Roman" w:cs="Times New Roman"/>
        </w:rPr>
        <w:t xml:space="preserve">                                      _________________________________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rPr>
      </w:pPr>
      <w:r w:rsidRPr="001A15F7">
        <w:rPr>
          <w:rFonts w:ascii="Times New Roman" w:eastAsia="Times New Roman" w:hAnsi="Times New Roman" w:cs="Times New Roman"/>
        </w:rPr>
        <w:t xml:space="preserve">                                      _________________________________</w:t>
      </w:r>
    </w:p>
    <w:p w:rsidR="001A15F7" w:rsidRPr="001A15F7" w:rsidRDefault="001A15F7" w:rsidP="007A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rPr>
      </w:pPr>
      <w:r w:rsidRPr="001A15F7">
        <w:rPr>
          <w:rFonts w:ascii="Times New Roman" w:eastAsia="Times New Roman" w:hAnsi="Times New Roman" w:cs="Times New Roman"/>
        </w:rPr>
        <w:t xml:space="preserve">                                      __</w:t>
      </w:r>
      <w:r w:rsidR="007A44B0">
        <w:rPr>
          <w:rFonts w:ascii="Times New Roman" w:eastAsia="Times New Roman" w:hAnsi="Times New Roman" w:cs="Times New Roman"/>
        </w:rPr>
        <w:t>_____________________________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rPr>
      </w:pPr>
      <w:r w:rsidRPr="001A15F7">
        <w:rPr>
          <w:rFonts w:ascii="Times New Roman" w:eastAsia="Times New Roman" w:hAnsi="Times New Roman" w:cs="Times New Roman"/>
          <w:b/>
          <w:bCs/>
        </w:rPr>
        <w:t>Заявление</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rPr>
      </w:pPr>
      <w:r w:rsidRPr="001A15F7">
        <w:rPr>
          <w:rFonts w:ascii="Times New Roman" w:eastAsia="Times New Roman" w:hAnsi="Times New Roman" w:cs="Times New Roman"/>
          <w:b/>
          <w:bCs/>
        </w:rPr>
        <w:t>на получение разрешения и перевозки опасного, крупногабаритного и (или) тяжеловесного груза</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rPr>
      </w:pP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 xml:space="preserve">     Наименование, адрес, расчетный счет  и  телефон  перевозчика  груза:</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 xml:space="preserve"> Маршрут  движения (указать названия пунктов, через которые  проходит мар</w:t>
      </w:r>
      <w:r w:rsidRPr="001A15F7">
        <w:rPr>
          <w:rFonts w:ascii="Times New Roman" w:eastAsia="Times New Roman" w:hAnsi="Times New Roman" w:cs="Times New Roman"/>
        </w:rPr>
        <w:t>ш</w:t>
      </w:r>
      <w:r w:rsidRPr="001A15F7">
        <w:rPr>
          <w:rFonts w:ascii="Times New Roman" w:eastAsia="Times New Roman" w:hAnsi="Times New Roman" w:cs="Times New Roman"/>
        </w:rPr>
        <w:t>рут)  ______________________________________________________________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________________________________________________________________________________________________________________________________________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Вид необходимого разрешения:</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разовое на __________ перевозок по маршруту с ____________ по 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на срок с ______________________ по _____________________ без ограничения</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числа перевозок</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 xml:space="preserve">     Категория груза ______________ ________________ Характеристика груза</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(наименование, габариты, масса) ___________________________________________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______________________________________________________________________________________________________________________________________________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 xml:space="preserve">     Параметры автопоезда:</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 xml:space="preserve">     состав (марка, модель транспортного средства и прицепа)</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расстояние между осями 1 ____ 2 ____ 3 ___ 4 ____ 5 ____ 6 ____ 7 ___ 8 ___ 9 и т.д., нагрузки на оси ___ ___ ___ ___ ___ ___ ___ ___ ___, т полная масса ___ м</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габариты: длина _____ м, ширина ____ м, высота _____ м, радиус поворота с</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грузом _____ м</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 xml:space="preserve">     Предполагаемая скорость движения автопоезда _____ км/ч</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 xml:space="preserve">     Вид сопровождения ________________________________________________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sidRPr="001A15F7">
        <w:rPr>
          <w:rFonts w:ascii="Times New Roman" w:eastAsia="Times New Roman" w:hAnsi="Times New Roman" w:cs="Times New Roman"/>
        </w:rPr>
        <w:t xml:space="preserve">     Схема автопоезда (заполняется для автотранспортных средств категории  2).</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sidRPr="001A15F7">
        <w:rPr>
          <w:rFonts w:ascii="Times New Roman" w:eastAsia="Times New Roman" w:hAnsi="Times New Roman" w:cs="Times New Roman"/>
        </w:rPr>
        <w:t xml:space="preserve">     Указать на схеме все участвующие в перевозке транспортные  средства, кол</w:t>
      </w:r>
      <w:r w:rsidRPr="001A15F7">
        <w:rPr>
          <w:rFonts w:ascii="Times New Roman" w:eastAsia="Times New Roman" w:hAnsi="Times New Roman" w:cs="Times New Roman"/>
        </w:rPr>
        <w:t>и</w:t>
      </w:r>
      <w:r w:rsidRPr="001A15F7">
        <w:rPr>
          <w:rFonts w:ascii="Times New Roman" w:eastAsia="Times New Roman" w:hAnsi="Times New Roman" w:cs="Times New Roman"/>
        </w:rPr>
        <w:t>чество осей и колес на них, их взаимное  расположение,  распределение нагрузки по осям и на отдельные колеса с учетом возможного неравномерного распред</w:t>
      </w:r>
      <w:r w:rsidRPr="001A15F7">
        <w:rPr>
          <w:rFonts w:ascii="Times New Roman" w:eastAsia="Times New Roman" w:hAnsi="Times New Roman" w:cs="Times New Roman"/>
        </w:rPr>
        <w:t>е</w:t>
      </w:r>
      <w:r w:rsidRPr="001A15F7">
        <w:rPr>
          <w:rFonts w:ascii="Times New Roman" w:eastAsia="Times New Roman" w:hAnsi="Times New Roman" w:cs="Times New Roman"/>
        </w:rPr>
        <w:t>ления  нагрузки,  габариты  транспортных  средств   (может   быть приложена к заявке отдельно)</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sidRPr="001A15F7">
        <w:rPr>
          <w:rFonts w:ascii="Times New Roman" w:eastAsia="Times New Roman" w:hAnsi="Times New Roman" w:cs="Times New Roman"/>
        </w:rPr>
        <w:t xml:space="preserve">     Должность и фамилия перевозчика груза, подавшего заявку 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________________________________________________________________________________________________________________________________________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lastRenderedPageBreak/>
        <w:t>Дата подачи заявки __________________</w:t>
      </w:r>
    </w:p>
    <w:p w:rsidR="001A15F7" w:rsidRPr="001A15F7" w:rsidRDefault="001A15F7" w:rsidP="001A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sidRPr="001A15F7">
        <w:rPr>
          <w:rFonts w:ascii="Times New Roman" w:eastAsia="Times New Roman" w:hAnsi="Times New Roman" w:cs="Times New Roman"/>
        </w:rPr>
        <w:t>М. П.</w:t>
      </w:r>
    </w:p>
    <w:p w:rsidR="001A15F7" w:rsidRPr="001A15F7" w:rsidRDefault="001A15F7" w:rsidP="001A15F7">
      <w:pPr>
        <w:spacing w:after="0" w:line="240" w:lineRule="auto"/>
        <w:jc w:val="right"/>
        <w:rPr>
          <w:rStyle w:val="s10"/>
          <w:rFonts w:ascii="Times New Roman" w:hAnsi="Times New Roman" w:cs="Times New Roman"/>
          <w:bCs/>
          <w:color w:val="1C1C1C"/>
        </w:rPr>
      </w:pPr>
      <w:r w:rsidRPr="001A15F7">
        <w:rPr>
          <w:rFonts w:ascii="Times New Roman" w:hAnsi="Times New Roman" w:cs="Times New Roman"/>
          <w:color w:val="22272F"/>
        </w:rPr>
        <w:t>Приложение 3</w:t>
      </w:r>
      <w:r w:rsidRPr="001A15F7">
        <w:rPr>
          <w:rFonts w:ascii="Times New Roman" w:hAnsi="Times New Roman" w:cs="Times New Roman"/>
          <w:color w:val="22272F"/>
        </w:rPr>
        <w:br/>
      </w:r>
      <w:r w:rsidR="007A44B0">
        <w:rPr>
          <w:rFonts w:ascii="Times New Roman" w:eastAsia="Times New Roman" w:hAnsi="Times New Roman" w:cs="Times New Roman"/>
        </w:rPr>
        <w:t>к Административному регламенту</w:t>
      </w:r>
    </w:p>
    <w:p w:rsidR="001A15F7" w:rsidRPr="001A15F7" w:rsidRDefault="001A15F7" w:rsidP="001A15F7">
      <w:pPr>
        <w:pStyle w:val="HTML"/>
        <w:jc w:val="center"/>
        <w:rPr>
          <w:rStyle w:val="s10"/>
          <w:rFonts w:ascii="Times New Roman" w:hAnsi="Times New Roman" w:cs="Times New Roman"/>
          <w:b/>
          <w:bCs/>
          <w:color w:val="22272F"/>
          <w:sz w:val="22"/>
          <w:szCs w:val="22"/>
        </w:rPr>
      </w:pPr>
      <w:r w:rsidRPr="001A15F7">
        <w:rPr>
          <w:rStyle w:val="s10"/>
          <w:rFonts w:ascii="Times New Roman" w:hAnsi="Times New Roman" w:cs="Times New Roman"/>
          <w:b/>
          <w:bCs/>
          <w:color w:val="22272F"/>
          <w:sz w:val="22"/>
          <w:szCs w:val="22"/>
        </w:rPr>
        <w:t>Разрешение</w:t>
      </w:r>
    </w:p>
    <w:p w:rsidR="001A15F7" w:rsidRPr="001A15F7" w:rsidRDefault="001A15F7" w:rsidP="001A15F7">
      <w:pPr>
        <w:pStyle w:val="HTML"/>
        <w:jc w:val="center"/>
        <w:rPr>
          <w:rFonts w:ascii="Times New Roman" w:hAnsi="Times New Roman" w:cs="Times New Roman"/>
          <w:color w:val="22272F"/>
          <w:sz w:val="22"/>
          <w:szCs w:val="22"/>
        </w:rPr>
      </w:pPr>
      <w:r w:rsidRPr="001A15F7">
        <w:rPr>
          <w:rStyle w:val="s10"/>
          <w:rFonts w:ascii="Times New Roman" w:hAnsi="Times New Roman" w:cs="Times New Roman"/>
          <w:b/>
          <w:bCs/>
          <w:color w:val="22272F"/>
          <w:sz w:val="22"/>
          <w:szCs w:val="22"/>
        </w:rPr>
        <w:t>на перевозку крупногабаритного  и (или) тяжеловесного груза по дорогам</w:t>
      </w:r>
    </w:p>
    <w:p w:rsidR="001A15F7" w:rsidRPr="001A15F7" w:rsidRDefault="001A15F7" w:rsidP="001A15F7">
      <w:pPr>
        <w:pStyle w:val="HTML"/>
        <w:jc w:val="center"/>
        <w:rPr>
          <w:rStyle w:val="s10"/>
          <w:rFonts w:ascii="Times New Roman" w:hAnsi="Times New Roman" w:cs="Times New Roman"/>
          <w:b/>
          <w:bCs/>
          <w:color w:val="22272F"/>
          <w:sz w:val="22"/>
          <w:szCs w:val="22"/>
        </w:rPr>
      </w:pPr>
      <w:r w:rsidRPr="001A15F7">
        <w:rPr>
          <w:rStyle w:val="s10"/>
          <w:rFonts w:ascii="Times New Roman" w:hAnsi="Times New Roman" w:cs="Times New Roman"/>
          <w:b/>
          <w:bCs/>
          <w:color w:val="22272F"/>
          <w:sz w:val="22"/>
          <w:szCs w:val="22"/>
        </w:rPr>
        <w:t>общего пользования Российской Федерации</w:t>
      </w:r>
    </w:p>
    <w:p w:rsidR="001A15F7" w:rsidRPr="001A15F7" w:rsidRDefault="001A15F7" w:rsidP="001A15F7">
      <w:pPr>
        <w:pStyle w:val="HTML"/>
        <w:jc w:val="center"/>
        <w:rPr>
          <w:rFonts w:ascii="Times New Roman" w:hAnsi="Times New Roman" w:cs="Times New Roman"/>
          <w:color w:val="22272F"/>
          <w:sz w:val="22"/>
          <w:szCs w:val="22"/>
        </w:rPr>
      </w:pP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Вид перевозки (международная, междугородная, местная) _____________________________________________________________________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Вид разрешения (разовая, на срок) _____________________________________________________________________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Разрешено выполнить _____ поездок в период с ____________________ по</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 маршруту: 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Категория груза 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Транспортное  средство   (марка,  модель,  номерной  знак  тягача  и  прицепа)</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Наименование, адрес и телефон перевозчика груза:</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Наименование, адрес и телефон получателя груза:</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Характеристика груза (наименование, габариты, масса)</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Параметры транспортного средства:</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полная масса с  грузом ___ т, в т.ч.: масса тягача ____ т,</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масса  прицепа (полуприцепа) ____ т</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расстояние между осями 1 __ 2 __ 3 __ 4 ___ 5 __ 6 __ 7 __ 8 __ 9 и т.д.,</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м нагрузки на оси __ __ __ __ __ __ __, т</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габариты: длина ____ м, ширина ____ м, высота ____ м</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Вид сопровождения (марка автомобиля, модель, номерной знак) 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Особые условия движения 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Разрешение выдано 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(Наименование организации)</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(должность)</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________________________________________ 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(Фамилия, И. О.)                          (подпись)</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М. П.                                                                                 "___" ____________ 20 ___ г.</w:t>
      </w:r>
    </w:p>
    <w:p w:rsidR="001A15F7" w:rsidRPr="001A15F7" w:rsidRDefault="007A44B0" w:rsidP="001A15F7">
      <w:pPr>
        <w:pStyle w:val="HTML"/>
        <w:jc w:val="both"/>
        <w:rPr>
          <w:rFonts w:ascii="Times New Roman" w:hAnsi="Times New Roman" w:cs="Times New Roman"/>
          <w:color w:val="22272F"/>
          <w:sz w:val="22"/>
          <w:szCs w:val="22"/>
        </w:rPr>
      </w:pPr>
      <w:r>
        <w:rPr>
          <w:rFonts w:ascii="Times New Roman" w:hAnsi="Times New Roman" w:cs="Times New Roman"/>
          <w:color w:val="22272F"/>
          <w:sz w:val="22"/>
          <w:szCs w:val="22"/>
        </w:rPr>
        <w:t xml:space="preserve">                          </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Форма разрешения</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(оборотная сторона)</w:t>
      </w:r>
    </w:p>
    <w:p w:rsidR="001A15F7" w:rsidRPr="001A15F7" w:rsidRDefault="001A15F7" w:rsidP="001A15F7">
      <w:pPr>
        <w:pStyle w:val="HTML"/>
        <w:jc w:val="both"/>
        <w:rPr>
          <w:rFonts w:ascii="Times New Roman" w:hAnsi="Times New Roman" w:cs="Times New Roman"/>
          <w:color w:val="22272F"/>
          <w:sz w:val="22"/>
          <w:szCs w:val="22"/>
        </w:rPr>
      </w:pP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Организации,  согласовавшие  перевозку   (указать     организации, с котор</w:t>
      </w:r>
      <w:r w:rsidRPr="001A15F7">
        <w:rPr>
          <w:rFonts w:ascii="Times New Roman" w:hAnsi="Times New Roman" w:cs="Times New Roman"/>
          <w:color w:val="22272F"/>
          <w:sz w:val="22"/>
          <w:szCs w:val="22"/>
        </w:rPr>
        <w:t>ы</w:t>
      </w:r>
      <w:r w:rsidRPr="001A15F7">
        <w:rPr>
          <w:rFonts w:ascii="Times New Roman" w:hAnsi="Times New Roman" w:cs="Times New Roman"/>
          <w:color w:val="22272F"/>
          <w:sz w:val="22"/>
          <w:szCs w:val="22"/>
        </w:rPr>
        <w:t>ми   орган,   выдавший   разрешение,   согласовал      перевозку, и рекомендова</w:t>
      </w:r>
      <w:r w:rsidRPr="001A15F7">
        <w:rPr>
          <w:rFonts w:ascii="Times New Roman" w:hAnsi="Times New Roman" w:cs="Times New Roman"/>
          <w:color w:val="22272F"/>
          <w:sz w:val="22"/>
          <w:szCs w:val="22"/>
        </w:rPr>
        <w:t>н</w:t>
      </w:r>
      <w:r w:rsidRPr="001A15F7">
        <w:rPr>
          <w:rFonts w:ascii="Times New Roman" w:hAnsi="Times New Roman" w:cs="Times New Roman"/>
          <w:color w:val="22272F"/>
          <w:sz w:val="22"/>
          <w:szCs w:val="22"/>
        </w:rPr>
        <w:t>ный согласователем режим движения):</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1. 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2. 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3. 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4. _________________________________________________________________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А. С основными положениями и требованиями  Инструкции  по перевозке кру</w:t>
      </w:r>
      <w:r w:rsidRPr="001A15F7">
        <w:rPr>
          <w:rFonts w:ascii="Times New Roman" w:hAnsi="Times New Roman" w:cs="Times New Roman"/>
          <w:color w:val="22272F"/>
          <w:sz w:val="22"/>
          <w:szCs w:val="22"/>
        </w:rPr>
        <w:t>п</w:t>
      </w:r>
      <w:r w:rsidRPr="001A15F7">
        <w:rPr>
          <w:rFonts w:ascii="Times New Roman" w:hAnsi="Times New Roman" w:cs="Times New Roman"/>
          <w:color w:val="22272F"/>
          <w:sz w:val="22"/>
          <w:szCs w:val="22"/>
        </w:rPr>
        <w:t>ногабаритных  и  тяжеловесных  грузов  автомобильным   транспортом по  дор</w:t>
      </w:r>
      <w:r w:rsidRPr="001A15F7">
        <w:rPr>
          <w:rFonts w:ascii="Times New Roman" w:hAnsi="Times New Roman" w:cs="Times New Roman"/>
          <w:color w:val="22272F"/>
          <w:sz w:val="22"/>
          <w:szCs w:val="22"/>
        </w:rPr>
        <w:t>о</w:t>
      </w:r>
      <w:r w:rsidRPr="001A15F7">
        <w:rPr>
          <w:rFonts w:ascii="Times New Roman" w:hAnsi="Times New Roman" w:cs="Times New Roman"/>
          <w:color w:val="22272F"/>
          <w:sz w:val="22"/>
          <w:szCs w:val="22"/>
        </w:rPr>
        <w:t>гам Российской Федерации и настоящего разрешения  ознакомились:</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водитель (и) основного тягача 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lastRenderedPageBreak/>
        <w:t xml:space="preserve">                                                                                   (Фамилия, инициалы, подпись)</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лицо, сопровождающее груз _______________________________________________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(Фамилия, инициалы, подпись)</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Б. Транспортное средство осмотрено представителем перевозчика груза, который удостоверяет, что оно соответствует требованиям Правил  дорожного дв</w:t>
      </w:r>
      <w:r w:rsidRPr="001A15F7">
        <w:rPr>
          <w:rFonts w:ascii="Times New Roman" w:hAnsi="Times New Roman" w:cs="Times New Roman"/>
          <w:color w:val="22272F"/>
          <w:sz w:val="22"/>
          <w:szCs w:val="22"/>
        </w:rPr>
        <w:t>и</w:t>
      </w:r>
      <w:r w:rsidRPr="001A15F7">
        <w:rPr>
          <w:rFonts w:ascii="Times New Roman" w:hAnsi="Times New Roman" w:cs="Times New Roman"/>
          <w:color w:val="22272F"/>
          <w:sz w:val="22"/>
          <w:szCs w:val="22"/>
        </w:rPr>
        <w:t>жения и Инструкции по перевозке крупногабаритных  и  тяжеловесных грузов автомобильным транспортом по дорогам Российской Федерации.</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(должность)</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_________________________________________ _______________________________</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(Фамилия, И. О.)                         (подпись)</w:t>
      </w: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М. П.</w:t>
      </w:r>
    </w:p>
    <w:p w:rsidR="001A15F7" w:rsidRPr="001A15F7" w:rsidRDefault="001A15F7" w:rsidP="001A15F7">
      <w:pPr>
        <w:pStyle w:val="HTML"/>
        <w:jc w:val="both"/>
        <w:rPr>
          <w:rFonts w:ascii="Times New Roman" w:hAnsi="Times New Roman" w:cs="Times New Roman"/>
          <w:color w:val="22272F"/>
          <w:sz w:val="22"/>
          <w:szCs w:val="22"/>
        </w:rPr>
      </w:pPr>
    </w:p>
    <w:p w:rsidR="001A15F7" w:rsidRPr="001A15F7" w:rsidRDefault="001A15F7" w:rsidP="001A15F7">
      <w:pPr>
        <w:pStyle w:val="HTML"/>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 _____________ 20 ___ г.</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spacing w:after="0" w:line="240" w:lineRule="auto"/>
        <w:jc w:val="right"/>
        <w:rPr>
          <w:rStyle w:val="aff2"/>
          <w:rFonts w:ascii="Times New Roman" w:hAnsi="Times New Roman" w:cs="Times New Roman"/>
          <w:bCs/>
          <w:color w:val="1C1C1C"/>
        </w:rPr>
      </w:pPr>
      <w:r w:rsidRPr="001A15F7">
        <w:rPr>
          <w:rFonts w:ascii="Times New Roman" w:hAnsi="Times New Roman" w:cs="Times New Roman"/>
          <w:color w:val="22272F"/>
        </w:rPr>
        <w:t>Приложение 4</w:t>
      </w:r>
      <w:r w:rsidRPr="001A15F7">
        <w:rPr>
          <w:rFonts w:ascii="Times New Roman" w:hAnsi="Times New Roman" w:cs="Times New Roman"/>
          <w:color w:val="22272F"/>
        </w:rPr>
        <w:br/>
      </w:r>
      <w:r w:rsidRPr="001A15F7">
        <w:rPr>
          <w:rFonts w:ascii="Times New Roman" w:eastAsia="Times New Roman" w:hAnsi="Times New Roman" w:cs="Times New Roman"/>
        </w:rPr>
        <w:t>к Административному регламенту</w:t>
      </w:r>
    </w:p>
    <w:p w:rsidR="001A15F7" w:rsidRPr="001A15F7" w:rsidRDefault="001A15F7" w:rsidP="001A15F7">
      <w:pPr>
        <w:pStyle w:val="s37"/>
        <w:shd w:val="clear" w:color="auto" w:fill="FFFFFF"/>
        <w:spacing w:before="0" w:beforeAutospacing="0" w:after="0" w:afterAutospacing="0"/>
        <w:rPr>
          <w:color w:val="22272F"/>
          <w:sz w:val="22"/>
          <w:szCs w:val="22"/>
        </w:rPr>
      </w:pPr>
    </w:p>
    <w:p w:rsidR="001A15F7" w:rsidRPr="001A15F7" w:rsidRDefault="001A15F7" w:rsidP="001A15F7">
      <w:pPr>
        <w:pStyle w:val="s37"/>
        <w:shd w:val="clear" w:color="auto" w:fill="FFFFFF"/>
        <w:spacing w:before="0" w:beforeAutospacing="0" w:after="0" w:afterAutospacing="0"/>
        <w:jc w:val="right"/>
        <w:rPr>
          <w:color w:val="22272F"/>
          <w:sz w:val="22"/>
          <w:szCs w:val="22"/>
        </w:rPr>
      </w:pPr>
      <w:r w:rsidRPr="001A15F7">
        <w:rPr>
          <w:color w:val="22272F"/>
          <w:sz w:val="22"/>
          <w:szCs w:val="22"/>
        </w:rPr>
        <w:t xml:space="preserve">Администрация Большеигнатовского </w:t>
      </w:r>
    </w:p>
    <w:p w:rsidR="001A15F7" w:rsidRPr="001A15F7" w:rsidRDefault="001A15F7" w:rsidP="001A15F7">
      <w:pPr>
        <w:pStyle w:val="s37"/>
        <w:shd w:val="clear" w:color="auto" w:fill="FFFFFF"/>
        <w:spacing w:before="0" w:beforeAutospacing="0" w:after="0" w:afterAutospacing="0"/>
        <w:jc w:val="right"/>
        <w:rPr>
          <w:color w:val="22272F"/>
          <w:sz w:val="22"/>
          <w:szCs w:val="22"/>
        </w:rPr>
      </w:pPr>
      <w:r w:rsidRPr="001A15F7">
        <w:rPr>
          <w:color w:val="22272F"/>
          <w:sz w:val="22"/>
          <w:szCs w:val="22"/>
        </w:rPr>
        <w:t xml:space="preserve"> муниципального района Республики Мордовия</w:t>
      </w:r>
    </w:p>
    <w:p w:rsidR="001A15F7" w:rsidRPr="001A15F7" w:rsidRDefault="001A15F7" w:rsidP="001A15F7">
      <w:pPr>
        <w:pStyle w:val="HTML"/>
        <w:shd w:val="clear" w:color="auto" w:fill="FFFFFF"/>
        <w:jc w:val="right"/>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 N _________</w:t>
      </w:r>
    </w:p>
    <w:p w:rsidR="001A15F7" w:rsidRPr="001A15F7" w:rsidRDefault="001A15F7" w:rsidP="001A15F7">
      <w:pPr>
        <w:pStyle w:val="HTML"/>
        <w:shd w:val="clear" w:color="auto" w:fill="FFFFFF"/>
        <w:jc w:val="right"/>
        <w:rPr>
          <w:rFonts w:ascii="Times New Roman" w:hAnsi="Times New Roman" w:cs="Times New Roman"/>
          <w:color w:val="22272F"/>
          <w:sz w:val="22"/>
          <w:szCs w:val="22"/>
        </w:rPr>
      </w:pPr>
      <w:r w:rsidRPr="001A15F7">
        <w:rPr>
          <w:rFonts w:ascii="Times New Roman" w:hAnsi="Times New Roman" w:cs="Times New Roman"/>
          <w:color w:val="22272F"/>
          <w:sz w:val="22"/>
          <w:szCs w:val="22"/>
        </w:rPr>
        <w:t>на N _______ от ________</w:t>
      </w:r>
    </w:p>
    <w:p w:rsidR="001A15F7" w:rsidRPr="001A15F7" w:rsidRDefault="001A15F7" w:rsidP="001A15F7">
      <w:pPr>
        <w:pStyle w:val="HTML"/>
        <w:shd w:val="clear" w:color="auto" w:fill="FFFFFF"/>
        <w:jc w:val="right"/>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Руководителю</w:t>
      </w:r>
    </w:p>
    <w:p w:rsidR="001A15F7" w:rsidRPr="001A15F7" w:rsidRDefault="001A15F7" w:rsidP="001A15F7">
      <w:pPr>
        <w:pStyle w:val="HTML"/>
        <w:shd w:val="clear" w:color="auto" w:fill="FFFFFF"/>
        <w:jc w:val="right"/>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___________________________________________</w:t>
      </w:r>
    </w:p>
    <w:p w:rsidR="001A15F7" w:rsidRPr="001A15F7" w:rsidRDefault="001A15F7" w:rsidP="001A15F7">
      <w:pPr>
        <w:pStyle w:val="HTML"/>
        <w:shd w:val="clear" w:color="auto" w:fill="FFFFFF"/>
        <w:jc w:val="right"/>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наименование юридического, физического лица</w:t>
      </w:r>
    </w:p>
    <w:p w:rsidR="001A15F7" w:rsidRPr="001A15F7" w:rsidRDefault="001A15F7" w:rsidP="001A15F7">
      <w:pPr>
        <w:pStyle w:val="HTML"/>
        <w:shd w:val="clear" w:color="auto" w:fill="FFFFFF"/>
        <w:jc w:val="right"/>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___________________________________________</w:t>
      </w:r>
    </w:p>
    <w:p w:rsidR="001A15F7" w:rsidRPr="001A15F7" w:rsidRDefault="001A15F7" w:rsidP="001A15F7">
      <w:pPr>
        <w:pStyle w:val="HTML"/>
        <w:shd w:val="clear" w:color="auto" w:fill="FFFFFF"/>
        <w:jc w:val="right"/>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Ф. И. О.</w:t>
      </w:r>
    </w:p>
    <w:p w:rsidR="001A15F7" w:rsidRPr="001A15F7" w:rsidRDefault="001A15F7" w:rsidP="001A15F7">
      <w:pPr>
        <w:pStyle w:val="HTML"/>
        <w:shd w:val="clear" w:color="auto" w:fill="FFFFFF"/>
        <w:jc w:val="right"/>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___________________________________________</w:t>
      </w:r>
    </w:p>
    <w:p w:rsidR="001A15F7" w:rsidRPr="001A15F7" w:rsidRDefault="001A15F7" w:rsidP="001A15F7">
      <w:pPr>
        <w:pStyle w:val="HTML"/>
        <w:shd w:val="clear" w:color="auto" w:fill="FFFFFF"/>
        <w:jc w:val="right"/>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___________________________________________</w:t>
      </w:r>
    </w:p>
    <w:p w:rsidR="001A15F7" w:rsidRPr="001A15F7" w:rsidRDefault="001A15F7" w:rsidP="001A15F7">
      <w:pPr>
        <w:pStyle w:val="HTML"/>
        <w:shd w:val="clear" w:color="auto" w:fill="FFFFFF"/>
        <w:jc w:val="right"/>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адрес</w:t>
      </w:r>
    </w:p>
    <w:p w:rsidR="001A15F7" w:rsidRPr="001A15F7" w:rsidRDefault="001A15F7" w:rsidP="001A15F7">
      <w:pPr>
        <w:pStyle w:val="HTML"/>
        <w:shd w:val="clear" w:color="auto" w:fill="FFFFFF"/>
        <w:jc w:val="center"/>
        <w:rPr>
          <w:rFonts w:ascii="Times New Roman" w:hAnsi="Times New Roman" w:cs="Times New Roman"/>
          <w:color w:val="22272F"/>
          <w:sz w:val="22"/>
          <w:szCs w:val="22"/>
        </w:rPr>
      </w:pPr>
      <w:r w:rsidRPr="001A15F7">
        <w:rPr>
          <w:rStyle w:val="s10"/>
          <w:rFonts w:ascii="Times New Roman" w:hAnsi="Times New Roman" w:cs="Times New Roman"/>
          <w:b/>
          <w:bCs/>
          <w:color w:val="22272F"/>
          <w:sz w:val="22"/>
          <w:szCs w:val="22"/>
        </w:rPr>
        <w:t>Уведомление</w:t>
      </w:r>
    </w:p>
    <w:p w:rsidR="001A15F7" w:rsidRPr="001A15F7" w:rsidRDefault="001A15F7" w:rsidP="001A15F7">
      <w:pPr>
        <w:pStyle w:val="HTML"/>
        <w:shd w:val="clear" w:color="auto" w:fill="FFFFFF"/>
        <w:jc w:val="center"/>
        <w:rPr>
          <w:rStyle w:val="s10"/>
          <w:rFonts w:ascii="Times New Roman" w:hAnsi="Times New Roman" w:cs="Times New Roman"/>
          <w:b/>
          <w:bCs/>
          <w:color w:val="22272F"/>
          <w:sz w:val="22"/>
          <w:szCs w:val="22"/>
        </w:rPr>
      </w:pPr>
      <w:r w:rsidRPr="001A15F7">
        <w:rPr>
          <w:rStyle w:val="s10"/>
          <w:rFonts w:ascii="Times New Roman" w:hAnsi="Times New Roman" w:cs="Times New Roman"/>
          <w:b/>
          <w:bCs/>
          <w:color w:val="22272F"/>
          <w:sz w:val="22"/>
          <w:szCs w:val="22"/>
        </w:rPr>
        <w:t xml:space="preserve">об отказе выдачи разрешений и (или)  согласований  на  автомобильные </w:t>
      </w:r>
    </w:p>
    <w:p w:rsidR="001A15F7" w:rsidRPr="007A44B0" w:rsidRDefault="001A15F7" w:rsidP="007A44B0">
      <w:pPr>
        <w:pStyle w:val="HTML"/>
        <w:shd w:val="clear" w:color="auto" w:fill="FFFFFF"/>
        <w:jc w:val="center"/>
        <w:rPr>
          <w:rFonts w:ascii="Times New Roman" w:hAnsi="Times New Roman" w:cs="Times New Roman"/>
          <w:b/>
          <w:bCs/>
          <w:color w:val="22272F"/>
          <w:sz w:val="22"/>
          <w:szCs w:val="22"/>
        </w:rPr>
      </w:pPr>
      <w:r w:rsidRPr="001A15F7">
        <w:rPr>
          <w:rStyle w:val="s10"/>
          <w:rFonts w:ascii="Times New Roman" w:hAnsi="Times New Roman" w:cs="Times New Roman"/>
          <w:b/>
          <w:bCs/>
          <w:color w:val="22272F"/>
          <w:sz w:val="22"/>
          <w:szCs w:val="22"/>
        </w:rPr>
        <w:t>перевозки  опасных грузов, тяжеловесных грузов, крупногабаритных  грузов по маршрутам, проходящим полностью или частично по дорогам мес</w:t>
      </w:r>
      <w:r w:rsidRPr="001A15F7">
        <w:rPr>
          <w:rStyle w:val="s10"/>
          <w:rFonts w:ascii="Times New Roman" w:hAnsi="Times New Roman" w:cs="Times New Roman"/>
          <w:b/>
          <w:bCs/>
          <w:color w:val="22272F"/>
          <w:sz w:val="22"/>
          <w:szCs w:val="22"/>
        </w:rPr>
        <w:t>т</w:t>
      </w:r>
      <w:r w:rsidRPr="001A15F7">
        <w:rPr>
          <w:rStyle w:val="s10"/>
          <w:rFonts w:ascii="Times New Roman" w:hAnsi="Times New Roman" w:cs="Times New Roman"/>
          <w:b/>
          <w:bCs/>
          <w:color w:val="22272F"/>
          <w:sz w:val="22"/>
          <w:szCs w:val="22"/>
        </w:rPr>
        <w:t>ного значения в гран</w:t>
      </w:r>
      <w:r w:rsidR="007A44B0">
        <w:rPr>
          <w:rStyle w:val="s10"/>
          <w:rFonts w:ascii="Times New Roman" w:hAnsi="Times New Roman" w:cs="Times New Roman"/>
          <w:b/>
          <w:bCs/>
          <w:color w:val="22272F"/>
          <w:sz w:val="22"/>
          <w:szCs w:val="22"/>
        </w:rPr>
        <w:t>ицах муниципального образования</w:t>
      </w:r>
    </w:p>
    <w:p w:rsidR="001A15F7" w:rsidRPr="001A15F7" w:rsidRDefault="001A15F7" w:rsidP="001A15F7">
      <w:pPr>
        <w:pStyle w:val="HTML"/>
        <w:shd w:val="clear" w:color="auto" w:fill="FFFFFF"/>
        <w:tabs>
          <w:tab w:val="clear" w:pos="10076"/>
          <w:tab w:val="left" w:pos="9781"/>
        </w:tabs>
        <w:ind w:left="284" w:hanging="284"/>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На  Ваше  заявление  администрация  Большеигнатовского муниципального района  Республики  Мордовия  сообщает,  что выдать разрешение на  автом</w:t>
      </w:r>
      <w:r w:rsidRPr="001A15F7">
        <w:rPr>
          <w:rFonts w:ascii="Times New Roman" w:hAnsi="Times New Roman" w:cs="Times New Roman"/>
          <w:color w:val="22272F"/>
          <w:sz w:val="22"/>
          <w:szCs w:val="22"/>
        </w:rPr>
        <w:t>о</w:t>
      </w:r>
      <w:r w:rsidRPr="001A15F7">
        <w:rPr>
          <w:rFonts w:ascii="Times New Roman" w:hAnsi="Times New Roman" w:cs="Times New Roman"/>
          <w:color w:val="22272F"/>
          <w:sz w:val="22"/>
          <w:szCs w:val="22"/>
        </w:rPr>
        <w:t>биль</w:t>
      </w:r>
      <w:r w:rsidRPr="001A15F7">
        <w:rPr>
          <w:rFonts w:ascii="Times New Roman" w:hAnsi="Times New Roman" w:cs="Times New Roman"/>
          <w:sz w:val="22"/>
          <w:szCs w:val="22"/>
        </w:rPr>
        <w:t xml:space="preserve">ные перевозки    тяжеловесных  грузов, крупногабаритных  грузов по маршрутам, проходящим полностью  или  частично </w:t>
      </w:r>
      <w:r w:rsidRPr="001A15F7">
        <w:rPr>
          <w:rFonts w:ascii="Times New Roman" w:hAnsi="Times New Roman" w:cs="Times New Roman"/>
          <w:color w:val="22272F"/>
          <w:sz w:val="22"/>
          <w:szCs w:val="22"/>
        </w:rPr>
        <w:t>по дорогам местного зн</w:t>
      </w:r>
      <w:r w:rsidRPr="001A15F7">
        <w:rPr>
          <w:rFonts w:ascii="Times New Roman" w:hAnsi="Times New Roman" w:cs="Times New Roman"/>
          <w:color w:val="22272F"/>
          <w:sz w:val="22"/>
          <w:szCs w:val="22"/>
        </w:rPr>
        <w:t>а</w:t>
      </w:r>
      <w:r w:rsidRPr="001A15F7">
        <w:rPr>
          <w:rFonts w:ascii="Times New Roman" w:hAnsi="Times New Roman" w:cs="Times New Roman"/>
          <w:color w:val="22272F"/>
          <w:sz w:val="22"/>
          <w:szCs w:val="22"/>
        </w:rPr>
        <w:t>чения ______________________________________________________________________________________________________________________________________________</w:t>
      </w:r>
    </w:p>
    <w:p w:rsidR="001A15F7" w:rsidRPr="001A15F7" w:rsidRDefault="001A15F7" w:rsidP="001A15F7">
      <w:pPr>
        <w:pStyle w:val="HTML"/>
        <w:shd w:val="clear" w:color="auto" w:fill="FFFFFF"/>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(место проезда)</w:t>
      </w:r>
    </w:p>
    <w:p w:rsidR="001A15F7" w:rsidRPr="001A15F7" w:rsidRDefault="001A15F7" w:rsidP="001A15F7">
      <w:pPr>
        <w:pStyle w:val="HTML"/>
        <w:shd w:val="clear" w:color="auto" w:fill="FFFFFF"/>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не представляется возможным, поскольку __________________________________</w:t>
      </w:r>
    </w:p>
    <w:p w:rsidR="001A15F7" w:rsidRPr="001A15F7" w:rsidRDefault="001A15F7" w:rsidP="001A15F7">
      <w:pPr>
        <w:pStyle w:val="HTML"/>
        <w:shd w:val="clear" w:color="auto" w:fill="FFFFFF"/>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______________________________________________________________________________________________________________________________________________</w:t>
      </w:r>
    </w:p>
    <w:p w:rsidR="001A15F7" w:rsidRPr="001A15F7" w:rsidRDefault="001A15F7" w:rsidP="001A15F7">
      <w:pPr>
        <w:pStyle w:val="HTML"/>
        <w:shd w:val="clear" w:color="auto" w:fill="FFFFFF"/>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 xml:space="preserve">                          (указывается причина)</w:t>
      </w:r>
    </w:p>
    <w:p w:rsidR="001A15F7" w:rsidRPr="001A15F7" w:rsidRDefault="001A15F7" w:rsidP="001A15F7">
      <w:pPr>
        <w:pStyle w:val="HTML"/>
        <w:shd w:val="clear" w:color="auto" w:fill="FFFFFF"/>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__________________________________ ____________   _______________________</w:t>
      </w:r>
    </w:p>
    <w:p w:rsidR="001A15F7" w:rsidRPr="001A15F7" w:rsidRDefault="001A15F7" w:rsidP="001A15F7">
      <w:pPr>
        <w:pStyle w:val="HTML"/>
        <w:shd w:val="clear" w:color="auto" w:fill="FFFFFF"/>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(должность лица, подписавшего сообщение)            (подпись)                                     (расшифровка по</w:t>
      </w:r>
      <w:r w:rsidRPr="001A15F7">
        <w:rPr>
          <w:rFonts w:ascii="Times New Roman" w:hAnsi="Times New Roman" w:cs="Times New Roman"/>
          <w:color w:val="22272F"/>
          <w:sz w:val="22"/>
          <w:szCs w:val="22"/>
        </w:rPr>
        <w:t>д</w:t>
      </w:r>
      <w:r w:rsidRPr="001A15F7">
        <w:rPr>
          <w:rFonts w:ascii="Times New Roman" w:hAnsi="Times New Roman" w:cs="Times New Roman"/>
          <w:color w:val="22272F"/>
          <w:sz w:val="22"/>
          <w:szCs w:val="22"/>
        </w:rPr>
        <w:t>писи)</w:t>
      </w:r>
    </w:p>
    <w:p w:rsidR="001A15F7" w:rsidRPr="001A15F7" w:rsidRDefault="001A15F7" w:rsidP="001A15F7">
      <w:pPr>
        <w:pStyle w:val="HTML"/>
        <w:shd w:val="clear" w:color="auto" w:fill="FFFFFF"/>
        <w:jc w:val="both"/>
        <w:rPr>
          <w:rFonts w:ascii="Times New Roman" w:hAnsi="Times New Roman" w:cs="Times New Roman"/>
          <w:color w:val="22272F"/>
          <w:sz w:val="22"/>
          <w:szCs w:val="22"/>
        </w:rPr>
      </w:pPr>
    </w:p>
    <w:p w:rsidR="001A15F7" w:rsidRPr="007A44B0" w:rsidRDefault="001A15F7" w:rsidP="007A44B0">
      <w:pPr>
        <w:pStyle w:val="HTML"/>
        <w:shd w:val="clear" w:color="auto" w:fill="FFFFFF"/>
        <w:jc w:val="both"/>
        <w:rPr>
          <w:rFonts w:ascii="Times New Roman" w:hAnsi="Times New Roman" w:cs="Times New Roman"/>
          <w:color w:val="22272F"/>
          <w:sz w:val="22"/>
          <w:szCs w:val="22"/>
        </w:rPr>
      </w:pPr>
      <w:r w:rsidRPr="001A15F7">
        <w:rPr>
          <w:rFonts w:ascii="Times New Roman" w:hAnsi="Times New Roman" w:cs="Times New Roman"/>
          <w:color w:val="22272F"/>
          <w:sz w:val="22"/>
          <w:szCs w:val="22"/>
        </w:rPr>
        <w:t>Ф. И. О. исполнителя Телеф</w:t>
      </w:r>
      <w:r w:rsidR="007A44B0">
        <w:rPr>
          <w:rFonts w:ascii="Times New Roman" w:hAnsi="Times New Roman" w:cs="Times New Roman"/>
          <w:color w:val="22272F"/>
          <w:sz w:val="22"/>
          <w:szCs w:val="22"/>
        </w:rPr>
        <w:t>он</w:t>
      </w:r>
    </w:p>
    <w:p w:rsidR="001A15F7" w:rsidRPr="001A15F7" w:rsidRDefault="001A15F7" w:rsidP="001A15F7">
      <w:pPr>
        <w:spacing w:after="0" w:line="240" w:lineRule="auto"/>
        <w:ind w:right="42"/>
        <w:jc w:val="center"/>
        <w:rPr>
          <w:rFonts w:ascii="Times New Roman" w:hAnsi="Times New Roman" w:cs="Times New Roman"/>
        </w:rPr>
      </w:pPr>
      <w:r w:rsidRPr="001A15F7">
        <w:rPr>
          <w:rFonts w:ascii="Times New Roman" w:hAnsi="Times New Roman" w:cs="Times New Roman"/>
          <w:b/>
          <w:noProof/>
        </w:rPr>
        <w:drawing>
          <wp:inline distT="0" distB="0" distL="0" distR="0" wp14:anchorId="26F03D28" wp14:editId="6966F3A8">
            <wp:extent cx="571500" cy="600075"/>
            <wp:effectExtent l="0" t="0" r="0" b="9525"/>
            <wp:docPr id="6" name="Рисунок 6" descr="Описание: 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1A15F7" w:rsidRPr="001A15F7" w:rsidRDefault="001A15F7" w:rsidP="001A15F7">
      <w:pPr>
        <w:spacing w:after="0" w:line="240" w:lineRule="auto"/>
        <w:jc w:val="center"/>
        <w:rPr>
          <w:rFonts w:ascii="Times New Roman" w:hAnsi="Times New Roman" w:cs="Times New Roman"/>
          <w:b/>
        </w:rPr>
      </w:pPr>
      <w:r w:rsidRPr="001A15F7">
        <w:rPr>
          <w:rFonts w:ascii="Times New Roman" w:hAnsi="Times New Roman" w:cs="Times New Roman"/>
          <w:b/>
        </w:rPr>
        <w:t>Администрация Большеигнатовского муниципального  района Республики Мордовия</w:t>
      </w:r>
    </w:p>
    <w:p w:rsidR="001A15F7" w:rsidRPr="001A15F7" w:rsidRDefault="001A15F7" w:rsidP="001A15F7">
      <w:pPr>
        <w:spacing w:after="0" w:line="240" w:lineRule="auto"/>
        <w:jc w:val="center"/>
        <w:rPr>
          <w:rFonts w:ascii="Times New Roman" w:hAnsi="Times New Roman" w:cs="Times New Roman"/>
        </w:rPr>
      </w:pPr>
    </w:p>
    <w:p w:rsidR="001A15F7" w:rsidRPr="001A15F7" w:rsidRDefault="001A15F7" w:rsidP="001A15F7">
      <w:pPr>
        <w:spacing w:after="0" w:line="240" w:lineRule="auto"/>
        <w:jc w:val="center"/>
        <w:rPr>
          <w:rFonts w:ascii="Times New Roman" w:hAnsi="Times New Roman" w:cs="Times New Roman"/>
        </w:rPr>
      </w:pPr>
      <w:r w:rsidRPr="001A15F7">
        <w:rPr>
          <w:rFonts w:ascii="Times New Roman" w:hAnsi="Times New Roman" w:cs="Times New Roman"/>
        </w:rPr>
        <w:lastRenderedPageBreak/>
        <w:t>ПОСТАНОВЛЕНИЕ</w:t>
      </w:r>
    </w:p>
    <w:p w:rsidR="001A15F7" w:rsidRPr="001A15F7" w:rsidRDefault="001A15F7" w:rsidP="001A15F7">
      <w:pPr>
        <w:spacing w:after="0" w:line="240" w:lineRule="auto"/>
        <w:jc w:val="center"/>
        <w:rPr>
          <w:rFonts w:ascii="Times New Roman" w:hAnsi="Times New Roman" w:cs="Times New Roman"/>
        </w:rPr>
      </w:pPr>
    </w:p>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 «01» марта  2022г.                                                                                             № 137</w:t>
      </w:r>
    </w:p>
    <w:p w:rsidR="001A15F7" w:rsidRPr="001A15F7" w:rsidRDefault="001A15F7" w:rsidP="001A15F7">
      <w:pPr>
        <w:spacing w:after="0" w:line="240" w:lineRule="auto"/>
        <w:jc w:val="center"/>
        <w:rPr>
          <w:rFonts w:ascii="Times New Roman" w:hAnsi="Times New Roman" w:cs="Times New Roman"/>
        </w:rPr>
      </w:pPr>
      <w:r w:rsidRPr="001A15F7">
        <w:rPr>
          <w:rFonts w:ascii="Times New Roman" w:hAnsi="Times New Roman" w:cs="Times New Roman"/>
        </w:rPr>
        <w:t>с. Большое Игнатово</w:t>
      </w:r>
    </w:p>
    <w:p w:rsidR="001A15F7" w:rsidRPr="001A15F7" w:rsidRDefault="001A15F7" w:rsidP="001A15F7">
      <w:pPr>
        <w:spacing w:after="0" w:line="240" w:lineRule="auto"/>
        <w:ind w:right="1187"/>
        <w:rPr>
          <w:rFonts w:ascii="Times New Roman" w:eastAsia="NSimSun" w:hAnsi="Times New Roman" w:cs="Times New Roman"/>
        </w:rPr>
      </w:pPr>
      <w:hyperlink r:id="rId49" w:history="1">
        <w:r w:rsidRPr="001A15F7">
          <w:rPr>
            <w:rFonts w:ascii="Times New Roman" w:hAnsi="Times New Roman" w:cs="Times New Roman"/>
          </w:rPr>
          <w:br/>
        </w:r>
        <w:r w:rsidRPr="007A44B0">
          <w:rPr>
            <w:rStyle w:val="af1"/>
            <w:rFonts w:ascii="Times New Roman" w:hAnsi="Times New Roman" w:cs="Times New Roman"/>
            <w:color w:val="auto"/>
            <w:u w:val="none"/>
          </w:rPr>
          <w:t>Об утверждении Административного регламента Администрации    Большеигнатовского муниципального района предоставления муниципальной услуги «</w:t>
        </w:r>
        <w:r w:rsidRPr="001A15F7">
          <w:rPr>
            <w:rFonts w:ascii="Times New Roman" w:hAnsi="Times New Roman" w:cs="Times New Roman"/>
          </w:rPr>
          <w:t>Подготовка, регистрация и  выдача градостроительного плана земельного участка</w:t>
        </w:r>
        <w:r w:rsidRPr="007A44B0">
          <w:rPr>
            <w:rStyle w:val="af1"/>
            <w:rFonts w:ascii="Times New Roman" w:hAnsi="Times New Roman" w:cs="Times New Roman"/>
            <w:color w:val="auto"/>
          </w:rPr>
          <w:t>»</w:t>
        </w:r>
        <w:r w:rsidRPr="001A15F7">
          <w:rPr>
            <w:rFonts w:ascii="Times New Roman" w:eastAsia="NSimSun" w:hAnsi="Times New Roman" w:cs="Times New Roman"/>
          </w:rPr>
          <w:br/>
        </w:r>
      </w:hyperlink>
    </w:p>
    <w:p w:rsidR="001A15F7" w:rsidRPr="001A15F7" w:rsidRDefault="001A15F7" w:rsidP="001A15F7">
      <w:pPr>
        <w:spacing w:after="0" w:line="240" w:lineRule="auto"/>
        <w:rPr>
          <w:rFonts w:ascii="Times New Roman" w:hAnsi="Times New Roman" w:cs="Times New Roman"/>
        </w:rPr>
      </w:pPr>
    </w:p>
    <w:p w:rsidR="001A15F7" w:rsidRPr="001A15F7" w:rsidRDefault="001A15F7" w:rsidP="007A44B0">
      <w:pPr>
        <w:keepNext/>
        <w:keepLines/>
        <w:spacing w:after="0" w:line="240" w:lineRule="auto"/>
        <w:contextualSpacing/>
        <w:jc w:val="both"/>
        <w:outlineLvl w:val="0"/>
        <w:rPr>
          <w:rFonts w:ascii="Times New Roman" w:hAnsi="Times New Roman" w:cs="Times New Roman"/>
          <w:bCs/>
        </w:rPr>
      </w:pPr>
      <w:r w:rsidRPr="001A15F7">
        <w:rPr>
          <w:rFonts w:ascii="Times New Roman" w:hAnsi="Times New Roman" w:cs="Times New Roman"/>
          <w:bCs/>
        </w:rPr>
        <w:t xml:space="preserve">    В соответствии с</w:t>
      </w:r>
      <w:r w:rsidRPr="001A15F7">
        <w:rPr>
          <w:rFonts w:ascii="Times New Roman" w:hAnsi="Times New Roman" w:cs="Times New Roman"/>
          <w:b/>
          <w:bCs/>
        </w:rPr>
        <w:t xml:space="preserve"> </w:t>
      </w:r>
      <w:hyperlink r:id="rId50" w:history="1">
        <w:r w:rsidRPr="007A44B0">
          <w:rPr>
            <w:rStyle w:val="af1"/>
            <w:rFonts w:ascii="Times New Roman" w:hAnsi="Times New Roman" w:cs="Times New Roman"/>
            <w:bCs/>
            <w:color w:val="auto"/>
            <w:u w:val="none"/>
          </w:rPr>
          <w:t>Федеральным законом</w:t>
        </w:r>
      </w:hyperlink>
      <w:r w:rsidRPr="001A15F7">
        <w:rPr>
          <w:rFonts w:ascii="Times New Roman" w:hAnsi="Times New Roman" w:cs="Times New Roman"/>
          <w:bCs/>
        </w:rPr>
        <w:t xml:space="preserve"> от 27 июля 2010 г. № 210-ФЗ «Об организации предоставления государственных и муниципальных услуг», </w:t>
      </w:r>
      <w:r w:rsidRPr="001A15F7">
        <w:rPr>
          <w:rFonts w:ascii="Times New Roman" w:hAnsi="Times New Roman" w:cs="Times New Roman"/>
          <w:bCs/>
          <w:kern w:val="36"/>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1A15F7">
        <w:rPr>
          <w:rFonts w:ascii="Times New Roman" w:hAnsi="Times New Roman" w:cs="Times New Roman"/>
          <w:b/>
          <w:bCs/>
          <w:kern w:val="36"/>
        </w:rPr>
        <w:t xml:space="preserve"> </w:t>
      </w:r>
      <w:r w:rsidRPr="001A15F7">
        <w:rPr>
          <w:rFonts w:ascii="Times New Roman" w:hAnsi="Times New Roman" w:cs="Times New Roman"/>
          <w:bCs/>
        </w:rPr>
        <w:t>Администрация Большеигнатовского муниципального района постановляет:</w:t>
      </w:r>
    </w:p>
    <w:p w:rsidR="001A15F7" w:rsidRPr="001A15F7" w:rsidRDefault="001A15F7" w:rsidP="007A44B0">
      <w:pPr>
        <w:spacing w:after="0" w:line="240" w:lineRule="auto"/>
        <w:contextualSpacing/>
        <w:jc w:val="both"/>
        <w:rPr>
          <w:rFonts w:ascii="Times New Roman" w:hAnsi="Times New Roman" w:cs="Times New Roman"/>
        </w:rPr>
      </w:pPr>
      <w:r w:rsidRPr="001A15F7">
        <w:rPr>
          <w:rFonts w:ascii="Times New Roman" w:hAnsi="Times New Roman" w:cs="Times New Roman"/>
        </w:rPr>
        <w:t xml:space="preserve">1.Утвердить прилагаемый </w:t>
      </w:r>
      <w:hyperlink r:id="rId51" w:anchor="sub_1000" w:history="1">
        <w:r w:rsidRPr="007A44B0">
          <w:rPr>
            <w:rStyle w:val="af1"/>
            <w:rFonts w:ascii="Times New Roman" w:hAnsi="Times New Roman" w:cs="Times New Roman"/>
            <w:color w:val="auto"/>
            <w:u w:val="none"/>
          </w:rPr>
          <w:t>Административный регламент</w:t>
        </w:r>
      </w:hyperlink>
      <w:r w:rsidRPr="007A44B0">
        <w:rPr>
          <w:rFonts w:ascii="Times New Roman" w:hAnsi="Times New Roman" w:cs="Times New Roman"/>
        </w:rPr>
        <w:t xml:space="preserve"> </w:t>
      </w:r>
      <w:r w:rsidRPr="001A15F7">
        <w:rPr>
          <w:rFonts w:ascii="Times New Roman" w:hAnsi="Times New Roman" w:cs="Times New Roman"/>
        </w:rPr>
        <w:t>Администрации Большеигнатовского муниципального района предоставления муниципальной услуги «Подготовка, регистрация и  выдача градостроительного плана земельного участка».</w:t>
      </w:r>
    </w:p>
    <w:p w:rsidR="001A15F7" w:rsidRPr="001A15F7" w:rsidRDefault="001A15F7" w:rsidP="007A44B0">
      <w:pPr>
        <w:spacing w:after="0" w:line="240" w:lineRule="auto"/>
        <w:contextualSpacing/>
        <w:jc w:val="both"/>
        <w:rPr>
          <w:rFonts w:ascii="Times New Roman" w:hAnsi="Times New Roman" w:cs="Times New Roman"/>
        </w:rPr>
      </w:pPr>
      <w:r w:rsidRPr="001A15F7">
        <w:rPr>
          <w:rFonts w:ascii="Times New Roman" w:hAnsi="Times New Roman" w:cs="Times New Roman"/>
          <w:bCs/>
          <w:color w:val="000000"/>
          <w:lang w:eastAsia="ar-SA"/>
        </w:rPr>
        <w:t>2</w:t>
      </w:r>
      <w:r w:rsidRPr="001A15F7">
        <w:rPr>
          <w:rFonts w:ascii="Times New Roman" w:hAnsi="Times New Roman" w:cs="Times New Roman"/>
          <w:bCs/>
          <w:lang w:eastAsia="ar-SA"/>
        </w:rPr>
        <w:t>. Признать утратившим силу постановление  Администрации Большеигнатовского муниципального района Республики Мордовия от 11.03.2020г. №137 «</w:t>
      </w:r>
      <w:r w:rsidRPr="001A15F7">
        <w:rPr>
          <w:rFonts w:ascii="Times New Roman" w:hAnsi="Times New Roman" w:cs="Times New Roman"/>
          <w:bCs/>
        </w:rPr>
        <w:t>Об утверждении Административного регламента Администрации Большеигнатовского муниципального района по предоставлению муниципальной услуги «Выдача градостроительного плана земельного участка, расположенного на территории Большеигнатовского муниципального района».</w:t>
      </w:r>
    </w:p>
    <w:p w:rsidR="001A15F7" w:rsidRPr="001A15F7" w:rsidRDefault="001A15F7" w:rsidP="007A44B0">
      <w:pPr>
        <w:spacing w:after="0" w:line="240" w:lineRule="auto"/>
        <w:contextualSpacing/>
        <w:jc w:val="both"/>
        <w:rPr>
          <w:rFonts w:ascii="Times New Roman" w:hAnsi="Times New Roman" w:cs="Times New Roman"/>
        </w:rPr>
      </w:pPr>
      <w:r w:rsidRPr="001A15F7">
        <w:rPr>
          <w:rFonts w:ascii="Times New Roman" w:hAnsi="Times New Roman" w:cs="Times New Roman"/>
        </w:rPr>
        <w:t>3.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 Левщанова А.М.</w:t>
      </w:r>
    </w:p>
    <w:p w:rsidR="001A15F7" w:rsidRPr="001A15F7" w:rsidRDefault="001A15F7" w:rsidP="007A44B0">
      <w:pPr>
        <w:spacing w:after="0" w:line="240" w:lineRule="auto"/>
        <w:contextualSpacing/>
        <w:jc w:val="both"/>
        <w:rPr>
          <w:rFonts w:ascii="Times New Roman" w:hAnsi="Times New Roman" w:cs="Times New Roman"/>
        </w:rPr>
      </w:pPr>
      <w:r w:rsidRPr="001A15F7">
        <w:rPr>
          <w:rFonts w:ascii="Times New Roman" w:hAnsi="Times New Roman" w:cs="Times New Roman"/>
        </w:rPr>
        <w:t xml:space="preserve">4. Настоящее постановление вступает в силу после его </w:t>
      </w:r>
      <w:hyperlink r:id="rId52" w:history="1">
        <w:r w:rsidRPr="007A44B0">
          <w:rPr>
            <w:rStyle w:val="af1"/>
            <w:rFonts w:ascii="Times New Roman" w:hAnsi="Times New Roman" w:cs="Times New Roman"/>
            <w:color w:val="auto"/>
          </w:rPr>
          <w:t>официального опубликования</w:t>
        </w:r>
      </w:hyperlink>
      <w:r w:rsidRPr="007A44B0">
        <w:rPr>
          <w:rFonts w:ascii="Times New Roman" w:hAnsi="Times New Roman" w:cs="Times New Roman"/>
          <w:u w:val="single"/>
        </w:rPr>
        <w:t>.</w:t>
      </w:r>
    </w:p>
    <w:p w:rsidR="001A15F7" w:rsidRPr="001A15F7" w:rsidRDefault="001A15F7" w:rsidP="001A15F7">
      <w:pPr>
        <w:spacing w:after="0" w:line="240" w:lineRule="auto"/>
        <w:contextualSpacing/>
        <w:rPr>
          <w:rFonts w:ascii="Times New Roman" w:hAnsi="Times New Roman" w:cs="Times New Roman"/>
        </w:rPr>
      </w:pPr>
    </w:p>
    <w:p w:rsidR="001A15F7" w:rsidRPr="001A15F7" w:rsidRDefault="001A15F7" w:rsidP="001A15F7">
      <w:pPr>
        <w:spacing w:after="0" w:line="240" w:lineRule="auto"/>
        <w:ind w:right="40"/>
        <w:contextualSpacing/>
        <w:rPr>
          <w:rFonts w:ascii="Times New Roman" w:hAnsi="Times New Roman" w:cs="Times New Roman"/>
        </w:rPr>
      </w:pPr>
      <w:r w:rsidRPr="001A15F7">
        <w:rPr>
          <w:rFonts w:ascii="Times New Roman" w:hAnsi="Times New Roman" w:cs="Times New Roman"/>
        </w:rPr>
        <w:t>Глава Большеигнатовского</w:t>
      </w:r>
    </w:p>
    <w:p w:rsidR="001A15F7" w:rsidRPr="001A15F7" w:rsidRDefault="001A15F7" w:rsidP="001A15F7">
      <w:pPr>
        <w:spacing w:after="0" w:line="240" w:lineRule="auto"/>
        <w:ind w:right="40"/>
        <w:contextualSpacing/>
        <w:rPr>
          <w:rFonts w:ascii="Times New Roman" w:hAnsi="Times New Roman" w:cs="Times New Roman"/>
        </w:rPr>
      </w:pPr>
      <w:r w:rsidRPr="001A15F7">
        <w:rPr>
          <w:rFonts w:ascii="Times New Roman" w:hAnsi="Times New Roman" w:cs="Times New Roman"/>
        </w:rPr>
        <w:t xml:space="preserve">муниципального района                                 </w:t>
      </w:r>
      <w:r w:rsidR="007A44B0">
        <w:rPr>
          <w:rFonts w:ascii="Times New Roman" w:hAnsi="Times New Roman" w:cs="Times New Roman"/>
        </w:rPr>
        <w:t xml:space="preserve">                                 </w:t>
      </w:r>
      <w:r w:rsidRPr="001A15F7">
        <w:rPr>
          <w:rFonts w:ascii="Times New Roman" w:hAnsi="Times New Roman" w:cs="Times New Roman"/>
        </w:rPr>
        <w:t xml:space="preserve"> Т.Н.Полозова</w:t>
      </w:r>
    </w:p>
    <w:p w:rsidR="001A15F7" w:rsidRPr="001A15F7" w:rsidRDefault="001A15F7" w:rsidP="001A15F7">
      <w:pPr>
        <w:spacing w:after="0" w:line="240" w:lineRule="auto"/>
        <w:ind w:right="-65"/>
        <w:rPr>
          <w:rFonts w:ascii="Times New Roman" w:hAnsi="Times New Roman" w:cs="Times New Roman"/>
        </w:rPr>
      </w:pPr>
      <w:r w:rsidRPr="001A15F7">
        <w:rPr>
          <w:rFonts w:ascii="Times New Roman" w:hAnsi="Times New Roman" w:cs="Times New Roman"/>
        </w:rPr>
        <w:t xml:space="preserve">                                                                            </w:t>
      </w:r>
    </w:p>
    <w:p w:rsidR="001A15F7" w:rsidRPr="001A15F7" w:rsidRDefault="001A15F7" w:rsidP="001A15F7">
      <w:pPr>
        <w:pStyle w:val="112"/>
        <w:spacing w:before="0" w:after="0"/>
        <w:jc w:val="right"/>
        <w:rPr>
          <w:color w:val="auto"/>
          <w:sz w:val="22"/>
          <w:szCs w:val="22"/>
        </w:rPr>
      </w:pPr>
      <w:r w:rsidRPr="001A15F7">
        <w:rPr>
          <w:color w:val="auto"/>
          <w:sz w:val="22"/>
          <w:szCs w:val="22"/>
        </w:rPr>
        <w:t>Утвержденный</w:t>
      </w:r>
    </w:p>
    <w:p w:rsidR="001A15F7" w:rsidRPr="001A15F7" w:rsidRDefault="001A15F7" w:rsidP="001A15F7">
      <w:pPr>
        <w:pStyle w:val="112"/>
        <w:spacing w:before="0" w:after="0"/>
        <w:jc w:val="right"/>
        <w:rPr>
          <w:b w:val="0"/>
          <w:color w:val="auto"/>
          <w:sz w:val="22"/>
          <w:szCs w:val="22"/>
        </w:rPr>
      </w:pPr>
      <w:r w:rsidRPr="001A15F7">
        <w:rPr>
          <w:b w:val="0"/>
          <w:color w:val="auto"/>
          <w:sz w:val="22"/>
          <w:szCs w:val="22"/>
        </w:rPr>
        <w:t>постановлением Администрации</w:t>
      </w:r>
    </w:p>
    <w:p w:rsidR="001A15F7" w:rsidRPr="001A15F7" w:rsidRDefault="001A15F7" w:rsidP="001A15F7">
      <w:pPr>
        <w:pStyle w:val="112"/>
        <w:spacing w:before="0" w:after="0"/>
        <w:jc w:val="right"/>
        <w:rPr>
          <w:color w:val="auto"/>
          <w:sz w:val="22"/>
          <w:szCs w:val="22"/>
        </w:rPr>
      </w:pPr>
      <w:r w:rsidRPr="001A15F7">
        <w:rPr>
          <w:b w:val="0"/>
          <w:color w:val="auto"/>
          <w:sz w:val="22"/>
          <w:szCs w:val="22"/>
        </w:rPr>
        <w:t>Большеигнатовского муниципального района</w:t>
      </w:r>
    </w:p>
    <w:p w:rsidR="001A15F7" w:rsidRPr="001A15F7" w:rsidRDefault="001A15F7" w:rsidP="001A15F7">
      <w:pPr>
        <w:spacing w:after="0" w:line="240" w:lineRule="auto"/>
        <w:jc w:val="right"/>
        <w:rPr>
          <w:rFonts w:ascii="Times New Roman" w:hAnsi="Times New Roman" w:cs="Times New Roman"/>
          <w:lang w:eastAsia="ar-SA"/>
        </w:rPr>
      </w:pPr>
      <w:r w:rsidRPr="001A15F7">
        <w:rPr>
          <w:rFonts w:ascii="Times New Roman" w:hAnsi="Times New Roman" w:cs="Times New Roman"/>
          <w:lang w:eastAsia="ar-SA"/>
        </w:rPr>
        <w:t xml:space="preserve">«Об утверждении Административного регламента </w:t>
      </w:r>
    </w:p>
    <w:p w:rsidR="001A15F7" w:rsidRPr="001A15F7" w:rsidRDefault="001A15F7" w:rsidP="001A15F7">
      <w:pPr>
        <w:spacing w:after="0" w:line="240" w:lineRule="auto"/>
        <w:jc w:val="right"/>
        <w:rPr>
          <w:rFonts w:ascii="Times New Roman" w:hAnsi="Times New Roman" w:cs="Times New Roman"/>
        </w:rPr>
      </w:pPr>
      <w:r w:rsidRPr="001A15F7">
        <w:rPr>
          <w:rFonts w:ascii="Times New Roman" w:hAnsi="Times New Roman" w:cs="Times New Roman"/>
        </w:rPr>
        <w:t xml:space="preserve">Администрации Большеигнатовского муниципального района </w:t>
      </w:r>
    </w:p>
    <w:p w:rsidR="001A15F7" w:rsidRPr="001A15F7" w:rsidRDefault="001A15F7" w:rsidP="001A15F7">
      <w:pPr>
        <w:spacing w:after="0" w:line="240" w:lineRule="auto"/>
        <w:jc w:val="right"/>
        <w:rPr>
          <w:rFonts w:ascii="Times New Roman" w:hAnsi="Times New Roman" w:cs="Times New Roman"/>
        </w:rPr>
      </w:pPr>
      <w:r w:rsidRPr="001A15F7">
        <w:rPr>
          <w:rFonts w:ascii="Times New Roman" w:hAnsi="Times New Roman" w:cs="Times New Roman"/>
        </w:rPr>
        <w:t>предоставления муниципальной услуги</w:t>
      </w:r>
    </w:p>
    <w:p w:rsidR="001A15F7" w:rsidRPr="001A15F7" w:rsidRDefault="001A15F7" w:rsidP="001A15F7">
      <w:pPr>
        <w:spacing w:after="0" w:line="240" w:lineRule="auto"/>
        <w:jc w:val="right"/>
        <w:rPr>
          <w:rFonts w:ascii="Times New Roman" w:hAnsi="Times New Roman" w:cs="Times New Roman"/>
        </w:rPr>
      </w:pPr>
      <w:r w:rsidRPr="001A15F7">
        <w:rPr>
          <w:rFonts w:ascii="Times New Roman" w:hAnsi="Times New Roman" w:cs="Times New Roman"/>
        </w:rPr>
        <w:t xml:space="preserve"> ««Подготовка, регистрация и  выдача </w:t>
      </w:r>
    </w:p>
    <w:p w:rsidR="001A15F7" w:rsidRPr="001A15F7" w:rsidRDefault="001A15F7" w:rsidP="001A15F7">
      <w:pPr>
        <w:spacing w:after="0" w:line="240" w:lineRule="auto"/>
        <w:jc w:val="right"/>
        <w:rPr>
          <w:rFonts w:ascii="Times New Roman" w:hAnsi="Times New Roman" w:cs="Times New Roman"/>
        </w:rPr>
      </w:pPr>
      <w:r w:rsidRPr="001A15F7">
        <w:rPr>
          <w:rFonts w:ascii="Times New Roman" w:hAnsi="Times New Roman" w:cs="Times New Roman"/>
        </w:rPr>
        <w:t>градостроительного плана земельного участка»</w:t>
      </w:r>
    </w:p>
    <w:p w:rsidR="001A15F7" w:rsidRPr="001A15F7" w:rsidRDefault="009F17EB" w:rsidP="001A15F7">
      <w:pPr>
        <w:pStyle w:val="c7e0e3eeebeee2eeea1"/>
        <w:suppressAutoHyphens/>
        <w:spacing w:before="0" w:after="0"/>
        <w:jc w:val="right"/>
        <w:rPr>
          <w:rFonts w:ascii="Times New Roman" w:hAnsi="Times New Roman" w:cs="Times New Roman"/>
          <w:b w:val="0"/>
          <w:color w:val="auto"/>
          <w:sz w:val="22"/>
          <w:szCs w:val="22"/>
        </w:rPr>
      </w:pPr>
      <w:r>
        <w:rPr>
          <w:rFonts w:ascii="Times New Roman" w:hAnsi="Times New Roman" w:cs="Times New Roman"/>
          <w:b w:val="0"/>
          <w:color w:val="auto"/>
          <w:kern w:val="0"/>
          <w:sz w:val="22"/>
          <w:szCs w:val="22"/>
          <w:lang w:eastAsia="ru-RU" w:bidi="ar-SA"/>
        </w:rPr>
        <w:t>от  01.03.</w:t>
      </w:r>
      <w:r w:rsidR="001A15F7" w:rsidRPr="001A15F7">
        <w:rPr>
          <w:rFonts w:ascii="Times New Roman" w:hAnsi="Times New Roman" w:cs="Times New Roman"/>
          <w:b w:val="0"/>
          <w:color w:val="auto"/>
          <w:kern w:val="0"/>
          <w:sz w:val="22"/>
          <w:szCs w:val="22"/>
          <w:lang w:eastAsia="ru-RU" w:bidi="ar-SA"/>
        </w:rPr>
        <w:t xml:space="preserve">2022 г. № </w:t>
      </w:r>
      <w:r>
        <w:rPr>
          <w:rFonts w:ascii="Times New Roman" w:hAnsi="Times New Roman" w:cs="Times New Roman"/>
          <w:b w:val="0"/>
          <w:color w:val="auto"/>
          <w:kern w:val="0"/>
          <w:sz w:val="22"/>
          <w:szCs w:val="22"/>
          <w:lang w:eastAsia="ru-RU" w:bidi="ar-SA"/>
        </w:rPr>
        <w:t>137</w:t>
      </w:r>
    </w:p>
    <w:p w:rsidR="001A15F7" w:rsidRPr="001A15F7" w:rsidRDefault="001A15F7" w:rsidP="001A15F7">
      <w:pPr>
        <w:pStyle w:val="c7e0e3eeebeee2eeea1"/>
        <w:suppressAutoHyphens/>
        <w:spacing w:before="0" w:after="0"/>
        <w:jc w:val="both"/>
        <w:rPr>
          <w:rFonts w:ascii="Times New Roman" w:hAnsi="Times New Roman" w:cs="Times New Roman"/>
          <w:sz w:val="22"/>
          <w:szCs w:val="22"/>
        </w:rPr>
      </w:pPr>
    </w:p>
    <w:p w:rsidR="001A15F7" w:rsidRPr="001A15F7" w:rsidRDefault="001A15F7" w:rsidP="001A15F7">
      <w:pPr>
        <w:pStyle w:val="c7e0e3eeebeee2eeea1"/>
        <w:suppressAutoHyphens/>
        <w:spacing w:before="0" w:after="0"/>
        <w:rPr>
          <w:rFonts w:ascii="Times New Roman" w:hAnsi="Times New Roman" w:cs="Times New Roman"/>
          <w:sz w:val="22"/>
          <w:szCs w:val="22"/>
        </w:rPr>
      </w:pP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Административный регламент</w:t>
      </w:r>
      <w:r w:rsidRPr="001A15F7">
        <w:rPr>
          <w:rFonts w:ascii="Times New Roman" w:hAnsi="Times New Roman" w:cs="Times New Roman"/>
          <w:sz w:val="22"/>
          <w:szCs w:val="22"/>
        </w:rPr>
        <w:br/>
        <w:t xml:space="preserve">Администрации </w:t>
      </w:r>
      <w:r w:rsidRPr="001A15F7">
        <w:rPr>
          <w:rFonts w:ascii="Times New Roman" w:hAnsi="Times New Roman" w:cs="Times New Roman"/>
          <w:bCs/>
          <w:iCs/>
          <w:sz w:val="22"/>
          <w:szCs w:val="22"/>
        </w:rPr>
        <w:t>Большеигнатовского муниципального района</w:t>
      </w:r>
      <w:r w:rsidRPr="001A15F7">
        <w:rPr>
          <w:rFonts w:ascii="Times New Roman" w:hAnsi="Times New Roman" w:cs="Times New Roman"/>
          <w:bCs/>
          <w:i/>
          <w:iCs/>
          <w:sz w:val="22"/>
          <w:szCs w:val="22"/>
          <w:u w:val="single"/>
        </w:rPr>
        <w:t xml:space="preserve"> </w:t>
      </w:r>
      <w:r w:rsidRPr="001A15F7">
        <w:rPr>
          <w:rFonts w:ascii="Times New Roman" w:hAnsi="Times New Roman" w:cs="Times New Roman"/>
          <w:sz w:val="22"/>
          <w:szCs w:val="22"/>
        </w:rPr>
        <w:t>предоставления муниципальной услуги «Подготовка, регистрация и  выдача градостроительного плана земельного участка»</w:t>
      </w:r>
      <w:r w:rsidRPr="001A15F7">
        <w:rPr>
          <w:rFonts w:ascii="Times New Roman" w:hAnsi="Times New Roman" w:cs="Times New Roman"/>
          <w:sz w:val="22"/>
          <w:szCs w:val="22"/>
        </w:rPr>
        <w:br/>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Раздел 1. Общие положения</w:t>
      </w:r>
    </w:p>
    <w:p w:rsidR="001A15F7" w:rsidRPr="00884CAE" w:rsidRDefault="001A15F7" w:rsidP="00884CAE">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 Предмет регулирован</w:t>
      </w:r>
      <w:r w:rsidR="00884CAE">
        <w:rPr>
          <w:rFonts w:ascii="Times New Roman" w:hAnsi="Times New Roman" w:cs="Times New Roman"/>
          <w:sz w:val="22"/>
          <w:szCs w:val="22"/>
        </w:rPr>
        <w:t>ия административного регламента</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xml:space="preserve">1. Административный регламент Администрации </w:t>
      </w:r>
      <w:r w:rsidRPr="001A15F7">
        <w:rPr>
          <w:rStyle w:val="d6e2e5f2eee2eee5e2fbe4e5ebe5ede8e5e4ebffd2e5eaf1f2"/>
          <w:rFonts w:ascii="Times New Roman" w:hAnsi="Times New Roman" w:cs="Times New Roman"/>
          <w:bCs/>
          <w:iCs/>
        </w:rPr>
        <w:t xml:space="preserve">Большеигнатовского муниципального района </w:t>
      </w:r>
      <w:r w:rsidRPr="001A15F7">
        <w:rPr>
          <w:rStyle w:val="d6e2e5f2eee2eee5e2fbe4e5ebe5ede8e5e4ebffd2e5eaf1f2"/>
          <w:rFonts w:ascii="Times New Roman" w:hAnsi="Times New Roman" w:cs="Times New Roman"/>
        </w:rPr>
        <w:t>предоставления муниципальной услуги «Подготовка, регистрация и выдача  градостроительного плана земельного участка» (далее - регламент) разработан в  целях повышения качества исполнения и доступности муниципальной услуги.</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2. Регламент определяет сроки, последовательность действий                                                 (административных проц</w:t>
      </w:r>
      <w:r w:rsidRPr="001A15F7">
        <w:rPr>
          <w:rStyle w:val="d6e2e5f2eee2eee5e2fbe4e5ebe5ede8e5e4ebffd2e5eaf1f2"/>
          <w:rFonts w:ascii="Times New Roman" w:hAnsi="Times New Roman" w:cs="Times New Roman"/>
          <w:color w:val="000000"/>
        </w:rPr>
        <w:t xml:space="preserve">едур) предоставления муниципальной услуги, порядок                  </w:t>
      </w:r>
      <w:r w:rsidRPr="001A15F7">
        <w:rPr>
          <w:rStyle w:val="d6e2e5f2eee2eee5e2fbe4e5ebe5ede8e5e4ebffd2e5eaf1f2"/>
          <w:rFonts w:ascii="Times New Roman" w:hAnsi="Times New Roman" w:cs="Times New Roman"/>
          <w:color w:val="000000"/>
        </w:rPr>
        <w:lastRenderedPageBreak/>
        <w:t>обжалования действий (бездействия) и решений, принятых в ходе предоставления муниципальной услуги.</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color w:val="000000"/>
          <w:sz w:val="22"/>
          <w:szCs w:val="22"/>
        </w:rPr>
        <w:t>Подраздел 2. Круг заявителей</w:t>
      </w:r>
    </w:p>
    <w:p w:rsidR="001A15F7" w:rsidRPr="001A15F7" w:rsidRDefault="001A15F7" w:rsidP="001A15F7">
      <w:pPr>
        <w:suppressAutoHyphens/>
        <w:spacing w:after="0" w:line="240" w:lineRule="auto"/>
        <w:rPr>
          <w:rFonts w:ascii="Times New Roman" w:hAnsi="Times New Roman" w:cs="Times New Roman"/>
        </w:rPr>
      </w:pPr>
      <w:r w:rsidRPr="001A15F7">
        <w:rPr>
          <w:rStyle w:val="d6e2e5f2eee2eee5e2fbe4e5ebe5ede8e5e4ebffd2e5eaf1f2"/>
          <w:rFonts w:ascii="Times New Roman" w:hAnsi="Times New Roman" w:cs="Times New Roman"/>
        </w:rPr>
        <w:t>3. Заявителями являются правообладатели земельного участка.</w:t>
      </w:r>
    </w:p>
    <w:p w:rsidR="001A15F7" w:rsidRPr="001A15F7" w:rsidRDefault="001A15F7" w:rsidP="00884CAE">
      <w:pPr>
        <w:suppressAutoHyphens/>
        <w:spacing w:after="0" w:line="240" w:lineRule="auto"/>
        <w:rPr>
          <w:rFonts w:ascii="Times New Roman" w:hAnsi="Times New Roman" w:cs="Times New Roman"/>
        </w:rPr>
      </w:pP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Раздел 2. Стандарт предоставления муниципальной услуги</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 Наименование муниципальной  услуги</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xml:space="preserve">4. Муниципальная услуга Администрации </w:t>
      </w:r>
      <w:r w:rsidRPr="001A15F7">
        <w:rPr>
          <w:rStyle w:val="d6e2e5f2eee2eee5e2fbe4e5ebe5ede8e5e4ebffd2e5eaf1f2"/>
          <w:rFonts w:ascii="Times New Roman" w:hAnsi="Times New Roman" w:cs="Times New Roman"/>
          <w:bCs/>
          <w:iCs/>
        </w:rPr>
        <w:t>Большеигнатовского муниципального района</w:t>
      </w:r>
      <w:r w:rsidRPr="001A15F7">
        <w:rPr>
          <w:rStyle w:val="d6e2e5f2eee2eee5e2fbe4e5ebe5ede8e5e4ebffd2e5eaf1f2"/>
          <w:rFonts w:ascii="Times New Roman" w:hAnsi="Times New Roman" w:cs="Times New Roman"/>
        </w:rPr>
        <w:t xml:space="preserve">  - подготовка, регистрация и выдача градостроительного плана земельного участка (далее - муниципальная услуга).</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sz w:val="22"/>
          <w:szCs w:val="22"/>
        </w:rPr>
        <w:t xml:space="preserve">Подраздел 2.  Наименование органа, предоставляющего муниципальную услугу </w:t>
      </w:r>
    </w:p>
    <w:p w:rsidR="001A15F7" w:rsidRPr="001A15F7" w:rsidRDefault="001A15F7" w:rsidP="00884CAE">
      <w:pPr>
        <w:suppressAutoHyphens/>
        <w:spacing w:after="0" w:line="240" w:lineRule="auto"/>
        <w:jc w:val="both"/>
        <w:rPr>
          <w:rStyle w:val="d6e2e5f2eee2eee5e2fbe4e5ebe5ede8e5e4ebffd2e5eaf1f2"/>
          <w:rFonts w:ascii="Times New Roman" w:hAnsi="Times New Roman" w:cs="Times New Roman"/>
          <w:bCs/>
          <w:iCs/>
        </w:rPr>
      </w:pPr>
      <w:r w:rsidRPr="001A15F7">
        <w:rPr>
          <w:rStyle w:val="d6e2e5f2eee2eee5e2fbe4e5ebe5ede8e5e4ebffd2e5eaf1f2"/>
          <w:rFonts w:ascii="Times New Roman" w:hAnsi="Times New Roman" w:cs="Times New Roman"/>
        </w:rPr>
        <w:t xml:space="preserve">5. Муниципальная услуга предоставляется Администрацией </w:t>
      </w:r>
      <w:r w:rsidRPr="001A15F7">
        <w:rPr>
          <w:rStyle w:val="d6e2e5f2eee2eee5e2fbe4e5ebe5ede8e5e4ebffd2e5eaf1f2"/>
          <w:rFonts w:ascii="Times New Roman" w:hAnsi="Times New Roman" w:cs="Times New Roman"/>
          <w:bCs/>
          <w:iCs/>
        </w:rPr>
        <w:t>Большеигнатовского муниципального района</w:t>
      </w:r>
      <w:r w:rsidRPr="001A15F7">
        <w:rPr>
          <w:rStyle w:val="d6e2e5f2eee2eee5e2fbe4e5ebe5ede8e5e4ebffd2e5eaf1f2"/>
          <w:rFonts w:ascii="Times New Roman" w:hAnsi="Times New Roman" w:cs="Times New Roman"/>
          <w:color w:val="C9211E"/>
        </w:rPr>
        <w:t xml:space="preserve"> </w:t>
      </w:r>
      <w:r w:rsidRPr="001A15F7">
        <w:rPr>
          <w:rStyle w:val="d6e2e5f2eee2eee5e2fbe4e5ebe5ede8e5e4ebffd2e5eaf1f2"/>
          <w:rFonts w:ascii="Times New Roman" w:hAnsi="Times New Roman" w:cs="Times New Roman"/>
        </w:rPr>
        <w:t xml:space="preserve"> (далее - Администрация) </w:t>
      </w:r>
      <w:r w:rsidRPr="001A15F7">
        <w:rPr>
          <w:rStyle w:val="d6e2e5f2eee2eee5e2fbe4e5ebe5ede8e5e4ebffd2e5eaf1f2"/>
          <w:rFonts w:ascii="Times New Roman" w:hAnsi="Times New Roman" w:cs="Times New Roman"/>
          <w:bCs/>
          <w:iCs/>
        </w:rPr>
        <w:t xml:space="preserve">отделом градостроительства, архитектуры, жилищно-коммунального хозяйства и  вопросам гражданской обороны чрезвычайных ситуаций. </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 xml:space="preserve">6. </w:t>
      </w:r>
      <w:r w:rsidRPr="001A15F7">
        <w:rPr>
          <w:rStyle w:val="d6e2e5f2eee2eee5e2fbe4e5ebe5ede8e5e4ebffd2e5eaf1f2"/>
          <w:rFonts w:ascii="Times New Roman" w:hAnsi="Times New Roman" w:cs="Times New Roman"/>
          <w:bCs/>
          <w:color w:val="111111"/>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1A15F7">
        <w:rPr>
          <w:rStyle w:val="d6e2e5f2eee2eee5e2fbe4e5ebe5ede8e5e4ebffd2e5eaf1f2"/>
          <w:rFonts w:ascii="Times New Roman" w:hAnsi="Times New Roman" w:cs="Times New Roman"/>
          <w:b/>
          <w:bCs/>
          <w:color w:val="1C1C1C"/>
        </w:rPr>
        <w:t xml:space="preserve">в </w:t>
      </w:r>
      <w:hyperlink w:anchor="sub_1200" w:history="1">
        <w:r w:rsidRPr="001A15F7">
          <w:rPr>
            <w:rFonts w:ascii="Times New Roman" w:hAnsi="Times New Roman" w:cs="Times New Roman"/>
            <w:b/>
            <w:bCs/>
            <w:color w:val="1C1C1C"/>
          </w:rPr>
          <w:t xml:space="preserve">приложение </w:t>
        </w:r>
      </w:hyperlink>
      <w:r w:rsidRPr="001A15F7">
        <w:rPr>
          <w:rStyle w:val="d6e2e5f2eee2eee5e2fbe4e5ebe5ede8e5e4ebffd2e5eaf1f2"/>
          <w:rFonts w:ascii="Times New Roman" w:hAnsi="Times New Roman" w:cs="Times New Roman"/>
          <w:b/>
          <w:bCs/>
          <w:color w:val="1C1C1C"/>
        </w:rPr>
        <w:t>1</w:t>
      </w:r>
      <w:r w:rsidRPr="001A15F7">
        <w:rPr>
          <w:rStyle w:val="d6e2e5f2eee2eee5e2fbe4e5ebe5ede8e5e4ebffd2e5eaf1f2"/>
          <w:rFonts w:ascii="Times New Roman" w:hAnsi="Times New Roman" w:cs="Times New Roman"/>
          <w:color w:val="1C1C1C"/>
        </w:rPr>
        <w:t xml:space="preserve"> к настоящему  регламенту.</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sz w:val="22"/>
          <w:szCs w:val="22"/>
        </w:rPr>
        <w:t>Подраздел 3. Результат предоставления муниципальной услуги</w:t>
      </w:r>
    </w:p>
    <w:p w:rsidR="001A15F7" w:rsidRPr="001A15F7" w:rsidRDefault="001A15F7" w:rsidP="00884CAE">
      <w:pPr>
        <w:suppressAutoHyphens/>
        <w:spacing w:after="0" w:line="240" w:lineRule="auto"/>
        <w:ind w:firstLine="567"/>
        <w:jc w:val="both"/>
        <w:rPr>
          <w:rFonts w:ascii="Times New Roman" w:hAnsi="Times New Roman" w:cs="Times New Roman"/>
        </w:rPr>
      </w:pPr>
      <w:r w:rsidRPr="001A15F7">
        <w:rPr>
          <w:rStyle w:val="d6e2e5f2eee2eee5e2fbe4e5ebe5ede8e5e4ebffd2e5eaf1f2"/>
          <w:rFonts w:ascii="Times New Roman" w:hAnsi="Times New Roman" w:cs="Times New Roman"/>
        </w:rPr>
        <w:t>8. Результатом предоставления муниципальной услуги является:</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градостроительный план земельного участка.</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xml:space="preserve">- письмо Администрации </w:t>
      </w:r>
      <w:r w:rsidRPr="001A15F7">
        <w:rPr>
          <w:rStyle w:val="d6e2e5f2eee2eee5e2fbe4e5ebe5ede8e5e4ebffd2e5eaf1f2"/>
          <w:rFonts w:ascii="Times New Roman" w:hAnsi="Times New Roman" w:cs="Times New Roman"/>
          <w:bCs/>
          <w:iCs/>
        </w:rPr>
        <w:t>Большеигнатовского муниципального района Республики Мордовия</w:t>
      </w:r>
      <w:r w:rsidRPr="001A15F7">
        <w:rPr>
          <w:rStyle w:val="d6e2e5f2eee2eee5e2fbe4e5ebe5ede8e5e4ebffd2e5eaf1f2"/>
          <w:rFonts w:ascii="Times New Roman" w:hAnsi="Times New Roman" w:cs="Times New Roman"/>
        </w:rPr>
        <w:t xml:space="preserve">  с мотивированным отказом в предоставлении муниципальной услуги.</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1A15F7">
        <w:rPr>
          <w:rStyle w:val="d6e2e5f2eee2eee5e2fbe4e5ebe5ede8e5e4ebffd2e5eaf1f2"/>
          <w:rFonts w:ascii="Times New Roman" w:hAnsi="Times New Roman" w:cs="Times New Roman"/>
          <w:color w:val="000000"/>
        </w:rPr>
        <w:t>установленном подразделом 5 раздела 3 настоящего регламента.</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11.</w:t>
      </w:r>
      <w:r w:rsidRPr="001A15F7">
        <w:rPr>
          <w:rStyle w:val="d6e2e5f2eee2eee5e2fbe4e5ebe5ede8e5e4ebffd2e5eaf1f2"/>
          <w:rFonts w:ascii="Times New Roman" w:hAnsi="Times New Roman" w:cs="Times New Roman"/>
          <w:color w:val="FF0000"/>
        </w:rPr>
        <w:t xml:space="preserve"> </w:t>
      </w:r>
      <w:r w:rsidRPr="001A15F7">
        <w:rPr>
          <w:rStyle w:val="d6e2e5f2eee2eee5e2fbe4e5ebe5ede8e5e4ebffd2e5eaf1f2"/>
          <w:rFonts w:ascii="Times New Roman" w:hAnsi="Times New Roman" w:cs="Times New Roman"/>
        </w:rPr>
        <w:t>Срок хранения градостроительного плана земельного участка, иных                             документов, послуживших основанием для принятия решения, - постоянно.</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bCs/>
          <w:color w:val="22272F"/>
          <w:sz w:val="22"/>
          <w:szCs w:val="22"/>
        </w:rPr>
        <w:t>Подраздел 4. Срок предоставления муниципальной услуги</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13. Срок предоставления муниципальной услуги составляет  14 рабочих дней с момента регистрации заявления в Администрации.</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bCs/>
          <w:color w:val="22272F"/>
          <w:sz w:val="22"/>
          <w:szCs w:val="22"/>
        </w:rPr>
        <w:t>Подраздел 5. Правовые основания предоставления муниципальной услуги</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1A15F7">
        <w:rPr>
          <w:rStyle w:val="d6e2e5f2eee2eee5e2fbe4e5ebe5ede8e5e4ebffd2e5eaf1f2"/>
          <w:rFonts w:ascii="Times New Roman" w:hAnsi="Times New Roman" w:cs="Times New Roman"/>
          <w:bCs/>
          <w:iCs/>
        </w:rPr>
        <w:t>Большеигнатовского муниципального района Республики Мордовия</w:t>
      </w:r>
      <w:r w:rsidRPr="001A15F7">
        <w:rPr>
          <w:rStyle w:val="d6e2e5f2eee2eee5e2fbe4e5ebe5ede8e5e4ebffd2e5eaf1f2"/>
          <w:rFonts w:ascii="Times New Roman" w:hAnsi="Times New Roman" w:cs="Times New Roman"/>
          <w:bCs/>
        </w:rPr>
        <w:t xml:space="preserve"> </w:t>
      </w:r>
      <w:r w:rsidRPr="001A15F7">
        <w:rPr>
          <w:rFonts w:ascii="Times New Roman" w:hAnsi="Times New Roman" w:cs="Times New Roman"/>
          <w:bCs/>
        </w:rPr>
        <w:t xml:space="preserve">в разделах </w:t>
      </w:r>
      <w:r w:rsidRPr="001A15F7">
        <w:rPr>
          <w:rFonts w:ascii="Times New Roman" w:hAnsi="Times New Roman" w:cs="Times New Roman"/>
          <w:b/>
          <w:bCs/>
        </w:rPr>
        <w:t>Административная реформа и нормативные акты</w:t>
      </w:r>
      <w:r w:rsidRPr="001A15F7">
        <w:rPr>
          <w:rFonts w:ascii="Times New Roman" w:hAnsi="Times New Roman" w:cs="Times New Roman"/>
          <w:b/>
          <w:bCs/>
          <w:color w:val="000000"/>
        </w:rPr>
        <w:t xml:space="preserve"> </w:t>
      </w:r>
      <w:r w:rsidRPr="001A15F7">
        <w:rPr>
          <w:rFonts w:ascii="Times New Roman" w:hAnsi="Times New Roman" w:cs="Times New Roman"/>
          <w:color w:val="000000"/>
        </w:rPr>
        <w:t>(</w:t>
      </w:r>
      <w:r w:rsidRPr="001A15F7">
        <w:rPr>
          <w:rFonts w:ascii="Times New Roman" w:hAnsi="Times New Roman" w:cs="Times New Roman"/>
          <w:color w:val="000000"/>
          <w:u w:val="single"/>
        </w:rPr>
        <w:t>https://</w:t>
      </w:r>
      <w:r w:rsidRPr="001A15F7">
        <w:rPr>
          <w:rFonts w:ascii="Times New Roman" w:hAnsi="Times New Roman" w:cs="Times New Roman"/>
          <w:b/>
          <w:bCs/>
          <w:i/>
          <w:iCs/>
          <w:vanish/>
          <w:color w:val="FF3838"/>
          <w:u w:val="single"/>
          <w:lang w:val="en-US"/>
        </w:rPr>
        <w:t>HYPERLINK</w:t>
      </w:r>
      <w:r w:rsidRPr="001A15F7">
        <w:rPr>
          <w:rFonts w:ascii="Times New Roman" w:hAnsi="Times New Roman" w:cs="Times New Roman"/>
          <w:b/>
          <w:bCs/>
          <w:i/>
          <w:iCs/>
          <w:vanish/>
          <w:color w:val="FF3838"/>
          <w:u w:val="single"/>
        </w:rPr>
        <w:t xml:space="preserve"> "</w:t>
      </w:r>
      <w:r w:rsidRPr="001A15F7">
        <w:rPr>
          <w:rFonts w:ascii="Times New Roman" w:hAnsi="Times New Roman" w:cs="Times New Roman"/>
          <w:b/>
          <w:bCs/>
          <w:i/>
          <w:iCs/>
          <w:vanish/>
          <w:color w:val="FF3838"/>
          <w:u w:val="single"/>
          <w:lang w:val="en-US"/>
        </w:rPr>
        <w:t>https</w:t>
      </w:r>
      <w:r w:rsidRPr="001A15F7">
        <w:rPr>
          <w:rFonts w:ascii="Times New Roman" w:hAnsi="Times New Roman" w:cs="Times New Roman"/>
          <w:b/>
          <w:bCs/>
          <w:i/>
          <w:iCs/>
          <w:vanish/>
          <w:color w:val="FF3838"/>
          <w:u w:val="single"/>
        </w:rPr>
        <w:t>://……../</w:t>
      </w:r>
      <w:r w:rsidRPr="001A15F7">
        <w:rPr>
          <w:rFonts w:ascii="Times New Roman" w:hAnsi="Times New Roman" w:cs="Times New Roman"/>
          <w:color w:val="0000FF"/>
          <w:lang w:val="en-US"/>
        </w:rPr>
        <w:t>bignatovo</w:t>
      </w:r>
      <w:r w:rsidRPr="001A15F7">
        <w:rPr>
          <w:rFonts w:ascii="Times New Roman" w:hAnsi="Times New Roman" w:cs="Times New Roman"/>
          <w:b/>
          <w:i/>
          <w:vanish/>
          <w:color w:val="FF3838"/>
        </w:rPr>
        <w:t>HYPERLINK "https://……../,</w:t>
      </w:r>
      <w:r w:rsidRPr="001A15F7">
        <w:rPr>
          <w:rFonts w:ascii="Times New Roman" w:hAnsi="Times New Roman" w:cs="Times New Roman"/>
          <w:b/>
          <w:i/>
          <w:vanish/>
          <w:color w:val="FF3838"/>
          <w:lang w:val="en-US"/>
        </w:rPr>
        <w:t>bb</w:t>
      </w:r>
      <w:r w:rsidRPr="001A15F7">
        <w:rPr>
          <w:rFonts w:ascii="Times New Roman" w:hAnsi="Times New Roman" w:cs="Times New Roman"/>
        </w:rPr>
        <w:t>.e-mordovia</w:t>
      </w:r>
      <w:r w:rsidRPr="001A15F7">
        <w:rPr>
          <w:rStyle w:val="aff2"/>
          <w:rFonts w:ascii="Times New Roman" w:hAnsi="Times New Roman" w:cs="Times New Roman"/>
          <w:color w:val="000000"/>
        </w:rPr>
        <w:t>.</w:t>
      </w:r>
      <w:r w:rsidRPr="001A15F7">
        <w:rPr>
          <w:rFonts w:ascii="Times New Roman" w:hAnsi="Times New Roman" w:cs="Times New Roman"/>
          <w:color w:val="000000"/>
        </w:rPr>
        <w:t>ru/)</w:t>
      </w:r>
      <w:r w:rsidRPr="001A15F7">
        <w:rPr>
          <w:rStyle w:val="d6e2e5f2eee2eee5e2fbe4e5ebe5ede8e5e4ebffd2e5eaf1f2"/>
          <w:rFonts w:ascii="Times New Roman" w:hAnsi="Times New Roman" w:cs="Times New Roman"/>
          <w:color w:val="000000"/>
        </w:rPr>
        <w:t xml:space="preserve"> и на  Едином портале  государственных и муниципальных услуг (</w:t>
      </w:r>
      <w:hyperlink r:id="rId53" w:history="1">
        <w:r w:rsidRPr="001A15F7">
          <w:rPr>
            <w:rFonts w:ascii="Times New Roman" w:hAnsi="Times New Roman" w:cs="Times New Roman"/>
            <w:color w:val="000000"/>
            <w:u w:val="single"/>
          </w:rPr>
          <w:t>https://www.gosuslugi.ru/</w:t>
        </w:r>
      </w:hyperlink>
      <w:r w:rsidRPr="001A15F7">
        <w:rPr>
          <w:rStyle w:val="d6e2e5f2eee2eee5e2fbe4e5ebe5ede8e5e4ebffd2e5eaf1f2"/>
          <w:rFonts w:ascii="Times New Roman" w:hAnsi="Times New Roman" w:cs="Times New Roman"/>
          <w:color w:val="000000"/>
        </w:rPr>
        <w:t xml:space="preserve">). </w:t>
      </w:r>
    </w:p>
    <w:p w:rsidR="001A15F7" w:rsidRPr="001A15F7" w:rsidRDefault="001A15F7" w:rsidP="00884CAE">
      <w:pPr>
        <w:suppressAutoHyphens/>
        <w:spacing w:after="0" w:line="240" w:lineRule="auto"/>
        <w:jc w:val="both"/>
        <w:rPr>
          <w:rStyle w:val="d6e2e5f2eee2eee5e2fbe4e5ebe5ede8e5e4ebffd2e5eaf1f2"/>
          <w:rFonts w:ascii="Times New Roman" w:hAnsi="Times New Roman" w:cs="Times New Roman"/>
          <w:bCs/>
          <w:iCs/>
        </w:rPr>
      </w:pPr>
      <w:r w:rsidRPr="001A15F7">
        <w:rPr>
          <w:rStyle w:val="d6e2e5f2eee2eee5e2fbe4e5ebe5ede8e5e4ebffd2e5eaf1f2"/>
          <w:rFonts w:ascii="Times New Roman" w:hAnsi="Times New Roman" w:cs="Times New Roman"/>
          <w:color w:val="000000"/>
        </w:rPr>
        <w:t xml:space="preserve">16. Размещение данной информации обеспечивается специалистами  </w:t>
      </w:r>
      <w:r w:rsidRPr="001A15F7">
        <w:rPr>
          <w:rStyle w:val="d6e2e5f2eee2eee5e2fbe4e5ebe5ede8e5e4ebffd2e5eaf1f2"/>
          <w:rFonts w:ascii="Times New Roman" w:hAnsi="Times New Roman" w:cs="Times New Roman"/>
          <w:bCs/>
          <w:iCs/>
        </w:rPr>
        <w:t>отдела градостроительства, архитектуры, жилищно-коммунального хозяйства и  вопросам гражданской обороны и  чрезвычайных ситуаций.</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lastRenderedPageBreak/>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54" w:history="1">
        <w:r w:rsidRPr="001A15F7">
          <w:rPr>
            <w:rFonts w:ascii="Times New Roman" w:hAnsi="Times New Roman" w:cs="Times New Roman"/>
            <w:color w:val="000000"/>
          </w:rPr>
          <w:t>гражданским законодательством</w:t>
        </w:r>
      </w:hyperlink>
      <w:r w:rsidRPr="001A15F7">
        <w:rPr>
          <w:rStyle w:val="d6e2e5f2eee2eee5e2fbe4e5ebe5ede8e5e4ebffd2e5eaf1f2"/>
          <w:rFonts w:ascii="Times New Roman" w:hAnsi="Times New Roman" w:cs="Times New Roman"/>
          <w:color w:val="000000"/>
        </w:rPr>
        <w:t xml:space="preserve"> Российской Федерации), через Единой п</w:t>
      </w:r>
      <w:hyperlink r:id="rId55" w:history="1">
        <w:r w:rsidRPr="001A15F7">
          <w:rPr>
            <w:rFonts w:ascii="Times New Roman" w:hAnsi="Times New Roman" w:cs="Times New Roman"/>
            <w:color w:val="000000"/>
          </w:rPr>
          <w:t>ортал</w:t>
        </w:r>
      </w:hyperlink>
      <w:r w:rsidRPr="001A15F7">
        <w:rPr>
          <w:rStyle w:val="d6e2e5f2eee2eee5e2fbe4e5ebe5ede8e5e4ebffd2e5eaf1f2"/>
          <w:rFonts w:ascii="Times New Roman" w:hAnsi="Times New Roman" w:cs="Times New Roman"/>
          <w:color w:val="000000"/>
        </w:rPr>
        <w:t xml:space="preserve"> государственных и муниципальных услуг или      посредством почтовой связи представляет:</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xml:space="preserve">- заявление по форме согласно </w:t>
      </w:r>
      <w:hyperlink w:anchor="sub_1100" w:history="1">
        <w:r w:rsidRPr="001A15F7">
          <w:rPr>
            <w:rFonts w:ascii="Times New Roman" w:hAnsi="Times New Roman" w:cs="Times New Roman"/>
            <w:color w:val="000000"/>
          </w:rPr>
          <w:t xml:space="preserve">приложению </w:t>
        </w:r>
      </w:hyperlink>
      <w:r w:rsidRPr="001A15F7">
        <w:rPr>
          <w:rFonts w:ascii="Times New Roman" w:hAnsi="Times New Roman" w:cs="Times New Roman"/>
          <w:color w:val="000000"/>
        </w:rPr>
        <w:t>2</w:t>
      </w:r>
      <w:r w:rsidRPr="001A15F7">
        <w:rPr>
          <w:rStyle w:val="d6e2e5f2eee2eee5e2fbe4e5ebe5ede8e5e4ebffd2e5eaf1f2"/>
          <w:rFonts w:ascii="Times New Roman" w:hAnsi="Times New Roman" w:cs="Times New Roman"/>
          <w:color w:val="000000"/>
        </w:rPr>
        <w:t xml:space="preserve"> к настоящему регламенту на имя Главы </w:t>
      </w:r>
      <w:r w:rsidRPr="001A15F7">
        <w:rPr>
          <w:rStyle w:val="d6e2e5f2eee2eee5e2fbe4e5ebe5ede8e5e4ebffd2e5eaf1f2"/>
          <w:rFonts w:ascii="Times New Roman" w:hAnsi="Times New Roman" w:cs="Times New Roman"/>
          <w:bCs/>
        </w:rPr>
        <w:t>Большеигнатовского муниципального района Республики Мордовия</w:t>
      </w:r>
      <w:r w:rsidRPr="001A15F7">
        <w:rPr>
          <w:rStyle w:val="d6e2e5f2eee2eee5e2fbe4e5ebe5ede8e5e4ebffd2e5eaf1f2"/>
          <w:rFonts w:ascii="Times New Roman" w:hAnsi="Times New Roman" w:cs="Times New Roman"/>
        </w:rPr>
        <w:t xml:space="preserve"> в ко</w:t>
      </w:r>
      <w:r w:rsidRPr="001A15F7">
        <w:rPr>
          <w:rStyle w:val="d6e2e5f2eee2eee5e2fbe4e5ebe5ede8e5e4ebffd2e5eaf1f2"/>
          <w:rFonts w:ascii="Times New Roman" w:hAnsi="Times New Roman" w:cs="Times New Roman"/>
          <w:color w:val="000000"/>
        </w:rPr>
        <w:t>тором указываются:</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1) фамилия, имя и отчество (при наличии), мес</w:t>
      </w:r>
      <w:r w:rsidRPr="001A15F7">
        <w:rPr>
          <w:rStyle w:val="d6e2e5f2eee2eee5e2fbe4e5ebe5ede8e5e4ebffd2e5eaf1f2"/>
          <w:rFonts w:ascii="Times New Roman" w:hAnsi="Times New Roman" w:cs="Times New Roman"/>
        </w:rPr>
        <w:t>то жительства заявителя и реквизиты документа, удостоверяющего его личность, - в случае если заявление                  подается физическим лицом;</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3) 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4) почтовый адрес, адрес электронной почты, номер телефона для связи с заявителем или представителем заявителя;</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5) личная подпись заявителя с расшифровкой подписи, дата обращения;</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К заявлению прилагается:</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1) копия п</w:t>
      </w:r>
      <w:r w:rsidRPr="001A15F7">
        <w:rPr>
          <w:rStyle w:val="d6e2e5f2eee2eee5e2fbe4e5ebe5ede8e5e4ebffd2e5eaf1f2"/>
          <w:rFonts w:ascii="Times New Roman" w:hAnsi="Times New Roman" w:cs="Times New Roman"/>
          <w:color w:val="1C1C1C"/>
        </w:rPr>
        <w:t>аспорта или иного документа, удостоверяющего личность заявителя;</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 xml:space="preserve">2) копия документа, подтверждающего полномочия </w:t>
      </w:r>
      <w:r w:rsidRPr="001A15F7">
        <w:rPr>
          <w:rStyle w:val="d6e2e5f2eee2eee5e2fbe4e5ebe5ede8e5e4ebffd2e5eaf1f2"/>
          <w:rFonts w:ascii="Times New Roman" w:hAnsi="Times New Roman" w:cs="Times New Roman"/>
          <w:bCs/>
          <w:iCs/>
        </w:rPr>
        <w:t>представителя заявителя, в случае если заявление подается представителем заявителя с приложением копии паспорта представителя.</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ab/>
        <w:t>18. Представленные документы должны соответствовать следующим требованиям:</w:t>
      </w:r>
    </w:p>
    <w:p w:rsidR="001A15F7" w:rsidRPr="001A15F7" w:rsidRDefault="001A15F7" w:rsidP="00884CAE">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C1C1C"/>
          <w:sz w:val="22"/>
          <w:szCs w:val="22"/>
        </w:rPr>
        <w:tab/>
        <w:t>- документы должны поддаваться прочтению;</w:t>
      </w:r>
    </w:p>
    <w:p w:rsidR="001A15F7" w:rsidRPr="001A15F7" w:rsidRDefault="001A15F7" w:rsidP="00884CAE">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1A15F7" w:rsidRPr="001A15F7" w:rsidRDefault="001A15F7" w:rsidP="00884CAE">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C1C1C"/>
          <w:sz w:val="22"/>
          <w:szCs w:val="22"/>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1A15F7" w:rsidRPr="001A15F7" w:rsidRDefault="001A15F7" w:rsidP="00884CAE">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C1C1C"/>
          <w:sz w:val="22"/>
          <w:szCs w:val="22"/>
        </w:rPr>
        <w:tab/>
        <w:t>- документы, направляемые по почте, должны быть заверены в соответствии с требованиями законодательства.</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19. В порядке межведомственного электронного взаимодействия Администрацией запрашиваются следующие документы:</w:t>
      </w:r>
    </w:p>
    <w:p w:rsidR="001A15F7" w:rsidRPr="001A15F7" w:rsidRDefault="001A15F7" w:rsidP="00884CAE">
      <w:pPr>
        <w:suppressAutoHyphens/>
        <w:spacing w:after="0" w:line="240" w:lineRule="auto"/>
        <w:jc w:val="both"/>
        <w:rPr>
          <w:rFonts w:ascii="Times New Roman" w:hAnsi="Times New Roman" w:cs="Times New Roman"/>
        </w:rPr>
      </w:pPr>
      <w:bookmarkStart w:id="14586" w:name="sub_10201"/>
      <w:bookmarkEnd w:id="14586"/>
      <w:r w:rsidRPr="001A15F7">
        <w:rPr>
          <w:rStyle w:val="d6e2e5f2eee2eee5e2fbe4e5ebe5ede8e5e4ebffd2e5eaf1f2"/>
          <w:rFonts w:ascii="Times New Roman" w:hAnsi="Times New Roman" w:cs="Times New Roman"/>
          <w:color w:val="111111"/>
        </w:rPr>
        <w:t>1) выписка из Единого государственного реестра недвижимости на объекты капитального строительства (при наличии на земельном участке объектов капитального строительства);</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2) выписка из Единого государственного реестра недвижимости на земельный участок;</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3) выписка из копия из Единого государственного реестра  юридических лиц и индивидуальны предпринимателей;</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4) технические условия подключения объектов капитального строительства к сетям инженерно-технического обеспечения.</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1A15F7" w:rsidRPr="001A15F7" w:rsidRDefault="001A15F7" w:rsidP="00884CAE">
      <w:pPr>
        <w:pStyle w:val="cef1edeee2edeee9f2e5eaf1f2"/>
        <w:suppressAutoHyphens/>
        <w:spacing w:after="0" w:line="240" w:lineRule="auto"/>
        <w:rPr>
          <w:rFonts w:ascii="Times New Roman" w:hAnsi="Times New Roman" w:cs="Times New Roman"/>
          <w:sz w:val="22"/>
          <w:szCs w:val="22"/>
        </w:rPr>
      </w:pPr>
      <w:bookmarkStart w:id="14587" w:name="100408"/>
      <w:bookmarkEnd w:id="14587"/>
      <w:r w:rsidRPr="001A15F7">
        <w:rPr>
          <w:rFonts w:ascii="Times New Roman" w:hAnsi="Times New Roman" w:cs="Times New Roman"/>
          <w:color w:val="111111"/>
          <w:sz w:val="22"/>
          <w:szCs w:val="22"/>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1A15F7" w:rsidRPr="001A15F7" w:rsidRDefault="001A15F7" w:rsidP="00884CA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1A15F7" w:rsidRPr="001A15F7" w:rsidRDefault="001A15F7" w:rsidP="001A15F7">
      <w:pPr>
        <w:pStyle w:val="cef1edeee2edeee9f2e5eaf1f2"/>
        <w:keepNext/>
        <w:suppressAutoHyphens/>
        <w:spacing w:after="0" w:line="240" w:lineRule="auto"/>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color w:val="111111"/>
          <w:sz w:val="22"/>
          <w:szCs w:val="22"/>
        </w:rPr>
        <w:lastRenderedPageBreak/>
        <w:t>21. Специалист, осуществляющий прием и регистрацию документов, не вправе требовать от заявителя:</w:t>
      </w:r>
    </w:p>
    <w:p w:rsidR="001A15F7" w:rsidRPr="001A15F7" w:rsidRDefault="001A15F7" w:rsidP="001A15F7">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11111"/>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A15F7" w:rsidRPr="001A15F7" w:rsidRDefault="001A15F7" w:rsidP="001A15F7">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11111"/>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1A15F7" w:rsidRPr="001A15F7" w:rsidRDefault="001A15F7" w:rsidP="001A15F7">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11111"/>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1A15F7" w:rsidRPr="001A15F7" w:rsidRDefault="001A15F7" w:rsidP="001A15F7">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11111"/>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A15F7" w:rsidRPr="001A15F7" w:rsidRDefault="001A15F7" w:rsidP="001A15F7">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11111"/>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A15F7" w:rsidRPr="001A15F7" w:rsidRDefault="001A15F7" w:rsidP="001A15F7">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11111"/>
          <w:sz w:val="22"/>
          <w:szCs w:val="22"/>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A15F7" w:rsidRPr="001A15F7" w:rsidRDefault="001A15F7" w:rsidP="001A15F7">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11111"/>
          <w:sz w:val="22"/>
          <w:szCs w:val="22"/>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A15F7" w:rsidRPr="001A15F7" w:rsidRDefault="001A15F7" w:rsidP="001A15F7">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11111"/>
          <w:sz w:val="22"/>
          <w:szCs w:val="22"/>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A15F7" w:rsidRPr="001A15F7" w:rsidRDefault="001A15F7" w:rsidP="001A15F7">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111111"/>
          <w:sz w:val="22"/>
          <w:szCs w:val="22"/>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56" w:anchor="/document/12177515/entry/16172" w:history="1">
        <w:r w:rsidRPr="001A15F7">
          <w:rPr>
            <w:rFonts w:ascii="Times New Roman" w:hAnsi="Times New Roman" w:cs="Times New Roman"/>
            <w:color w:val="111111"/>
            <w:sz w:val="22"/>
            <w:szCs w:val="22"/>
          </w:rPr>
          <w:t>пунктом 7.2 части 1 статьи 16</w:t>
        </w:r>
      </w:hyperlink>
      <w:r w:rsidRPr="001A15F7">
        <w:rPr>
          <w:rFonts w:ascii="Times New Roman" w:hAnsi="Times New Roman" w:cs="Times New Roman"/>
          <w:color w:val="111111"/>
          <w:sz w:val="22"/>
          <w:szCs w:val="22"/>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1A15F7" w:rsidRPr="001A15F7" w:rsidRDefault="001A15F7" w:rsidP="001A15F7">
      <w:pPr>
        <w:pStyle w:val="cef1edeee2edeee9f2e5eaf1f2"/>
        <w:widowControl/>
        <w:suppressAutoHyphens/>
        <w:spacing w:after="0" w:line="240" w:lineRule="auto"/>
        <w:ind w:firstLine="0"/>
        <w:rPr>
          <w:rFonts w:ascii="Times New Roman" w:hAnsi="Times New Roman" w:cs="Times New Roman"/>
          <w:sz w:val="22"/>
          <w:szCs w:val="22"/>
        </w:rPr>
      </w:pPr>
    </w:p>
    <w:p w:rsidR="001A15F7" w:rsidRPr="00CA4F6E" w:rsidRDefault="001A15F7" w:rsidP="00CA4F6E">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 xml:space="preserve">Подраздел 7. Основания для отказа в приеме документов,    </w:t>
      </w:r>
      <w:r w:rsidRPr="001A15F7">
        <w:rPr>
          <w:rStyle w:val="d6e2e5f2eee2eee5e2fbe4e5ebe5ede8e5e4ebffd2e5eaf1f2"/>
          <w:rFonts w:ascii="Times New Roman" w:eastAsiaTheme="majorEastAsia" w:hAnsi="Times New Roman" w:cs="Times New Roman"/>
          <w:sz w:val="22"/>
          <w:szCs w:val="22"/>
        </w:rPr>
        <w:t>необходимых для    предоставления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22. Основаниями для отказа в приеме документов, необходимых для               предоставления муниципальной услуги, являются: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1) предоставление заявителем заявления и документов без удостоверения                 личности либо неуполномоченным лицом;</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sz w:val="22"/>
          <w:szCs w:val="22"/>
        </w:rPr>
        <w:t xml:space="preserve">Подраздел 8. Основания для приостановления предоставлении </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sz w:val="22"/>
          <w:szCs w:val="22"/>
        </w:rPr>
        <w:t>муниципальной услуги</w:t>
      </w:r>
    </w:p>
    <w:p w:rsidR="001A15F7" w:rsidRPr="001A15F7" w:rsidRDefault="001A15F7" w:rsidP="001A15F7">
      <w:pPr>
        <w:suppressAutoHyphens/>
        <w:spacing w:after="0" w:line="240" w:lineRule="auto"/>
        <w:rPr>
          <w:rFonts w:ascii="Times New Roman" w:hAnsi="Times New Roman" w:cs="Times New Roman"/>
        </w:rPr>
      </w:pPr>
      <w:r w:rsidRPr="001A15F7">
        <w:rPr>
          <w:rStyle w:val="d6e2e5f2eee2eee5e2fbe4e5ebe5ede8e5e4ebffd2e5eaf1f2"/>
          <w:rFonts w:ascii="Times New Roman" w:hAnsi="Times New Roman" w:cs="Times New Roman"/>
        </w:rPr>
        <w:t>23. Основания для приостановления муниципальной услуги отсутствуют.</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1A15F7">
      <w:pPr>
        <w:suppressAutoHyphens/>
        <w:spacing w:after="0" w:line="240" w:lineRule="auto"/>
        <w:jc w:val="center"/>
        <w:rPr>
          <w:rStyle w:val="d6e2e5f2eee2eee5e2fbe4e5ebe5ede8e5e4ebffd2e5eaf1f2"/>
          <w:rFonts w:ascii="Times New Roman" w:hAnsi="Times New Roman" w:cs="Times New Roman"/>
          <w:b/>
          <w:bCs/>
        </w:rPr>
      </w:pPr>
    </w:p>
    <w:p w:rsidR="001A15F7" w:rsidRPr="001A15F7" w:rsidRDefault="001A15F7" w:rsidP="00CA4F6E">
      <w:pPr>
        <w:suppressAutoHyphens/>
        <w:spacing w:after="0" w:line="240" w:lineRule="auto"/>
        <w:jc w:val="center"/>
        <w:rPr>
          <w:rFonts w:ascii="Times New Roman" w:hAnsi="Times New Roman" w:cs="Times New Roman"/>
        </w:rPr>
      </w:pPr>
      <w:r w:rsidRPr="001A15F7">
        <w:rPr>
          <w:rStyle w:val="d6e2e5f2eee2eee5e2fbe4e5ebe5ede8e5e4ebffd2e5eaf1f2"/>
          <w:rFonts w:ascii="Times New Roman" w:hAnsi="Times New Roman" w:cs="Times New Roman"/>
          <w:b/>
          <w:bCs/>
        </w:rPr>
        <w:t xml:space="preserve">Подраздел 9. Основания для отказа в предоставлении </w:t>
      </w:r>
      <w:r w:rsidRPr="001A15F7">
        <w:rPr>
          <w:rStyle w:val="d6e2e5f2eee2eee5e2fbe4e5ebe5ede8e5e4ebffd2e5eaf1f2"/>
          <w:rFonts w:ascii="Times New Roman" w:eastAsiaTheme="majorEastAsia" w:hAnsi="Times New Roman" w:cs="Times New Roman"/>
          <w:bCs/>
        </w:rPr>
        <w:t>муниципальной услуги</w:t>
      </w:r>
    </w:p>
    <w:p w:rsidR="001A15F7" w:rsidRPr="001A15F7" w:rsidRDefault="001A15F7" w:rsidP="001A15F7">
      <w:pPr>
        <w:suppressAutoHyphens/>
        <w:spacing w:after="0" w:line="240" w:lineRule="auto"/>
        <w:rPr>
          <w:rFonts w:ascii="Times New Roman" w:hAnsi="Times New Roman" w:cs="Times New Roman"/>
        </w:rPr>
      </w:pPr>
      <w:r w:rsidRPr="001A15F7">
        <w:rPr>
          <w:rStyle w:val="d6e2e5f2eee2eee5e2fbe4e5ebe5ede8e5e4ebffd2e5eaf1f2"/>
          <w:rFonts w:ascii="Times New Roman" w:hAnsi="Times New Roman" w:cs="Times New Roman"/>
        </w:rPr>
        <w:t>24. Основаниями для отказа в предоставлении муниципальной услуги   являются:</w:t>
      </w:r>
    </w:p>
    <w:p w:rsidR="001A15F7" w:rsidRPr="001A15F7" w:rsidRDefault="001A15F7" w:rsidP="001A15F7">
      <w:pPr>
        <w:suppressAutoHyphens/>
        <w:spacing w:after="0" w:line="240" w:lineRule="auto"/>
        <w:rPr>
          <w:rFonts w:ascii="Times New Roman" w:hAnsi="Times New Roman" w:cs="Times New Roman"/>
        </w:rPr>
      </w:pPr>
      <w:r w:rsidRPr="001A15F7">
        <w:rPr>
          <w:rStyle w:val="d6e2e5f2eee2eee5e2fbe4e5ebe5ede8e5e4ebffd2e5eaf1f2"/>
          <w:rFonts w:ascii="Times New Roman" w:hAnsi="Times New Roman" w:cs="Times New Roman"/>
        </w:rPr>
        <w:t>1)  отсутствие документации по планировке территории;</w:t>
      </w:r>
    </w:p>
    <w:p w:rsidR="001A15F7" w:rsidRPr="001A15F7" w:rsidRDefault="001A15F7" w:rsidP="001A15F7">
      <w:pPr>
        <w:suppressAutoHyphens/>
        <w:spacing w:after="0" w:line="240" w:lineRule="auto"/>
        <w:rPr>
          <w:rFonts w:ascii="Times New Roman" w:hAnsi="Times New Roman" w:cs="Times New Roman"/>
        </w:rPr>
      </w:pPr>
      <w:r w:rsidRPr="001A15F7">
        <w:rPr>
          <w:rStyle w:val="d6e2e5f2eee2eee5e2fbe4e5ebe5ede8e5e4ebffd2e5eaf1f2"/>
          <w:rFonts w:ascii="Times New Roman" w:hAnsi="Times New Roman" w:cs="Times New Roman"/>
        </w:rPr>
        <w:t>2) отсутствие у заявителя прав на  земельный участок.</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10. Размер платы за предоставление муниципальной услуги</w:t>
      </w:r>
    </w:p>
    <w:p w:rsidR="001A15F7" w:rsidRPr="001A15F7" w:rsidRDefault="001A15F7" w:rsidP="001A15F7">
      <w:pPr>
        <w:suppressAutoHyphens/>
        <w:spacing w:after="0" w:line="240" w:lineRule="auto"/>
        <w:rPr>
          <w:rFonts w:ascii="Times New Roman" w:hAnsi="Times New Roman" w:cs="Times New Roman"/>
        </w:rPr>
      </w:pPr>
      <w:r w:rsidRPr="001A15F7">
        <w:rPr>
          <w:rStyle w:val="d6e2e5f2eee2eee5e2fbe4e5ebe5ede8e5e4ebffd2e5eaf1f2"/>
          <w:rFonts w:ascii="Times New Roman" w:hAnsi="Times New Roman" w:cs="Times New Roman"/>
        </w:rPr>
        <w:t>25. Муниципальная услуга предоставляется бесплатно.</w:t>
      </w:r>
    </w:p>
    <w:p w:rsidR="001A15F7" w:rsidRPr="00CA4F6E" w:rsidRDefault="001A15F7" w:rsidP="00CA4F6E">
      <w:pPr>
        <w:pStyle w:val="c7e0e3eeebeee2eeea1"/>
        <w:suppressAutoHyphens/>
        <w:spacing w:before="0" w:after="0"/>
        <w:rPr>
          <w:rFonts w:ascii="Times New Roman" w:eastAsiaTheme="majorEastAsia" w:hAnsi="Times New Roman" w:cs="Times New Roman"/>
          <w:color w:val="000000"/>
          <w:sz w:val="22"/>
          <w:szCs w:val="22"/>
        </w:rPr>
      </w:pPr>
      <w:r w:rsidRPr="001A15F7">
        <w:rPr>
          <w:rFonts w:ascii="Times New Roman" w:hAnsi="Times New Roman" w:cs="Times New Roman"/>
          <w:sz w:val="22"/>
          <w:szCs w:val="22"/>
        </w:rPr>
        <w:t xml:space="preserve">Подраздел 11.  </w:t>
      </w:r>
      <w:r w:rsidRPr="001A15F7">
        <w:rPr>
          <w:rStyle w:val="d6e2e5f2eee2eee5e2fbe4e5ebe5ede8e5e4ebffd2e5eaf1f2"/>
          <w:rFonts w:ascii="Times New Roman" w:eastAsiaTheme="majorEastAsia"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w:t>
      </w:r>
      <w:r w:rsidR="00CA4F6E">
        <w:rPr>
          <w:rStyle w:val="d6e2e5f2eee2eee5e2fbe4e5ebe5ede8e5e4ebffd2e5eaf1f2"/>
          <w:rFonts w:ascii="Times New Roman" w:eastAsiaTheme="majorEastAsia" w:hAnsi="Times New Roman" w:cs="Times New Roman"/>
          <w:color w:val="000000"/>
          <w:sz w:val="22"/>
          <w:szCs w:val="22"/>
        </w:rPr>
        <w:t>оставлении муниципальной услуги</w:t>
      </w:r>
    </w:p>
    <w:p w:rsidR="001A15F7" w:rsidRPr="001A15F7" w:rsidRDefault="001A15F7" w:rsidP="00CA4F6E">
      <w:pPr>
        <w:suppressAutoHyphens/>
        <w:spacing w:after="0" w:line="240" w:lineRule="auto"/>
        <w:ind w:left="57" w:firstLine="737"/>
        <w:rPr>
          <w:rFonts w:ascii="Times New Roman" w:hAnsi="Times New Roman" w:cs="Times New Roman"/>
        </w:rPr>
      </w:pPr>
      <w:r w:rsidRPr="001A15F7">
        <w:rPr>
          <w:rStyle w:val="d6e2e5f2eee2eee5e2fbe4e5ebe5ede8e5e4ebffd2e5eaf1f2"/>
          <w:rFonts w:ascii="Times New Roman" w:hAnsi="Times New Roman" w:cs="Times New Roman"/>
          <w:color w:val="000000"/>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1A15F7" w:rsidRPr="001A15F7" w:rsidRDefault="001A15F7" w:rsidP="00CA4F6E">
      <w:pPr>
        <w:pStyle w:val="c7e0e3eeebeee2eeea1"/>
        <w:suppressAutoHyphens/>
        <w:spacing w:before="0" w:after="0"/>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color w:val="000000"/>
          <w:sz w:val="22"/>
          <w:szCs w:val="22"/>
        </w:rPr>
        <w:t>Подраздел 12.  Срок регистрации запроса о предоставлении муниципальной услуги</w:t>
      </w:r>
    </w:p>
    <w:p w:rsidR="001A15F7" w:rsidRPr="001A15F7" w:rsidRDefault="001A15F7" w:rsidP="001A15F7">
      <w:pPr>
        <w:pStyle w:val="c7e0e3eeebeee2eeea1"/>
        <w:suppressAutoHyphens/>
        <w:spacing w:before="0" w:after="0"/>
        <w:ind w:firstLine="794"/>
        <w:jc w:val="both"/>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b w:val="0"/>
          <w:color w:val="000000"/>
          <w:sz w:val="22"/>
          <w:szCs w:val="22"/>
        </w:rPr>
        <w:t>27. Срок регистрации запроса о предоставлении муниципальной услуги не превышает 15 минут.</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color w:val="000000"/>
          <w:sz w:val="22"/>
          <w:szCs w:val="22"/>
        </w:rPr>
        <w:t xml:space="preserve">Подраздел 13. </w:t>
      </w:r>
      <w:r w:rsidRPr="001A15F7">
        <w:rPr>
          <w:rFonts w:ascii="Times New Roman" w:hAnsi="Times New Roman" w:cs="Times New Roman"/>
          <w:sz w:val="22"/>
          <w:szCs w:val="22"/>
        </w:rPr>
        <w:t>Требования к помещениям, в которых предоставляется                            муниципальная услуга</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и по предварительной записи в специально выделенных для этих целей помещениях. Очередность определяется при обращении заявителя к специалисту.</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xml:space="preserve">Помещение должно быть оборудовано по принципу доступности для                                инвалидов в соответствии с </w:t>
      </w:r>
      <w:hyperlink r:id="rId57" w:history="1">
        <w:r w:rsidRPr="001A15F7">
          <w:rPr>
            <w:rFonts w:ascii="Times New Roman" w:hAnsi="Times New Roman" w:cs="Times New Roman"/>
            <w:color w:val="000000"/>
          </w:rPr>
          <w:t>законодательством</w:t>
        </w:r>
      </w:hyperlink>
      <w:r w:rsidRPr="001A15F7">
        <w:rPr>
          <w:rStyle w:val="d6e2e5f2eee2eee5e2fbe4e5ebe5ede8e5e4ebffd2e5eaf1f2"/>
          <w:rFonts w:ascii="Times New Roman" w:hAnsi="Times New Roman" w:cs="Times New Roman"/>
          <w:color w:val="000000"/>
        </w:rPr>
        <w:t xml:space="preserve"> Российской Федерации о социальной защите инвалидов.</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xml:space="preserve">30. На информационных стендах в местах предоставления муниципальной услуги и </w:t>
      </w:r>
      <w:hyperlink r:id="rId58" w:history="1">
        <w:r w:rsidRPr="001A15F7">
          <w:rPr>
            <w:rFonts w:ascii="Times New Roman" w:hAnsi="Times New Roman" w:cs="Times New Roman"/>
            <w:color w:val="000000"/>
          </w:rPr>
          <w:t>официальном сайте</w:t>
        </w:r>
      </w:hyperlink>
      <w:r w:rsidRPr="001A15F7">
        <w:rPr>
          <w:rStyle w:val="d6e2e5f2eee2eee5e2fbe4e5ebe5ede8e5e4ebffd2e5eaf1f2"/>
          <w:rFonts w:ascii="Times New Roman" w:hAnsi="Times New Roman" w:cs="Times New Roman"/>
          <w:color w:val="000000"/>
        </w:rPr>
        <w:t xml:space="preserve"> размещается следующая информация: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полное наименование органа, предоставляющего муниципальную услугу и организаций, участвующих в ее предоставлении;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контактные телефоны, график работы, фамилии, имена, отчества и должности специалистов, осуществляющих прием и консультирование заявителей;</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процедуры предоставления муниципальной услуги в текстовом виде и в виде блок-схемы;</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перечень документов, представляемых заявителями для получения                             муниципальной услуги;</w:t>
      </w:r>
    </w:p>
    <w:p w:rsidR="001A15F7" w:rsidRPr="001A15F7" w:rsidRDefault="001A15F7" w:rsidP="00CA4F6E">
      <w:pPr>
        <w:suppressAutoHyphens/>
        <w:spacing w:after="0" w:line="240" w:lineRule="auto"/>
        <w:jc w:val="both"/>
        <w:rPr>
          <w:rStyle w:val="d6e2e5f2eee2eee5e2fbe4e5ebe5ede8e5e4ebffd2e5eaf1f2"/>
          <w:rFonts w:ascii="Times New Roman" w:hAnsi="Times New Roman" w:cs="Times New Roman"/>
        </w:rPr>
      </w:pPr>
      <w:r w:rsidRPr="001A15F7">
        <w:rPr>
          <w:rStyle w:val="d6e2e5f2eee2eee5e2fbe4e5ebe5ede8e5e4ebffd2e5eaf1f2"/>
          <w:rFonts w:ascii="Times New Roman" w:hAnsi="Times New Roman" w:cs="Times New Roman"/>
        </w:rPr>
        <w:t>- образец заявления.</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CA4F6E">
      <w:pPr>
        <w:suppressAutoHyphens/>
        <w:spacing w:after="0" w:line="240" w:lineRule="auto"/>
        <w:jc w:val="center"/>
        <w:rPr>
          <w:rFonts w:ascii="Times New Roman" w:hAnsi="Times New Roman" w:cs="Times New Roman"/>
        </w:rPr>
      </w:pPr>
      <w:r w:rsidRPr="001A15F7">
        <w:rPr>
          <w:rStyle w:val="d6e2e5f2eee2eee5e2fbe4e5ebe5ede8e5e4ebffd2e5eaf1f2"/>
          <w:rFonts w:ascii="Times New Roman" w:hAnsi="Times New Roman" w:cs="Times New Roman"/>
          <w:b/>
          <w:bCs/>
        </w:rPr>
        <w:t>Подраздел 14.   Порядок информирования о предоставлении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 xml:space="preserve">35. Заявитель может получить всю необходимую информацию о порядке    предоставления услуги на </w:t>
      </w:r>
      <w:r w:rsidRPr="001A15F7">
        <w:rPr>
          <w:rStyle w:val="d6e2e5f2eee2eee5e2fbe4e5ebe5ede8e5e4ebffd2e5eaf1f2"/>
          <w:rFonts w:ascii="Times New Roman" w:hAnsi="Times New Roman" w:cs="Times New Roman"/>
          <w:bCs/>
          <w:iCs/>
        </w:rPr>
        <w:t xml:space="preserve">официальном сайте Администрации </w:t>
      </w:r>
      <w:r w:rsidRPr="001A15F7">
        <w:rPr>
          <w:rStyle w:val="c3e8efe5f0f2e5eaf1f2eee2e0fff1f1fbebeae0"/>
          <w:rFonts w:ascii="Times New Roman" w:hAnsi="Times New Roman" w:cs="Times New Roman"/>
          <w:iCs/>
          <w:color w:val="auto"/>
        </w:rPr>
        <w:t xml:space="preserve">Большеигнатовского муниципального района Республики </w:t>
      </w:r>
      <w:r w:rsidRPr="001A15F7">
        <w:rPr>
          <w:rStyle w:val="c3e8efe5f0f2e5eaf1f2eee2e0fff1f1fbebeae0"/>
          <w:rFonts w:ascii="Times New Roman" w:hAnsi="Times New Roman" w:cs="Times New Roman"/>
          <w:iCs/>
          <w:color w:val="auto"/>
        </w:rPr>
        <w:lastRenderedPageBreak/>
        <w:t>Мордовия</w:t>
      </w:r>
      <w:r w:rsidRPr="001A15F7">
        <w:rPr>
          <w:rStyle w:val="c3e8efe5f0f2e5eaf1f2eee2e0fff1f1fbebeae0"/>
          <w:rFonts w:ascii="Times New Roman" w:hAnsi="Times New Roman" w:cs="Times New Roman"/>
          <w:iCs/>
          <w:color w:val="auto"/>
          <w:u w:val="single"/>
        </w:rPr>
        <w:t xml:space="preserve"> </w:t>
      </w:r>
      <w:r w:rsidRPr="001A15F7">
        <w:rPr>
          <w:rFonts w:ascii="Times New Roman" w:hAnsi="Times New Roman" w:cs="Times New Roman"/>
          <w:color w:val="000000"/>
        </w:rPr>
        <w:t>(</w:t>
      </w:r>
      <w:r w:rsidRPr="001A15F7">
        <w:rPr>
          <w:rFonts w:ascii="Times New Roman" w:hAnsi="Times New Roman" w:cs="Times New Roman"/>
          <w:color w:val="000000"/>
          <w:u w:val="single"/>
        </w:rPr>
        <w:t>https://</w:t>
      </w:r>
      <w:r w:rsidRPr="001A15F7">
        <w:rPr>
          <w:rFonts w:ascii="Times New Roman" w:hAnsi="Times New Roman" w:cs="Times New Roman"/>
          <w:b/>
          <w:bCs/>
          <w:i/>
          <w:iCs/>
          <w:vanish/>
          <w:color w:val="FF3838"/>
          <w:u w:val="single"/>
          <w:lang w:val="en-US"/>
        </w:rPr>
        <w:t>HYPERLINK</w:t>
      </w:r>
      <w:r w:rsidRPr="001A15F7">
        <w:rPr>
          <w:rFonts w:ascii="Times New Roman" w:hAnsi="Times New Roman" w:cs="Times New Roman"/>
          <w:b/>
          <w:bCs/>
          <w:i/>
          <w:iCs/>
          <w:vanish/>
          <w:color w:val="FF3838"/>
          <w:u w:val="single"/>
        </w:rPr>
        <w:t xml:space="preserve"> "</w:t>
      </w:r>
      <w:r w:rsidRPr="001A15F7">
        <w:rPr>
          <w:rFonts w:ascii="Times New Roman" w:hAnsi="Times New Roman" w:cs="Times New Roman"/>
          <w:b/>
          <w:bCs/>
          <w:i/>
          <w:iCs/>
          <w:vanish/>
          <w:color w:val="FF3838"/>
          <w:u w:val="single"/>
          <w:lang w:val="en-US"/>
        </w:rPr>
        <w:t>https</w:t>
      </w:r>
      <w:r w:rsidRPr="001A15F7">
        <w:rPr>
          <w:rFonts w:ascii="Times New Roman" w:hAnsi="Times New Roman" w:cs="Times New Roman"/>
          <w:b/>
          <w:bCs/>
          <w:i/>
          <w:iCs/>
          <w:vanish/>
          <w:color w:val="FF3838"/>
          <w:u w:val="single"/>
        </w:rPr>
        <w:t>://……../</w:t>
      </w:r>
      <w:r w:rsidRPr="001A15F7">
        <w:rPr>
          <w:rFonts w:ascii="Times New Roman" w:hAnsi="Times New Roman" w:cs="Times New Roman"/>
          <w:color w:val="0000FF"/>
          <w:lang w:val="en-US"/>
        </w:rPr>
        <w:t>bignatovo</w:t>
      </w:r>
      <w:r w:rsidRPr="001A15F7">
        <w:rPr>
          <w:rFonts w:ascii="Times New Roman" w:hAnsi="Times New Roman" w:cs="Times New Roman"/>
          <w:b/>
          <w:i/>
          <w:vanish/>
          <w:color w:val="FF3838"/>
        </w:rPr>
        <w:t>HYPERLINK "https://……../,</w:t>
      </w:r>
      <w:r w:rsidRPr="001A15F7">
        <w:rPr>
          <w:rFonts w:ascii="Times New Roman" w:hAnsi="Times New Roman" w:cs="Times New Roman"/>
          <w:b/>
          <w:i/>
          <w:vanish/>
          <w:color w:val="FF3838"/>
          <w:lang w:val="en-US"/>
        </w:rPr>
        <w:t>bb</w:t>
      </w:r>
      <w:r w:rsidRPr="001A15F7">
        <w:rPr>
          <w:rFonts w:ascii="Times New Roman" w:hAnsi="Times New Roman" w:cs="Times New Roman"/>
        </w:rPr>
        <w:t>.e-mordovia</w:t>
      </w:r>
      <w:r w:rsidRPr="001A15F7">
        <w:rPr>
          <w:rStyle w:val="aff2"/>
          <w:rFonts w:ascii="Times New Roman" w:hAnsi="Times New Roman" w:cs="Times New Roman"/>
          <w:color w:val="000000"/>
        </w:rPr>
        <w:t>.</w:t>
      </w:r>
      <w:r w:rsidRPr="001A15F7">
        <w:rPr>
          <w:rFonts w:ascii="Times New Roman" w:hAnsi="Times New Roman" w:cs="Times New Roman"/>
          <w:color w:val="000000"/>
        </w:rPr>
        <w:t>ru/)</w:t>
      </w:r>
      <w:r w:rsidRPr="001A15F7">
        <w:rPr>
          <w:rStyle w:val="d6e2e5f2eee2eee5e2fbe4e5ebe5ede8e5e4ebffd2e5eaf1f2"/>
          <w:rFonts w:ascii="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59" w:history="1">
        <w:r w:rsidRPr="001A15F7">
          <w:rPr>
            <w:rFonts w:ascii="Times New Roman" w:hAnsi="Times New Roman" w:cs="Times New Roman"/>
            <w:color w:val="1C1C1C"/>
          </w:rPr>
          <w:t>http://www.mfc13.ru</w:t>
        </w:r>
      </w:hyperlink>
      <w:r w:rsidRPr="001A15F7">
        <w:rPr>
          <w:rStyle w:val="d6e2e5f2eee2eee5e2fbe4e5ebe5ede8e5e4ebffd2e5eaf1f2"/>
          <w:rFonts w:ascii="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60" w:history="1">
        <w:r w:rsidRPr="001A15F7">
          <w:rPr>
            <w:rFonts w:ascii="Times New Roman" w:hAnsi="Times New Roman" w:cs="Times New Roman"/>
            <w:color w:val="1C1C1C"/>
          </w:rPr>
          <w:t>http://gosuslugi.e-mordovia.ru</w:t>
        </w:r>
      </w:hyperlink>
      <w:r w:rsidRPr="001A15F7">
        <w:rPr>
          <w:rStyle w:val="d6e2e5f2eee2eee5e2fbe4e5ebe5ede8e5e4ebffd2e5eaf1f2"/>
          <w:rFonts w:ascii="Times New Roman" w:hAnsi="Times New Roman" w:cs="Times New Roman"/>
          <w:color w:val="1C1C1C"/>
        </w:rPr>
        <w:t xml:space="preserve"> и на информационных стендах в местах приема документов.</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1A15F7">
        <w:rPr>
          <w:rStyle w:val="d6e2e5f2eee2eee5e2fbe4e5ebe5ede8e5e4ebffd2e5eaf1f2"/>
          <w:rFonts w:ascii="Times New Roman" w:hAnsi="Times New Roman" w:cs="Times New Roman"/>
          <w:bCs/>
          <w:iCs/>
        </w:rPr>
        <w:t>Главой Большеигнатовского муниципального района Республики Мордовия.</w:t>
      </w:r>
      <w:r w:rsidRPr="001A15F7">
        <w:rPr>
          <w:rStyle w:val="d6e2e5f2eee2eee5e2fbe4e5ebe5ede8e5e4ebffd2e5eaf1f2"/>
          <w:rFonts w:ascii="Times New Roman" w:hAnsi="Times New Roman" w:cs="Times New Roman"/>
        </w:rPr>
        <w:t xml:space="preserve"> С</w:t>
      </w:r>
      <w:r w:rsidRPr="001A15F7">
        <w:rPr>
          <w:rStyle w:val="d6e2e5f2eee2eee5e2fbe4e5ebe5ede8e5e4ebffd2e5eaf1f2"/>
          <w:rFonts w:ascii="Times New Roman" w:hAnsi="Times New Roman" w:cs="Times New Roman"/>
          <w:color w:val="1C1C1C"/>
        </w:rPr>
        <w:t>рок рассмотрения письменных обращений составляет 30 дней со дня их регистрации.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C1C1C"/>
        </w:rPr>
        <w:t xml:space="preserve">37. При поступлении обращения в электронной форме от гражданина по                     вопросу предоставления муниципальной услуги на официальный сайт                                 </w:t>
      </w:r>
      <w:r w:rsidRPr="001A15F7">
        <w:rPr>
          <w:rStyle w:val="d6e2e5f2eee2eee5e2fbe4e5ebe5ede8e5e4ebffd2e5eaf1f2"/>
          <w:rFonts w:ascii="Times New Roman" w:hAnsi="Times New Roman" w:cs="Times New Roman"/>
          <w:color w:val="000000"/>
        </w:rPr>
        <w:t xml:space="preserve">Администрации </w:t>
      </w:r>
      <w:r w:rsidRPr="001A15F7">
        <w:rPr>
          <w:rStyle w:val="d6e2e5f2eee2eee5e2fbe4e5ebe5ede8e5e4ebffd2e5eaf1f2"/>
          <w:rFonts w:ascii="Times New Roman" w:hAnsi="Times New Roman" w:cs="Times New Roman"/>
          <w:bCs/>
          <w:iCs/>
        </w:rPr>
        <w:t xml:space="preserve">Большеигнатовского муниципального района Республики Мордовия </w:t>
      </w:r>
      <w:r w:rsidRPr="001A15F7">
        <w:rPr>
          <w:rStyle w:val="d6e2e5f2eee2eee5e2fbe4e5ebe5ede8e5e4ebffd2e5eaf1f2"/>
          <w:rFonts w:ascii="Times New Roman" w:hAnsi="Times New Roman" w:cs="Times New Roman"/>
        </w:rPr>
        <w:t>о</w:t>
      </w:r>
      <w:r w:rsidRPr="001A15F7">
        <w:rPr>
          <w:rStyle w:val="d6e2e5f2eee2eee5e2fbe4e5ebe5ede8e5e4ebffd2e5eaf1f2"/>
          <w:rFonts w:ascii="Times New Roman" w:hAnsi="Times New Roman" w:cs="Times New Roman"/>
          <w:color w:val="1C1C1C"/>
        </w:rPr>
        <w:t xml:space="preserve">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color w:val="000000"/>
          <w:sz w:val="22"/>
          <w:szCs w:val="22"/>
        </w:rPr>
        <w:t xml:space="preserve">Подраздел 15.    Показатели доступности  и качества муниципальной услуги </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38. Показатели доступности и качества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простота и ясность изложения информационных документов;</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наличие различных каналов получения информации о предоставлении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доступность работы с заявителями;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точность предоставления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высокая культура обслуживания заявителей;</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строгое соблюдение сроков предоставления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22272F"/>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1A15F7" w:rsidRPr="001A15F7" w:rsidRDefault="001A15F7" w:rsidP="001A15F7">
      <w:pPr>
        <w:suppressAutoHyphens/>
        <w:spacing w:after="0" w:line="240" w:lineRule="auto"/>
        <w:jc w:val="center"/>
        <w:rPr>
          <w:rFonts w:ascii="Times New Roman" w:hAnsi="Times New Roman" w:cs="Times New Roman"/>
        </w:rPr>
      </w:pPr>
    </w:p>
    <w:p w:rsidR="001A15F7" w:rsidRPr="001A15F7" w:rsidRDefault="001A15F7" w:rsidP="001A15F7">
      <w:pPr>
        <w:suppressAutoHyphens/>
        <w:spacing w:after="0" w:line="240" w:lineRule="auto"/>
        <w:jc w:val="center"/>
        <w:rPr>
          <w:rFonts w:ascii="Times New Roman" w:hAnsi="Times New Roman" w:cs="Times New Roman"/>
        </w:rPr>
      </w:pPr>
      <w:r w:rsidRPr="001A15F7">
        <w:rPr>
          <w:rStyle w:val="d6e2e5f2eee2eee5e2fbe4e5ebe5ede8e5e4ebffd2e5eaf1f2"/>
          <w:rFonts w:ascii="Times New Roman" w:hAnsi="Times New Roman" w:cs="Times New Roman"/>
          <w:b/>
          <w:bCs/>
          <w:color w:val="22272F"/>
        </w:rPr>
        <w:t>Подраздел 3.   Иные требования к  предоставлению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bCs/>
          <w:color w:val="1C1C1C"/>
        </w:rPr>
        <w:t>4</w:t>
      </w:r>
      <w:r w:rsidRPr="001A15F7">
        <w:rPr>
          <w:rStyle w:val="d6e2e5f2eee2eee5e2fbe4e5ebe5ede8e5e4ebffd2e5eaf1f2"/>
          <w:rFonts w:ascii="Times New Roman" w:hAnsi="Times New Roman" w:cs="Times New Roman"/>
          <w:color w:val="1C1C1C"/>
        </w:rPr>
        <w:t xml:space="preserve">1. </w:t>
      </w:r>
      <w:r w:rsidRPr="001A15F7">
        <w:rPr>
          <w:rStyle w:val="d6e2e5f2eee2eee5e2fbe4e5ebe5ede8e5e4ebffd2e5eaf1f2"/>
          <w:rFonts w:ascii="Times New Roman" w:hAnsi="Times New Roman" w:cs="Times New Roman"/>
          <w:bCs/>
          <w:color w:val="1C1C1C"/>
        </w:rPr>
        <w:t xml:space="preserve">В соответствии с </w:t>
      </w:r>
      <w:hyperlink r:id="rId61" w:history="1">
        <w:r w:rsidRPr="001A15F7">
          <w:rPr>
            <w:rFonts w:ascii="Times New Roman" w:hAnsi="Times New Roman" w:cs="Times New Roman"/>
            <w:bCs/>
            <w:color w:val="111111"/>
          </w:rPr>
          <w:t>Федеральным законом</w:t>
        </w:r>
      </w:hyperlink>
      <w:r w:rsidRPr="001A15F7">
        <w:rPr>
          <w:rStyle w:val="d6e2e5f2eee2eee5e2fbe4e5ebe5ede8e5e4ebffd2e5eaf1f2"/>
          <w:rFonts w:ascii="Times New Roman" w:hAnsi="Times New Roman" w:cs="Times New Roman"/>
          <w:bCs/>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1A15F7">
        <w:rPr>
          <w:rStyle w:val="d6e2e5f2eee2eee5e2fbe4e5ebe5ede8e5e4ebffd2e5eaf1f2"/>
          <w:rFonts w:ascii="Times New Roman" w:hAnsi="Times New Roman" w:cs="Times New Roman"/>
          <w:bCs/>
          <w:iCs/>
        </w:rPr>
        <w:t>Большеигнатовского муниципального района Республики Мордовия</w:t>
      </w:r>
      <w:r w:rsidRPr="001A15F7">
        <w:rPr>
          <w:rStyle w:val="d6e2e5f2eee2eee5e2fbe4e5ebe5ede8e5e4ebffd2e5eaf1f2"/>
          <w:rFonts w:ascii="Times New Roman" w:hAnsi="Times New Roman" w:cs="Times New Roman"/>
          <w:b/>
          <w:bCs/>
          <w:color w:val="111111"/>
        </w:rPr>
        <w:t xml:space="preserve"> </w:t>
      </w:r>
      <w:r w:rsidRPr="001A15F7">
        <w:rPr>
          <w:rStyle w:val="d6e2e5f2eee2eee5e2fbe4e5ebe5ede8e5e4ebffd2e5eaf1f2"/>
          <w:rFonts w:ascii="Times New Roman" w:hAnsi="Times New Roman" w:cs="Times New Roman"/>
          <w:color w:val="111111"/>
        </w:rPr>
        <w:t>(</w:t>
      </w:r>
      <w:r w:rsidRPr="001A15F7">
        <w:rPr>
          <w:rStyle w:val="d6e2e5f2eee2eee5e2fbe4e5ebe5ede8e5e4ebffd2e5eaf1f2"/>
          <w:rFonts w:ascii="Times New Roman" w:hAnsi="Times New Roman" w:cs="Times New Roman"/>
          <w:color w:val="1C1C1C"/>
        </w:rPr>
        <w:t>далее - Администрация)</w:t>
      </w:r>
      <w:r w:rsidRPr="001A15F7">
        <w:rPr>
          <w:rStyle w:val="d6e2e5f2eee2eee5e2fbe4e5ebe5ede8e5e4ebffd2e5eaf1f2"/>
          <w:rFonts w:ascii="Times New Roman" w:hAnsi="Times New Roman" w:cs="Times New Roman"/>
          <w:bCs/>
          <w:color w:val="1C1C1C"/>
        </w:rPr>
        <w:t xml:space="preserve">  или многофункциональный центр пре</w:t>
      </w:r>
      <w:r w:rsidRPr="001A15F7">
        <w:rPr>
          <w:rStyle w:val="d6e2e5f2eee2eee5e2fbe4e5ebe5ede8e5e4ebffd2e5eaf1f2"/>
          <w:rFonts w:ascii="Times New Roman" w:hAnsi="Times New Roman" w:cs="Times New Roman"/>
          <w:bCs/>
          <w:color w:val="111111"/>
        </w:rPr>
        <w:t xml:space="preserve">доставления государственных и муниципальных услуг (далее — МФЦ) при условии </w:t>
      </w:r>
      <w:r w:rsidRPr="001A15F7">
        <w:rPr>
          <w:rStyle w:val="d6e2e5f2eee2eee5e2fbe4e5ebe5ede8e5e4ebffd2e5eaf1f2"/>
          <w:rFonts w:ascii="Times New Roman" w:hAnsi="Times New Roman" w:cs="Times New Roman"/>
          <w:bCs/>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42. В   МФЦ  заявителю обеспечивается: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а) бесплатный доступ заявителей к федеральной государственной информационной системе «Единый п</w:t>
      </w:r>
      <w:hyperlink r:id="rId62" w:history="1">
        <w:r w:rsidRPr="001A15F7">
          <w:rPr>
            <w:rFonts w:ascii="Times New Roman" w:hAnsi="Times New Roman" w:cs="Times New Roman"/>
            <w:color w:val="111111"/>
          </w:rPr>
          <w:t>ортал</w:t>
        </w:r>
      </w:hyperlink>
      <w:r w:rsidRPr="001A15F7">
        <w:rPr>
          <w:rStyle w:val="d6e2e5f2eee2eee5e2fbe4e5ebe5ede8e5e4ebffd2e5eaf1f2"/>
          <w:rFonts w:ascii="Times New Roman" w:hAnsi="Times New Roman" w:cs="Times New Roman"/>
          <w:color w:val="111111"/>
        </w:rPr>
        <w:t xml:space="preserve"> государственных и муниципальных услуг (функций)»;</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б) возможность оплаты государственных и муниципальных услуг;</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lastRenderedPageBreak/>
        <w:t>г) возможность воспользоваться предварительной записью на подачу запроса о предоставлении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1A15F7">
        <w:rPr>
          <w:rStyle w:val="d6e2e5f2eee2eee5e2fbe4e5ebe5ede8e5e4ebffd2e5eaf1f2"/>
          <w:rFonts w:ascii="Times New Roman" w:hAnsi="Times New Roman" w:cs="Times New Roman"/>
          <w:bCs/>
          <w:color w:val="111111"/>
        </w:rPr>
        <w:t xml:space="preserve"> </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bCs/>
          <w:color w:val="1C1C1C"/>
        </w:rPr>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1A15F7">
        <w:rPr>
          <w:rStyle w:val="d6e2e5f2eee2eee5e2fbe4e5ebe5ede8e5e4ebffd2e5eaf1f2"/>
          <w:rFonts w:ascii="Times New Roman" w:hAnsi="Times New Roman" w:cs="Times New Roman"/>
          <w:color w:val="1C1C1C"/>
        </w:rPr>
        <w:t>при наличии технической возможности  подачи заявления</w:t>
      </w:r>
      <w:r w:rsidRPr="001A15F7">
        <w:rPr>
          <w:rStyle w:val="d6e2e5f2eee2eee5e2fbe4e5ebe5ede8e5e4ebffd2e5eaf1f2"/>
          <w:rFonts w:ascii="Times New Roman" w:hAnsi="Times New Roman" w:cs="Times New Roman"/>
          <w:bCs/>
          <w:color w:val="1C1C1C"/>
        </w:rPr>
        <w:t>.</w:t>
      </w:r>
      <w:r w:rsidRPr="001A15F7">
        <w:rPr>
          <w:rStyle w:val="d6e2e5f2eee2eee5e2fbe4e5ebe5ede8e5e4ebffd2e5eaf1f2"/>
          <w:rFonts w:ascii="Times New Roman" w:hAnsi="Times New Roman" w:cs="Times New Roman"/>
          <w:b/>
          <w:bCs/>
          <w:color w:val="1C1C1C"/>
        </w:rPr>
        <w:t xml:space="preserve"> </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Раздел 3. Состав, последовательность и сроки выполнения административных процедур</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 Основные положения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44. Предоставление муниципальной услуги включает следующие                                 административные действия: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п</w:t>
      </w:r>
      <w:r w:rsidRPr="001A15F7">
        <w:rPr>
          <w:rStyle w:val="d6e2e5f2eee2eee5e2fbe4e5ebe5ede8e5e4ebffd2e5eaf1f2"/>
          <w:rFonts w:ascii="Times New Roman" w:hAnsi="Times New Roman" w:cs="Times New Roman"/>
          <w:color w:val="000000"/>
        </w:rPr>
        <w:t>рием и регистрация заявления и документов;</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принятие реше</w:t>
      </w:r>
      <w:r w:rsidRPr="001A15F7">
        <w:rPr>
          <w:rStyle w:val="d6e2e5f2eee2eee5e2fbe4e5ebe5ede8e5e4ebffd2e5eaf1f2"/>
          <w:rFonts w:ascii="Times New Roman" w:hAnsi="Times New Roman" w:cs="Times New Roman"/>
        </w:rPr>
        <w:t>ния;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выдача результата заявителю.</w:t>
      </w:r>
    </w:p>
    <w:p w:rsidR="001A15F7" w:rsidRPr="00CA4F6E" w:rsidRDefault="001A15F7" w:rsidP="00CA4F6E">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2. Прием и рег</w:t>
      </w:r>
      <w:r w:rsidR="00CA4F6E">
        <w:rPr>
          <w:rFonts w:ascii="Times New Roman" w:hAnsi="Times New Roman" w:cs="Times New Roman"/>
          <w:sz w:val="22"/>
          <w:szCs w:val="22"/>
        </w:rPr>
        <w:t>истрация заявления и документов</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xml:space="preserve">45. Юридическим фактом, являющимся основанием для начала                                              административного действия, является обращение гражданина в адрес Главы                   </w:t>
      </w:r>
      <w:r w:rsidRPr="001A15F7">
        <w:rPr>
          <w:rStyle w:val="d6e2e5f2eee2eee5e2fbe4e5ebe5ede8e5e4ebffd2e5eaf1f2"/>
          <w:rFonts w:ascii="Times New Roman" w:hAnsi="Times New Roman" w:cs="Times New Roman"/>
          <w:bCs/>
          <w:iCs/>
        </w:rPr>
        <w:t xml:space="preserve">Большеигнатовского муниципального района Республики Мордовия </w:t>
      </w:r>
      <w:r w:rsidRPr="001A15F7">
        <w:rPr>
          <w:rStyle w:val="d6e2e5f2eee2eee5e2fbe4e5ebe5ede8e5e4ebffd2e5eaf1f2"/>
          <w:rFonts w:ascii="Times New Roman" w:hAnsi="Times New Roman" w:cs="Times New Roman"/>
          <w:color w:val="000000"/>
        </w:rPr>
        <w:t xml:space="preserve">с заявлением по форме согласно    </w:t>
      </w:r>
      <w:hyperlink w:anchor="sub_1100" w:history="1">
        <w:r w:rsidRPr="001A15F7">
          <w:rPr>
            <w:rFonts w:ascii="Times New Roman" w:hAnsi="Times New Roman" w:cs="Times New Roman"/>
            <w:color w:val="000000"/>
          </w:rPr>
          <w:t xml:space="preserve">приложению </w:t>
        </w:r>
      </w:hyperlink>
      <w:r w:rsidRPr="001A15F7">
        <w:rPr>
          <w:rFonts w:ascii="Times New Roman" w:hAnsi="Times New Roman" w:cs="Times New Roman"/>
          <w:color w:val="000000"/>
        </w:rPr>
        <w:t>2</w:t>
      </w:r>
      <w:r w:rsidRPr="001A15F7">
        <w:rPr>
          <w:rStyle w:val="d6e2e5f2eee2eee5e2fbe4e5ebe5ede8e5e4ebffd2e5eaf1f2"/>
          <w:rFonts w:ascii="Times New Roman" w:hAnsi="Times New Roman" w:cs="Times New Roman"/>
          <w:color w:val="000000"/>
        </w:rPr>
        <w:t xml:space="preserve"> и документами, указанными в </w:t>
      </w:r>
      <w:hyperlink w:anchor="sub_1019" w:history="1">
        <w:r w:rsidRPr="001A15F7">
          <w:rPr>
            <w:rFonts w:ascii="Times New Roman" w:hAnsi="Times New Roman" w:cs="Times New Roman"/>
            <w:color w:val="000000"/>
          </w:rPr>
          <w:t xml:space="preserve">пункте </w:t>
        </w:r>
      </w:hyperlink>
      <w:r w:rsidRPr="001A15F7">
        <w:rPr>
          <w:rFonts w:ascii="Times New Roman" w:hAnsi="Times New Roman" w:cs="Times New Roman"/>
          <w:color w:val="000000"/>
        </w:rPr>
        <w:t>17</w:t>
      </w:r>
      <w:r w:rsidRPr="001A15F7">
        <w:rPr>
          <w:rStyle w:val="d6e2e5f2eee2eee5e2fbe4e5ebe5ede8e5e4ebffd2e5eaf1f2"/>
          <w:rFonts w:ascii="Times New Roman" w:hAnsi="Times New Roman" w:cs="Times New Roman"/>
          <w:color w:val="000000"/>
        </w:rPr>
        <w:t xml:space="preserve"> настоящего регламента.</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1A15F7">
          <w:rPr>
            <w:rFonts w:ascii="Times New Roman" w:hAnsi="Times New Roman" w:cs="Times New Roman"/>
            <w:color w:val="000000"/>
          </w:rPr>
          <w:t xml:space="preserve">приложении </w:t>
        </w:r>
      </w:hyperlink>
      <w:r w:rsidRPr="001A15F7">
        <w:rPr>
          <w:rFonts w:ascii="Times New Roman" w:hAnsi="Times New Roman" w:cs="Times New Roman"/>
          <w:color w:val="000000"/>
        </w:rPr>
        <w:t>1</w:t>
      </w:r>
      <w:r w:rsidRPr="001A15F7">
        <w:rPr>
          <w:rStyle w:val="d6e2e5f2eee2eee5e2fbe4e5ebe5ede8e5e4ebffd2e5eaf1f2"/>
          <w:rFonts w:ascii="Times New Roman" w:hAnsi="Times New Roman" w:cs="Times New Roman"/>
          <w:color w:val="000000"/>
        </w:rPr>
        <w:t xml:space="preserve"> к настоящему регламенту, а также с использованием почтовой связи или в электронном виде через </w:t>
      </w:r>
      <w:hyperlink r:id="rId63" w:history="1">
        <w:r w:rsidRPr="001A15F7">
          <w:rPr>
            <w:rFonts w:ascii="Times New Roman" w:hAnsi="Times New Roman" w:cs="Times New Roman"/>
            <w:color w:val="000000"/>
          </w:rPr>
          <w:t>Портал</w:t>
        </w:r>
      </w:hyperlink>
      <w:r w:rsidRPr="001A15F7">
        <w:rPr>
          <w:rStyle w:val="d6e2e5f2eee2eee5e2fbe4e5ebe5ede8e5e4ebffd2e5eaf1f2"/>
          <w:rFonts w:ascii="Times New Roman" w:hAnsi="Times New Roman" w:cs="Times New Roman"/>
          <w:color w:val="000000"/>
        </w:rPr>
        <w:t xml:space="preserve"> государственных и муниципальных услуг     Республики Мордовия.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2) предоставляет заявителю бланк заявления;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xml:space="preserve">3) проверяет наличие всех документов, указанных в </w:t>
      </w:r>
      <w:hyperlink w:anchor="sub_1019" w:history="1">
        <w:r w:rsidRPr="001A15F7">
          <w:rPr>
            <w:rFonts w:ascii="Times New Roman" w:hAnsi="Times New Roman" w:cs="Times New Roman"/>
            <w:color w:val="000000"/>
          </w:rPr>
          <w:t xml:space="preserve">пункте </w:t>
        </w:r>
      </w:hyperlink>
      <w:r w:rsidRPr="001A15F7">
        <w:rPr>
          <w:rFonts w:ascii="Times New Roman" w:hAnsi="Times New Roman" w:cs="Times New Roman"/>
        </w:rPr>
        <w:t>1</w:t>
      </w:r>
      <w:r w:rsidRPr="001A15F7">
        <w:rPr>
          <w:rFonts w:ascii="Times New Roman" w:hAnsi="Times New Roman" w:cs="Times New Roman"/>
          <w:color w:val="000000"/>
        </w:rPr>
        <w:t>7</w:t>
      </w:r>
      <w:r w:rsidRPr="001A15F7">
        <w:rPr>
          <w:rStyle w:val="d6e2e5f2eee2eee5e2fbe4e5ebe5ede8e5e4ebffd2e5eaf1f2"/>
          <w:rFonts w:ascii="Times New Roman" w:hAnsi="Times New Roman" w:cs="Times New Roman"/>
          <w:color w:val="000000"/>
        </w:rPr>
        <w:t xml:space="preserve"> настоящего                  регламента, необходимых для предоставления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5) проверяет соответствие представленных документов установленным                        требованиям, а именно:</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тексты документов написаны разборчиво;</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фамилия, имя и отчество заявителя (при наличии), адрес места жительства                 написаны полностью;</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в документах нет подчисток, приписок, зачеркнутых слов и не оговоренных в них исправлений;</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документы не исполнены карандашом;</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документы не имеют повреждений, наличие которых не позволяет однозначно истолковать их содержание;</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lastRenderedPageBreak/>
        <w:t>В случае представления документов через многофункциональный центр                      расписка выдается указанным многофункциональным центром.</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48. Заявитель несет ответственность за достоверность представленных сведений и документов.</w:t>
      </w:r>
    </w:p>
    <w:p w:rsidR="001A15F7" w:rsidRPr="001A15F7" w:rsidRDefault="001A15F7" w:rsidP="00CA4F6E">
      <w:pPr>
        <w:suppressAutoHyphens/>
        <w:spacing w:after="0" w:line="240" w:lineRule="auto"/>
        <w:jc w:val="both"/>
        <w:rPr>
          <w:rStyle w:val="d6e2e5f2eee2eee5e2fbe4e5ebe5ede8e5e4ebffd2e5eaf1f2"/>
          <w:rFonts w:ascii="Times New Roman" w:hAnsi="Times New Roman" w:cs="Times New Roman"/>
          <w:bCs/>
          <w:iCs/>
        </w:rPr>
      </w:pPr>
      <w:r w:rsidRPr="001A15F7">
        <w:rPr>
          <w:rStyle w:val="d6e2e5f2eee2eee5e2fbe4e5ebe5ede8e5e4ebffd2e5eaf1f2"/>
          <w:rFonts w:ascii="Times New Roman" w:hAnsi="Times New Roman" w:cs="Times New Roman"/>
          <w:color w:val="000000"/>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1A15F7">
        <w:rPr>
          <w:rStyle w:val="d6e2e5f2eee2eee5e2fbe4e5ebe5ede8e5e4ebffd2e5eaf1f2"/>
          <w:rFonts w:ascii="Times New Roman" w:hAnsi="Times New Roman" w:cs="Times New Roman"/>
          <w:bCs/>
          <w:iCs/>
        </w:rPr>
        <w:t>отдел градостроительства, архитектуры, жилищно-коммунального хозяйства и  вопросам гражданской обороны чрезвычайных ситуаций.</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xml:space="preserve"> 50.</w:t>
      </w:r>
      <w:r w:rsidRPr="001A15F7">
        <w:rPr>
          <w:rStyle w:val="d6e2e5f2eee2eee5e2fbe4e5ebe5ede8e5e4ebffd2e5eaf1f2"/>
          <w:rFonts w:ascii="Times New Roman" w:hAnsi="Times New Roman" w:cs="Times New Roman"/>
          <w:color w:val="111111"/>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1A15F7" w:rsidRPr="001A15F7" w:rsidRDefault="001A15F7" w:rsidP="00CA4F6E">
      <w:pPr>
        <w:suppressAutoHyphens/>
        <w:spacing w:after="0" w:line="240" w:lineRule="auto"/>
        <w:jc w:val="both"/>
        <w:rPr>
          <w:rFonts w:ascii="Times New Roman" w:hAnsi="Times New Roman" w:cs="Times New Roman"/>
        </w:rPr>
      </w:pPr>
      <w:r w:rsidRPr="001A15F7">
        <w:rPr>
          <w:rFonts w:ascii="Times New Roman" w:hAnsi="Times New Roman" w:cs="Times New Roman"/>
        </w:rPr>
        <w:t xml:space="preserve">51. </w:t>
      </w:r>
      <w:r w:rsidRPr="001A15F7">
        <w:rPr>
          <w:rFonts w:ascii="Times New Roman" w:hAnsi="Times New Roman" w:cs="Times New Roman"/>
          <w:color w:val="22272F"/>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1A15F7">
        <w:rPr>
          <w:rFonts w:ascii="Times New Roman" w:hAnsi="Times New Roman" w:cs="Times New Roman"/>
        </w:rPr>
        <w:t xml:space="preserve"> </w:t>
      </w:r>
    </w:p>
    <w:p w:rsidR="001A15F7" w:rsidRPr="001A15F7" w:rsidRDefault="001A15F7" w:rsidP="00CA4F6E">
      <w:pPr>
        <w:suppressAutoHyphens/>
        <w:spacing w:after="0" w:line="240" w:lineRule="auto"/>
        <w:jc w:val="both"/>
        <w:rPr>
          <w:rFonts w:ascii="Times New Roman" w:hAnsi="Times New Roman" w:cs="Times New Roman"/>
        </w:rPr>
      </w:pPr>
      <w:r w:rsidRPr="001A15F7">
        <w:rPr>
          <w:rFonts w:ascii="Times New Roman" w:hAnsi="Times New Roman" w:cs="Times New Roman"/>
          <w:color w:val="22272F"/>
        </w:rPr>
        <w:t>52.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1A15F7">
        <w:rPr>
          <w:rFonts w:ascii="Times New Roman" w:hAnsi="Times New Roman" w:cs="Times New Roman"/>
          <w:color w:val="3272C0"/>
        </w:rPr>
        <w:t xml:space="preserve"> </w:t>
      </w:r>
      <w:r w:rsidRPr="001A15F7">
        <w:rPr>
          <w:rFonts w:ascii="Times New Roman" w:hAnsi="Times New Roman" w:cs="Times New Roman"/>
          <w:color w:val="22272F"/>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1A15F7" w:rsidRPr="001A15F7" w:rsidRDefault="001A15F7" w:rsidP="00CA4F6E">
      <w:pPr>
        <w:suppressAutoHyphens/>
        <w:spacing w:after="0" w:line="240" w:lineRule="auto"/>
        <w:jc w:val="both"/>
        <w:rPr>
          <w:rFonts w:ascii="Times New Roman" w:hAnsi="Times New Roman" w:cs="Times New Roman"/>
        </w:rPr>
      </w:pPr>
      <w:r w:rsidRPr="001A15F7">
        <w:rPr>
          <w:rFonts w:ascii="Times New Roman" w:hAnsi="Times New Roman" w:cs="Times New Roman"/>
          <w:color w:val="22272F"/>
        </w:rPr>
        <w:t>53.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1A15F7">
        <w:rPr>
          <w:rFonts w:ascii="Times New Roman" w:hAnsi="Times New Roman" w:cs="Times New Roman"/>
          <w:color w:val="3272C0"/>
        </w:rPr>
        <w:t xml:space="preserve"> </w:t>
      </w:r>
      <w:r w:rsidRPr="001A15F7">
        <w:rPr>
          <w:rFonts w:ascii="Times New Roman" w:hAnsi="Times New Roman" w:cs="Times New Roman"/>
          <w:color w:val="22272F"/>
        </w:rPr>
        <w:t>государственных и муниципальных услуг (функций)».</w:t>
      </w:r>
    </w:p>
    <w:p w:rsidR="001A15F7" w:rsidRPr="001A15F7" w:rsidRDefault="001A15F7" w:rsidP="00CA4F6E">
      <w:pPr>
        <w:suppressAutoHyphens/>
        <w:spacing w:after="0" w:line="240" w:lineRule="auto"/>
        <w:jc w:val="both"/>
        <w:rPr>
          <w:rFonts w:ascii="Times New Roman" w:hAnsi="Times New Roman" w:cs="Times New Roman"/>
          <w:b/>
          <w:bCs/>
        </w:rPr>
      </w:pPr>
    </w:p>
    <w:p w:rsidR="001A15F7" w:rsidRPr="001A15F7" w:rsidRDefault="001A15F7" w:rsidP="00CA4F6E">
      <w:pPr>
        <w:suppressAutoHyphens/>
        <w:spacing w:after="0" w:line="240" w:lineRule="auto"/>
        <w:jc w:val="center"/>
        <w:rPr>
          <w:rFonts w:ascii="Times New Roman" w:hAnsi="Times New Roman" w:cs="Times New Roman"/>
        </w:rPr>
      </w:pPr>
      <w:r w:rsidRPr="001A15F7">
        <w:rPr>
          <w:rFonts w:ascii="Times New Roman" w:hAnsi="Times New Roman" w:cs="Times New Roman"/>
          <w:b/>
          <w:bCs/>
          <w:color w:val="22272F"/>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1A15F7">
        <w:rPr>
          <w:rFonts w:ascii="Times New Roman" w:hAnsi="Times New Roman" w:cs="Times New Roman"/>
          <w:b/>
          <w:bCs/>
        </w:rPr>
        <w:t xml:space="preserve"> </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54.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bookmarkStart w:id="14588" w:name="sub_103031"/>
      <w:bookmarkStart w:id="14589" w:name="sub_10451"/>
      <w:bookmarkEnd w:id="14588"/>
      <w:bookmarkEnd w:id="14589"/>
      <w:r w:rsidRPr="001A15F7">
        <w:rPr>
          <w:rStyle w:val="d6e2e5f2eee2eee5e2fbe4e5ebe5ede8e5e4ebffd2e5eaf1f2"/>
          <w:rFonts w:ascii="Times New Roman" w:hAnsi="Times New Roman" w:cs="Times New Roman"/>
          <w:color w:val="000000"/>
        </w:rPr>
        <w:t>55</w:t>
      </w:r>
      <w:bookmarkStart w:id="14590" w:name="sub_10472"/>
      <w:r w:rsidRPr="001A15F7">
        <w:rPr>
          <w:rStyle w:val="d6e2e5f2eee2eee5e2fbe4e5ebe5ede8e5e4ebffd2e5eaf1f2"/>
          <w:rFonts w:ascii="Times New Roman" w:hAnsi="Times New Roman" w:cs="Times New Roman"/>
          <w:color w:val="000000"/>
        </w:rPr>
        <w:t xml:space="preserve">. Подготовка и направление межведомственных запросов осуществляется в соответствии с требованиями </w:t>
      </w:r>
      <w:hyperlink r:id="rId64" w:history="1">
        <w:r w:rsidRPr="001A15F7">
          <w:rPr>
            <w:rFonts w:ascii="Times New Roman" w:hAnsi="Times New Roman" w:cs="Times New Roman"/>
            <w:color w:val="000000"/>
          </w:rPr>
          <w:t>статей 7.1</w:t>
        </w:r>
      </w:hyperlink>
      <w:r w:rsidRPr="001A15F7">
        <w:rPr>
          <w:rStyle w:val="d6e2e5f2eee2eee5e2fbe4e5ebe5ede8e5e4ebffd2e5eaf1f2"/>
          <w:rFonts w:ascii="Times New Roman" w:hAnsi="Times New Roman" w:cs="Times New Roman"/>
          <w:color w:val="000000"/>
        </w:rPr>
        <w:t xml:space="preserve">, </w:t>
      </w:r>
      <w:hyperlink r:id="rId65" w:history="1">
        <w:r w:rsidRPr="001A15F7">
          <w:rPr>
            <w:rFonts w:ascii="Times New Roman" w:hAnsi="Times New Roman" w:cs="Times New Roman"/>
            <w:color w:val="000000"/>
          </w:rPr>
          <w:t>7.2</w:t>
        </w:r>
      </w:hyperlink>
      <w:r w:rsidRPr="001A15F7">
        <w:rPr>
          <w:rStyle w:val="d6e2e5f2eee2eee5e2fbe4e5ebe5ede8e5e4ebffd2e5eaf1f2"/>
          <w:rFonts w:ascii="Times New Roman" w:hAnsi="Times New Roman" w:cs="Times New Roman"/>
          <w:color w:val="000000"/>
        </w:rPr>
        <w:t xml:space="preserve"> Федерального закона № 210-ФЗ.</w:t>
      </w:r>
    </w:p>
    <w:p w:rsidR="001A15F7" w:rsidRPr="001A15F7" w:rsidRDefault="001A15F7" w:rsidP="00CA4F6E">
      <w:pPr>
        <w:suppressAutoHyphens/>
        <w:spacing w:after="0" w:line="240" w:lineRule="auto"/>
        <w:jc w:val="both"/>
        <w:rPr>
          <w:rFonts w:ascii="Times New Roman" w:hAnsi="Times New Roman" w:cs="Times New Roman"/>
        </w:rPr>
      </w:pPr>
      <w:bookmarkStart w:id="14591" w:name="sub_104711"/>
      <w:bookmarkStart w:id="14592" w:name="sub_10471"/>
      <w:bookmarkStart w:id="14593" w:name="sub_104721"/>
      <w:bookmarkEnd w:id="14590"/>
      <w:bookmarkEnd w:id="14591"/>
      <w:bookmarkEnd w:id="14592"/>
      <w:bookmarkEnd w:id="14593"/>
      <w:r w:rsidRPr="001A15F7">
        <w:rPr>
          <w:rStyle w:val="d6e2e5f2eee2eee5e2fbe4e5ebe5ede8e5e4ebffd2e5eaf1f2"/>
          <w:rFonts w:ascii="Times New Roman" w:hAnsi="Times New Roman" w:cs="Times New Roman"/>
        </w:rPr>
        <w:t>56</w:t>
      </w:r>
      <w:bookmarkStart w:id="14594" w:name="sub_104722"/>
      <w:r w:rsidRPr="001A15F7">
        <w:rPr>
          <w:rStyle w:val="d6e2e5f2eee2eee5e2fbe4e5ebe5ede8e5e4ebffd2e5eaf1f2"/>
          <w:rFonts w:ascii="Times New Roman" w:hAnsi="Times New Roman" w:cs="Times New Roman"/>
        </w:rPr>
        <w:t>. Если заявитель не представил документы, указанные</w:t>
      </w:r>
      <w:r w:rsidRPr="001A15F7">
        <w:rPr>
          <w:rStyle w:val="d6e2e5f2eee2eee5e2fbe4e5ebe5ede8e5e4ebffd2e5eaf1f2"/>
          <w:rFonts w:ascii="Times New Roman" w:hAnsi="Times New Roman" w:cs="Times New Roman"/>
          <w:color w:val="000000"/>
        </w:rPr>
        <w:t xml:space="preserve"> в </w:t>
      </w:r>
      <w:hyperlink r:id="rId66" w:history="1">
        <w:r w:rsidRPr="001A15F7">
          <w:rPr>
            <w:rFonts w:ascii="Times New Roman" w:hAnsi="Times New Roman" w:cs="Times New Roman"/>
            <w:color w:val="000000"/>
          </w:rPr>
          <w:t>пункте 17</w:t>
        </w:r>
      </w:hyperlink>
      <w:r w:rsidRPr="001A15F7">
        <w:rPr>
          <w:rStyle w:val="d6e2e5f2eee2eee5e2fbe4e5ebe5ede8e5e4ebffd2e5eaf1f2"/>
          <w:rFonts w:ascii="Times New Roman" w:hAnsi="Times New Roman" w:cs="Times New Roman"/>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1A15F7" w:rsidRPr="001A15F7" w:rsidRDefault="001A15F7" w:rsidP="00CA4F6E">
      <w:pPr>
        <w:suppressAutoHyphens/>
        <w:spacing w:after="0" w:line="240" w:lineRule="auto"/>
        <w:jc w:val="both"/>
        <w:rPr>
          <w:rFonts w:ascii="Times New Roman" w:hAnsi="Times New Roman" w:cs="Times New Roman"/>
        </w:rPr>
      </w:pPr>
      <w:bookmarkStart w:id="14595" w:name="sub_104723"/>
      <w:bookmarkEnd w:id="14594"/>
      <w:bookmarkEnd w:id="14595"/>
      <w:r w:rsidRPr="001A15F7">
        <w:rPr>
          <w:rStyle w:val="d6e2e5f2eee2eee5e2fbe4e5ebe5ede8e5e4ebffd2e5eaf1f2"/>
          <w:rFonts w:ascii="Times New Roman" w:hAnsi="Times New Roman" w:cs="Times New Roman"/>
        </w:rPr>
        <w:t>57. Межведомственные запросы подготавливаются и направляются в течение 1-го рабочего дня с даты регистрации заявления.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В межведомственном запросе указываются: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1) наименование органа или организации, направляющих межведомственный запрос;</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2) наименование органа или организации, в адрес которых направляется межведомственный запрос;</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xml:space="preserve">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w:t>
      </w:r>
      <w:r w:rsidRPr="001A15F7">
        <w:rPr>
          <w:rStyle w:val="d6e2e5f2eee2eee5e2fbe4e5ebe5ede8e5e4ebffd2e5eaf1f2"/>
          <w:rFonts w:ascii="Times New Roman" w:hAnsi="Times New Roman" w:cs="Times New Roman"/>
        </w:rPr>
        <w:lastRenderedPageBreak/>
        <w:t>предусмотренные нормативными правовыми актами, как необходимые для представления таких документов и (или) информации;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6) контактная информация для направления ответа на межведомственный запрос;</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7) дата направления межведомственного запроса;</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xml:space="preserve">9) информация о факте получения согласия, </w:t>
      </w:r>
      <w:r w:rsidRPr="001A15F7">
        <w:rPr>
          <w:rStyle w:val="d6e2e5f2eee2eee5e2fbe4e5ebe5ede8e5e4ebffd2e5eaf1f2"/>
          <w:rFonts w:ascii="Times New Roman" w:hAnsi="Times New Roman" w:cs="Times New Roman"/>
          <w:color w:val="000000"/>
        </w:rPr>
        <w:t xml:space="preserve">предусмотренного </w:t>
      </w:r>
      <w:hyperlink r:id="rId67" w:history="1">
        <w:r w:rsidRPr="001A15F7">
          <w:rPr>
            <w:rFonts w:ascii="Times New Roman" w:hAnsi="Times New Roman" w:cs="Times New Roman"/>
            <w:color w:val="000000"/>
          </w:rPr>
          <w:t>частью 5 статьи 7</w:t>
        </w:r>
      </w:hyperlink>
      <w:r w:rsidRPr="001A15F7">
        <w:rPr>
          <w:rStyle w:val="d6e2e5f2eee2eee5e2fbe4e5ebe5ede8e5e4ebffd2e5eaf1f2"/>
          <w:rFonts w:ascii="Times New Roman" w:hAnsi="Times New Roman" w:cs="Times New Roman"/>
          <w:color w:val="000000"/>
        </w:rPr>
        <w:t xml:space="preserve"> Федерального закона от 27 июля 2010 г. № 2</w:t>
      </w:r>
      <w:bookmarkStart w:id="14596" w:name="sub_1020111"/>
      <w:r w:rsidRPr="001A15F7">
        <w:rPr>
          <w:rStyle w:val="d6e2e5f2eee2eee5e2fbe4e5ebe5ede8e5e4ebffd2e5eaf1f2"/>
          <w:rFonts w:ascii="Times New Roman" w:hAnsi="Times New Roman" w:cs="Times New Roman"/>
        </w:rPr>
        <w:t>10-ФЗ "Об организации предоставления государственных и муниципальных услуг";</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58. В рамках межведомственного электронного взаимодействия</w:t>
      </w:r>
      <w:r w:rsidRPr="001A15F7">
        <w:rPr>
          <w:rStyle w:val="d6e2e5f2eee2eee5e2fbe4e5ebe5ede8e5e4ebffd2e5eaf1f2"/>
          <w:rFonts w:ascii="Times New Roman" w:hAnsi="Times New Roman" w:cs="Times New Roman"/>
          <w:color w:val="000000"/>
        </w:rPr>
        <w:t>:</w:t>
      </w:r>
    </w:p>
    <w:p w:rsidR="001A15F7" w:rsidRPr="001A15F7" w:rsidRDefault="001A15F7" w:rsidP="00CA4F6E">
      <w:pPr>
        <w:suppressAutoHyphens/>
        <w:spacing w:after="0" w:line="240" w:lineRule="auto"/>
        <w:jc w:val="both"/>
        <w:rPr>
          <w:rFonts w:ascii="Times New Roman" w:hAnsi="Times New Roman" w:cs="Times New Roman"/>
        </w:rPr>
      </w:pPr>
      <w:bookmarkStart w:id="14597" w:name="sub_102011"/>
      <w:bookmarkEnd w:id="14597"/>
      <w:r w:rsidRPr="001A15F7">
        <w:rPr>
          <w:rStyle w:val="d6e2e5f2eee2eee5e2fbe4e5ebe5ede8e5e4ebffd2e5eaf1f2"/>
          <w:rFonts w:ascii="Times New Roman" w:hAnsi="Times New Roman" w:cs="Times New Roman"/>
          <w:color w:val="000000"/>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 земельный участок и на объекты капитального строительства (при наличии на земельном участке объектов капитального строительства);</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 xml:space="preserve">2) </w:t>
      </w:r>
      <w:r w:rsidRPr="001A15F7">
        <w:rPr>
          <w:rStyle w:val="d6e2e5f2eee2eee5e2fbe4e5ebe5ede8e5e4ebffd2e5eaf1f2"/>
          <w:rFonts w:ascii="Times New Roman" w:hAnsi="Times New Roman" w:cs="Times New Roman"/>
          <w:color w:val="000000"/>
        </w:rPr>
        <w:t xml:space="preserve">из  Управления Федеральной налоговой службы по Республики Мордовия запрашивается </w:t>
      </w:r>
      <w:r w:rsidRPr="001A15F7">
        <w:rPr>
          <w:rStyle w:val="d6e2e5f2eee2eee5e2fbe4e5ebe5ede8e5e4ebffd2e5eaf1f2"/>
          <w:rFonts w:ascii="Times New Roman" w:hAnsi="Times New Roman" w:cs="Times New Roman"/>
          <w:color w:val="111111"/>
        </w:rPr>
        <w:t>выписка  из Единого государственного реестра  юридических лиц и индивидуальны предпринимателей;</w:t>
      </w:r>
    </w:p>
    <w:bookmarkEnd w:id="14596"/>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111111"/>
        </w:rPr>
        <w:t xml:space="preserve">4) из </w:t>
      </w:r>
      <w:r w:rsidRPr="001A15F7">
        <w:rPr>
          <w:rStyle w:val="d6e2e5f2eee2eee5e2fbe4e5ebe5ede8e5e4ebffd2e5eaf1f2"/>
          <w:rFonts w:ascii="Times New Roman" w:hAnsi="Times New Roman" w:cs="Times New Roman"/>
          <w:color w:val="22272F"/>
        </w:rPr>
        <w:t xml:space="preserve">организаций, осуществляющих эксплуатацию сетей инженерно-технического обеспечения, запрашиваются  </w:t>
      </w:r>
      <w:r w:rsidRPr="001A15F7">
        <w:rPr>
          <w:rStyle w:val="d6e2e5f2eee2eee5e2fbe4e5ebe5ede8e5e4ebffd2e5eaf1f2"/>
          <w:rFonts w:ascii="Times New Roman" w:hAnsi="Times New Roman" w:cs="Times New Roman"/>
          <w:color w:val="111111"/>
        </w:rPr>
        <w:t>технические условия подключения объектов капитального строительства к сетям инженерно-технического обеспечения.</w:t>
      </w:r>
    </w:p>
    <w:p w:rsidR="001A15F7" w:rsidRPr="001A15F7" w:rsidRDefault="001A15F7" w:rsidP="00CA4F6E">
      <w:pPr>
        <w:pStyle w:val="cef1edeee2edeee9f2e5eaf1f2"/>
        <w:widowControl/>
        <w:suppressAutoHyphens/>
        <w:spacing w:after="0" w:line="240" w:lineRule="auto"/>
        <w:rPr>
          <w:rFonts w:ascii="Times New Roman" w:hAnsi="Times New Roman" w:cs="Times New Roman"/>
          <w:sz w:val="22"/>
          <w:szCs w:val="22"/>
        </w:rPr>
      </w:pPr>
      <w:r w:rsidRPr="001A15F7">
        <w:rPr>
          <w:rStyle w:val="d6e2e5f2eee2eee5e2fbe4e5ebe5ede8e5e4ebffd2e5eaf1f2"/>
          <w:rFonts w:ascii="Times New Roman" w:eastAsiaTheme="majorEastAsia" w:hAnsi="Times New Roman" w:cs="Times New Roman"/>
          <w:color w:val="22272F"/>
          <w:sz w:val="22"/>
          <w:szCs w:val="22"/>
        </w:rPr>
        <w:t>Ответы на указанные запросы подлежат представлению  в срок до 7-ми рабочих дней.</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xml:space="preserve">59. Запрос готовится в электронном виде, подписывается </w:t>
      </w:r>
      <w:hyperlink r:id="rId68" w:history="1">
        <w:r w:rsidRPr="001A15F7">
          <w:rPr>
            <w:rFonts w:ascii="Times New Roman" w:hAnsi="Times New Roman" w:cs="Times New Roman"/>
            <w:color w:val="000000"/>
          </w:rPr>
          <w:t>электронной подписью</w:t>
        </w:r>
      </w:hyperlink>
      <w:r w:rsidRPr="001A15F7">
        <w:rPr>
          <w:rStyle w:val="d6e2e5f2eee2eee5e2fbe4e5ebe5ede8e5e4ebffd2e5eaf1f2"/>
          <w:rFonts w:ascii="Times New Roman" w:hAnsi="Times New Roman" w:cs="Times New Roman"/>
          <w:color w:val="000000"/>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1A15F7" w:rsidRPr="001A15F7" w:rsidRDefault="001A15F7" w:rsidP="00CA4F6E">
      <w:pPr>
        <w:suppressAutoHyphens/>
        <w:spacing w:after="0" w:line="240" w:lineRule="auto"/>
        <w:jc w:val="both"/>
        <w:rPr>
          <w:rFonts w:ascii="Times New Roman" w:hAnsi="Times New Roman" w:cs="Times New Roman"/>
        </w:rPr>
      </w:pPr>
      <w:bookmarkStart w:id="14598" w:name="sub_10511"/>
      <w:bookmarkEnd w:id="14598"/>
      <w:r w:rsidRPr="001A15F7">
        <w:rPr>
          <w:rStyle w:val="d6e2e5f2eee2eee5e2fbe4e5ebe5ede8e5e4ebffd2e5eaf1f2"/>
          <w:rFonts w:ascii="Times New Roman" w:hAnsi="Times New Roman" w:cs="Times New Roman"/>
        </w:rPr>
        <w:t>60.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1A15F7" w:rsidRPr="001A15F7" w:rsidRDefault="001A15F7" w:rsidP="00CA4F6E">
      <w:pPr>
        <w:suppressAutoHyphens/>
        <w:spacing w:after="0" w:line="240" w:lineRule="auto"/>
        <w:jc w:val="both"/>
        <w:rPr>
          <w:rFonts w:ascii="Times New Roman" w:hAnsi="Times New Roman" w:cs="Times New Roman"/>
        </w:rPr>
      </w:pPr>
      <w:bookmarkStart w:id="14599" w:name="sub_10512"/>
      <w:bookmarkEnd w:id="14599"/>
      <w:r w:rsidRPr="001A15F7">
        <w:rPr>
          <w:rStyle w:val="d6e2e5f2eee2eee5e2fbe4e5ebe5ede8e5e4ebffd2e5eaf1f2"/>
          <w:rFonts w:ascii="Times New Roman" w:hAnsi="Times New Roman" w:cs="Times New Roman"/>
        </w:rPr>
        <w:t>61. Результатом выполнения административной процедуры является получение ответов на межведомственные запросы.</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 xml:space="preserve">Подраздел 4.  Подготовка градостроительного плана земельного участка </w:t>
      </w:r>
    </w:p>
    <w:p w:rsidR="001A15F7" w:rsidRPr="001A15F7" w:rsidRDefault="001A15F7" w:rsidP="00CA4F6E">
      <w:pPr>
        <w:suppressAutoHyphens/>
        <w:spacing w:after="0" w:line="240" w:lineRule="auto"/>
        <w:jc w:val="both"/>
        <w:rPr>
          <w:rFonts w:ascii="Times New Roman" w:hAnsi="Times New Roman" w:cs="Times New Roman"/>
        </w:rPr>
      </w:pPr>
      <w:r w:rsidRPr="001A15F7">
        <w:rPr>
          <w:rFonts w:ascii="Times New Roman" w:hAnsi="Times New Roman" w:cs="Times New Roman"/>
          <w:color w:val="22272F"/>
        </w:rPr>
        <w:t xml:space="preserve">62. </w:t>
      </w:r>
      <w:r w:rsidRPr="001A15F7">
        <w:rPr>
          <w:rFonts w:ascii="Times New Roman" w:hAnsi="Times New Roman" w:cs="Times New Roman"/>
          <w:bCs/>
          <w:iCs/>
        </w:rPr>
        <w:t>Главой Большеигнатовского муниципального района Республики Мордовия</w:t>
      </w:r>
      <w:r w:rsidRPr="001A15F7">
        <w:rPr>
          <w:rFonts w:ascii="Times New Roman" w:hAnsi="Times New Roman" w:cs="Times New Roman"/>
          <w:color w:val="22272F"/>
        </w:rPr>
        <w:t xml:space="preserve">  в течение 1-го рабочего дня рассматривает представленные документы, после чего передаются в </w:t>
      </w:r>
      <w:r w:rsidRPr="001A15F7">
        <w:rPr>
          <w:rStyle w:val="d6e2e5f2eee2eee5e2fbe4e5ebe5ede8e5e4ebffd2e5eaf1f2"/>
          <w:rFonts w:ascii="Times New Roman" w:hAnsi="Times New Roman" w:cs="Times New Roman"/>
          <w:bCs/>
          <w:iCs/>
        </w:rPr>
        <w:t>отдел градостроительства, архитектуры, жилищно-коммунального хозяйства и  вопросам гражданской обороны чрезвычайных ситуаций.</w:t>
      </w:r>
    </w:p>
    <w:p w:rsidR="001A15F7" w:rsidRPr="001A15F7" w:rsidRDefault="001A15F7" w:rsidP="00CA4F6E">
      <w:pPr>
        <w:suppressAutoHyphens/>
        <w:spacing w:after="0" w:line="240" w:lineRule="auto"/>
        <w:jc w:val="both"/>
        <w:rPr>
          <w:rFonts w:ascii="Times New Roman" w:hAnsi="Times New Roman" w:cs="Times New Roman"/>
        </w:rPr>
      </w:pPr>
      <w:r w:rsidRPr="001A15F7">
        <w:rPr>
          <w:rFonts w:ascii="Times New Roman" w:hAnsi="Times New Roman" w:cs="Times New Roman"/>
          <w:color w:val="22272F"/>
        </w:rPr>
        <w:t xml:space="preserve">63. Специалист  </w:t>
      </w:r>
      <w:r w:rsidRPr="001A15F7">
        <w:rPr>
          <w:rStyle w:val="d6e2e5f2eee2eee5e2fbe4e5ebe5ede8e5e4ebffd2e5eaf1f2"/>
          <w:rFonts w:ascii="Times New Roman" w:hAnsi="Times New Roman" w:cs="Times New Roman"/>
          <w:bCs/>
          <w:iCs/>
        </w:rPr>
        <w:t xml:space="preserve">отдела градостроительства, архитектуры, жилищно-коммунального хозяйства и  вопросам гражданской обороны чрезвычайных ситуаций </w:t>
      </w:r>
      <w:r w:rsidRPr="001A15F7">
        <w:rPr>
          <w:rFonts w:ascii="Times New Roman" w:hAnsi="Times New Roman" w:cs="Times New Roman"/>
          <w:color w:val="000000"/>
        </w:rPr>
        <w:t>в течении  3-х рабочих дней</w:t>
      </w:r>
      <w:r w:rsidRPr="001A15F7">
        <w:rPr>
          <w:rFonts w:ascii="Times New Roman" w:hAnsi="Times New Roman" w:cs="Times New Roman"/>
          <w:b/>
          <w:bCs/>
          <w:i/>
          <w:iCs/>
          <w:color w:val="FF0000"/>
        </w:rPr>
        <w:t xml:space="preserve"> </w:t>
      </w:r>
      <w:r w:rsidRPr="001A15F7">
        <w:rPr>
          <w:rFonts w:ascii="Times New Roman" w:hAnsi="Times New Roman" w:cs="Times New Roman"/>
          <w:color w:val="22272F"/>
        </w:rPr>
        <w:t xml:space="preserve">проводит проверку </w:t>
      </w:r>
      <w:r w:rsidRPr="001A15F7">
        <w:rPr>
          <w:rStyle w:val="d6e2e5f2eee2eee5e2fbe4e5ebe5ede8e5e4ebffd2e5eaf1f2"/>
          <w:rFonts w:ascii="Times New Roman" w:hAnsi="Times New Roman" w:cs="Times New Roman"/>
          <w:color w:val="22272F"/>
        </w:rPr>
        <w:t xml:space="preserve">ответов на межведомственные запросы на предмет из соответствия </w:t>
      </w:r>
      <w:r w:rsidRPr="001A15F7">
        <w:rPr>
          <w:rFonts w:ascii="Times New Roman" w:hAnsi="Times New Roman" w:cs="Times New Roman"/>
          <w:color w:val="22272F"/>
        </w:rPr>
        <w:t xml:space="preserve"> сведениям, содержащихся в заявлении и прилагаемых к нему документах, после чего  осуществляет подготовку градостроительного плана земельного участка.</w:t>
      </w:r>
    </w:p>
    <w:p w:rsidR="001A15F7" w:rsidRPr="001A15F7" w:rsidRDefault="001A15F7" w:rsidP="00CA4F6E">
      <w:pPr>
        <w:pStyle w:val="cef1edeee2edeee9f2e5eaf1f2"/>
        <w:widowControl/>
        <w:suppressAutoHyphens/>
        <w:spacing w:after="0" w:line="240" w:lineRule="auto"/>
        <w:ind w:firstLine="0"/>
        <w:rPr>
          <w:rFonts w:ascii="Times New Roman" w:hAnsi="Times New Roman" w:cs="Times New Roman"/>
          <w:sz w:val="22"/>
          <w:szCs w:val="22"/>
        </w:rPr>
      </w:pPr>
      <w:r w:rsidRPr="001A15F7">
        <w:rPr>
          <w:rFonts w:ascii="Times New Roman" w:hAnsi="Times New Roman" w:cs="Times New Roman"/>
          <w:color w:val="22272F"/>
          <w:sz w:val="22"/>
          <w:szCs w:val="22"/>
        </w:rPr>
        <w:tab/>
        <w:t xml:space="preserve">64. В градостроительном плане земельного участка содержится информация: </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333333"/>
          <w:sz w:val="22"/>
          <w:szCs w:val="22"/>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 xml:space="preserve">2) о границах земельного участка, о кадастровом номере земельного участка (при наличии), или об условном номере образуемого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 случае, если земельный участок предназначен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до образования такого земельного участка в соответствии с </w:t>
      </w:r>
      <w:hyperlink r:id="rId69" w:anchor="/document/12124624/entry/2" w:history="1">
        <w:r w:rsidRPr="001A15F7">
          <w:rPr>
            <w:rFonts w:ascii="Times New Roman" w:hAnsi="Times New Roman" w:cs="Times New Roman"/>
            <w:color w:val="333333"/>
            <w:sz w:val="22"/>
            <w:szCs w:val="22"/>
          </w:rPr>
          <w:t>земельным законодательством</w:t>
        </w:r>
      </w:hyperlink>
      <w:r w:rsidRPr="001A15F7">
        <w:rPr>
          <w:rFonts w:ascii="Times New Roman" w:hAnsi="Times New Roman" w:cs="Times New Roman"/>
          <w:color w:val="22272F"/>
          <w:sz w:val="22"/>
          <w:szCs w:val="22"/>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о границах образуемого земельного участка, указанных в утвержденной схеме расположения земельного участка или земельных участков на кадастровом плане территории</w:t>
      </w:r>
      <w:r w:rsidRPr="001A15F7">
        <w:rPr>
          <w:rFonts w:ascii="Times New Roman" w:hAnsi="Times New Roman" w:cs="Times New Roman"/>
          <w:color w:val="333333"/>
          <w:sz w:val="22"/>
          <w:szCs w:val="22"/>
        </w:rPr>
        <w:t xml:space="preserve"> </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r w:rsidRPr="001A15F7">
        <w:rPr>
          <w:rFonts w:ascii="Times New Roman" w:hAnsi="Times New Roman" w:cs="Times New Roman"/>
          <w:color w:val="333333"/>
          <w:sz w:val="22"/>
          <w:szCs w:val="22"/>
        </w:rPr>
        <w:t xml:space="preserve"> </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lastRenderedPageBreak/>
        <w:t>4) о минимальных отступах от границ земельного участка, в пределах которых разрешается строительство объектов капитального строительства;</w:t>
      </w:r>
      <w:r w:rsidRPr="001A15F7">
        <w:rPr>
          <w:rFonts w:ascii="Times New Roman" w:hAnsi="Times New Roman" w:cs="Times New Roman"/>
          <w:color w:val="333333"/>
          <w:sz w:val="22"/>
          <w:szCs w:val="22"/>
        </w:rPr>
        <w:t xml:space="preserve"> </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5) об основных, условно разрешенных и вспомогательных видах разрешенного использования земельного участка;</w:t>
      </w:r>
      <w:r w:rsidRPr="001A15F7">
        <w:rPr>
          <w:rFonts w:ascii="Times New Roman" w:hAnsi="Times New Roman" w:cs="Times New Roman"/>
          <w:color w:val="333333"/>
          <w:sz w:val="22"/>
          <w:szCs w:val="22"/>
        </w:rPr>
        <w:t xml:space="preserve"> </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r w:rsidRPr="001A15F7">
        <w:rPr>
          <w:rFonts w:ascii="Times New Roman" w:hAnsi="Times New Roman" w:cs="Times New Roman"/>
          <w:color w:val="333333"/>
          <w:sz w:val="22"/>
          <w:szCs w:val="22"/>
        </w:rPr>
        <w:t xml:space="preserve"> </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 xml:space="preserve">7) о требованиях к назначению, параметрам и размещению объекта капитального строительства на указанном земельном участке,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w:t>
      </w:r>
      <w:r w:rsidRPr="001A15F7">
        <w:rPr>
          <w:rFonts w:ascii="Times New Roman" w:hAnsi="Times New Roman" w:cs="Times New Roman"/>
          <w:color w:val="000000"/>
          <w:sz w:val="22"/>
          <w:szCs w:val="22"/>
        </w:rPr>
        <w:t>предусмотренного подпунктом 8 настоящего пункта</w:t>
      </w:r>
      <w:r w:rsidRPr="001A15F7">
        <w:rPr>
          <w:rFonts w:ascii="Times New Roman" w:hAnsi="Times New Roman" w:cs="Times New Roman"/>
          <w:color w:val="22272F"/>
          <w:sz w:val="22"/>
          <w:szCs w:val="22"/>
        </w:rPr>
        <w:t>;</w:t>
      </w:r>
      <w:r w:rsidRPr="001A15F7">
        <w:rPr>
          <w:rFonts w:ascii="Times New Roman" w:hAnsi="Times New Roman" w:cs="Times New Roman"/>
          <w:color w:val="333333"/>
          <w:sz w:val="22"/>
          <w:szCs w:val="22"/>
        </w:rPr>
        <w:t xml:space="preserve"> </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8)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9)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10)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11) о границах зон с особыми условиями использования территорий, если земельный участок полностью или частично расположен в границах таких зон;</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12) о границах публичных сервитутов;</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13) о номере и (или) наименовании элемента планировочной структуры, в границах которого расположен земельный участок;</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14)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15) о наличии или отсутствии в границах земельного участка объектов культурного наследия, о границах территорий таких объектов;</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16)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17)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18) о красных линиях.</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w:t>
      </w:r>
      <w:r w:rsidRPr="001A15F7">
        <w:rPr>
          <w:rFonts w:ascii="Times New Roman" w:hAnsi="Times New Roman" w:cs="Times New Roman"/>
          <w:color w:val="000000"/>
          <w:sz w:val="22"/>
          <w:szCs w:val="22"/>
        </w:rPr>
        <w:t xml:space="preserve">а в соответствии с </w:t>
      </w:r>
      <w:hyperlink r:id="rId70" w:anchor="/document/12124624/entry/2" w:history="1">
        <w:r w:rsidRPr="001A15F7">
          <w:rPr>
            <w:rFonts w:ascii="Times New Roman" w:hAnsi="Times New Roman" w:cs="Times New Roman"/>
            <w:color w:val="000000"/>
            <w:sz w:val="22"/>
            <w:szCs w:val="22"/>
          </w:rPr>
          <w:t>земельным законодательством</w:t>
        </w:r>
      </w:hyperlink>
      <w:r w:rsidRPr="001A15F7">
        <w:rPr>
          <w:rFonts w:ascii="Times New Roman" w:hAnsi="Times New Roman" w:cs="Times New Roman"/>
          <w:color w:val="000000"/>
          <w:sz w:val="22"/>
          <w:szCs w:val="22"/>
        </w:rPr>
        <w:t xml:space="preserve"> на</w:t>
      </w:r>
      <w:r w:rsidRPr="001A15F7">
        <w:rPr>
          <w:rFonts w:ascii="Times New Roman" w:hAnsi="Times New Roman" w:cs="Times New Roman"/>
          <w:color w:val="22272F"/>
          <w:sz w:val="22"/>
          <w:szCs w:val="22"/>
        </w:rPr>
        <w:t xml:space="preserve">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1A15F7" w:rsidRPr="001A15F7" w:rsidRDefault="001A15F7" w:rsidP="00CA4F6E">
      <w:pPr>
        <w:pStyle w:val="cef1edeee2edeee9f2e5eaf1f2"/>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 xml:space="preserve">65. Градостроительный план земельного участка в течение 1-го рабочего дня подписывается  </w:t>
      </w:r>
      <w:r w:rsidRPr="001A15F7">
        <w:rPr>
          <w:rFonts w:ascii="Times New Roman" w:hAnsi="Times New Roman" w:cs="Times New Roman"/>
          <w:bCs/>
          <w:iCs/>
          <w:sz w:val="22"/>
          <w:szCs w:val="22"/>
        </w:rPr>
        <w:t xml:space="preserve">Главой Большеигнатовского муниципального района Республики Мордовия, </w:t>
      </w:r>
      <w:r w:rsidRPr="001A15F7">
        <w:rPr>
          <w:rFonts w:ascii="Times New Roman" w:hAnsi="Times New Roman" w:cs="Times New Roman"/>
          <w:color w:val="333333"/>
          <w:sz w:val="22"/>
          <w:szCs w:val="22"/>
        </w:rPr>
        <w:t>после чего передается на регистрацию .</w:t>
      </w:r>
    </w:p>
    <w:p w:rsidR="001A15F7" w:rsidRPr="001A15F7" w:rsidRDefault="001A15F7" w:rsidP="00CA4F6E">
      <w:pPr>
        <w:pStyle w:val="cef1edeee2edeee9f2e5eaf1f2"/>
        <w:widowControl/>
        <w:suppressAutoHyphens/>
        <w:spacing w:after="0" w:line="240" w:lineRule="auto"/>
        <w:rPr>
          <w:rFonts w:ascii="Times New Roman" w:hAnsi="Times New Roman" w:cs="Times New Roman"/>
          <w:sz w:val="22"/>
          <w:szCs w:val="22"/>
        </w:rPr>
      </w:pPr>
      <w:r w:rsidRPr="001A15F7">
        <w:rPr>
          <w:rFonts w:ascii="Times New Roman" w:hAnsi="Times New Roman" w:cs="Times New Roman"/>
          <w:color w:val="333333"/>
          <w:sz w:val="22"/>
          <w:szCs w:val="22"/>
        </w:rPr>
        <w:lastRenderedPageBreak/>
        <w:t>66. Градостроительный план земельного участка в течение 1-го рабочего дня регистрируется специалистом, ответственным за регистрацию документов, и выдается заявителю специалистами, ответственными за выдачу результата предоставления муниципальной услуги.</w:t>
      </w:r>
    </w:p>
    <w:p w:rsidR="001A15F7" w:rsidRPr="001A15F7" w:rsidRDefault="001A15F7" w:rsidP="00CA4F6E">
      <w:pPr>
        <w:pStyle w:val="cef1edeee2edeee9f2e5eaf1f2"/>
        <w:widowControl/>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 xml:space="preserve">67. Градостроительный план земельного участка может быть выдан в форме электронного документа, </w:t>
      </w:r>
      <w:r w:rsidRPr="001A15F7">
        <w:rPr>
          <w:rFonts w:ascii="Times New Roman" w:hAnsi="Times New Roman" w:cs="Times New Roman"/>
          <w:color w:val="333333"/>
          <w:sz w:val="22"/>
          <w:szCs w:val="22"/>
        </w:rPr>
        <w:t xml:space="preserve">подписанный </w:t>
      </w:r>
      <w:hyperlink r:id="rId71" w:anchor="/document/12184522/entry/21" w:history="1">
        <w:r w:rsidRPr="001A15F7">
          <w:rPr>
            <w:rFonts w:ascii="Times New Roman" w:hAnsi="Times New Roman" w:cs="Times New Roman"/>
            <w:color w:val="333333"/>
            <w:sz w:val="22"/>
            <w:szCs w:val="22"/>
          </w:rPr>
          <w:t>электронной подписью</w:t>
        </w:r>
      </w:hyperlink>
      <w:r w:rsidRPr="001A15F7">
        <w:rPr>
          <w:rFonts w:ascii="Times New Roman" w:hAnsi="Times New Roman" w:cs="Times New Roman"/>
          <w:color w:val="333333"/>
          <w:sz w:val="22"/>
          <w:szCs w:val="22"/>
        </w:rPr>
        <w:t>, если это указано в заявлении.</w:t>
      </w:r>
    </w:p>
    <w:p w:rsidR="001A15F7" w:rsidRPr="001A15F7" w:rsidRDefault="001A15F7" w:rsidP="00CA4F6E">
      <w:pPr>
        <w:pStyle w:val="cef1edeee2edeee9f2e5eaf1f2"/>
        <w:widowControl/>
        <w:suppressAutoHyphens/>
        <w:spacing w:after="0" w:line="240" w:lineRule="auto"/>
        <w:rPr>
          <w:rFonts w:ascii="Times New Roman" w:hAnsi="Times New Roman" w:cs="Times New Roman"/>
          <w:sz w:val="22"/>
          <w:szCs w:val="22"/>
        </w:rPr>
      </w:pPr>
      <w:r w:rsidRPr="001A15F7">
        <w:rPr>
          <w:rFonts w:ascii="Times New Roman" w:hAnsi="Times New Roman" w:cs="Times New Roman"/>
          <w:color w:val="22272F"/>
          <w:sz w:val="22"/>
          <w:szCs w:val="22"/>
        </w:rPr>
        <w:t>68. Максимальный срок выполнения административного действия - 12 рабочих дней.</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5. Отказ в предоставлении муниципальной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Fonts w:ascii="Times New Roman" w:hAnsi="Times New Roman" w:cs="Times New Roman"/>
          <w:color w:val="22272F"/>
        </w:rPr>
        <w:t xml:space="preserve">69. В случае если при проведении проверки сведений, содержащихся в заявлении и прилагаемых к нему документах, установлены основания, </w:t>
      </w:r>
      <w:r w:rsidRPr="001A15F7">
        <w:rPr>
          <w:rFonts w:ascii="Times New Roman" w:hAnsi="Times New Roman" w:cs="Times New Roman"/>
          <w:color w:val="000000"/>
        </w:rPr>
        <w:t xml:space="preserve">указанные в </w:t>
      </w:r>
      <w:hyperlink r:id="rId72" w:anchor="/document/72789942/entry/1024" w:history="1">
        <w:r w:rsidRPr="001A15F7">
          <w:rPr>
            <w:rFonts w:ascii="Times New Roman" w:hAnsi="Times New Roman" w:cs="Times New Roman"/>
            <w:color w:val="000000"/>
          </w:rPr>
          <w:t xml:space="preserve">пункте </w:t>
        </w:r>
      </w:hyperlink>
      <w:r w:rsidRPr="001A15F7">
        <w:rPr>
          <w:rFonts w:ascii="Times New Roman" w:hAnsi="Times New Roman" w:cs="Times New Roman"/>
          <w:color w:val="000000"/>
        </w:rPr>
        <w:t>33 настоя</w:t>
      </w:r>
      <w:r w:rsidRPr="001A15F7">
        <w:rPr>
          <w:rFonts w:ascii="Times New Roman" w:hAnsi="Times New Roman" w:cs="Times New Roman"/>
          <w:color w:val="22272F"/>
        </w:rPr>
        <w:t xml:space="preserve">щего регламента, специалист </w:t>
      </w:r>
      <w:r w:rsidRPr="001A15F7">
        <w:rPr>
          <w:rStyle w:val="d6e2e5f2eee2eee5e2fbe4e5ebe5ede8e5e4ebffd2e5eaf1f2"/>
          <w:rFonts w:ascii="Times New Roman" w:hAnsi="Times New Roman" w:cs="Times New Roman"/>
          <w:bCs/>
          <w:iCs/>
        </w:rPr>
        <w:t xml:space="preserve">отделом градостроительства, архитектуры, жилищно-коммунального хозяйства и  вопросам гражданской обороны чрезвычайных ситуаций </w:t>
      </w:r>
      <w:r w:rsidRPr="001A15F7">
        <w:rPr>
          <w:rFonts w:ascii="Times New Roman" w:hAnsi="Times New Roman" w:cs="Times New Roman"/>
          <w:color w:val="22272F"/>
        </w:rPr>
        <w:t>в течение 2-х рабочих дней оформляет проект письма о мотивированном отказе в предоставлении муниципальной услуги со ссылкой на причину отказа.</w:t>
      </w:r>
    </w:p>
    <w:p w:rsidR="001A15F7" w:rsidRPr="001A15F7" w:rsidRDefault="001A15F7" w:rsidP="00CA4F6E">
      <w:pPr>
        <w:suppressAutoHyphens/>
        <w:spacing w:after="0" w:line="240" w:lineRule="auto"/>
        <w:jc w:val="both"/>
        <w:rPr>
          <w:rFonts w:ascii="Times New Roman" w:hAnsi="Times New Roman" w:cs="Times New Roman"/>
        </w:rPr>
      </w:pPr>
      <w:r w:rsidRPr="001A15F7">
        <w:rPr>
          <w:rFonts w:ascii="Times New Roman" w:hAnsi="Times New Roman" w:cs="Times New Roman"/>
          <w:color w:val="22272F"/>
        </w:rPr>
        <w:t xml:space="preserve">70. Проект письма в течение 1-го рабочего дня со дня получения подписывается </w:t>
      </w:r>
      <w:r w:rsidRPr="001A15F7">
        <w:rPr>
          <w:rFonts w:ascii="Times New Roman" w:hAnsi="Times New Roman" w:cs="Times New Roman"/>
          <w:bCs/>
          <w:iCs/>
        </w:rPr>
        <w:t>Главой Большеигнатовского муниципального района Республики Мордовия</w:t>
      </w:r>
      <w:r w:rsidRPr="001A15F7">
        <w:rPr>
          <w:rFonts w:ascii="Times New Roman" w:hAnsi="Times New Roman" w:cs="Times New Roman"/>
        </w:rPr>
        <w:t xml:space="preserve">. </w:t>
      </w:r>
    </w:p>
    <w:p w:rsidR="001A15F7" w:rsidRPr="001A15F7" w:rsidRDefault="001A15F7" w:rsidP="00CA4F6E">
      <w:pPr>
        <w:suppressAutoHyphens/>
        <w:spacing w:after="0" w:line="240" w:lineRule="auto"/>
        <w:jc w:val="both"/>
        <w:rPr>
          <w:rFonts w:ascii="Times New Roman" w:hAnsi="Times New Roman" w:cs="Times New Roman"/>
        </w:rPr>
      </w:pPr>
      <w:r w:rsidRPr="001A15F7">
        <w:rPr>
          <w:rFonts w:ascii="Times New Roman" w:hAnsi="Times New Roman" w:cs="Times New Roman"/>
          <w:color w:val="22272F"/>
        </w:rPr>
        <w:t>71. Подписанное и зарегистрированное письмо об отказе в предоставлении муниципальной услуги в течение 1-го рабочего дня со дня регистрации передается специалистом, ответственным за выдачу результата предоставления муниципальной услуги, заявителю.</w:t>
      </w:r>
      <w:r w:rsidRPr="001A15F7">
        <w:rPr>
          <w:rFonts w:ascii="Times New Roman" w:hAnsi="Times New Roman" w:cs="Times New Roman"/>
        </w:rPr>
        <w:t xml:space="preserve"> </w:t>
      </w:r>
    </w:p>
    <w:p w:rsidR="001A15F7" w:rsidRPr="001A15F7" w:rsidRDefault="001A15F7" w:rsidP="00CA4F6E">
      <w:pPr>
        <w:suppressAutoHyphens/>
        <w:spacing w:after="0" w:line="240" w:lineRule="auto"/>
        <w:jc w:val="both"/>
        <w:rPr>
          <w:rFonts w:ascii="Times New Roman" w:hAnsi="Times New Roman" w:cs="Times New Roman"/>
        </w:rPr>
      </w:pPr>
      <w:r w:rsidRPr="001A15F7">
        <w:rPr>
          <w:rFonts w:ascii="Times New Roman" w:hAnsi="Times New Roman" w:cs="Times New Roman"/>
          <w:color w:val="22272F"/>
        </w:rPr>
        <w:t>72. Максимальный срок выполнения административного действия - 13 рабочих дней с даты поступления заявления в Администрацию.</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5. Выдача результата заявителю</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73.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74.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75.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1A15F7" w:rsidRPr="001A15F7" w:rsidRDefault="001A15F7" w:rsidP="00CA4F6E">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color w:val="000000"/>
        </w:rPr>
        <w:t xml:space="preserve">В случае если заявитель в заявлении указал способ получения                                             градостроительного плана земельного участка в форме электронного документа, то в течение одного рабочего дня после подписания </w:t>
      </w:r>
      <w:hyperlink r:id="rId73" w:history="1">
        <w:r w:rsidRPr="001A15F7">
          <w:rPr>
            <w:rFonts w:ascii="Times New Roman" w:hAnsi="Times New Roman" w:cs="Times New Roman"/>
            <w:color w:val="000000"/>
          </w:rPr>
          <w:t>электронной подписью</w:t>
        </w:r>
      </w:hyperlink>
      <w:r w:rsidRPr="001A15F7">
        <w:rPr>
          <w:rStyle w:val="d6e2e5f2eee2eee5e2fbe4e5ebe5ede8e5e4ebffd2e5eaf1f2"/>
          <w:rFonts w:ascii="Times New Roman" w:hAnsi="Times New Roman" w:cs="Times New Roman"/>
          <w:color w:val="000000"/>
        </w:rPr>
        <w:t xml:space="preserve">                                   градостроительный план оправляется заявителю на указанный им адрес электронной почты.</w:t>
      </w:r>
    </w:p>
    <w:p w:rsidR="001A15F7" w:rsidRPr="001A15F7" w:rsidRDefault="001A15F7" w:rsidP="00CA4F6E">
      <w:pPr>
        <w:suppressAutoHyphens/>
        <w:spacing w:after="0" w:line="240" w:lineRule="auto"/>
        <w:jc w:val="both"/>
        <w:rPr>
          <w:rFonts w:ascii="Times New Roman" w:hAnsi="Times New Roman" w:cs="Times New Roman"/>
        </w:rPr>
      </w:pP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Раздел 4. Формы контроля за исполнением административного регламента</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xml:space="preserve">76.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заместителем </w:t>
      </w:r>
      <w:bookmarkStart w:id="14600" w:name="sub_10481"/>
      <w:bookmarkStart w:id="14601" w:name="sub_106021"/>
      <w:bookmarkEnd w:id="14600"/>
      <w:bookmarkEnd w:id="14601"/>
      <w:r w:rsidRPr="001A15F7">
        <w:rPr>
          <w:rStyle w:val="d6e2e5f2eee2eee5e2fbe4e5ebe5ede8e5e4ebffd2e5eaf1f2"/>
          <w:rFonts w:ascii="Times New Roman" w:hAnsi="Times New Roman" w:cs="Times New Roman"/>
        </w:rPr>
        <w:t xml:space="preserve">Главы Большеигнатовского муниципального района </w:t>
      </w:r>
      <w:r w:rsidRPr="001A15F7">
        <w:rPr>
          <w:rFonts w:ascii="Times New Roman" w:hAnsi="Times New Roman" w:cs="Times New Roman"/>
        </w:rPr>
        <w:t>по вопросам энергетики, строительства и жилищно-коммунального хозяйства.</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77.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xml:space="preserve">78.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w:t>
      </w:r>
      <w:r w:rsidRPr="001A15F7">
        <w:rPr>
          <w:rStyle w:val="d6e2e5f2eee2eee5e2fbe4e5ebe5ede8e5e4ebffd2e5eaf1f2"/>
          <w:rFonts w:ascii="Times New Roman" w:hAnsi="Times New Roman" w:cs="Times New Roman"/>
        </w:rPr>
        <w:lastRenderedPageBreak/>
        <w:t xml:space="preserve">обращению заинтересованных лиц). Периодичность осуществления плановых проверок устанавливается </w:t>
      </w:r>
      <w:r w:rsidRPr="001A15F7">
        <w:rPr>
          <w:rStyle w:val="d6e2e5f2eee2eee5e2fbe4e5ebe5ede8e5e4ebffd2e5eaf1f2"/>
          <w:rFonts w:ascii="Times New Roman" w:hAnsi="Times New Roman" w:cs="Times New Roman"/>
          <w:bCs/>
          <w:iCs/>
        </w:rPr>
        <w:t>Главой Большеигнатовского муниципального района Республики Мордовия.</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79</w:t>
      </w:r>
      <w:bookmarkStart w:id="14602" w:name="sub_1063212"/>
      <w:r w:rsidRPr="001A15F7">
        <w:rPr>
          <w:rStyle w:val="d6e2e5f2eee2eee5e2fbe4e5ebe5ede8e5e4ebffd2e5eaf1f2"/>
          <w:rFonts w:ascii="Times New Roman" w:hAnsi="Times New Roman" w:cs="Times New Roman"/>
        </w:rPr>
        <w:t>. Результаты проверки оформляются в виде акта (справки, письма), в котором отмечаются выявленные недостатки и предложения по их устранению.</w:t>
      </w:r>
    </w:p>
    <w:bookmarkEnd w:id="14602"/>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80.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1A15F7" w:rsidRPr="001A15F7" w:rsidRDefault="001A15F7" w:rsidP="00BF27AC">
      <w:pPr>
        <w:suppressAutoHyphens/>
        <w:spacing w:after="0" w:line="240" w:lineRule="auto"/>
        <w:jc w:val="both"/>
        <w:rPr>
          <w:rFonts w:ascii="Times New Roman" w:hAnsi="Times New Roman" w:cs="Times New Roman"/>
        </w:rPr>
      </w:pP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81.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82.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 Предмет досудебного (внесудебного) обжалования</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83. Заявитель может обратиться с жалобой, в том числе в следующих случаях:</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нарушение срока регистрации запроса о предоставлении  муниципальной услуги;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xml:space="preserve">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w:t>
      </w:r>
      <w:r w:rsidRPr="001A15F7">
        <w:rPr>
          <w:rStyle w:val="d6e2e5f2eee2eee5e2fbe4e5ebe5ede8e5e4ebffd2e5eaf1f2"/>
          <w:rFonts w:ascii="Times New Roman" w:hAnsi="Times New Roman" w:cs="Times New Roman"/>
        </w:rPr>
        <w:lastRenderedPageBreak/>
        <w:t>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2. Порядок досудебного (внесудебного) обжалования</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 xml:space="preserve">84.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w:t>
      </w:r>
      <w:r w:rsidRPr="001A15F7">
        <w:rPr>
          <w:rStyle w:val="d6e2e5f2eee2eee5e2fbe4e5ebe5ede8e5e4ebffd2e5eaf1f2"/>
          <w:rFonts w:ascii="Times New Roman" w:hAnsi="Times New Roman" w:cs="Times New Roman"/>
          <w:color w:val="000000"/>
        </w:rPr>
        <w:t xml:space="preserve">через </w:t>
      </w:r>
      <w:hyperlink r:id="rId74" w:history="1">
        <w:r w:rsidRPr="001A15F7">
          <w:rPr>
            <w:rFonts w:ascii="Times New Roman" w:hAnsi="Times New Roman" w:cs="Times New Roman"/>
            <w:color w:val="000000"/>
          </w:rPr>
          <w:t>официальный сайт</w:t>
        </w:r>
      </w:hyperlink>
      <w:r w:rsidRPr="001A15F7">
        <w:rPr>
          <w:rStyle w:val="d6e2e5f2eee2eee5e2fbe4e5ebe5ede8e5e4ebffd2e5eaf1f2"/>
          <w:rFonts w:ascii="Times New Roman" w:hAnsi="Times New Roman" w:cs="Times New Roman"/>
          <w:color w:val="000000"/>
        </w:rPr>
        <w:t xml:space="preserve"> и Единый п</w:t>
      </w:r>
      <w:hyperlink r:id="rId75" w:history="1">
        <w:r w:rsidRPr="001A15F7">
          <w:rPr>
            <w:rFonts w:ascii="Times New Roman" w:hAnsi="Times New Roman" w:cs="Times New Roman"/>
            <w:color w:val="000000"/>
          </w:rPr>
          <w:t>ортал</w:t>
        </w:r>
      </w:hyperlink>
      <w:r w:rsidRPr="001A15F7">
        <w:rPr>
          <w:rStyle w:val="d6e2e5f2eee2eee5e2fbe4e5ebe5ede8e5e4ebffd2e5eaf1f2"/>
          <w:rFonts w:ascii="Times New Roman" w:hAnsi="Times New Roman" w:cs="Times New Roman"/>
          <w:color w:val="000000"/>
        </w:rPr>
        <w:t xml:space="preserve">   государственных и муниципальных услуг (функций), на личном приеме должностными лицами Администрации, а та</w:t>
      </w:r>
      <w:r w:rsidRPr="001A15F7">
        <w:rPr>
          <w:rStyle w:val="d6e2e5f2eee2eee5e2fbe4e5ebe5ede8e5e4ebffd2e5eaf1f2"/>
          <w:rFonts w:ascii="Times New Roman" w:hAnsi="Times New Roman" w:cs="Times New Roman"/>
        </w:rPr>
        <w:t>кже через федеральную информационную систему досудебного (внесудебного) обжалования.</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85.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86. Жалоба должна содержать:</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сведения об обжалуемых решениях и действиях (бездействиях)                                 Администрации;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87.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88. По результатам рассмотрения жалобы Администрация принимает одно из следующих решений:</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lastRenderedPageBreak/>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отказывает в удовлетворении жалобы.</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89.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89.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A15F7" w:rsidRPr="001A15F7" w:rsidRDefault="001A15F7" w:rsidP="00BF27AC">
      <w:pPr>
        <w:suppressAutoHyphens/>
        <w:spacing w:after="0" w:line="240" w:lineRule="auto"/>
        <w:jc w:val="both"/>
        <w:rPr>
          <w:rFonts w:ascii="Times New Roman" w:hAnsi="Times New Roman" w:cs="Times New Roman"/>
        </w:rPr>
      </w:pPr>
      <w:r w:rsidRPr="001A15F7">
        <w:rPr>
          <w:rStyle w:val="d6e2e5f2eee2eee5e2fbe4e5ebe5ede8e5e4ebffd2e5eaf1f2"/>
          <w:rFonts w:ascii="Times New Roman" w:hAnsi="Times New Roman" w:cs="Times New Roman"/>
        </w:rPr>
        <w:tab/>
        <w:t>90.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1A15F7" w:rsidRPr="001A15F7" w:rsidRDefault="001A15F7" w:rsidP="00BF27AC">
      <w:pPr>
        <w:suppressAutoHyphens/>
        <w:spacing w:after="0" w:line="240" w:lineRule="auto"/>
        <w:jc w:val="both"/>
        <w:rPr>
          <w:rFonts w:ascii="Times New Roman" w:hAnsi="Times New Roman" w:cs="Times New Roman"/>
        </w:rPr>
      </w:pPr>
    </w:p>
    <w:p w:rsidR="001A15F7" w:rsidRPr="001A15F7" w:rsidRDefault="001A15F7" w:rsidP="001A15F7">
      <w:pPr>
        <w:spacing w:after="0" w:line="240" w:lineRule="auto"/>
        <w:ind w:left="5245"/>
        <w:jc w:val="right"/>
        <w:rPr>
          <w:rFonts w:ascii="Times New Roman" w:hAnsi="Times New Roman" w:cs="Times New Roman"/>
        </w:rPr>
      </w:pPr>
      <w:r w:rsidRPr="001A15F7">
        <w:rPr>
          <w:rStyle w:val="af6"/>
          <w:rFonts w:ascii="Times New Roman" w:hAnsi="Times New Roman" w:cs="Times New Roman"/>
        </w:rPr>
        <w:t>Приложение 1</w:t>
      </w:r>
      <w:r w:rsidRPr="001A15F7">
        <w:rPr>
          <w:rStyle w:val="af6"/>
          <w:rFonts w:ascii="Times New Roman" w:hAnsi="Times New Roman" w:cs="Times New Roman"/>
        </w:rPr>
        <w:br/>
      </w:r>
      <w:r w:rsidRPr="001A15F7">
        <w:rPr>
          <w:rStyle w:val="af6"/>
          <w:rFonts w:ascii="Times New Roman" w:hAnsi="Times New Roman" w:cs="Times New Roman"/>
          <w:b w:val="0"/>
        </w:rPr>
        <w:t>к</w:t>
      </w:r>
      <w:r w:rsidRPr="001A15F7">
        <w:rPr>
          <w:rStyle w:val="af6"/>
          <w:rFonts w:ascii="Times New Roman" w:hAnsi="Times New Roman" w:cs="Times New Roman"/>
        </w:rPr>
        <w:t xml:space="preserve"> </w:t>
      </w:r>
      <w:r w:rsidRPr="001A15F7">
        <w:rPr>
          <w:rFonts w:ascii="Times New Roman" w:hAnsi="Times New Roman" w:cs="Times New Roman"/>
        </w:rPr>
        <w:t xml:space="preserve">Административному регламенту Администрации </w:t>
      </w:r>
      <w:r w:rsidRPr="001A15F7">
        <w:rPr>
          <w:rFonts w:ascii="Times New Roman" w:hAnsi="Times New Roman" w:cs="Times New Roman"/>
          <w:bCs/>
          <w:iCs/>
        </w:rPr>
        <w:t>Большеигнатовского муниципального района</w:t>
      </w:r>
      <w:r w:rsidRPr="001A15F7">
        <w:rPr>
          <w:rFonts w:ascii="Times New Roman" w:hAnsi="Times New Roman" w:cs="Times New Roman"/>
          <w:bCs/>
          <w:i/>
          <w:iCs/>
          <w:u w:val="single"/>
        </w:rPr>
        <w:t xml:space="preserve"> </w:t>
      </w:r>
      <w:r w:rsidRPr="001A15F7">
        <w:rPr>
          <w:rFonts w:ascii="Times New Roman" w:hAnsi="Times New Roman" w:cs="Times New Roman"/>
        </w:rPr>
        <w:t>предоставления муниципальной услуги «Подготовка, регистрация и  выдача градостроительного плана земельного участка»</w:t>
      </w:r>
    </w:p>
    <w:p w:rsidR="001A15F7" w:rsidRPr="001A15F7" w:rsidRDefault="001A15F7" w:rsidP="001A15F7">
      <w:pPr>
        <w:spacing w:after="0" w:line="240" w:lineRule="auto"/>
        <w:rPr>
          <w:rFonts w:ascii="Times New Roman" w:hAnsi="Times New Roman" w:cs="Times New Roman"/>
        </w:rPr>
      </w:pPr>
    </w:p>
    <w:p w:rsidR="001A15F7" w:rsidRPr="001A15F7" w:rsidRDefault="001A15F7" w:rsidP="001A15F7">
      <w:pPr>
        <w:pStyle w:val="c7e0e3eeebeee2eeea1"/>
        <w:suppressAutoHyphens/>
        <w:spacing w:before="0" w:after="0"/>
        <w:rPr>
          <w:rFonts w:ascii="Times New Roman" w:hAnsi="Times New Roman" w:cs="Times New Roman"/>
          <w:sz w:val="22"/>
          <w:szCs w:val="22"/>
        </w:rPr>
      </w:pPr>
      <w:r w:rsidRPr="001A15F7">
        <w:rPr>
          <w:rFonts w:ascii="Times New Roman" w:hAnsi="Times New Roman" w:cs="Times New Roman"/>
          <w:sz w:val="22"/>
          <w:szCs w:val="22"/>
        </w:rPr>
        <w:t>Сведения</w:t>
      </w:r>
      <w:r w:rsidRPr="001A15F7">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1A15F7" w:rsidRPr="001A15F7" w:rsidRDefault="001A15F7" w:rsidP="001A15F7">
      <w:pPr>
        <w:spacing w:after="0" w:line="240" w:lineRule="auto"/>
        <w:rPr>
          <w:rFonts w:ascii="Times New Roman" w:hAnsi="Times New Roman" w:cs="Times New Roman"/>
        </w:rPr>
      </w:pPr>
    </w:p>
    <w:tbl>
      <w:tblPr>
        <w:tblW w:w="10065" w:type="dxa"/>
        <w:tblInd w:w="-567" w:type="dxa"/>
        <w:tblLayout w:type="fixed"/>
        <w:tblCellMar>
          <w:left w:w="0" w:type="dxa"/>
          <w:right w:w="0" w:type="dxa"/>
        </w:tblCellMar>
        <w:tblLook w:val="04A0" w:firstRow="1" w:lastRow="0" w:firstColumn="1" w:lastColumn="0" w:noHBand="0" w:noVBand="1"/>
      </w:tblPr>
      <w:tblGrid>
        <w:gridCol w:w="2430"/>
        <w:gridCol w:w="2014"/>
        <w:gridCol w:w="1935"/>
        <w:gridCol w:w="1843"/>
        <w:gridCol w:w="1843"/>
      </w:tblGrid>
      <w:tr w:rsidR="001A15F7" w:rsidRPr="001A15F7" w:rsidTr="00BF27AC">
        <w:trPr>
          <w:trHeight w:val="15"/>
        </w:trPr>
        <w:tc>
          <w:tcPr>
            <w:tcW w:w="2430" w:type="dxa"/>
            <w:hideMark/>
          </w:tcPr>
          <w:p w:rsidR="001A15F7" w:rsidRPr="001A15F7" w:rsidRDefault="001A15F7" w:rsidP="001A15F7">
            <w:pPr>
              <w:spacing w:after="0" w:line="240" w:lineRule="auto"/>
              <w:rPr>
                <w:rFonts w:ascii="Times New Roman" w:hAnsi="Times New Roman" w:cs="Times New Roman"/>
              </w:rPr>
            </w:pPr>
          </w:p>
        </w:tc>
        <w:tc>
          <w:tcPr>
            <w:tcW w:w="2014" w:type="dxa"/>
            <w:hideMark/>
          </w:tcPr>
          <w:p w:rsidR="001A15F7" w:rsidRPr="001A15F7" w:rsidRDefault="001A15F7" w:rsidP="001A15F7">
            <w:pPr>
              <w:spacing w:after="0" w:line="240" w:lineRule="auto"/>
              <w:rPr>
                <w:rFonts w:ascii="Times New Roman" w:hAnsi="Times New Roman" w:cs="Times New Roman"/>
              </w:rPr>
            </w:pPr>
          </w:p>
        </w:tc>
        <w:tc>
          <w:tcPr>
            <w:tcW w:w="1935" w:type="dxa"/>
            <w:hideMark/>
          </w:tcPr>
          <w:p w:rsidR="001A15F7" w:rsidRPr="001A15F7" w:rsidRDefault="001A15F7" w:rsidP="001A15F7">
            <w:pPr>
              <w:spacing w:after="0" w:line="240" w:lineRule="auto"/>
              <w:rPr>
                <w:rFonts w:ascii="Times New Roman" w:hAnsi="Times New Roman" w:cs="Times New Roman"/>
              </w:rPr>
            </w:pPr>
          </w:p>
        </w:tc>
        <w:tc>
          <w:tcPr>
            <w:tcW w:w="1843" w:type="dxa"/>
            <w:hideMark/>
          </w:tcPr>
          <w:p w:rsidR="001A15F7" w:rsidRPr="001A15F7" w:rsidRDefault="001A15F7" w:rsidP="001A15F7">
            <w:pPr>
              <w:spacing w:after="0" w:line="240" w:lineRule="auto"/>
              <w:rPr>
                <w:rFonts w:ascii="Times New Roman" w:hAnsi="Times New Roman" w:cs="Times New Roman"/>
              </w:rPr>
            </w:pPr>
          </w:p>
        </w:tc>
        <w:tc>
          <w:tcPr>
            <w:tcW w:w="1843" w:type="dxa"/>
            <w:hideMark/>
          </w:tcPr>
          <w:p w:rsidR="001A15F7" w:rsidRPr="001A15F7" w:rsidRDefault="001A15F7" w:rsidP="001A15F7">
            <w:pPr>
              <w:spacing w:after="0" w:line="240" w:lineRule="auto"/>
              <w:rPr>
                <w:rFonts w:ascii="Times New Roman" w:hAnsi="Times New Roman" w:cs="Times New Roman"/>
              </w:rPr>
            </w:pPr>
          </w:p>
        </w:tc>
      </w:tr>
      <w:tr w:rsidR="001A15F7" w:rsidRPr="001A15F7" w:rsidTr="00BF27AC">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Наименование организаций, осуществляющих функции приема документов и выдачи результатов предоставления муниципальной услуги</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Адрес</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Контактные номера телефонов</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График работы</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Адрес Интернет-сайта (страницы), адрес электронной почты</w:t>
            </w:r>
          </w:p>
        </w:tc>
      </w:tr>
      <w:tr w:rsidR="001A15F7" w:rsidRPr="001A15F7" w:rsidTr="00BF27AC">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textAlignment w:val="baseline"/>
              <w:rPr>
                <w:color w:val="2D2D2D"/>
                <w:sz w:val="22"/>
                <w:szCs w:val="22"/>
              </w:rPr>
            </w:pPr>
            <w:r w:rsidRPr="001A15F7">
              <w:rPr>
                <w:color w:val="2D2D2D"/>
                <w:sz w:val="22"/>
                <w:szCs w:val="22"/>
              </w:rPr>
              <w:t>Администрация Большеигнатовского муниципального района</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431670, РМ, Большеигнатовский район, с.Большое Игнатово, ул. Советская, д.40</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ind w:left="-198" w:firstLine="198"/>
              <w:rPr>
                <w:rFonts w:ascii="Times New Roman" w:hAnsi="Times New Roman" w:cs="Times New Roman"/>
              </w:rPr>
            </w:pPr>
            <w:r w:rsidRPr="001A15F7">
              <w:rPr>
                <w:rFonts w:ascii="Times New Roman" w:hAnsi="Times New Roman" w:cs="Times New Roman"/>
              </w:rPr>
              <w:t xml:space="preserve">телефон: </w:t>
            </w:r>
          </w:p>
          <w:p w:rsidR="001A15F7" w:rsidRPr="001A15F7" w:rsidRDefault="001A15F7" w:rsidP="001A15F7">
            <w:pPr>
              <w:spacing w:after="0" w:line="240" w:lineRule="auto"/>
              <w:ind w:left="-57"/>
              <w:rPr>
                <w:rFonts w:ascii="Times New Roman" w:hAnsi="Times New Roman" w:cs="Times New Roman"/>
              </w:rPr>
            </w:pPr>
            <w:r w:rsidRPr="001A15F7">
              <w:rPr>
                <w:rFonts w:ascii="Times New Roman" w:hAnsi="Times New Roman" w:cs="Times New Roman"/>
              </w:rPr>
              <w:t xml:space="preserve">8 (83442) </w:t>
            </w:r>
          </w:p>
          <w:p w:rsidR="001A15F7" w:rsidRPr="001A15F7" w:rsidRDefault="001A15F7" w:rsidP="001A15F7">
            <w:pPr>
              <w:spacing w:after="0" w:line="240" w:lineRule="auto"/>
              <w:ind w:left="-57"/>
              <w:rPr>
                <w:rFonts w:ascii="Times New Roman" w:hAnsi="Times New Roman" w:cs="Times New Roman"/>
              </w:rPr>
            </w:pPr>
            <w:r w:rsidRPr="001A15F7">
              <w:rPr>
                <w:rFonts w:ascii="Times New Roman" w:hAnsi="Times New Roman" w:cs="Times New Roman"/>
              </w:rPr>
              <w:t>2-13-34;</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факс: 8(83442) </w:t>
            </w:r>
          </w:p>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t>2-10-32</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понедельник - четверг с 8.30 до 16.45 ч.,</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 xml:space="preserve">пятница с 8.30 до 16.30 ч перерыв на обед с 13.00 до 14.00 ч.; </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lastRenderedPageBreak/>
              <w:t>выходные дни - суббота, воскресенье</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27"/>
              <w:ind w:left="0" w:firstLine="0"/>
              <w:jc w:val="both"/>
              <w:rPr>
                <w:color w:val="0070C0"/>
                <w:sz w:val="22"/>
                <w:szCs w:val="22"/>
              </w:rPr>
            </w:pPr>
            <w:r w:rsidRPr="001A15F7">
              <w:rPr>
                <w:sz w:val="22"/>
                <w:szCs w:val="22"/>
              </w:rPr>
              <w:lastRenderedPageBreak/>
              <w:t xml:space="preserve">адрес электронной почты: </w:t>
            </w:r>
            <w:hyperlink r:id="rId76" w:history="1">
              <w:r w:rsidRPr="001A15F7">
                <w:rPr>
                  <w:rStyle w:val="af1"/>
                  <w:color w:val="0070C0"/>
                  <w:sz w:val="22"/>
                  <w:szCs w:val="22"/>
                  <w:shd w:val="clear" w:color="auto" w:fill="FFFFFF"/>
                  <w:lang w:val="en-US"/>
                </w:rPr>
                <w:t>adm</w:t>
              </w:r>
              <w:r w:rsidRPr="001A15F7">
                <w:rPr>
                  <w:rStyle w:val="af1"/>
                  <w:color w:val="0070C0"/>
                  <w:sz w:val="22"/>
                  <w:szCs w:val="22"/>
                  <w:shd w:val="clear" w:color="auto" w:fill="FFFFFF"/>
                </w:rPr>
                <w:t>_</w:t>
              </w:r>
              <w:r w:rsidRPr="001A15F7">
                <w:rPr>
                  <w:rStyle w:val="af1"/>
                  <w:color w:val="0070C0"/>
                  <w:sz w:val="22"/>
                  <w:szCs w:val="22"/>
                  <w:shd w:val="clear" w:color="auto" w:fill="FFFFFF"/>
                  <w:lang w:val="en-US"/>
                </w:rPr>
                <w:t>bign</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bignatovo</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e</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mordovia</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ru</w:t>
              </w:r>
            </w:hyperlink>
          </w:p>
          <w:p w:rsidR="001A15F7" w:rsidRPr="001A15F7" w:rsidRDefault="001A15F7" w:rsidP="001A15F7">
            <w:pPr>
              <w:spacing w:after="0" w:line="240" w:lineRule="auto"/>
              <w:rPr>
                <w:rFonts w:ascii="Times New Roman" w:hAnsi="Times New Roman" w:cs="Times New Roman"/>
                <w:color w:val="0070C0"/>
              </w:rPr>
            </w:pPr>
            <w:r w:rsidRPr="001A15F7">
              <w:rPr>
                <w:rFonts w:ascii="Times New Roman" w:hAnsi="Times New Roman" w:cs="Times New Roman"/>
              </w:rPr>
              <w:t xml:space="preserve">адрес интернет-сайта: </w:t>
            </w:r>
            <w:hyperlink r:id="rId77" w:history="1">
              <w:r w:rsidRPr="001A15F7">
                <w:rPr>
                  <w:rStyle w:val="af1"/>
                  <w:rFonts w:ascii="Times New Roman" w:hAnsi="Times New Roman" w:cs="Times New Roman"/>
                  <w:color w:val="0070C0"/>
                  <w:lang w:val="en-US"/>
                </w:rPr>
                <w:t>http</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bignatovo</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e</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mordovia</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ru</w:t>
              </w:r>
            </w:hyperlink>
            <w:r w:rsidRPr="001A15F7">
              <w:rPr>
                <w:rFonts w:ascii="Times New Roman" w:hAnsi="Times New Roman" w:cs="Times New Roman"/>
                <w:color w:val="0070C0"/>
              </w:rPr>
              <w:t>.</w:t>
            </w:r>
          </w:p>
          <w:p w:rsidR="001A15F7" w:rsidRPr="001A15F7" w:rsidRDefault="001A15F7" w:rsidP="001A15F7">
            <w:pPr>
              <w:pStyle w:val="formattext"/>
              <w:spacing w:before="0" w:beforeAutospacing="0" w:after="0" w:afterAutospacing="0"/>
              <w:jc w:val="center"/>
              <w:textAlignment w:val="baseline"/>
              <w:rPr>
                <w:color w:val="2D2D2D"/>
                <w:sz w:val="22"/>
                <w:szCs w:val="22"/>
              </w:rPr>
            </w:pPr>
          </w:p>
        </w:tc>
      </w:tr>
      <w:tr w:rsidR="001A15F7" w:rsidRPr="001A15F7" w:rsidTr="00BF27AC">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lastRenderedPageBreak/>
              <w:t>Государственное бюджетное учреждение «Многофункциональный центр предоставления государственных и муниципальных услуг» в Большеигнатовском  муниципальном районе  в Республике Мордовия</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sz w:val="22"/>
                <w:szCs w:val="22"/>
              </w:rPr>
              <w:t>431670, Республика Мордовия, Большеигнатовский район, с. Большое Игнатово, ул. Советская, д. 32</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телефон: </w:t>
            </w:r>
          </w:p>
          <w:p w:rsidR="001A15F7" w:rsidRPr="001A15F7" w:rsidRDefault="001A15F7" w:rsidP="001A15F7">
            <w:pPr>
              <w:spacing w:after="0" w:line="240" w:lineRule="auto"/>
              <w:ind w:hanging="57"/>
              <w:rPr>
                <w:rFonts w:ascii="Times New Roman" w:hAnsi="Times New Roman" w:cs="Times New Roman"/>
              </w:rPr>
            </w:pPr>
            <w:r w:rsidRPr="001A15F7">
              <w:rPr>
                <w:rFonts w:ascii="Times New Roman" w:hAnsi="Times New Roman" w:cs="Times New Roman"/>
              </w:rPr>
              <w:t xml:space="preserve">8 (83442) </w:t>
            </w:r>
          </w:p>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2-10-39;</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факс: </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8 (83442) </w:t>
            </w:r>
          </w:p>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t>2-10-39</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понедельник - четверг с 8.30 до 16.45 ч.,</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пятница с 8.30 до 16.30</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 xml:space="preserve"> без перерыва на обед</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выходные дни - суббота, воскресенье</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адрес электронной почты: </w:t>
            </w:r>
            <w:hyperlink r:id="rId78" w:history="1">
              <w:r w:rsidRPr="001A15F7">
                <w:rPr>
                  <w:rStyle w:val="af1"/>
                  <w:rFonts w:ascii="Times New Roman" w:hAnsi="Times New Roman" w:cs="Times New Roman"/>
                  <w:lang w:val="en-US"/>
                </w:rPr>
                <w:t>bignmfc</w:t>
              </w:r>
              <w:r w:rsidRPr="001A15F7">
                <w:rPr>
                  <w:rStyle w:val="af1"/>
                  <w:rFonts w:ascii="Times New Roman" w:hAnsi="Times New Roman" w:cs="Times New Roman"/>
                </w:rPr>
                <w:t>@</w:t>
              </w:r>
              <w:r w:rsidRPr="001A15F7">
                <w:rPr>
                  <w:rStyle w:val="af1"/>
                  <w:rFonts w:ascii="Times New Roman" w:hAnsi="Times New Roman" w:cs="Times New Roman"/>
                  <w:lang w:val="en-US"/>
                </w:rPr>
                <w:t>bignatovo</w:t>
              </w:r>
              <w:r w:rsidRPr="001A15F7">
                <w:rPr>
                  <w:rStyle w:val="af1"/>
                  <w:rFonts w:ascii="Times New Roman" w:hAnsi="Times New Roman" w:cs="Times New Roman"/>
                </w:rPr>
                <w:t>.</w:t>
              </w:r>
              <w:r w:rsidRPr="001A15F7">
                <w:rPr>
                  <w:rStyle w:val="af1"/>
                  <w:rFonts w:ascii="Times New Roman" w:hAnsi="Times New Roman" w:cs="Times New Roman"/>
                  <w:lang w:val="en-US"/>
                </w:rPr>
                <w:t>e</w:t>
              </w:r>
              <w:r w:rsidRPr="001A15F7">
                <w:rPr>
                  <w:rStyle w:val="af1"/>
                  <w:rFonts w:ascii="Times New Roman" w:hAnsi="Times New Roman" w:cs="Times New Roman"/>
                </w:rPr>
                <w:t>-</w:t>
              </w:r>
              <w:r w:rsidRPr="001A15F7">
                <w:rPr>
                  <w:rStyle w:val="af1"/>
                  <w:rFonts w:ascii="Times New Roman" w:hAnsi="Times New Roman" w:cs="Times New Roman"/>
                  <w:lang w:val="en-US"/>
                </w:rPr>
                <w:t>mordovia</w:t>
              </w:r>
              <w:r w:rsidRPr="001A15F7">
                <w:rPr>
                  <w:rStyle w:val="af1"/>
                  <w:rFonts w:ascii="Times New Roman" w:hAnsi="Times New Roman" w:cs="Times New Roman"/>
                </w:rPr>
                <w:t>.</w:t>
              </w:r>
              <w:r w:rsidRPr="001A15F7">
                <w:rPr>
                  <w:rStyle w:val="af1"/>
                  <w:rFonts w:ascii="Times New Roman" w:hAnsi="Times New Roman" w:cs="Times New Roman"/>
                  <w:lang w:val="en-US"/>
                </w:rPr>
                <w:t>ru</w:t>
              </w:r>
            </w:hyperlink>
            <w:r w:rsidRPr="001A15F7">
              <w:rPr>
                <w:rFonts w:ascii="Times New Roman" w:hAnsi="Times New Roman" w:cs="Times New Roman"/>
              </w:rPr>
              <w:t>;</w:t>
            </w:r>
          </w:p>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адрес интернет-сайта: </w:t>
            </w:r>
            <w:hyperlink r:id="rId79" w:history="1">
              <w:r w:rsidRPr="001A15F7">
                <w:rPr>
                  <w:rStyle w:val="af1"/>
                  <w:rFonts w:ascii="Times New Roman" w:hAnsi="Times New Roman" w:cs="Times New Roman"/>
                  <w:lang w:val="en-US"/>
                </w:rPr>
                <w:t>http</w:t>
              </w:r>
              <w:r w:rsidRPr="001A15F7">
                <w:rPr>
                  <w:rStyle w:val="af1"/>
                  <w:rFonts w:ascii="Times New Roman" w:hAnsi="Times New Roman" w:cs="Times New Roman"/>
                </w:rPr>
                <w:t>://</w:t>
              </w:r>
              <w:r w:rsidRPr="001A15F7">
                <w:rPr>
                  <w:rStyle w:val="af1"/>
                  <w:rFonts w:ascii="Times New Roman" w:hAnsi="Times New Roman" w:cs="Times New Roman"/>
                  <w:lang w:val="en-US"/>
                </w:rPr>
                <w:t>bignatovo</w:t>
              </w:r>
              <w:r w:rsidRPr="001A15F7">
                <w:rPr>
                  <w:rStyle w:val="af1"/>
                  <w:rFonts w:ascii="Times New Roman" w:hAnsi="Times New Roman" w:cs="Times New Roman"/>
                </w:rPr>
                <w:t>.</w:t>
              </w:r>
              <w:r w:rsidRPr="001A15F7">
                <w:rPr>
                  <w:rStyle w:val="af1"/>
                  <w:rFonts w:ascii="Times New Roman" w:hAnsi="Times New Roman" w:cs="Times New Roman"/>
                  <w:lang w:val="en-US"/>
                </w:rPr>
                <w:t>e</w:t>
              </w:r>
              <w:r w:rsidRPr="001A15F7">
                <w:rPr>
                  <w:rStyle w:val="af1"/>
                  <w:rFonts w:ascii="Times New Roman" w:hAnsi="Times New Roman" w:cs="Times New Roman"/>
                </w:rPr>
                <w:t>-</w:t>
              </w:r>
              <w:r w:rsidRPr="001A15F7">
                <w:rPr>
                  <w:rStyle w:val="af1"/>
                  <w:rFonts w:ascii="Times New Roman" w:hAnsi="Times New Roman" w:cs="Times New Roman"/>
                  <w:lang w:val="en-US"/>
                </w:rPr>
                <w:t>mordovia</w:t>
              </w:r>
              <w:r w:rsidRPr="001A15F7">
                <w:rPr>
                  <w:rStyle w:val="af1"/>
                  <w:rFonts w:ascii="Times New Roman" w:hAnsi="Times New Roman" w:cs="Times New Roman"/>
                </w:rPr>
                <w:t>.</w:t>
              </w:r>
              <w:r w:rsidRPr="001A15F7">
                <w:rPr>
                  <w:rStyle w:val="af1"/>
                  <w:rFonts w:ascii="Times New Roman" w:hAnsi="Times New Roman" w:cs="Times New Roman"/>
                  <w:lang w:val="en-US"/>
                </w:rPr>
                <w:t>ru</w:t>
              </w:r>
            </w:hyperlink>
          </w:p>
          <w:p w:rsidR="001A15F7" w:rsidRPr="001A15F7" w:rsidRDefault="001A15F7" w:rsidP="001A15F7">
            <w:pPr>
              <w:pStyle w:val="formattext"/>
              <w:spacing w:before="0" w:beforeAutospacing="0" w:after="0" w:afterAutospacing="0"/>
              <w:jc w:val="center"/>
              <w:textAlignment w:val="baseline"/>
              <w:rPr>
                <w:color w:val="2D2D2D"/>
                <w:sz w:val="22"/>
                <w:szCs w:val="22"/>
              </w:rPr>
            </w:pPr>
          </w:p>
        </w:tc>
      </w:tr>
    </w:tbl>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1A15F7">
      <w:pPr>
        <w:spacing w:after="0" w:line="240" w:lineRule="auto"/>
        <w:ind w:left="5245"/>
        <w:jc w:val="right"/>
        <w:rPr>
          <w:rFonts w:ascii="Times New Roman" w:hAnsi="Times New Roman" w:cs="Times New Roman"/>
        </w:rPr>
      </w:pPr>
      <w:r w:rsidRPr="001A15F7">
        <w:rPr>
          <w:rStyle w:val="af6"/>
          <w:rFonts w:ascii="Times New Roman" w:hAnsi="Times New Roman" w:cs="Times New Roman"/>
        </w:rPr>
        <w:t>Приложение 2</w:t>
      </w:r>
      <w:r w:rsidRPr="001A15F7">
        <w:rPr>
          <w:rStyle w:val="af6"/>
          <w:rFonts w:ascii="Times New Roman" w:hAnsi="Times New Roman" w:cs="Times New Roman"/>
        </w:rPr>
        <w:br/>
      </w:r>
      <w:r w:rsidRPr="001A15F7">
        <w:rPr>
          <w:rStyle w:val="af6"/>
          <w:rFonts w:ascii="Times New Roman" w:hAnsi="Times New Roman" w:cs="Times New Roman"/>
          <w:b w:val="0"/>
        </w:rPr>
        <w:t>к</w:t>
      </w:r>
      <w:r w:rsidRPr="001A15F7">
        <w:rPr>
          <w:rStyle w:val="af6"/>
          <w:rFonts w:ascii="Times New Roman" w:hAnsi="Times New Roman" w:cs="Times New Roman"/>
        </w:rPr>
        <w:t xml:space="preserve"> </w:t>
      </w:r>
      <w:r w:rsidRPr="001A15F7">
        <w:rPr>
          <w:rFonts w:ascii="Times New Roman" w:hAnsi="Times New Roman" w:cs="Times New Roman"/>
        </w:rPr>
        <w:t xml:space="preserve">Административному регламенту Администрации </w:t>
      </w:r>
      <w:r w:rsidRPr="001A15F7">
        <w:rPr>
          <w:rFonts w:ascii="Times New Roman" w:hAnsi="Times New Roman" w:cs="Times New Roman"/>
          <w:bCs/>
          <w:iCs/>
        </w:rPr>
        <w:t>Большеигнатовского муниципального района</w:t>
      </w:r>
      <w:r w:rsidRPr="001A15F7">
        <w:rPr>
          <w:rFonts w:ascii="Times New Roman" w:hAnsi="Times New Roman" w:cs="Times New Roman"/>
          <w:bCs/>
          <w:i/>
          <w:iCs/>
          <w:u w:val="single"/>
        </w:rPr>
        <w:t xml:space="preserve"> </w:t>
      </w:r>
      <w:r w:rsidRPr="001A15F7">
        <w:rPr>
          <w:rFonts w:ascii="Times New Roman" w:hAnsi="Times New Roman" w:cs="Times New Roman"/>
        </w:rPr>
        <w:t>предоставления муниципальной услуги «Подготовка, регистрация и  выдача градостроительного плана земельного участка»</w:t>
      </w:r>
    </w:p>
    <w:p w:rsidR="00BF27AC" w:rsidRDefault="001A15F7" w:rsidP="00BF27AC">
      <w:pPr>
        <w:suppressAutoHyphens/>
        <w:spacing w:after="0" w:line="240" w:lineRule="auto"/>
        <w:jc w:val="right"/>
        <w:rPr>
          <w:rFonts w:ascii="Times New Roman" w:hAnsi="Times New Roman" w:cs="Times New Roman"/>
          <w:u w:val="single"/>
        </w:rPr>
      </w:pPr>
      <w:r w:rsidRPr="001A15F7">
        <w:rPr>
          <w:rFonts w:ascii="Times New Roman" w:hAnsi="Times New Roman" w:cs="Times New Roman"/>
        </w:rPr>
        <w:br/>
        <w:t xml:space="preserve">                                          </w:t>
      </w:r>
      <w:r w:rsidRPr="001A15F7">
        <w:rPr>
          <w:rFonts w:ascii="Times New Roman" w:hAnsi="Times New Roman" w:cs="Times New Roman"/>
          <w:u w:val="single"/>
        </w:rPr>
        <w:t xml:space="preserve">Главе Большеигнатовского муниципального </w:t>
      </w:r>
    </w:p>
    <w:p w:rsidR="001A15F7" w:rsidRPr="001A15F7" w:rsidRDefault="001A15F7" w:rsidP="00BF27AC">
      <w:pPr>
        <w:suppressAutoHyphens/>
        <w:spacing w:after="0" w:line="240" w:lineRule="auto"/>
        <w:jc w:val="right"/>
        <w:rPr>
          <w:rFonts w:ascii="Times New Roman" w:hAnsi="Times New Roman" w:cs="Times New Roman"/>
          <w:u w:val="single"/>
        </w:rPr>
      </w:pPr>
      <w:r w:rsidRPr="001A15F7">
        <w:rPr>
          <w:rFonts w:ascii="Times New Roman" w:hAnsi="Times New Roman" w:cs="Times New Roman"/>
          <w:u w:val="single"/>
        </w:rPr>
        <w:t xml:space="preserve">                района Республики Мордовия</w:t>
      </w:r>
    </w:p>
    <w:p w:rsidR="001A15F7" w:rsidRPr="001A15F7" w:rsidRDefault="001A15F7" w:rsidP="00BF27AC">
      <w:pPr>
        <w:pStyle w:val="d2e0e1ebe8f6fbeceeedeef8e8f0e8ededfbe9"/>
        <w:suppressAutoHyphens/>
        <w:jc w:val="right"/>
        <w:rPr>
          <w:rFonts w:ascii="Times New Roman" w:hAnsi="Times New Roman" w:cs="Times New Roman"/>
          <w:sz w:val="22"/>
          <w:szCs w:val="22"/>
        </w:rPr>
      </w:pPr>
      <w:r w:rsidRPr="001A15F7">
        <w:rPr>
          <w:rFonts w:ascii="Times New Roman" w:hAnsi="Times New Roman" w:cs="Times New Roman"/>
          <w:sz w:val="22"/>
          <w:szCs w:val="22"/>
        </w:rPr>
        <w:t xml:space="preserve">                                            (наименование организации)</w:t>
      </w:r>
    </w:p>
    <w:p w:rsidR="001A15F7" w:rsidRPr="001A15F7" w:rsidRDefault="001A15F7" w:rsidP="00BF27AC">
      <w:pPr>
        <w:pStyle w:val="d2e0e1ebe8f6fbeceeedeef8e8f0e8ededfbe9"/>
        <w:suppressAutoHyphens/>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_______________________________</w:t>
      </w:r>
    </w:p>
    <w:p w:rsidR="001A15F7" w:rsidRPr="001A15F7" w:rsidRDefault="001A15F7" w:rsidP="00BF27AC">
      <w:pPr>
        <w:pStyle w:val="d2e0e1ebe8f6fbeceeedeef8e8f0e8ededfbe9"/>
        <w:suppressAutoHyphens/>
        <w:jc w:val="right"/>
        <w:rPr>
          <w:rFonts w:ascii="Times New Roman" w:hAnsi="Times New Roman" w:cs="Times New Roman"/>
          <w:sz w:val="22"/>
          <w:szCs w:val="22"/>
        </w:rPr>
      </w:pPr>
      <w:r w:rsidRPr="001A15F7">
        <w:rPr>
          <w:rFonts w:ascii="Times New Roman" w:hAnsi="Times New Roman" w:cs="Times New Roman"/>
          <w:sz w:val="22"/>
          <w:szCs w:val="22"/>
        </w:rPr>
        <w:t xml:space="preserve">                                            (Ф. И. О. полностью, адрес,</w:t>
      </w:r>
    </w:p>
    <w:p w:rsidR="001A15F7" w:rsidRPr="001A15F7" w:rsidRDefault="001A15F7" w:rsidP="00BF27AC">
      <w:pPr>
        <w:pStyle w:val="d2e0e1ebe8f6fbeceeedeef8e8f0e8ededfbe9"/>
        <w:suppressAutoHyphens/>
        <w:jc w:val="right"/>
        <w:rPr>
          <w:rFonts w:ascii="Times New Roman" w:hAnsi="Times New Roman" w:cs="Times New Roman"/>
          <w:sz w:val="22"/>
          <w:szCs w:val="22"/>
        </w:rPr>
      </w:pPr>
      <w:r w:rsidRPr="001A15F7">
        <w:rPr>
          <w:rFonts w:ascii="Times New Roman" w:hAnsi="Times New Roman" w:cs="Times New Roman"/>
          <w:sz w:val="22"/>
          <w:szCs w:val="22"/>
        </w:rPr>
        <w:t xml:space="preserve">                                            паспортные данные, телефон)</w:t>
      </w:r>
    </w:p>
    <w:p w:rsidR="001A15F7" w:rsidRPr="001A15F7" w:rsidRDefault="001A15F7" w:rsidP="00BF27AC">
      <w:pPr>
        <w:pStyle w:val="d2e0e1ebe8f6fbeceeedeef8e8f0e8ededfbe9"/>
        <w:suppressAutoHyphens/>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_______________________________</w:t>
      </w:r>
    </w:p>
    <w:p w:rsidR="001A15F7" w:rsidRPr="001A15F7" w:rsidRDefault="001A15F7" w:rsidP="00BF27AC">
      <w:pPr>
        <w:pStyle w:val="d2e0e1ebe8f6fbeceeedeef8e8f0e8ededfbe9"/>
        <w:suppressAutoHyphens/>
        <w:jc w:val="right"/>
        <w:rPr>
          <w:rFonts w:ascii="Times New Roman" w:hAnsi="Times New Roman" w:cs="Times New Roman"/>
          <w:sz w:val="22"/>
          <w:szCs w:val="22"/>
        </w:rPr>
      </w:pPr>
      <w:r w:rsidRPr="001A15F7">
        <w:rPr>
          <w:rFonts w:ascii="Times New Roman" w:hAnsi="Times New Roman" w:cs="Times New Roman"/>
          <w:sz w:val="22"/>
          <w:szCs w:val="22"/>
        </w:rPr>
        <w:t xml:space="preserve">                                           (номер свидетельства для ИП)</w:t>
      </w:r>
    </w:p>
    <w:p w:rsidR="001A15F7" w:rsidRPr="001A15F7" w:rsidRDefault="001A15F7" w:rsidP="00BF27AC">
      <w:pPr>
        <w:pStyle w:val="d2e0e1ebe8f6fbeceeedeef8e8f0e8ededfbe9"/>
        <w:suppressAutoHyphens/>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_______________________________</w:t>
      </w:r>
    </w:p>
    <w:p w:rsidR="001A15F7" w:rsidRPr="001A15F7" w:rsidRDefault="001A15F7" w:rsidP="00BF27AC">
      <w:pPr>
        <w:pStyle w:val="d2e0e1ebe8f6fbeceeedeef8e8f0e8ededfbe9"/>
        <w:suppressAutoHyphens/>
        <w:jc w:val="right"/>
        <w:rPr>
          <w:rFonts w:ascii="Times New Roman" w:hAnsi="Times New Roman" w:cs="Times New Roman"/>
          <w:sz w:val="22"/>
          <w:szCs w:val="22"/>
        </w:rPr>
      </w:pPr>
      <w:r w:rsidRPr="001A15F7">
        <w:rPr>
          <w:rFonts w:ascii="Times New Roman" w:hAnsi="Times New Roman" w:cs="Times New Roman"/>
          <w:sz w:val="22"/>
          <w:szCs w:val="22"/>
        </w:rPr>
        <w:t xml:space="preserve">                                             (адрес электронной почты)</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BF27AC">
      <w:pPr>
        <w:pStyle w:val="d2e0e1ebe8f6fbeceeedeef8e8f0e8ededfbe9"/>
        <w:suppressAutoHyphens/>
        <w:jc w:val="center"/>
        <w:rPr>
          <w:rFonts w:ascii="Times New Roman" w:hAnsi="Times New Roman" w:cs="Times New Roman"/>
          <w:b/>
          <w:sz w:val="22"/>
          <w:szCs w:val="22"/>
        </w:rPr>
      </w:pPr>
      <w:r w:rsidRPr="001A15F7">
        <w:rPr>
          <w:rFonts w:ascii="Times New Roman" w:hAnsi="Times New Roman" w:cs="Times New Roman"/>
          <w:b/>
          <w:sz w:val="22"/>
          <w:szCs w:val="22"/>
        </w:rPr>
        <w:t>заявление</w:t>
      </w:r>
    </w:p>
    <w:p w:rsidR="001A15F7" w:rsidRPr="001A15F7" w:rsidRDefault="001A15F7" w:rsidP="001A15F7">
      <w:pPr>
        <w:suppressAutoHyphens/>
        <w:spacing w:after="0" w:line="240" w:lineRule="auto"/>
        <w:rPr>
          <w:rFonts w:ascii="Times New Roman" w:hAnsi="Times New Roman" w:cs="Times New Roman"/>
          <w:b/>
        </w:rPr>
      </w:pP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 xml:space="preserve">     Прошу  Вас  подготовить  и выдать  градостроительный план земельного</w:t>
      </w:r>
      <w:r w:rsidR="00BF27AC">
        <w:rPr>
          <w:rFonts w:ascii="Times New Roman" w:hAnsi="Times New Roman" w:cs="Times New Roman"/>
          <w:sz w:val="22"/>
          <w:szCs w:val="22"/>
        </w:rPr>
        <w:t xml:space="preserve"> </w:t>
      </w:r>
      <w:r w:rsidRPr="001A15F7">
        <w:rPr>
          <w:rFonts w:ascii="Times New Roman" w:hAnsi="Times New Roman" w:cs="Times New Roman"/>
          <w:sz w:val="22"/>
          <w:szCs w:val="22"/>
        </w:rPr>
        <w:t>участка площадью __________________________ кв. м, с  кадастровым номером</w:t>
      </w:r>
      <w:r w:rsidR="00BF27AC">
        <w:rPr>
          <w:rFonts w:ascii="Times New Roman" w:hAnsi="Times New Roman" w:cs="Times New Roman"/>
          <w:sz w:val="22"/>
          <w:szCs w:val="22"/>
        </w:rPr>
        <w:t xml:space="preserve"> </w:t>
      </w:r>
      <w:r w:rsidRPr="001A15F7">
        <w:rPr>
          <w:rFonts w:ascii="Times New Roman" w:hAnsi="Times New Roman" w:cs="Times New Roman"/>
          <w:sz w:val="22"/>
          <w:szCs w:val="22"/>
        </w:rPr>
        <w:t>____________________________, расположенного по адресу: _________________</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для   осуществления строительства (реконструкции), объекта ______________</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 xml:space="preserve">        (точное наименование объекта капитального строительства).</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 xml:space="preserve">     Способ получения:</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на руки ____    по почте _____    в форме электронного документа ______</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Число              Подпись                    Ф. И. О.</w:t>
      </w:r>
    </w:p>
    <w:p w:rsidR="001A15F7" w:rsidRPr="001A15F7" w:rsidRDefault="001A15F7" w:rsidP="001A15F7">
      <w:pPr>
        <w:suppressAutoHyphens/>
        <w:spacing w:after="0" w:line="240" w:lineRule="auto"/>
        <w:rPr>
          <w:rFonts w:ascii="Times New Roman" w:hAnsi="Times New Roman" w:cs="Times New Roman"/>
        </w:rPr>
      </w:pPr>
    </w:p>
    <w:p w:rsidR="001A15F7" w:rsidRPr="00BF27AC" w:rsidRDefault="00BF27AC" w:rsidP="00BF27AC">
      <w:pPr>
        <w:pStyle w:val="d2e0e1ebe8f6fbeceeedeef8e8f0e8ededfbe9"/>
        <w:suppressAutoHyphens/>
        <w:rPr>
          <w:rFonts w:ascii="Times New Roman" w:hAnsi="Times New Roman" w:cs="Times New Roman"/>
          <w:sz w:val="22"/>
          <w:szCs w:val="22"/>
        </w:rPr>
      </w:pPr>
      <w:r>
        <w:rPr>
          <w:rFonts w:ascii="Times New Roman" w:hAnsi="Times New Roman" w:cs="Times New Roman"/>
          <w:sz w:val="22"/>
          <w:szCs w:val="22"/>
        </w:rPr>
        <w:t xml:space="preserve">    </w:t>
      </w:r>
    </w:p>
    <w:p w:rsidR="001A15F7" w:rsidRPr="001A15F7" w:rsidRDefault="001A15F7" w:rsidP="00BF27AC">
      <w:pPr>
        <w:pStyle w:val="d2e0e1ebe8f6fbeceeedeef8e8f0e8ededfbe9"/>
        <w:suppressAutoHyphens/>
        <w:jc w:val="center"/>
        <w:rPr>
          <w:rFonts w:ascii="Times New Roman" w:hAnsi="Times New Roman" w:cs="Times New Roman"/>
          <w:sz w:val="22"/>
          <w:szCs w:val="22"/>
        </w:rPr>
      </w:pPr>
      <w:r w:rsidRPr="001A15F7">
        <w:rPr>
          <w:rFonts w:ascii="Times New Roman" w:hAnsi="Times New Roman" w:cs="Times New Roman"/>
          <w:sz w:val="22"/>
          <w:szCs w:val="22"/>
        </w:rPr>
        <w:t>Перечень документов, необходимых для предоставления муниципальной</w:t>
      </w:r>
    </w:p>
    <w:p w:rsidR="001A15F7" w:rsidRPr="001A15F7" w:rsidRDefault="001A15F7" w:rsidP="00BF27AC">
      <w:pPr>
        <w:pStyle w:val="d2e0e1ebe8f6fbeceeedeef8e8f0e8ededfbe9"/>
        <w:suppressAutoHyphens/>
        <w:jc w:val="center"/>
        <w:rPr>
          <w:rFonts w:ascii="Times New Roman" w:hAnsi="Times New Roman" w:cs="Times New Roman"/>
          <w:sz w:val="22"/>
          <w:szCs w:val="22"/>
        </w:rPr>
      </w:pPr>
      <w:r w:rsidRPr="001A15F7">
        <w:rPr>
          <w:rFonts w:ascii="Times New Roman" w:hAnsi="Times New Roman" w:cs="Times New Roman"/>
          <w:sz w:val="22"/>
          <w:szCs w:val="22"/>
        </w:rPr>
        <w:t>услуги:</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 xml:space="preserve">                     Заявитель прикладывает к заявлению:</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lastRenderedPageBreak/>
        <w:t xml:space="preserve">     1)  копию  документа,   подтверждающего   полномочия   представителя</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заявителя, в случае если заявление подается представителем заявителя.</w:t>
      </w:r>
    </w:p>
    <w:p w:rsidR="001A15F7" w:rsidRPr="001A15F7" w:rsidRDefault="001A15F7" w:rsidP="001A15F7">
      <w:pPr>
        <w:tabs>
          <w:tab w:val="left" w:pos="8931"/>
        </w:tabs>
        <w:suppressAutoHyphens/>
        <w:spacing w:after="0" w:line="240" w:lineRule="auto"/>
        <w:rPr>
          <w:rFonts w:ascii="Times New Roman" w:hAnsi="Times New Roman" w:cs="Times New Roman"/>
        </w:rPr>
      </w:pP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 xml:space="preserve">        В порядке межведомственного электронного взаимодействия</w:t>
      </w:r>
      <w:r w:rsidR="00BF27AC">
        <w:rPr>
          <w:rFonts w:ascii="Times New Roman" w:hAnsi="Times New Roman" w:cs="Times New Roman"/>
          <w:sz w:val="22"/>
          <w:szCs w:val="22"/>
        </w:rPr>
        <w:t xml:space="preserve"> </w:t>
      </w:r>
      <w:r w:rsidRPr="001A15F7">
        <w:rPr>
          <w:rFonts w:ascii="Times New Roman" w:hAnsi="Times New Roman" w:cs="Times New Roman"/>
          <w:sz w:val="22"/>
          <w:szCs w:val="22"/>
        </w:rPr>
        <w:t>министрацией запрашиваются следующие документы:</w:t>
      </w:r>
    </w:p>
    <w:p w:rsidR="001A15F7" w:rsidRPr="001A15F7" w:rsidRDefault="001A15F7" w:rsidP="001A15F7">
      <w:pPr>
        <w:suppressAutoHyphens/>
        <w:spacing w:after="0" w:line="240" w:lineRule="auto"/>
        <w:rPr>
          <w:rFonts w:ascii="Times New Roman" w:hAnsi="Times New Roman" w:cs="Times New Roman"/>
        </w:rPr>
      </w:pP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 xml:space="preserve">     1)  копия  свидетельства  о  государственной  регистрации    прав на</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земельный   участок   либо   договора    аренды       земельного участка,</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зарегистрированного в установленном порядке;</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 xml:space="preserve">     2) копия выписки из Единого государственного реестра недвижимости;</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 xml:space="preserve">     3) копия свидетельства о  государственной  регистрации  юридического</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лица или индивидуального предпринимателя;</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 xml:space="preserve">     4)   копия   технического   (кадастрового)   паспорта     на объекты</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капитального  строительства  (с  указанием  инвентарного     номера, даты</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изготовления);</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 xml:space="preserve">     5)   технические   условия   подключения    объектов    капитального</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строительства   к   сетям   инженерно-технического      обеспечения (либо</w:t>
      </w:r>
    </w:p>
    <w:p w:rsidR="001A15F7" w:rsidRPr="001A15F7" w:rsidRDefault="001A15F7" w:rsidP="001A15F7">
      <w:pPr>
        <w:pStyle w:val="d2e0e1ebe8f6fbeceeedeef8e8f0e8ededfbe9"/>
        <w:suppressAutoHyphens/>
        <w:rPr>
          <w:rFonts w:ascii="Times New Roman" w:hAnsi="Times New Roman" w:cs="Times New Roman"/>
          <w:sz w:val="22"/>
          <w:szCs w:val="22"/>
        </w:rPr>
      </w:pPr>
      <w:r w:rsidRPr="001A15F7">
        <w:rPr>
          <w:rFonts w:ascii="Times New Roman" w:hAnsi="Times New Roman" w:cs="Times New Roman"/>
          <w:sz w:val="22"/>
          <w:szCs w:val="22"/>
        </w:rPr>
        <w:t>максимальные    нагрузки    для    подключения        объекта     к сетям</w:t>
      </w:r>
    </w:p>
    <w:p w:rsidR="001A15F7" w:rsidRPr="001A15F7" w:rsidRDefault="001A15F7" w:rsidP="001A15F7">
      <w:pPr>
        <w:pStyle w:val="d2e0e1ebe8f6fbeceeedeef8e8f0e8ededfbe9"/>
        <w:rPr>
          <w:rFonts w:ascii="Times New Roman" w:hAnsi="Times New Roman" w:cs="Times New Roman"/>
          <w:sz w:val="22"/>
          <w:szCs w:val="22"/>
        </w:rPr>
      </w:pPr>
      <w:r w:rsidRPr="001A15F7">
        <w:rPr>
          <w:rFonts w:ascii="Times New Roman" w:hAnsi="Times New Roman" w:cs="Times New Roman"/>
          <w:sz w:val="22"/>
          <w:szCs w:val="22"/>
        </w:rPr>
        <w:t>инженерно-технического обеспечения).</w:t>
      </w:r>
    </w:p>
    <w:p w:rsidR="001A15F7" w:rsidRPr="001A15F7" w:rsidRDefault="001A15F7" w:rsidP="001A15F7">
      <w:pPr>
        <w:widowControl w:val="0"/>
        <w:tabs>
          <w:tab w:val="left" w:pos="9214"/>
        </w:tabs>
        <w:autoSpaceDE w:val="0"/>
        <w:autoSpaceDN w:val="0"/>
        <w:adjustRightInd w:val="0"/>
        <w:spacing w:after="0" w:line="240" w:lineRule="auto"/>
        <w:ind w:right="-45" w:firstLine="567"/>
        <w:jc w:val="center"/>
        <w:outlineLvl w:val="1"/>
        <w:rPr>
          <w:rFonts w:ascii="Times New Roman" w:eastAsia="Times New Roman" w:hAnsi="Times New Roman" w:cs="Times New Roman"/>
          <w:b/>
          <w:bCs/>
          <w:noProof/>
          <w:color w:val="000080"/>
        </w:rPr>
      </w:pPr>
      <w:r w:rsidRPr="001A15F7">
        <w:rPr>
          <w:rFonts w:ascii="Times New Roman" w:eastAsia="Times New Roman" w:hAnsi="Times New Roman" w:cs="Times New Roman"/>
          <w:b/>
          <w:bCs/>
          <w:noProof/>
          <w:color w:val="000080"/>
        </w:rPr>
        <w:t xml:space="preserve">       </w:t>
      </w:r>
      <w:r w:rsidRPr="001A15F7">
        <w:rPr>
          <w:rFonts w:ascii="Times New Roman" w:eastAsia="Times New Roman" w:hAnsi="Times New Roman" w:cs="Times New Roman"/>
          <w:b/>
          <w:bCs/>
          <w:noProof/>
          <w:color w:val="000080"/>
        </w:rPr>
        <w:drawing>
          <wp:inline distT="0" distB="0" distL="0" distR="0" wp14:anchorId="2D9E62DA" wp14:editId="30431179">
            <wp:extent cx="581025" cy="609600"/>
            <wp:effectExtent l="0" t="0" r="9525" b="0"/>
            <wp:docPr id="7"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r w:rsidRPr="001A15F7">
        <w:rPr>
          <w:rFonts w:ascii="Times New Roman" w:hAnsi="Times New Roman" w:cs="Times New Roman"/>
          <w:noProof/>
        </w:rPr>
      </w:r>
      <w:r w:rsidRPr="001A15F7">
        <w:rPr>
          <w:rFonts w:ascii="Times New Roman" w:hAnsi="Times New Roman" w:cs="Times New Roman"/>
        </w:rPr>
        <w:pict>
          <v:rect id="Рисунок 1" o:spid="_x0000_s1027" alt="Описание: Описание: Описание: Герб Мордовии" style="width:45.75pt;height: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" filled="f" stroked="f">
            <o:lock v:ext="edit" aspectratio="t"/>
            <w10:wrap type="none"/>
            <w10:anchorlock/>
          </v:rect>
        </w:pict>
      </w:r>
    </w:p>
    <w:p w:rsidR="001A15F7" w:rsidRPr="001A15F7" w:rsidRDefault="001A15F7" w:rsidP="00BF27AC">
      <w:pPr>
        <w:widowControl w:val="0"/>
        <w:tabs>
          <w:tab w:val="left" w:pos="5670"/>
          <w:tab w:val="left" w:pos="6663"/>
          <w:tab w:val="left" w:pos="7513"/>
          <w:tab w:val="left" w:pos="7938"/>
        </w:tabs>
        <w:autoSpaceDE w:val="0"/>
        <w:autoSpaceDN w:val="0"/>
        <w:adjustRightInd w:val="0"/>
        <w:spacing w:after="0" w:line="240" w:lineRule="auto"/>
        <w:ind w:right="-45"/>
        <w:jc w:val="center"/>
        <w:rPr>
          <w:rFonts w:ascii="Times New Roman" w:eastAsia="Times New Roman" w:hAnsi="Times New Roman" w:cs="Times New Roman"/>
          <w:b/>
        </w:rPr>
      </w:pPr>
      <w:r w:rsidRPr="001A15F7">
        <w:rPr>
          <w:rFonts w:ascii="Times New Roman" w:eastAsia="Times New Roman" w:hAnsi="Times New Roman" w:cs="Times New Roman"/>
          <w:b/>
        </w:rPr>
        <w:t>Администрация Большеигнатовского муниципального района Республики  Мордовия</w:t>
      </w:r>
    </w:p>
    <w:p w:rsidR="001A15F7" w:rsidRPr="001A15F7" w:rsidRDefault="001A15F7" w:rsidP="001A15F7">
      <w:pPr>
        <w:keepNext/>
        <w:widowControl w:val="0"/>
        <w:autoSpaceDE w:val="0"/>
        <w:autoSpaceDN w:val="0"/>
        <w:adjustRightInd w:val="0"/>
        <w:spacing w:after="0" w:line="240" w:lineRule="auto"/>
        <w:ind w:right="-45" w:firstLine="567"/>
        <w:jc w:val="both"/>
        <w:outlineLvl w:val="1"/>
        <w:rPr>
          <w:rFonts w:ascii="Times New Roman" w:eastAsia="Times New Roman" w:hAnsi="Times New Roman" w:cs="Times New Roman"/>
          <w:b/>
          <w:bCs/>
          <w:lang w:eastAsia="ar-SA"/>
        </w:rPr>
      </w:pPr>
    </w:p>
    <w:p w:rsidR="001A15F7" w:rsidRPr="001A15F7" w:rsidRDefault="001A15F7" w:rsidP="001A15F7">
      <w:pPr>
        <w:keepNext/>
        <w:widowControl w:val="0"/>
        <w:tabs>
          <w:tab w:val="num" w:pos="0"/>
        </w:tabs>
        <w:autoSpaceDE w:val="0"/>
        <w:autoSpaceDN w:val="0"/>
        <w:adjustRightInd w:val="0"/>
        <w:spacing w:after="0" w:line="240" w:lineRule="auto"/>
        <w:ind w:right="-45" w:firstLine="567"/>
        <w:jc w:val="center"/>
        <w:outlineLvl w:val="1"/>
        <w:rPr>
          <w:rFonts w:ascii="Times New Roman" w:eastAsia="Times New Roman" w:hAnsi="Times New Roman" w:cs="Times New Roman"/>
          <w:b/>
          <w:bCs/>
          <w:lang w:eastAsia="ar-SA"/>
        </w:rPr>
      </w:pPr>
      <w:r w:rsidRPr="001A15F7">
        <w:rPr>
          <w:rFonts w:ascii="Times New Roman" w:eastAsia="Times New Roman" w:hAnsi="Times New Roman" w:cs="Times New Roman"/>
          <w:b/>
          <w:bCs/>
          <w:lang w:eastAsia="ar-SA"/>
        </w:rPr>
        <w:t>ПОСТАНОВЛЕНИЕ</w:t>
      </w:r>
    </w:p>
    <w:p w:rsidR="001A15F7" w:rsidRPr="001A15F7" w:rsidRDefault="001A15F7" w:rsidP="001A15F7">
      <w:pPr>
        <w:widowControl w:val="0"/>
        <w:tabs>
          <w:tab w:val="center" w:pos="4677"/>
        </w:tabs>
        <w:autoSpaceDE w:val="0"/>
        <w:autoSpaceDN w:val="0"/>
        <w:adjustRightInd w:val="0"/>
        <w:spacing w:after="0" w:line="240" w:lineRule="auto"/>
        <w:ind w:right="-45" w:firstLine="567"/>
        <w:jc w:val="both"/>
        <w:rPr>
          <w:rFonts w:ascii="Times New Roman" w:eastAsia="Times New Roman" w:hAnsi="Times New Roman" w:cs="Times New Roman"/>
        </w:rPr>
      </w:pPr>
    </w:p>
    <w:p w:rsidR="001A15F7" w:rsidRPr="001A15F7" w:rsidRDefault="001A15F7" w:rsidP="001A15F7">
      <w:pPr>
        <w:widowControl w:val="0"/>
        <w:tabs>
          <w:tab w:val="center" w:pos="4677"/>
        </w:tabs>
        <w:autoSpaceDE w:val="0"/>
        <w:autoSpaceDN w:val="0"/>
        <w:adjustRightInd w:val="0"/>
        <w:spacing w:after="0" w:line="240" w:lineRule="auto"/>
        <w:ind w:right="-45" w:firstLine="567"/>
        <w:jc w:val="both"/>
        <w:rPr>
          <w:rFonts w:ascii="Times New Roman" w:eastAsia="Times New Roman" w:hAnsi="Times New Roman" w:cs="Times New Roman"/>
        </w:rPr>
      </w:pPr>
      <w:r w:rsidRPr="001A15F7">
        <w:rPr>
          <w:rFonts w:ascii="Times New Roman" w:eastAsia="Times New Roman" w:hAnsi="Times New Roman" w:cs="Times New Roman"/>
        </w:rPr>
        <w:t xml:space="preserve"> «01» марта 2022 г.                                                                 №138</w:t>
      </w:r>
    </w:p>
    <w:p w:rsidR="001A15F7" w:rsidRPr="001A15F7" w:rsidRDefault="001A15F7" w:rsidP="001A15F7">
      <w:pPr>
        <w:widowControl w:val="0"/>
        <w:tabs>
          <w:tab w:val="center" w:pos="5200"/>
          <w:tab w:val="right" w:pos="9680"/>
        </w:tabs>
        <w:autoSpaceDE w:val="0"/>
        <w:autoSpaceDN w:val="0"/>
        <w:adjustRightInd w:val="0"/>
        <w:spacing w:after="0" w:line="240" w:lineRule="auto"/>
        <w:ind w:right="-45" w:firstLine="567"/>
        <w:rPr>
          <w:rFonts w:ascii="Times New Roman" w:eastAsia="Times New Roman" w:hAnsi="Times New Roman" w:cs="Times New Roman"/>
        </w:rPr>
      </w:pPr>
      <w:r w:rsidRPr="001A15F7">
        <w:rPr>
          <w:rFonts w:ascii="Times New Roman" w:eastAsia="Times New Roman" w:hAnsi="Times New Roman" w:cs="Times New Roman"/>
        </w:rPr>
        <w:t xml:space="preserve">                                                              с. Большое Игнатово</w:t>
      </w:r>
      <w:r w:rsidRPr="001A15F7">
        <w:rPr>
          <w:rFonts w:ascii="Times New Roman" w:eastAsia="Times New Roman" w:hAnsi="Times New Roman" w:cs="Times New Roman"/>
        </w:rPr>
        <w:tab/>
      </w:r>
    </w:p>
    <w:p w:rsidR="001A15F7" w:rsidRPr="001A15F7" w:rsidRDefault="001A15F7" w:rsidP="001A15F7">
      <w:pPr>
        <w:widowControl w:val="0"/>
        <w:autoSpaceDE w:val="0"/>
        <w:autoSpaceDN w:val="0"/>
        <w:adjustRightInd w:val="0"/>
        <w:spacing w:after="0" w:line="240" w:lineRule="auto"/>
        <w:ind w:right="-45" w:firstLine="567"/>
        <w:jc w:val="center"/>
        <w:rPr>
          <w:rFonts w:ascii="Times New Roman" w:eastAsia="Times New Roman" w:hAnsi="Times New Roman" w:cs="Times New Roman"/>
          <w:bCs/>
          <w:color w:val="000000"/>
          <w:lang w:eastAsia="ar-SA"/>
        </w:rPr>
      </w:pPr>
    </w:p>
    <w:tbl>
      <w:tblPr>
        <w:tblW w:w="11708" w:type="dxa"/>
        <w:tblInd w:w="-176" w:type="dxa"/>
        <w:tblLook w:val="01E0" w:firstRow="1" w:lastRow="1" w:firstColumn="1" w:lastColumn="1" w:noHBand="0" w:noVBand="0"/>
      </w:tblPr>
      <w:tblGrid>
        <w:gridCol w:w="8648"/>
        <w:gridCol w:w="3060"/>
      </w:tblGrid>
      <w:tr w:rsidR="001A15F7" w:rsidRPr="001A15F7" w:rsidTr="00BF27AC">
        <w:trPr>
          <w:trHeight w:val="1814"/>
        </w:trPr>
        <w:tc>
          <w:tcPr>
            <w:tcW w:w="8648" w:type="dxa"/>
          </w:tcPr>
          <w:p w:rsidR="001A15F7" w:rsidRPr="00BF27AC" w:rsidRDefault="001A15F7" w:rsidP="00BF27AC">
            <w:pPr>
              <w:widowControl w:val="0"/>
              <w:autoSpaceDE w:val="0"/>
              <w:autoSpaceDN w:val="0"/>
              <w:adjustRightInd w:val="0"/>
              <w:spacing w:after="0" w:line="240" w:lineRule="auto"/>
              <w:ind w:right="-60" w:firstLine="567"/>
              <w:jc w:val="both"/>
              <w:rPr>
                <w:rFonts w:ascii="Times New Roman" w:eastAsia="Times New Roman" w:hAnsi="Times New Roman" w:cs="Times New Roman"/>
                <w:b/>
              </w:rPr>
            </w:pPr>
            <w:r w:rsidRPr="001A15F7">
              <w:rPr>
                <w:rFonts w:ascii="Times New Roman" w:eastAsia="Times New Roman" w:hAnsi="Times New Roman" w:cs="Times New Roman"/>
                <w:bCs/>
                <w:color w:val="000000"/>
                <w:lang w:eastAsia="ar-SA"/>
              </w:rPr>
              <w:t>Об утверждении Административного регламента А</w:t>
            </w:r>
            <w:r w:rsidRPr="001A15F7">
              <w:rPr>
                <w:rFonts w:ascii="Times New Roman" w:eastAsia="Times New Roman" w:hAnsi="Times New Roman" w:cs="Times New Roman"/>
              </w:rPr>
              <w:t>дминистрации Большеигнатовского муниципального района Республики Мордовия</w:t>
            </w:r>
            <w:r w:rsidRPr="001A15F7">
              <w:rPr>
                <w:rFonts w:ascii="Times New Roman" w:eastAsia="Times New Roman" w:hAnsi="Times New Roman" w:cs="Times New Roman"/>
                <w:i/>
              </w:rPr>
              <w:t xml:space="preserve"> </w:t>
            </w:r>
            <w:r w:rsidRPr="001A15F7">
              <w:rPr>
                <w:rFonts w:ascii="Times New Roman" w:eastAsia="Times New Roman" w:hAnsi="Times New Roman" w:cs="Times New Roman"/>
              </w:rPr>
              <w:t>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tc>
        <w:tc>
          <w:tcPr>
            <w:tcW w:w="3060" w:type="dxa"/>
          </w:tcPr>
          <w:p w:rsidR="001A15F7" w:rsidRPr="001A15F7" w:rsidRDefault="001A15F7" w:rsidP="001A15F7">
            <w:pPr>
              <w:widowControl w:val="0"/>
              <w:autoSpaceDE w:val="0"/>
              <w:autoSpaceDN w:val="0"/>
              <w:adjustRightInd w:val="0"/>
              <w:spacing w:after="0" w:line="240" w:lineRule="auto"/>
              <w:ind w:right="-45" w:firstLine="567"/>
              <w:jc w:val="center"/>
              <w:rPr>
                <w:rFonts w:ascii="Times New Roman" w:eastAsia="Times New Roman" w:hAnsi="Times New Roman" w:cs="Times New Roman"/>
                <w:bCs/>
                <w:color w:val="000000"/>
                <w:lang w:eastAsia="ar-SA"/>
              </w:rPr>
            </w:pPr>
          </w:p>
          <w:p w:rsidR="001A15F7" w:rsidRPr="001A15F7" w:rsidRDefault="001A15F7" w:rsidP="001A15F7">
            <w:pPr>
              <w:widowControl w:val="0"/>
              <w:autoSpaceDE w:val="0"/>
              <w:autoSpaceDN w:val="0"/>
              <w:adjustRightInd w:val="0"/>
              <w:spacing w:after="0" w:line="240" w:lineRule="auto"/>
              <w:ind w:right="-45" w:firstLine="567"/>
              <w:jc w:val="both"/>
              <w:rPr>
                <w:rFonts w:ascii="Times New Roman" w:eastAsia="Times New Roman" w:hAnsi="Times New Roman" w:cs="Times New Roman"/>
                <w:lang w:eastAsia="ar-SA"/>
              </w:rPr>
            </w:pPr>
          </w:p>
          <w:p w:rsidR="001A15F7" w:rsidRPr="001A15F7" w:rsidRDefault="001A15F7" w:rsidP="001A15F7">
            <w:pPr>
              <w:widowControl w:val="0"/>
              <w:autoSpaceDE w:val="0"/>
              <w:autoSpaceDN w:val="0"/>
              <w:adjustRightInd w:val="0"/>
              <w:spacing w:after="0" w:line="240" w:lineRule="auto"/>
              <w:ind w:right="-45" w:firstLine="567"/>
              <w:jc w:val="both"/>
              <w:rPr>
                <w:rFonts w:ascii="Times New Roman" w:eastAsia="Times New Roman" w:hAnsi="Times New Roman" w:cs="Times New Roman"/>
                <w:lang w:eastAsia="ar-SA"/>
              </w:rPr>
            </w:pPr>
          </w:p>
          <w:p w:rsidR="001A15F7" w:rsidRPr="001A15F7" w:rsidRDefault="001A15F7" w:rsidP="001A15F7">
            <w:pPr>
              <w:widowControl w:val="0"/>
              <w:autoSpaceDE w:val="0"/>
              <w:autoSpaceDN w:val="0"/>
              <w:adjustRightInd w:val="0"/>
              <w:spacing w:after="0" w:line="240" w:lineRule="auto"/>
              <w:ind w:right="-45" w:firstLine="567"/>
              <w:jc w:val="both"/>
              <w:rPr>
                <w:rFonts w:ascii="Times New Roman" w:eastAsia="Times New Roman" w:hAnsi="Times New Roman" w:cs="Times New Roman"/>
                <w:lang w:eastAsia="ar-SA"/>
              </w:rPr>
            </w:pPr>
          </w:p>
          <w:p w:rsidR="001A15F7" w:rsidRPr="001A15F7" w:rsidRDefault="001A15F7" w:rsidP="001A15F7">
            <w:pPr>
              <w:widowControl w:val="0"/>
              <w:autoSpaceDE w:val="0"/>
              <w:autoSpaceDN w:val="0"/>
              <w:adjustRightInd w:val="0"/>
              <w:spacing w:after="0" w:line="240" w:lineRule="auto"/>
              <w:ind w:right="-45" w:firstLine="567"/>
              <w:jc w:val="both"/>
              <w:rPr>
                <w:rFonts w:ascii="Times New Roman" w:eastAsia="Times New Roman" w:hAnsi="Times New Roman" w:cs="Times New Roman"/>
                <w:lang w:eastAsia="ar-SA"/>
              </w:rPr>
            </w:pPr>
          </w:p>
          <w:p w:rsidR="001A15F7" w:rsidRPr="001A15F7" w:rsidRDefault="001A15F7" w:rsidP="001A15F7">
            <w:pPr>
              <w:widowControl w:val="0"/>
              <w:autoSpaceDE w:val="0"/>
              <w:autoSpaceDN w:val="0"/>
              <w:adjustRightInd w:val="0"/>
              <w:spacing w:after="0" w:line="240" w:lineRule="auto"/>
              <w:ind w:right="-45" w:firstLine="567"/>
              <w:jc w:val="both"/>
              <w:rPr>
                <w:rFonts w:ascii="Times New Roman" w:eastAsia="Times New Roman" w:hAnsi="Times New Roman" w:cs="Times New Roman"/>
                <w:lang w:eastAsia="ar-SA"/>
              </w:rPr>
            </w:pPr>
          </w:p>
          <w:p w:rsidR="001A15F7" w:rsidRPr="001A15F7" w:rsidRDefault="001A15F7" w:rsidP="001A15F7">
            <w:pPr>
              <w:widowControl w:val="0"/>
              <w:autoSpaceDE w:val="0"/>
              <w:autoSpaceDN w:val="0"/>
              <w:adjustRightInd w:val="0"/>
              <w:spacing w:after="0" w:line="240" w:lineRule="auto"/>
              <w:ind w:right="-45" w:firstLine="567"/>
              <w:jc w:val="both"/>
              <w:rPr>
                <w:rFonts w:ascii="Times New Roman" w:eastAsia="Times New Roman" w:hAnsi="Times New Roman" w:cs="Times New Roman"/>
                <w:lang w:eastAsia="ar-SA"/>
              </w:rPr>
            </w:pPr>
          </w:p>
          <w:p w:rsidR="001A15F7" w:rsidRPr="001A15F7" w:rsidRDefault="001A15F7" w:rsidP="001A15F7">
            <w:pPr>
              <w:widowControl w:val="0"/>
              <w:autoSpaceDE w:val="0"/>
              <w:autoSpaceDN w:val="0"/>
              <w:adjustRightInd w:val="0"/>
              <w:spacing w:after="0" w:line="240" w:lineRule="auto"/>
              <w:ind w:right="-45" w:firstLine="567"/>
              <w:jc w:val="both"/>
              <w:rPr>
                <w:rFonts w:ascii="Times New Roman" w:eastAsia="Times New Roman" w:hAnsi="Times New Roman" w:cs="Times New Roman"/>
                <w:lang w:eastAsia="ar-SA"/>
              </w:rPr>
            </w:pPr>
          </w:p>
          <w:p w:rsidR="001A15F7" w:rsidRPr="001A15F7" w:rsidRDefault="001A15F7" w:rsidP="001A15F7">
            <w:pPr>
              <w:widowControl w:val="0"/>
              <w:autoSpaceDE w:val="0"/>
              <w:autoSpaceDN w:val="0"/>
              <w:adjustRightInd w:val="0"/>
              <w:spacing w:after="0" w:line="240" w:lineRule="auto"/>
              <w:ind w:right="-45" w:firstLine="567"/>
              <w:jc w:val="both"/>
              <w:rPr>
                <w:rFonts w:ascii="Times New Roman" w:eastAsia="Times New Roman" w:hAnsi="Times New Roman" w:cs="Times New Roman"/>
                <w:lang w:eastAsia="ar-SA"/>
              </w:rPr>
            </w:pPr>
          </w:p>
        </w:tc>
      </w:tr>
    </w:tbl>
    <w:p w:rsidR="001A15F7" w:rsidRPr="00BF27AC" w:rsidRDefault="001A15F7" w:rsidP="00BF27AC">
      <w:pPr>
        <w:spacing w:after="0" w:line="240" w:lineRule="auto"/>
        <w:ind w:firstLine="567"/>
        <w:jc w:val="both"/>
        <w:rPr>
          <w:rFonts w:ascii="Times New Roman" w:hAnsi="Times New Roman" w:cs="Times New Roman"/>
          <w:lang w:eastAsia="ar-SA"/>
        </w:rPr>
      </w:pPr>
      <w:r w:rsidRPr="001A15F7">
        <w:rPr>
          <w:rFonts w:ascii="Times New Roman" w:eastAsia="Times New Roman" w:hAnsi="Times New Roman" w:cs="Times New Roman"/>
          <w:bCs/>
          <w:color w:val="000000"/>
          <w:lang w:eastAsia="ar-SA"/>
        </w:rPr>
        <w:t xml:space="preserve"> </w:t>
      </w:r>
      <w:r w:rsidRPr="001A15F7">
        <w:rPr>
          <w:rFonts w:ascii="Times New Roman" w:hAnsi="Times New Roman" w:cs="Times New Roman"/>
        </w:rPr>
        <w:t xml:space="preserve">В </w:t>
      </w:r>
      <w:r w:rsidRPr="001A15F7">
        <w:rPr>
          <w:rFonts w:ascii="Times New Roman" w:hAnsi="Times New Roman" w:cs="Times New Roman"/>
          <w:bCs/>
        </w:rPr>
        <w:t xml:space="preserve"> соответствии с</w:t>
      </w:r>
      <w:r w:rsidRPr="001A15F7">
        <w:rPr>
          <w:rFonts w:ascii="Times New Roman" w:hAnsi="Times New Roman" w:cs="Times New Roman"/>
        </w:rPr>
        <w:t xml:space="preserve">  </w:t>
      </w:r>
      <w:r w:rsidRPr="001A15F7">
        <w:rPr>
          <w:rFonts w:ascii="Times New Roman" w:hAnsi="Times New Roman" w:cs="Times New Roman"/>
          <w:bCs/>
        </w:rPr>
        <w:t xml:space="preserve">Постановлением Правительства Российской Федерации </w:t>
      </w:r>
      <w:hyperlink r:id="rId80" w:history="1">
        <w:r w:rsidRPr="001A15F7">
          <w:rPr>
            <w:rFonts w:ascii="Times New Roman" w:eastAsia="Times New Roman" w:hAnsi="Times New Roman" w:cs="Times New Roman"/>
          </w:rPr>
          <w:t xml:space="preserve">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hyperlink>
      <w:r w:rsidRPr="001A15F7">
        <w:rPr>
          <w:rFonts w:ascii="Times New Roman" w:eastAsia="Times New Roman" w:hAnsi="Times New Roman" w:cs="Times New Roman"/>
          <w:b/>
          <w:bCs/>
        </w:rPr>
        <w:t>»</w:t>
      </w:r>
      <w:r w:rsidRPr="001A15F7">
        <w:rPr>
          <w:rFonts w:ascii="Times New Roman" w:eastAsia="Times New Roman" w:hAnsi="Times New Roman" w:cs="Times New Roman"/>
        </w:rPr>
        <w:t xml:space="preserve">, </w:t>
      </w:r>
      <w:r w:rsidRPr="001A15F7">
        <w:rPr>
          <w:rFonts w:ascii="Times New Roman" w:hAnsi="Times New Roman" w:cs="Times New Roman"/>
          <w:lang w:eastAsia="ar-SA"/>
        </w:rPr>
        <w:t xml:space="preserve">Администрация Большеигнатовского муниципального района  </w:t>
      </w:r>
      <w:r w:rsidRPr="001A15F7">
        <w:rPr>
          <w:rFonts w:ascii="Times New Roman" w:hAnsi="Times New Roman" w:cs="Times New Roman"/>
          <w:b/>
          <w:lang w:eastAsia="ar-SA"/>
        </w:rPr>
        <w:t>п</w:t>
      </w:r>
      <w:r w:rsidRPr="001A15F7">
        <w:rPr>
          <w:rFonts w:ascii="Times New Roman" w:hAnsi="Times New Roman" w:cs="Times New Roman"/>
          <w:b/>
          <w:bCs/>
          <w:lang w:eastAsia="ar-SA"/>
        </w:rPr>
        <w:t>остановляет</w:t>
      </w:r>
      <w:r w:rsidRPr="001A15F7">
        <w:rPr>
          <w:rFonts w:ascii="Times New Roman" w:hAnsi="Times New Roman" w:cs="Times New Roman"/>
          <w:bCs/>
          <w:lang w:eastAsia="ar-SA"/>
        </w:rPr>
        <w:t>:</w:t>
      </w:r>
      <w:r w:rsidRPr="001A15F7">
        <w:rPr>
          <w:rFonts w:ascii="Times New Roman" w:hAnsi="Times New Roman" w:cs="Times New Roman"/>
          <w:lang w:eastAsia="ar-SA"/>
        </w:rPr>
        <w:t xml:space="preserve">  </w:t>
      </w:r>
    </w:p>
    <w:p w:rsidR="001A15F7" w:rsidRPr="001A15F7" w:rsidRDefault="001A15F7" w:rsidP="001A15F7">
      <w:pPr>
        <w:widowControl w:val="0"/>
        <w:spacing w:after="0" w:line="240" w:lineRule="auto"/>
        <w:ind w:firstLine="567"/>
        <w:jc w:val="both"/>
        <w:outlineLvl w:val="0"/>
        <w:rPr>
          <w:rStyle w:val="aff2"/>
          <w:rFonts w:ascii="Times New Roman" w:eastAsia="Times New Roman" w:hAnsi="Times New Roman" w:cs="Times New Roman"/>
          <w:bCs/>
          <w:color w:val="22272F"/>
        </w:rPr>
      </w:pPr>
      <w:r w:rsidRPr="001A15F7">
        <w:rPr>
          <w:rFonts w:ascii="Times New Roman" w:eastAsia="Symbol" w:hAnsi="Times New Roman" w:cs="Times New Roman"/>
          <w:bCs/>
          <w:color w:val="000000"/>
          <w:lang w:eastAsia="ar-SA"/>
        </w:rPr>
        <w:t xml:space="preserve">      1. Утвердить прилагаемый Административный регламент </w:t>
      </w:r>
      <w:r w:rsidRPr="001A15F7">
        <w:rPr>
          <w:rFonts w:ascii="Times New Roman" w:eastAsia="Symbol" w:hAnsi="Times New Roman" w:cs="Times New Roman"/>
          <w:color w:val="26282F"/>
        </w:rPr>
        <w:t xml:space="preserve">Администрации </w:t>
      </w:r>
      <w:r w:rsidRPr="001A15F7">
        <w:rPr>
          <w:rFonts w:ascii="Times New Roman" w:eastAsia="Symbol" w:hAnsi="Times New Roman" w:cs="Times New Roman"/>
          <w:bCs/>
          <w:color w:val="000000"/>
        </w:rPr>
        <w:t xml:space="preserve">Большеигнатовского муниципального района Республики Мордовия </w:t>
      </w:r>
      <w:r w:rsidRPr="001A15F7">
        <w:rPr>
          <w:rFonts w:ascii="Times New Roman" w:eastAsia="Times New Roman" w:hAnsi="Times New Roman" w:cs="Times New Roman"/>
        </w:rPr>
        <w:t>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1A15F7">
        <w:rPr>
          <w:rStyle w:val="aff2"/>
          <w:rFonts w:ascii="Times New Roman" w:eastAsia="Times New Roman" w:hAnsi="Times New Roman" w:cs="Times New Roman"/>
          <w:bCs/>
          <w:color w:val="22272F"/>
        </w:rPr>
        <w:t>.</w:t>
      </w:r>
    </w:p>
    <w:p w:rsidR="001A15F7" w:rsidRPr="001A15F7" w:rsidRDefault="001A15F7" w:rsidP="001A15F7">
      <w:pPr>
        <w:widowControl w:val="0"/>
        <w:spacing w:after="0" w:line="240" w:lineRule="auto"/>
        <w:ind w:firstLine="567"/>
        <w:jc w:val="both"/>
        <w:outlineLvl w:val="0"/>
        <w:rPr>
          <w:rFonts w:ascii="Times New Roman" w:hAnsi="Times New Roman" w:cs="Times New Roman"/>
        </w:rPr>
      </w:pPr>
      <w:r w:rsidRPr="001A15F7">
        <w:rPr>
          <w:rStyle w:val="aff2"/>
          <w:rFonts w:ascii="Times New Roman" w:eastAsia="Times New Roman" w:hAnsi="Times New Roman" w:cs="Times New Roman"/>
          <w:bCs/>
          <w:color w:val="22272F"/>
        </w:rPr>
        <w:t xml:space="preserve"> </w:t>
      </w:r>
      <w:r w:rsidRPr="001A15F7">
        <w:rPr>
          <w:rFonts w:ascii="Times New Roman" w:hAnsi="Times New Roman" w:cs="Times New Roman"/>
          <w:bCs/>
          <w:color w:val="000000"/>
          <w:lang w:eastAsia="ar-SA"/>
        </w:rPr>
        <w:t>2. Признать утратившим силу постановление  Администрации Большеигнатовского муниципального района Республики Мордовия от 26.03.2020г. №142 «О</w:t>
      </w:r>
      <w:r w:rsidRPr="001A15F7">
        <w:rPr>
          <w:rFonts w:ascii="Times New Roman" w:eastAsia="Arial" w:hAnsi="Times New Roman" w:cs="Times New Roman"/>
        </w:rPr>
        <w:t xml:space="preserve">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«Подготовка и выдача уведомлений о соответствии (несоответствии) указанных в уведомлении о планируемых </w:t>
      </w:r>
      <w:r w:rsidRPr="001A15F7">
        <w:rPr>
          <w:rFonts w:ascii="Times New Roman" w:eastAsia="Arial" w:hAnsi="Times New Roman" w:cs="Times New Roman"/>
        </w:rPr>
        <w:lastRenderedPageBreak/>
        <w:t>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A15F7" w:rsidRPr="001A15F7" w:rsidRDefault="001A15F7" w:rsidP="00BF27AC">
      <w:pPr>
        <w:suppressAutoHyphens/>
        <w:spacing w:after="0" w:line="240" w:lineRule="auto"/>
        <w:ind w:right="139"/>
        <w:jc w:val="both"/>
        <w:rPr>
          <w:rFonts w:ascii="Times New Roman" w:hAnsi="Times New Roman" w:cs="Times New Roman"/>
        </w:rPr>
      </w:pPr>
      <w:r w:rsidRPr="001A15F7">
        <w:rPr>
          <w:rFonts w:ascii="Times New Roman" w:hAnsi="Times New Roman" w:cs="Times New Roman"/>
        </w:rPr>
        <w:t xml:space="preserve">     3</w:t>
      </w:r>
      <w:r w:rsidRPr="001A15F7">
        <w:rPr>
          <w:rFonts w:ascii="Times New Roman" w:hAnsi="Times New Roman" w:cs="Times New Roman"/>
          <w:lang w:eastAsia="ar-SA"/>
        </w:rPr>
        <w:t>. Настоящее постановление вступает в силу после  его официального опубликования.</w:t>
      </w:r>
    </w:p>
    <w:p w:rsidR="001A15F7" w:rsidRPr="001A15F7" w:rsidRDefault="001A15F7" w:rsidP="001A15F7">
      <w:pPr>
        <w:spacing w:after="0" w:line="240" w:lineRule="auto"/>
        <w:ind w:right="139" w:firstLine="567"/>
        <w:jc w:val="both"/>
        <w:rPr>
          <w:rFonts w:ascii="Times New Roman" w:hAnsi="Times New Roman" w:cs="Times New Roman"/>
        </w:rPr>
      </w:pPr>
    </w:p>
    <w:p w:rsidR="001A15F7" w:rsidRPr="001A15F7" w:rsidRDefault="001A15F7" w:rsidP="001A15F7">
      <w:pPr>
        <w:pStyle w:val="1"/>
        <w:spacing w:before="0" w:after="0"/>
        <w:jc w:val="left"/>
        <w:rPr>
          <w:rFonts w:ascii="Times New Roman" w:hAnsi="Times New Roman" w:cs="Times New Roman"/>
          <w:b w:val="0"/>
          <w:sz w:val="22"/>
          <w:szCs w:val="22"/>
        </w:rPr>
      </w:pPr>
      <w:r w:rsidRPr="001A15F7">
        <w:rPr>
          <w:rFonts w:ascii="Times New Roman" w:hAnsi="Times New Roman" w:cs="Times New Roman"/>
          <w:b w:val="0"/>
          <w:sz w:val="22"/>
          <w:szCs w:val="22"/>
        </w:rPr>
        <w:t>Глава Большеигнатовского</w:t>
      </w:r>
    </w:p>
    <w:p w:rsidR="001A15F7" w:rsidRPr="001A15F7" w:rsidRDefault="001A15F7" w:rsidP="001A15F7">
      <w:pPr>
        <w:pStyle w:val="af2"/>
        <w:spacing w:after="0" w:line="240" w:lineRule="auto"/>
        <w:rPr>
          <w:rFonts w:ascii="Times New Roman" w:hAnsi="Times New Roman" w:cs="Times New Roman"/>
        </w:rPr>
      </w:pPr>
      <w:r w:rsidRPr="001A15F7">
        <w:rPr>
          <w:rFonts w:ascii="Times New Roman" w:hAnsi="Times New Roman" w:cs="Times New Roman"/>
        </w:rPr>
        <w:t>муниципального района                                                                         Т.Н.Полозова</w:t>
      </w:r>
    </w:p>
    <w:p w:rsidR="001A15F7" w:rsidRPr="001A15F7" w:rsidRDefault="001A15F7" w:rsidP="001A15F7">
      <w:pPr>
        <w:pStyle w:val="1"/>
        <w:tabs>
          <w:tab w:val="num" w:pos="-567"/>
        </w:tabs>
        <w:spacing w:before="0" w:after="0"/>
        <w:ind w:right="-143"/>
        <w:rPr>
          <w:rFonts w:ascii="Times New Roman" w:hAnsi="Times New Roman" w:cs="Times New Roman"/>
          <w:sz w:val="22"/>
          <w:szCs w:val="22"/>
        </w:rPr>
      </w:pPr>
    </w:p>
    <w:p w:rsidR="001A15F7" w:rsidRPr="001A15F7" w:rsidRDefault="001A15F7" w:rsidP="001A15F7">
      <w:pPr>
        <w:spacing w:after="0" w:line="240" w:lineRule="auto"/>
        <w:ind w:right="-143" w:firstLine="567"/>
        <w:jc w:val="right"/>
        <w:rPr>
          <w:rFonts w:ascii="Times New Roman" w:eastAsia="Times New Roman" w:hAnsi="Times New Roman" w:cs="Times New Roman"/>
          <w:b/>
          <w:lang w:eastAsia="ar-SA"/>
        </w:rPr>
      </w:pPr>
      <w:r w:rsidRPr="001A15F7">
        <w:rPr>
          <w:rFonts w:ascii="Times New Roman" w:eastAsia="Times New Roman" w:hAnsi="Times New Roman" w:cs="Times New Roman"/>
          <w:b/>
          <w:lang w:eastAsia="ar-SA"/>
        </w:rPr>
        <w:t>Утвержденный</w:t>
      </w:r>
    </w:p>
    <w:p w:rsidR="001A15F7" w:rsidRPr="001A15F7" w:rsidRDefault="001A15F7" w:rsidP="001A15F7">
      <w:pPr>
        <w:spacing w:after="0" w:line="240" w:lineRule="auto"/>
        <w:ind w:left="4820" w:right="-143" w:firstLine="567"/>
        <w:jc w:val="right"/>
        <w:rPr>
          <w:rFonts w:ascii="Times New Roman" w:eastAsia="Times New Roman" w:hAnsi="Times New Roman" w:cs="Times New Roman"/>
          <w:lang w:eastAsia="ar-SA"/>
        </w:rPr>
      </w:pPr>
      <w:r w:rsidRPr="001A15F7">
        <w:rPr>
          <w:rFonts w:ascii="Times New Roman" w:eastAsia="Times New Roman" w:hAnsi="Times New Roman" w:cs="Times New Roman"/>
          <w:lang w:eastAsia="ar-SA"/>
        </w:rPr>
        <w:t xml:space="preserve">постановлением Администрации Большеигнатовского муниципального района </w:t>
      </w:r>
      <w:r w:rsidRPr="001A15F7">
        <w:rPr>
          <w:rFonts w:ascii="Times New Roman" w:eastAsia="Symbol" w:hAnsi="Times New Roman" w:cs="Times New Roman"/>
          <w:color w:val="000000"/>
        </w:rPr>
        <w:t xml:space="preserve">«Об утверждении Административного регламента </w:t>
      </w:r>
      <w:r w:rsidRPr="001A15F7">
        <w:rPr>
          <w:rFonts w:ascii="Times New Roman" w:hAnsi="Times New Roman" w:cs="Times New Roman"/>
          <w:color w:val="26282F"/>
        </w:rPr>
        <w:t xml:space="preserve">Администрации  </w:t>
      </w:r>
      <w:r w:rsidRPr="001A15F7">
        <w:rPr>
          <w:rFonts w:ascii="Times New Roman" w:hAnsi="Times New Roman" w:cs="Times New Roman"/>
          <w:bCs/>
          <w:color w:val="000000"/>
        </w:rPr>
        <w:t xml:space="preserve">Большеигнатовского муниципального района Республики Мордовия </w:t>
      </w:r>
      <w:r w:rsidRPr="001A15F7">
        <w:rPr>
          <w:rFonts w:ascii="Times New Roman" w:hAnsi="Times New Roman" w:cs="Times New Roman"/>
        </w:rPr>
        <w:t>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1A15F7">
        <w:rPr>
          <w:rFonts w:ascii="Times New Roman" w:hAnsi="Times New Roman" w:cs="Times New Roman"/>
        </w:rPr>
        <w:br/>
      </w:r>
      <w:r w:rsidRPr="001A15F7">
        <w:rPr>
          <w:rFonts w:ascii="Times New Roman" w:eastAsia="Times New Roman" w:hAnsi="Times New Roman" w:cs="Times New Roman"/>
          <w:lang w:eastAsia="ar-SA"/>
        </w:rPr>
        <w:t xml:space="preserve"> от </w:t>
      </w:r>
      <w:r w:rsidR="00BF27AC">
        <w:rPr>
          <w:rFonts w:ascii="Times New Roman" w:eastAsia="Times New Roman" w:hAnsi="Times New Roman" w:cs="Times New Roman"/>
          <w:lang w:eastAsia="ar-SA"/>
        </w:rPr>
        <w:t>01.03.</w:t>
      </w:r>
      <w:r w:rsidRPr="001A15F7">
        <w:rPr>
          <w:rFonts w:ascii="Times New Roman" w:eastAsia="Times New Roman" w:hAnsi="Times New Roman" w:cs="Times New Roman"/>
          <w:lang w:eastAsia="ar-SA"/>
        </w:rPr>
        <w:t xml:space="preserve">2022 г. № </w:t>
      </w:r>
      <w:r w:rsidR="00BF27AC">
        <w:rPr>
          <w:rFonts w:ascii="Times New Roman" w:eastAsia="Times New Roman" w:hAnsi="Times New Roman" w:cs="Times New Roman"/>
          <w:lang w:eastAsia="ar-SA"/>
        </w:rPr>
        <w:t>138</w:t>
      </w:r>
    </w:p>
    <w:p w:rsidR="001A15F7" w:rsidRPr="001A15F7" w:rsidRDefault="001A15F7" w:rsidP="001A15F7">
      <w:pPr>
        <w:pStyle w:val="1"/>
        <w:spacing w:before="0" w:after="0"/>
        <w:ind w:left="4536" w:right="-143" w:firstLine="567"/>
        <w:rPr>
          <w:rFonts w:ascii="Times New Roman" w:hAnsi="Times New Roman" w:cs="Times New Roman"/>
          <w:sz w:val="22"/>
          <w:szCs w:val="22"/>
        </w:rPr>
      </w:pP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 xml:space="preserve">Административный регламент </w:t>
      </w: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 xml:space="preserve">Администрации </w:t>
      </w:r>
      <w:r w:rsidRPr="001A15F7">
        <w:rPr>
          <w:rFonts w:ascii="Times New Roman" w:hAnsi="Times New Roman" w:cs="Times New Roman"/>
          <w:iCs/>
          <w:color w:val="000000" w:themeColor="text1"/>
          <w:sz w:val="22"/>
          <w:szCs w:val="22"/>
        </w:rPr>
        <w:t>Большеигнатовского муниципального района</w:t>
      </w:r>
      <w:r w:rsidRPr="001A15F7">
        <w:rPr>
          <w:rFonts w:ascii="Times New Roman" w:hAnsi="Times New Roman" w:cs="Times New Roman"/>
          <w:iCs/>
          <w:sz w:val="22"/>
          <w:szCs w:val="22"/>
        </w:rPr>
        <w:t xml:space="preserve">  </w:t>
      </w:r>
      <w:r w:rsidRPr="001A15F7">
        <w:rPr>
          <w:rFonts w:ascii="Times New Roman" w:hAnsi="Times New Roman" w:cs="Times New Roman"/>
          <w:sz w:val="22"/>
          <w:szCs w:val="22"/>
        </w:rPr>
        <w:t xml:space="preserve">  предоставления муниципальной услуги «</w:t>
      </w:r>
      <w:r w:rsidRPr="001A15F7">
        <w:rPr>
          <w:rStyle w:val="aff2"/>
          <w:rFonts w:ascii="Times New Roman" w:hAnsi="Times New Roman" w:cs="Times New Roman"/>
          <w:sz w:val="22"/>
          <w:szCs w:val="22"/>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1A15F7">
        <w:rPr>
          <w:rFonts w:ascii="Times New Roman" w:hAnsi="Times New Roman" w:cs="Times New Roman"/>
          <w:sz w:val="22"/>
          <w:szCs w:val="22"/>
        </w:rPr>
        <w:t>»</w:t>
      </w:r>
      <w:bookmarkStart w:id="14603" w:name="sub_100"/>
      <w:bookmarkEnd w:id="14603"/>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Раздел 1. Общие положения</w:t>
      </w:r>
      <w:bookmarkStart w:id="14604" w:name="sub_100114"/>
      <w:bookmarkStart w:id="14605" w:name="sub_10016"/>
      <w:bookmarkStart w:id="14606" w:name="sub_1001112"/>
      <w:bookmarkStart w:id="14607" w:name="sub_1001122"/>
      <w:bookmarkStart w:id="14608" w:name="sub_100113"/>
      <w:bookmarkStart w:id="14609" w:name="sub_10015"/>
      <w:bookmarkStart w:id="14610" w:name="sub_1001111"/>
      <w:bookmarkStart w:id="14611" w:name="sub_1001121"/>
      <w:bookmarkStart w:id="14612" w:name="sub_10014"/>
      <w:bookmarkStart w:id="14613" w:name="sub_10011"/>
      <w:bookmarkStart w:id="14614" w:name="sub_10012"/>
      <w:bookmarkStart w:id="14615" w:name="sub_100111"/>
      <w:bookmarkStart w:id="14616" w:name="sub_10013"/>
      <w:bookmarkStart w:id="14617" w:name="sub_100112"/>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p>
    <w:p w:rsidR="001A15F7" w:rsidRPr="000417C0" w:rsidRDefault="001A15F7" w:rsidP="000417C0">
      <w:pPr>
        <w:pStyle w:val="1"/>
        <w:tabs>
          <w:tab w:val="num" w:pos="-567"/>
        </w:tabs>
        <w:spacing w:before="0" w:after="0"/>
        <w:ind w:right="-143" w:firstLine="567"/>
        <w:jc w:val="both"/>
        <w:rPr>
          <w:rStyle w:val="aff2"/>
          <w:rFonts w:ascii="Times New Roman" w:hAnsi="Times New Roman" w:cs="Times New Roman"/>
          <w:sz w:val="22"/>
          <w:szCs w:val="22"/>
        </w:rPr>
      </w:pPr>
      <w:bookmarkStart w:id="14618" w:name="sub_101"/>
      <w:bookmarkEnd w:id="14618"/>
      <w:r w:rsidRPr="001A15F7">
        <w:rPr>
          <w:rFonts w:ascii="Times New Roman" w:hAnsi="Times New Roman" w:cs="Times New Roman"/>
          <w:sz w:val="22"/>
          <w:szCs w:val="22"/>
        </w:rPr>
        <w:t>Подраздел 1. Предмет регулирования Административного регламент</w:t>
      </w:r>
      <w:bookmarkStart w:id="14619" w:name="sub_101114"/>
      <w:bookmarkStart w:id="14620" w:name="sub_10116"/>
      <w:bookmarkStart w:id="14621" w:name="sub_1011112"/>
      <w:bookmarkStart w:id="14622" w:name="sub_1011122"/>
      <w:bookmarkStart w:id="14623" w:name="sub_101113"/>
      <w:bookmarkStart w:id="14624" w:name="sub_10115"/>
      <w:bookmarkStart w:id="14625" w:name="sub_1011111"/>
      <w:bookmarkStart w:id="14626" w:name="sub_1011121"/>
      <w:bookmarkStart w:id="14627" w:name="sub_10114"/>
      <w:bookmarkStart w:id="14628" w:name="sub_10111"/>
      <w:bookmarkStart w:id="14629" w:name="sub_10112"/>
      <w:bookmarkStart w:id="14630" w:name="sub_101111"/>
      <w:bookmarkStart w:id="14631" w:name="sub_10113"/>
      <w:bookmarkStart w:id="14632" w:name="sub_101112"/>
      <w:bookmarkStart w:id="14633" w:name="sub_10011111"/>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1. Административный регламент Администрации </w:t>
      </w:r>
      <w:r w:rsidRPr="001A15F7">
        <w:rPr>
          <w:rStyle w:val="aff2"/>
          <w:rFonts w:ascii="Times New Roman" w:hAnsi="Times New Roman" w:cs="Times New Roman"/>
          <w:bCs/>
          <w:iCs/>
          <w:color w:val="000000" w:themeColor="text1"/>
        </w:rPr>
        <w:t>Большеигнатовского муниципального района</w:t>
      </w:r>
      <w:r w:rsidRPr="001A15F7">
        <w:rPr>
          <w:rStyle w:val="aff2"/>
          <w:rFonts w:ascii="Times New Roman" w:hAnsi="Times New Roman" w:cs="Times New Roman"/>
        </w:rPr>
        <w:t xml:space="preserve">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регламент) разработан в целях повышения качества исполнения и доступности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bookmarkStart w:id="14634" w:name="sub_10022"/>
      <w:bookmarkEnd w:id="14634"/>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bookmarkStart w:id="14635" w:name="sub_1003214"/>
      <w:bookmarkStart w:id="14636" w:name="sub_100326"/>
      <w:bookmarkStart w:id="14637" w:name="sub_10032112"/>
      <w:bookmarkStart w:id="14638" w:name="sub_10032122"/>
      <w:bookmarkStart w:id="14639" w:name="sub_1003213"/>
      <w:bookmarkStart w:id="14640" w:name="sub_100325"/>
      <w:bookmarkStart w:id="14641" w:name="sub_10032111"/>
      <w:bookmarkStart w:id="14642" w:name="sub_10032121"/>
      <w:bookmarkStart w:id="14643" w:name="sub_100324"/>
      <w:bookmarkStart w:id="14644" w:name="sub_100321"/>
      <w:bookmarkStart w:id="14645" w:name="sub_10033"/>
      <w:bookmarkStart w:id="14646" w:name="sub_10032"/>
      <w:bookmarkStart w:id="14647" w:name="sub_100322"/>
      <w:bookmarkStart w:id="14648" w:name="sub_1003211"/>
      <w:bookmarkStart w:id="14649" w:name="sub_100323"/>
      <w:bookmarkStart w:id="14650" w:name="sub_1003212"/>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p>
    <w:p w:rsidR="001A15F7" w:rsidRPr="00BF27AC" w:rsidRDefault="001A15F7" w:rsidP="00BF27AC">
      <w:pPr>
        <w:pStyle w:val="1"/>
        <w:tabs>
          <w:tab w:val="num" w:pos="-567"/>
        </w:tabs>
        <w:spacing w:before="0" w:after="0"/>
        <w:ind w:right="-143" w:firstLine="567"/>
        <w:rPr>
          <w:rFonts w:ascii="Times New Roman" w:hAnsi="Times New Roman" w:cs="Times New Roman"/>
          <w:sz w:val="22"/>
          <w:szCs w:val="22"/>
        </w:rPr>
      </w:pPr>
      <w:bookmarkStart w:id="14651" w:name="sub_102"/>
      <w:bookmarkEnd w:id="14651"/>
      <w:r w:rsidRPr="001A15F7">
        <w:rPr>
          <w:rFonts w:ascii="Times New Roman" w:hAnsi="Times New Roman" w:cs="Times New Roman"/>
          <w:sz w:val="22"/>
          <w:szCs w:val="22"/>
        </w:rPr>
        <w:t>Подраздел 2. Круг заявителей</w:t>
      </w:r>
      <w:bookmarkStart w:id="14652" w:name="sub_102114"/>
      <w:bookmarkStart w:id="14653" w:name="sub_10216"/>
      <w:bookmarkStart w:id="14654" w:name="sub_1021112"/>
      <w:bookmarkStart w:id="14655" w:name="sub_1021122"/>
      <w:bookmarkStart w:id="14656" w:name="sub_102113"/>
      <w:bookmarkStart w:id="14657" w:name="sub_10215"/>
      <w:bookmarkStart w:id="14658" w:name="sub_1021111"/>
      <w:bookmarkStart w:id="14659" w:name="sub_1021121"/>
      <w:bookmarkStart w:id="14660" w:name="sub_10214"/>
      <w:bookmarkStart w:id="14661" w:name="sub_10211"/>
      <w:bookmarkStart w:id="14662" w:name="sub_1022"/>
      <w:bookmarkStart w:id="14663" w:name="sub_10212"/>
      <w:bookmarkStart w:id="14664" w:name="sub_102111"/>
      <w:bookmarkStart w:id="14665" w:name="sub_10213"/>
      <w:bookmarkStart w:id="14666" w:name="sub_102112"/>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p>
    <w:p w:rsidR="001A15F7" w:rsidRPr="001A15F7" w:rsidRDefault="001A15F7" w:rsidP="00BF27AC">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3. Заявителями являются физические лица, индивидуальные предприниматели, юридические лица (далее - заявитель).</w:t>
      </w:r>
      <w:bookmarkStart w:id="14667" w:name="sub_1005114"/>
      <w:bookmarkStart w:id="14668" w:name="sub_1005112"/>
      <w:bookmarkStart w:id="14669" w:name="sub_100513"/>
      <w:bookmarkStart w:id="14670" w:name="sub_1005111"/>
      <w:bookmarkStart w:id="14671" w:name="sub_100512"/>
      <w:bookmarkStart w:id="14672" w:name="sub_10051"/>
      <w:bookmarkStart w:id="14673" w:name="sub_10052"/>
      <w:bookmarkStart w:id="14674" w:name="sub_100511"/>
      <w:bookmarkStart w:id="14675" w:name="sub_100514"/>
      <w:bookmarkStart w:id="14676" w:name="sub_10051121"/>
      <w:bookmarkStart w:id="14677" w:name="sub_10051111"/>
      <w:bookmarkStart w:id="14678" w:name="sub_100515"/>
      <w:bookmarkStart w:id="14679" w:name="sub_1005113"/>
      <w:bookmarkStart w:id="14680" w:name="sub_10051122"/>
      <w:bookmarkStart w:id="14681" w:name="sub_10051112"/>
      <w:bookmarkStart w:id="14682" w:name="sub_10051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bookmarkStart w:id="14683" w:name="sub_200"/>
      <w:bookmarkEnd w:id="14683"/>
      <w:r w:rsidRPr="001A15F7">
        <w:rPr>
          <w:rFonts w:ascii="Times New Roman" w:hAnsi="Times New Roman" w:cs="Times New Roman"/>
          <w:sz w:val="22"/>
          <w:szCs w:val="22"/>
        </w:rPr>
        <w:t>Раздел 2. Стандарт предоставления муниципальной услуги</w:t>
      </w:r>
      <w:bookmarkStart w:id="14684" w:name="sub_200114"/>
      <w:bookmarkStart w:id="14685" w:name="sub_20016"/>
      <w:bookmarkStart w:id="14686" w:name="sub_2001112"/>
      <w:bookmarkStart w:id="14687" w:name="sub_2001122"/>
      <w:bookmarkStart w:id="14688" w:name="sub_200113"/>
      <w:bookmarkStart w:id="14689" w:name="sub_20015"/>
      <w:bookmarkStart w:id="14690" w:name="sub_2001111"/>
      <w:bookmarkStart w:id="14691" w:name="sub_2001121"/>
      <w:bookmarkStart w:id="14692" w:name="sub_20014"/>
      <w:bookmarkStart w:id="14693" w:name="sub_20011"/>
      <w:bookmarkStart w:id="14694" w:name="sub_2002"/>
      <w:bookmarkStart w:id="14695" w:name="sub_2001"/>
      <w:bookmarkStart w:id="14696" w:name="sub_20012"/>
      <w:bookmarkStart w:id="14697" w:name="sub_200111"/>
      <w:bookmarkStart w:id="14698" w:name="sub_20013"/>
      <w:bookmarkStart w:id="14699" w:name="sub_200112"/>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p>
    <w:p w:rsidR="001A15F7" w:rsidRPr="00BF27AC" w:rsidRDefault="001A15F7" w:rsidP="00BF27AC">
      <w:pPr>
        <w:pStyle w:val="1"/>
        <w:tabs>
          <w:tab w:val="num" w:pos="-567"/>
        </w:tabs>
        <w:spacing w:before="0" w:after="0"/>
        <w:ind w:right="-143" w:firstLine="567"/>
        <w:rPr>
          <w:rFonts w:ascii="Times New Roman" w:hAnsi="Times New Roman" w:cs="Times New Roman"/>
          <w:sz w:val="22"/>
          <w:szCs w:val="22"/>
        </w:rPr>
      </w:pPr>
      <w:bookmarkStart w:id="14700" w:name="sub_201"/>
      <w:bookmarkEnd w:id="14700"/>
      <w:r w:rsidRPr="001A15F7">
        <w:rPr>
          <w:rFonts w:ascii="Times New Roman" w:hAnsi="Times New Roman" w:cs="Times New Roman"/>
          <w:sz w:val="22"/>
          <w:szCs w:val="22"/>
        </w:rPr>
        <w:t>Подраздел 1.  Наименование муниципальной услуги</w:t>
      </w:r>
      <w:bookmarkStart w:id="14701" w:name="sub_201114"/>
      <w:bookmarkStart w:id="14702" w:name="sub_20116"/>
      <w:bookmarkStart w:id="14703" w:name="sub_2011112"/>
      <w:bookmarkStart w:id="14704" w:name="sub_2011122"/>
      <w:bookmarkStart w:id="14705" w:name="sub_201113"/>
      <w:bookmarkStart w:id="14706" w:name="sub_20115"/>
      <w:bookmarkStart w:id="14707" w:name="sub_2011111"/>
      <w:bookmarkStart w:id="14708" w:name="sub_2011121"/>
      <w:bookmarkStart w:id="14709" w:name="sub_20114"/>
      <w:bookmarkStart w:id="14710" w:name="sub_20111"/>
      <w:bookmarkStart w:id="14711" w:name="sub_2012"/>
      <w:bookmarkStart w:id="14712" w:name="sub_2011"/>
      <w:bookmarkStart w:id="14713" w:name="sub_20112"/>
      <w:bookmarkStart w:id="14714" w:name="sub_201111"/>
      <w:bookmarkStart w:id="14715" w:name="sub_20113"/>
      <w:bookmarkStart w:id="14716" w:name="sub_201112"/>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 xml:space="preserve">4. Муниципальная услуга Администрации </w:t>
      </w:r>
      <w:r w:rsidRPr="001A15F7">
        <w:rPr>
          <w:rStyle w:val="aff2"/>
          <w:rFonts w:ascii="Times New Roman" w:hAnsi="Times New Roman" w:cs="Times New Roman"/>
          <w:bCs/>
          <w:iCs/>
          <w:color w:val="000000"/>
        </w:rPr>
        <w:t>Большеигнатовского муниципального района</w:t>
      </w:r>
      <w:r w:rsidRPr="001A15F7">
        <w:rPr>
          <w:rStyle w:val="aff2"/>
          <w:rFonts w:ascii="Times New Roman" w:hAnsi="Times New Roman" w:cs="Times New Roman"/>
          <w:bCs/>
          <w:i/>
          <w:iCs/>
          <w:color w:val="C9211E"/>
          <w:u w:val="single"/>
        </w:rPr>
        <w:t xml:space="preserve"> </w:t>
      </w:r>
      <w:r w:rsidRPr="001A15F7">
        <w:rPr>
          <w:rStyle w:val="aff2"/>
          <w:rFonts w:ascii="Times New Roman" w:hAnsi="Times New Roman" w:cs="Times New Roman"/>
        </w:rPr>
        <w:t>-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0417C0" w:rsidRDefault="001A15F7" w:rsidP="000417C0">
      <w:pPr>
        <w:pStyle w:val="1"/>
        <w:tabs>
          <w:tab w:val="num" w:pos="-567"/>
        </w:tabs>
        <w:spacing w:before="0" w:after="0"/>
        <w:ind w:right="-143" w:firstLine="567"/>
        <w:rPr>
          <w:rFonts w:ascii="Times New Roman" w:hAnsi="Times New Roman" w:cs="Times New Roman"/>
          <w:sz w:val="22"/>
          <w:szCs w:val="22"/>
        </w:rPr>
      </w:pPr>
      <w:bookmarkStart w:id="14717" w:name="sub_202"/>
      <w:bookmarkEnd w:id="14717"/>
      <w:r w:rsidRPr="001A15F7">
        <w:rPr>
          <w:rFonts w:ascii="Times New Roman" w:hAnsi="Times New Roman" w:cs="Times New Roman"/>
          <w:sz w:val="22"/>
          <w:szCs w:val="22"/>
        </w:rPr>
        <w:t>Подраздел 2. Наименование органа, предоставляющего муниципальную услугу</w:t>
      </w:r>
      <w:bookmarkStart w:id="14718" w:name="sub_202114"/>
      <w:bookmarkStart w:id="14719" w:name="sub_20216"/>
      <w:bookmarkStart w:id="14720" w:name="sub_2021112"/>
      <w:bookmarkStart w:id="14721" w:name="sub_2021122"/>
      <w:bookmarkStart w:id="14722" w:name="sub_202113"/>
      <w:bookmarkStart w:id="14723" w:name="sub_20215"/>
      <w:bookmarkStart w:id="14724" w:name="sub_2021111"/>
      <w:bookmarkStart w:id="14725" w:name="sub_2021121"/>
      <w:bookmarkStart w:id="14726" w:name="sub_20214"/>
      <w:bookmarkStart w:id="14727" w:name="sub_20211"/>
      <w:bookmarkStart w:id="14728" w:name="sub_2022"/>
      <w:bookmarkStart w:id="14729" w:name="sub_2021"/>
      <w:bookmarkStart w:id="14730" w:name="sub_20212"/>
      <w:bookmarkStart w:id="14731" w:name="sub_202111"/>
      <w:bookmarkStart w:id="14732" w:name="sub_20213"/>
      <w:bookmarkStart w:id="14733" w:name="sub_202112"/>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000000"/>
        </w:rPr>
      </w:pPr>
      <w:r w:rsidRPr="001A15F7">
        <w:rPr>
          <w:rStyle w:val="aff2"/>
          <w:rFonts w:ascii="Times New Roman" w:hAnsi="Times New Roman" w:cs="Times New Roman"/>
        </w:rPr>
        <w:t xml:space="preserve">5. Муниципальная услуга предоставляется  Администрацией </w:t>
      </w:r>
      <w:r w:rsidRPr="001A15F7">
        <w:rPr>
          <w:rStyle w:val="aff2"/>
          <w:rFonts w:ascii="Times New Roman" w:hAnsi="Times New Roman" w:cs="Times New Roman"/>
          <w:bCs/>
          <w:iCs/>
          <w:color w:val="000000"/>
        </w:rPr>
        <w:t xml:space="preserve">Большеигнатовского муниципального </w:t>
      </w:r>
      <w:r w:rsidRPr="001A15F7">
        <w:rPr>
          <w:rStyle w:val="aff2"/>
          <w:rFonts w:ascii="Times New Roman" w:hAnsi="Times New Roman" w:cs="Times New Roman"/>
          <w:bCs/>
          <w:iCs/>
          <w:color w:val="000000" w:themeColor="text1"/>
        </w:rPr>
        <w:t>района, отделом градостроительства, архитектуры, жилищно-коммунального хозяйства и вопросам гражданской обороны и чрезвычайным ситуациям (далее - Отдел)</w:t>
      </w:r>
      <w:r w:rsidRPr="001A15F7">
        <w:rPr>
          <w:rStyle w:val="aff2"/>
          <w:rFonts w:ascii="Times New Roman" w:hAnsi="Times New Roman" w:cs="Times New Roman"/>
          <w:iCs/>
          <w:color w:val="000000" w:themeColor="text1"/>
        </w:rPr>
        <w:t>,</w:t>
      </w:r>
      <w:r w:rsidRPr="001A15F7">
        <w:rPr>
          <w:rStyle w:val="aff2"/>
          <w:rFonts w:ascii="Times New Roman" w:hAnsi="Times New Roman" w:cs="Times New Roman"/>
          <w:b/>
          <w:bCs/>
          <w:iCs/>
          <w:color w:val="000000" w:themeColor="text1"/>
        </w:rPr>
        <w:t xml:space="preserve">  </w:t>
      </w:r>
      <w:r w:rsidRPr="001A15F7">
        <w:rPr>
          <w:rStyle w:val="aff2"/>
          <w:rFonts w:ascii="Times New Roman" w:hAnsi="Times New Roman" w:cs="Times New Roman"/>
          <w:color w:val="000000"/>
        </w:rPr>
        <w:t>оказывающего муниципальную услугу.</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bCs/>
          <w:color w:val="111111"/>
        </w:rPr>
      </w:pPr>
      <w:r w:rsidRPr="001A15F7">
        <w:rPr>
          <w:rStyle w:val="aff2"/>
          <w:rFonts w:ascii="Times New Roman" w:eastAsia="Times New Roman" w:hAnsi="Times New Roman" w:cs="Times New Roman"/>
          <w:color w:val="111111"/>
        </w:rPr>
        <w:t xml:space="preserve"> </w:t>
      </w:r>
      <w:r w:rsidRPr="001A15F7">
        <w:rPr>
          <w:rStyle w:val="aff2"/>
          <w:rFonts w:ascii="Times New Roman" w:hAnsi="Times New Roman" w:cs="Times New Roman"/>
          <w:color w:val="111111"/>
        </w:rPr>
        <w:t xml:space="preserve">6. </w:t>
      </w:r>
      <w:r w:rsidRPr="001A15F7">
        <w:rPr>
          <w:rStyle w:val="aff2"/>
          <w:rFonts w:ascii="Times New Roman" w:hAnsi="Times New Roman" w:cs="Times New Roman"/>
          <w:bCs/>
          <w:color w:val="111111"/>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1A15F7" w:rsidRPr="001A15F7" w:rsidRDefault="001A15F7" w:rsidP="000417C0">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bCs/>
          <w:color w:val="1C1C1C"/>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history="1">
        <w:r w:rsidRPr="001A15F7">
          <w:rPr>
            <w:rStyle w:val="af1"/>
            <w:rFonts w:ascii="Times New Roman" w:hAnsi="Times New Roman" w:cs="Times New Roman"/>
            <w:bCs/>
            <w:color w:val="1C1C1C"/>
          </w:rPr>
          <w:t xml:space="preserve">приложение </w:t>
        </w:r>
      </w:hyperlink>
      <w:r w:rsidRPr="001A15F7">
        <w:rPr>
          <w:rStyle w:val="aff2"/>
          <w:rFonts w:ascii="Times New Roman" w:hAnsi="Times New Roman" w:cs="Times New Roman"/>
          <w:bCs/>
          <w:color w:val="1C1C1C"/>
        </w:rPr>
        <w:t>1 к настоящему  регламенту.</w:t>
      </w:r>
    </w:p>
    <w:p w:rsidR="001A15F7" w:rsidRPr="000417C0" w:rsidRDefault="001A15F7" w:rsidP="000417C0">
      <w:pPr>
        <w:tabs>
          <w:tab w:val="num" w:pos="-567"/>
        </w:tabs>
        <w:spacing w:after="0" w:line="240" w:lineRule="auto"/>
        <w:ind w:right="-143" w:firstLine="567"/>
        <w:jc w:val="center"/>
        <w:rPr>
          <w:rFonts w:ascii="Times New Roman" w:hAnsi="Times New Roman" w:cs="Times New Roman"/>
          <w:b/>
        </w:rPr>
      </w:pPr>
      <w:r w:rsidRPr="001A15F7">
        <w:rPr>
          <w:rStyle w:val="aff2"/>
          <w:rFonts w:ascii="Times New Roman" w:hAnsi="Times New Roman" w:cs="Times New Roman"/>
          <w:b/>
          <w:bCs/>
          <w:color w:val="1C1C1C"/>
        </w:rPr>
        <w:t>Подраздел 3. Результат предоставления муниципальной услуги</w:t>
      </w:r>
    </w:p>
    <w:p w:rsidR="001A15F7" w:rsidRPr="001A15F7" w:rsidRDefault="001A15F7" w:rsidP="001A15F7">
      <w:pPr>
        <w:tabs>
          <w:tab w:val="num" w:pos="142"/>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8. Результатом предоставления муниципальной услуги является: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bookmarkStart w:id="14734" w:name="sub_10062"/>
      <w:bookmarkEnd w:id="14734"/>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письменное уведомление Администрации Большеигнатовского муниципального района об отказе в предоставлении муниципальной услуги с возвратом документов без рассмотрения.</w:t>
      </w:r>
    </w:p>
    <w:p w:rsidR="001A15F7" w:rsidRPr="001A15F7" w:rsidRDefault="001A15F7" w:rsidP="001A15F7">
      <w:pPr>
        <w:pStyle w:val="af2"/>
        <w:tabs>
          <w:tab w:val="num" w:pos="-567"/>
        </w:tabs>
        <w:spacing w:after="0" w:line="240" w:lineRule="auto"/>
        <w:ind w:right="-143" w:firstLine="567"/>
        <w:jc w:val="both"/>
        <w:rPr>
          <w:rStyle w:val="aff2"/>
          <w:rFonts w:ascii="Times New Roman" w:hAnsi="Times New Roman" w:cs="Times New Roman"/>
          <w:color w:val="000000"/>
        </w:rPr>
      </w:pPr>
      <w:r w:rsidRPr="001A15F7">
        <w:rPr>
          <w:rStyle w:val="aff2"/>
          <w:rFonts w:ascii="Times New Roman" w:eastAsia="Times New Roman" w:hAnsi="Times New Roman" w:cs="Times New Roman"/>
          <w:color w:val="1C1C1C"/>
        </w:rPr>
        <w:t xml:space="preserve">   9</w:t>
      </w:r>
      <w:r w:rsidRPr="001A15F7">
        <w:rPr>
          <w:rStyle w:val="aff2"/>
          <w:rFonts w:ascii="Times New Roman" w:hAnsi="Times New Roman" w:cs="Times New Roman"/>
          <w:color w:val="1C1C1C"/>
        </w:rPr>
        <w:t xml:space="preserve">. Результат предоставления услуги по желанию заявителя выдается ему нарочно или направляется посредством почтовой связи в порядке, </w:t>
      </w:r>
      <w:r w:rsidRPr="001A15F7">
        <w:rPr>
          <w:rStyle w:val="aff2"/>
          <w:rFonts w:ascii="Times New Roman" w:hAnsi="Times New Roman" w:cs="Times New Roman"/>
          <w:color w:val="000000"/>
        </w:rPr>
        <w:t>установленном подразделом 5 раздела 3 настоящего регламента.</w:t>
      </w:r>
    </w:p>
    <w:p w:rsidR="001A15F7" w:rsidRPr="001A15F7" w:rsidRDefault="001A15F7" w:rsidP="000417C0">
      <w:pPr>
        <w:pStyle w:val="af2"/>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r w:rsidRPr="001A15F7">
        <w:rPr>
          <w:rStyle w:val="aff2"/>
          <w:rFonts w:ascii="Times New Roman" w:eastAsia="Times New Roman" w:hAnsi="Times New Roman" w:cs="Times New Roman"/>
        </w:rPr>
        <w:t xml:space="preserve">      </w:t>
      </w:r>
    </w:p>
    <w:p w:rsidR="001A15F7" w:rsidRPr="000417C0" w:rsidRDefault="001A15F7" w:rsidP="000417C0">
      <w:pPr>
        <w:tabs>
          <w:tab w:val="num" w:pos="-567"/>
        </w:tabs>
        <w:spacing w:after="0" w:line="240" w:lineRule="auto"/>
        <w:ind w:right="-143" w:firstLine="567"/>
        <w:jc w:val="center"/>
        <w:rPr>
          <w:rFonts w:ascii="Times New Roman" w:hAnsi="Times New Roman" w:cs="Times New Roman"/>
          <w:b/>
        </w:rPr>
      </w:pPr>
      <w:r w:rsidRPr="001A15F7">
        <w:rPr>
          <w:rStyle w:val="aff2"/>
          <w:rFonts w:ascii="Times New Roman" w:hAnsi="Times New Roman" w:cs="Times New Roman"/>
          <w:b/>
          <w:bCs/>
          <w:color w:val="000000"/>
        </w:rPr>
        <w:t>Подраздел 4. Срок предоставления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color w:val="111111"/>
        </w:rPr>
        <w:t>11. Срок предоставления муниципальной услуги - 7 рабочих дней со дня  получения уведомления о предоставлении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color w:val="111111"/>
        </w:rPr>
        <w:t>12. Срок  передачи заявления с пакетом документов, необходимых для предоставления муниципальной услуги, с МФЦ в Администрацию составляет 1 рабочий день.</w:t>
      </w: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r w:rsidRPr="001A15F7">
        <w:rPr>
          <w:rStyle w:val="aff2"/>
          <w:rFonts w:ascii="Times New Roman" w:hAnsi="Times New Roman" w:cs="Times New Roman"/>
          <w:color w:val="22272F"/>
          <w:sz w:val="22"/>
          <w:szCs w:val="22"/>
        </w:rPr>
        <w:t>Подраздел 5. Правовые основания предоставления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000000"/>
        </w:rPr>
      </w:pPr>
      <w:r w:rsidRPr="001A15F7">
        <w:rPr>
          <w:rStyle w:val="aff2"/>
          <w:rFonts w:ascii="Times New Roman" w:eastAsia="Times New Roman" w:hAnsi="Times New Roman" w:cs="Times New Roman"/>
          <w:color w:val="000000"/>
        </w:rPr>
        <w:t xml:space="preserve">  </w:t>
      </w:r>
      <w:r w:rsidRPr="001A15F7">
        <w:rPr>
          <w:rStyle w:val="aff2"/>
          <w:rFonts w:ascii="Times New Roman" w:hAnsi="Times New Roman" w:cs="Times New Roman"/>
          <w:color w:val="000000"/>
        </w:rPr>
        <w:t xml:space="preserve">13.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1A15F7">
        <w:rPr>
          <w:rStyle w:val="aff2"/>
          <w:rFonts w:ascii="Times New Roman" w:hAnsi="Times New Roman" w:cs="Times New Roman"/>
          <w:bCs/>
          <w:iCs/>
          <w:color w:val="000000"/>
        </w:rPr>
        <w:t>Большеигнатовского муниципального района</w:t>
      </w:r>
      <w:r w:rsidRPr="001A15F7">
        <w:rPr>
          <w:rStyle w:val="aff2"/>
          <w:rFonts w:ascii="Times New Roman" w:hAnsi="Times New Roman" w:cs="Times New Roman"/>
          <w:color w:val="000000"/>
        </w:rPr>
        <w:t xml:space="preserve"> в разделах</w:t>
      </w:r>
      <w:r w:rsidRPr="001A15F7">
        <w:rPr>
          <w:rStyle w:val="aff2"/>
          <w:rFonts w:ascii="Times New Roman" w:hAnsi="Times New Roman" w:cs="Times New Roman"/>
          <w:b/>
          <w:bCs/>
          <w:color w:val="000000"/>
        </w:rPr>
        <w:t xml:space="preserve"> административная реформа и нормативные акты</w:t>
      </w:r>
      <w:r w:rsidRPr="001A15F7">
        <w:rPr>
          <w:rFonts w:ascii="Times New Roman" w:hAnsi="Times New Roman" w:cs="Times New Roman"/>
          <w:bCs/>
        </w:rPr>
        <w:t xml:space="preserve"> </w:t>
      </w:r>
      <w:r w:rsidRPr="001A15F7">
        <w:rPr>
          <w:rFonts w:ascii="Times New Roman" w:hAnsi="Times New Roman" w:cs="Times New Roman"/>
          <w:u w:val="single"/>
        </w:rPr>
        <w:t>(</w:t>
      </w:r>
      <w:hyperlink r:id="rId81" w:history="1">
        <w:r w:rsidRPr="001A15F7">
          <w:rPr>
            <w:rFonts w:ascii="Times New Roman" w:hAnsi="Times New Roman" w:cs="Times New Roman"/>
            <w:color w:val="000080"/>
            <w:u w:val="single"/>
          </w:rPr>
          <w:t>https://bignatovo.e-mordovia.ru/</w:t>
        </w:r>
      </w:hyperlink>
      <w:r w:rsidRPr="001A15F7">
        <w:rPr>
          <w:rFonts w:ascii="Times New Roman" w:hAnsi="Times New Roman" w:cs="Times New Roman"/>
          <w:u w:val="single"/>
        </w:rPr>
        <w:t>)</w:t>
      </w:r>
      <w:r w:rsidRPr="001A15F7">
        <w:rPr>
          <w:rStyle w:val="aff2"/>
          <w:rFonts w:ascii="Times New Roman" w:hAnsi="Times New Roman" w:cs="Times New Roman"/>
          <w:color w:val="000000"/>
        </w:rPr>
        <w:t xml:space="preserve"> и на  Едином портале  государственных и муниципальных услуг (</w:t>
      </w:r>
      <w:hyperlink r:id="rId82" w:history="1">
        <w:r w:rsidRPr="001A15F7">
          <w:rPr>
            <w:rStyle w:val="af1"/>
            <w:rFonts w:ascii="Times New Roman" w:eastAsia="Times New Roman" w:hAnsi="Times New Roman" w:cs="Times New Roman"/>
            <w:color w:val="000000"/>
          </w:rPr>
          <w:t>https://www.gosuslugi.ru/</w:t>
        </w:r>
      </w:hyperlink>
      <w:r w:rsidRPr="001A15F7">
        <w:rPr>
          <w:rStyle w:val="aff2"/>
          <w:rFonts w:ascii="Times New Roman" w:hAnsi="Times New Roman" w:cs="Times New Roman"/>
          <w:color w:val="000000"/>
        </w:rPr>
        <w:t xml:space="preserve">). </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bCs/>
          <w:color w:val="000000"/>
        </w:rPr>
        <w:t xml:space="preserve">14. Размещение данной информации обеспечивается специалистами  </w:t>
      </w:r>
      <w:r w:rsidRPr="001A15F7">
        <w:rPr>
          <w:rStyle w:val="aff2"/>
          <w:rFonts w:ascii="Times New Roman" w:hAnsi="Times New Roman" w:cs="Times New Roman"/>
          <w:bCs/>
          <w:iCs/>
          <w:color w:val="000000"/>
        </w:rPr>
        <w:t xml:space="preserve">отдела градостроительства, архитектуры, жилищно-коммунального хозяйства и вопросам гражданской обороны и чрезвычайным ситуациям, </w:t>
      </w:r>
      <w:r w:rsidRPr="001A15F7">
        <w:rPr>
          <w:rStyle w:val="aff2"/>
          <w:rFonts w:ascii="Times New Roman" w:hAnsi="Times New Roman" w:cs="Times New Roman"/>
          <w:bCs/>
          <w:iCs/>
          <w:color w:val="000000" w:themeColor="text1"/>
        </w:rPr>
        <w:t>обеспечивающего</w:t>
      </w:r>
      <w:r w:rsidRPr="001A15F7">
        <w:rPr>
          <w:rStyle w:val="aff2"/>
          <w:rFonts w:ascii="Times New Roman" w:hAnsi="Times New Roman" w:cs="Times New Roman"/>
          <w:bCs/>
          <w:color w:val="000000" w:themeColor="text1"/>
        </w:rPr>
        <w:t xml:space="preserve"> </w:t>
      </w:r>
      <w:r w:rsidRPr="001A15F7">
        <w:rPr>
          <w:rStyle w:val="aff2"/>
          <w:rFonts w:ascii="Times New Roman" w:hAnsi="Times New Roman" w:cs="Times New Roman"/>
          <w:bCs/>
          <w:iCs/>
          <w:color w:val="000000" w:themeColor="text1"/>
        </w:rPr>
        <w:t>ввод  информации.</w:t>
      </w:r>
    </w:p>
    <w:p w:rsidR="001A15F7" w:rsidRPr="000417C0" w:rsidRDefault="001A15F7" w:rsidP="000417C0">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Подраздел 6. Перечень документов, необходимых для пред</w:t>
      </w:r>
      <w:r w:rsidR="000417C0">
        <w:rPr>
          <w:rFonts w:ascii="Times New Roman" w:hAnsi="Times New Roman" w:cs="Times New Roman"/>
          <w:sz w:val="22"/>
          <w:szCs w:val="22"/>
        </w:rPr>
        <w:t>оставления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15.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83" w:history="1">
        <w:r w:rsidRPr="001A15F7">
          <w:rPr>
            <w:rStyle w:val="af1"/>
            <w:rFonts w:ascii="Times New Roman" w:hAnsi="Times New Roman" w:cs="Times New Roman"/>
          </w:rPr>
          <w:t>гражданским законодательством</w:t>
        </w:r>
      </w:hyperlink>
      <w:r w:rsidRPr="001A15F7">
        <w:rPr>
          <w:rStyle w:val="aff2"/>
          <w:rFonts w:ascii="Times New Roman" w:hAnsi="Times New Roman" w:cs="Times New Roman"/>
        </w:rPr>
        <w:t xml:space="preserve"> Российской Федерации), через </w:t>
      </w:r>
      <w:hyperlink r:id="rId84" w:history="1">
        <w:r w:rsidRPr="001A15F7">
          <w:rPr>
            <w:rStyle w:val="af1"/>
            <w:rFonts w:ascii="Times New Roman" w:hAnsi="Times New Roman" w:cs="Times New Roman"/>
          </w:rPr>
          <w:t>Портал</w:t>
        </w:r>
      </w:hyperlink>
      <w:r w:rsidRPr="001A15F7">
        <w:rPr>
          <w:rStyle w:val="aff2"/>
          <w:rFonts w:ascii="Times New Roman" w:hAnsi="Times New Roman" w:cs="Times New Roman"/>
        </w:rPr>
        <w:t xml:space="preserve"> государственных и муниципальных услуг Республики Мордовия или посредством почтовой связи представляет уведомление по формам согласно </w:t>
      </w:r>
      <w:hyperlink w:anchor="sub_100" w:history="1">
        <w:r w:rsidRPr="001A15F7">
          <w:rPr>
            <w:rStyle w:val="af1"/>
            <w:rFonts w:ascii="Times New Roman" w:hAnsi="Times New Roman" w:cs="Times New Roman"/>
          </w:rPr>
          <w:t xml:space="preserve">приложениям </w:t>
        </w:r>
      </w:hyperlink>
      <w:r w:rsidRPr="001A15F7">
        <w:rPr>
          <w:rStyle w:val="af1"/>
          <w:rFonts w:ascii="Times New Roman" w:hAnsi="Times New Roman" w:cs="Times New Roman"/>
        </w:rPr>
        <w:t>2</w:t>
      </w:r>
      <w:r w:rsidRPr="001A15F7">
        <w:rPr>
          <w:rStyle w:val="aff2"/>
          <w:rFonts w:ascii="Times New Roman" w:hAnsi="Times New Roman" w:cs="Times New Roman"/>
        </w:rPr>
        <w:t>,  к настоящему регламенту в Администрацию, которое должно содержать следующие сведения: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1) фамилия, имя, отчество (при наличии), место жительства застройщика, реквизиты документа, удостоверяющего личность (для физического лица);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lastRenderedPageBreak/>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3) кадастровый номер земельного участка (при его наличии), адрес или описание местоположения земельного участка;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4) сведения о праве застройщика на земельный участок, а также сведения о наличии прав иных лиц на земельный участок (при наличии таких лиц);</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8) почтовый адрес и (или) адрес электронной почты для связи с застройщиком;</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9) способ направления застройщику результатов рассмотрения муниципальной услуги.</w:t>
      </w:r>
      <w:bookmarkStart w:id="14735" w:name="sub_10192"/>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16. В случае подачи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заявитель представляет следующие документы:</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bookmarkStart w:id="14736" w:name="sub_101911"/>
      <w:bookmarkEnd w:id="14735"/>
      <w:r w:rsidRPr="001A15F7">
        <w:rPr>
          <w:rStyle w:val="aff2"/>
          <w:rFonts w:ascii="Times New Roman" w:hAnsi="Times New Roman" w:cs="Times New Roman"/>
        </w:rPr>
        <w:t xml:space="preserve">1) уведомление по форме согласно </w:t>
      </w:r>
      <w:r w:rsidRPr="001A15F7">
        <w:rPr>
          <w:rStyle w:val="af1"/>
          <w:rFonts w:ascii="Times New Roman" w:hAnsi="Times New Roman" w:cs="Times New Roman"/>
        </w:rPr>
        <w:t>приложению 2</w:t>
      </w:r>
      <w:r w:rsidRPr="001A15F7">
        <w:rPr>
          <w:rStyle w:val="aff2"/>
          <w:rFonts w:ascii="Times New Roman" w:hAnsi="Times New Roman" w:cs="Times New Roman"/>
        </w:rPr>
        <w:t xml:space="preserve"> к настоящему Регламенту в Администрацию Большеигнатовского муниципального района;</w:t>
      </w:r>
      <w:bookmarkStart w:id="14737" w:name="sub_101921"/>
      <w:bookmarkEnd w:id="14736"/>
    </w:p>
    <w:bookmarkEnd w:id="14737"/>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2)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bookmarkStart w:id="14738" w:name="sub_10193"/>
      <w:r w:rsidRPr="001A15F7">
        <w:rPr>
          <w:rStyle w:val="aff2"/>
          <w:rFonts w:ascii="Times New Roman" w:hAnsi="Times New Roman" w:cs="Times New Roman"/>
        </w:rPr>
        <w:t>3)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bookmarkStart w:id="14739" w:name="sub_10194"/>
      <w:bookmarkEnd w:id="14738"/>
      <w:r w:rsidRPr="001A15F7">
        <w:rPr>
          <w:rStyle w:val="aff2"/>
          <w:rFonts w:ascii="Times New Roman" w:hAnsi="Times New Roman" w:cs="Times New Roman"/>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bookmarkStart w:id="14740" w:name="sub_10195"/>
      <w:bookmarkEnd w:id="14739"/>
      <w:r w:rsidRPr="001A15F7">
        <w:rPr>
          <w:rStyle w:val="aff2"/>
          <w:rFonts w:ascii="Times New Roman" w:hAnsi="Times New Roman" w:cs="Times New Roman"/>
        </w:rPr>
        <w:t xml:space="preserve">5)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w:anchor="sub_1191" w:history="1">
        <w:r w:rsidRPr="001A15F7">
          <w:rPr>
            <w:rStyle w:val="af1"/>
            <w:rFonts w:ascii="Times New Roman" w:hAnsi="Times New Roman" w:cs="Times New Roman"/>
          </w:rPr>
          <w:t>пунктом 1</w:t>
        </w:r>
      </w:hyperlink>
      <w:r w:rsidRPr="001A15F7">
        <w:rPr>
          <w:rStyle w:val="a5"/>
          <w:rFonts w:ascii="Times New Roman" w:hAnsi="Times New Roman"/>
        </w:rPr>
        <w:t>7</w:t>
      </w:r>
      <w:r w:rsidRPr="001A15F7">
        <w:rPr>
          <w:rStyle w:val="aff2"/>
          <w:rFonts w:ascii="Times New Roman" w:hAnsi="Times New Roman" w:cs="Times New Roman"/>
        </w:rPr>
        <w:t xml:space="preserve"> 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bookmarkStart w:id="14741" w:name="sub_1191"/>
      <w:bookmarkEnd w:id="14740"/>
      <w:r w:rsidRPr="001A15F7">
        <w:rPr>
          <w:rStyle w:val="aff2"/>
          <w:rFonts w:ascii="Times New Roman" w:hAnsi="Times New Roman" w:cs="Times New Roman"/>
        </w:rPr>
        <w:t xml:space="preserve">17.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w:t>
      </w:r>
      <w:hyperlink r:id="rId85" w:history="1">
        <w:r w:rsidRPr="001A15F7">
          <w:rPr>
            <w:rStyle w:val="af1"/>
            <w:rFonts w:ascii="Times New Roman" w:hAnsi="Times New Roman" w:cs="Times New Roman"/>
          </w:rPr>
          <w:t>Федеральным законом</w:t>
        </w:r>
      </w:hyperlink>
      <w:r w:rsidRPr="001A15F7">
        <w:rPr>
          <w:rStyle w:val="aff2"/>
          <w:rFonts w:ascii="Times New Roman" w:hAnsi="Times New Roman" w:cs="Times New Roman"/>
        </w:rPr>
        <w:t xml:space="preserve">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w:t>
      </w:r>
      <w:r w:rsidRPr="001A15F7">
        <w:rPr>
          <w:rStyle w:val="aff2"/>
          <w:rFonts w:ascii="Times New Roman" w:hAnsi="Times New Roman" w:cs="Times New Roman"/>
        </w:rPr>
        <w:lastRenderedPageBreak/>
        <w:t>жилищного строительства или садового дома к уведомлению о планируемом строительстве не требуется.</w:t>
      </w:r>
      <w:bookmarkEnd w:id="14741"/>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 xml:space="preserve">18. В случае непредставления заявителем документов, предусмотренных </w:t>
      </w:r>
      <w:hyperlink w:anchor="sub_10192" w:history="1">
        <w:r w:rsidRPr="001A15F7">
          <w:rPr>
            <w:rStyle w:val="af1"/>
            <w:rFonts w:ascii="Times New Roman" w:hAnsi="Times New Roman" w:cs="Times New Roman"/>
          </w:rPr>
          <w:t>подпунктом 2 пункта 1</w:t>
        </w:r>
      </w:hyperlink>
      <w:r w:rsidRPr="001A15F7">
        <w:rPr>
          <w:rStyle w:val="af1"/>
          <w:rFonts w:ascii="Times New Roman" w:hAnsi="Times New Roman" w:cs="Times New Roman"/>
        </w:rPr>
        <w:t>6</w:t>
      </w:r>
      <w:r w:rsidRPr="001A15F7">
        <w:rPr>
          <w:rStyle w:val="aff2"/>
          <w:rFonts w:ascii="Times New Roman" w:hAnsi="Times New Roman" w:cs="Times New Roman"/>
        </w:rPr>
        <w:t xml:space="preserve"> настоящего Регламента, необходимые сведения запрашиваются Администрацией в срок не позднее одного рабочего дня со дня получения уведомления о планируемых строительстве или реконструкции объекта индивидуального жилищного строительства или садового дома по каналам межведомственного электронного взаимодействия.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19</w:t>
      </w:r>
      <w:bookmarkStart w:id="14742" w:name="sub_10218"/>
      <w:r w:rsidRPr="001A15F7">
        <w:rPr>
          <w:rStyle w:val="aff2"/>
          <w:rFonts w:ascii="Times New Roman" w:hAnsi="Times New Roman" w:cs="Times New Roman"/>
        </w:rPr>
        <w:t>. В случае подачи уведомления об изменении планируемого строительства или реконструкции объекта индивидуального жилищного строительства или садового дома заявитель представляет следующие документы:</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bookmarkStart w:id="14743" w:name="sub_102115"/>
      <w:bookmarkEnd w:id="14742"/>
      <w:r w:rsidRPr="001A15F7">
        <w:rPr>
          <w:rStyle w:val="aff2"/>
          <w:rFonts w:ascii="Times New Roman" w:hAnsi="Times New Roman" w:cs="Times New Roman"/>
        </w:rPr>
        <w:t xml:space="preserve">1) уведомление об изменении планируемого строительства или реконструкции объекта индивидуального жилищного строительства или садового дома по форме, согласно </w:t>
      </w:r>
      <w:hyperlink w:anchor="sub_200" w:history="1">
        <w:r w:rsidRPr="001A15F7">
          <w:rPr>
            <w:rStyle w:val="af1"/>
            <w:rFonts w:ascii="Times New Roman" w:hAnsi="Times New Roman" w:cs="Times New Roman"/>
          </w:rPr>
          <w:t xml:space="preserve">приложению </w:t>
        </w:r>
      </w:hyperlink>
      <w:r w:rsidRPr="001A15F7">
        <w:rPr>
          <w:rStyle w:val="af1"/>
          <w:rFonts w:ascii="Times New Roman" w:hAnsi="Times New Roman" w:cs="Times New Roman"/>
        </w:rPr>
        <w:t>3</w:t>
      </w:r>
      <w:r w:rsidRPr="001A15F7">
        <w:rPr>
          <w:rStyle w:val="aff2"/>
          <w:rFonts w:ascii="Times New Roman" w:hAnsi="Times New Roman" w:cs="Times New Roman"/>
        </w:rPr>
        <w:t xml:space="preserve"> к настоящему Регламенту, в Администрацию Большеигнатовского муниципального района;</w:t>
      </w:r>
      <w:bookmarkEnd w:id="14743"/>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2)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20. В случае непредставления заявителем документов, предусмотренных </w:t>
      </w:r>
      <w:hyperlink w:anchor="sub_10212" w:history="1">
        <w:r w:rsidRPr="001A15F7">
          <w:rPr>
            <w:rStyle w:val="af1"/>
            <w:rFonts w:ascii="Times New Roman" w:hAnsi="Times New Roman" w:cs="Times New Roman"/>
          </w:rPr>
          <w:t>подпунктом 2 пункта 1</w:t>
        </w:r>
      </w:hyperlink>
      <w:r w:rsidRPr="001A15F7">
        <w:rPr>
          <w:rStyle w:val="a5"/>
          <w:rFonts w:ascii="Times New Roman" w:hAnsi="Times New Roman"/>
        </w:rPr>
        <w:t>9</w:t>
      </w:r>
      <w:r w:rsidRPr="001A15F7">
        <w:rPr>
          <w:rStyle w:val="aff2"/>
          <w:rFonts w:ascii="Times New Roman" w:hAnsi="Times New Roman" w:cs="Times New Roman"/>
        </w:rPr>
        <w:t xml:space="preserve"> настоящего регламента, необходимые сведения запрашиваются Администрацией в срок не позднее трех рабочих дней со дня получения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по каналам межведомственного электронного взаимодействия.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bookmarkStart w:id="14744" w:name="sub_10223"/>
      <w:r w:rsidRPr="001A15F7">
        <w:rPr>
          <w:rStyle w:val="aff2"/>
          <w:rFonts w:ascii="Times New Roman" w:hAnsi="Times New Roman" w:cs="Times New Roman"/>
        </w:rPr>
        <w:t>21. Заявитель вправе по собственной инициативе представить дополнительные документы.</w:t>
      </w:r>
      <w:bookmarkEnd w:id="14744"/>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22. Специалист, ответственный за прием документов, не вправе требовать от заявителя: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w:t>
      </w:r>
      <w:r w:rsidRPr="001A15F7">
        <w:rPr>
          <w:rStyle w:val="aff2"/>
          <w:rFonts w:ascii="Times New Roman" w:hAnsi="Times New Roman" w:cs="Times New Roman"/>
        </w:rPr>
        <w:lastRenderedPageBreak/>
        <w:t>предоставления государственной или муниципальной услуги, уведомляется заявитель, а также приносятся извинения за доставленные неудобства.</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23.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bookmarkStart w:id="14745" w:name="sub_10921"/>
      <w:bookmarkStart w:id="14746" w:name="sub_10191"/>
      <w:bookmarkStart w:id="14747" w:name="sub_1023"/>
      <w:bookmarkEnd w:id="14745"/>
      <w:bookmarkEnd w:id="14746"/>
      <w:bookmarkEnd w:id="14747"/>
    </w:p>
    <w:p w:rsidR="001A15F7" w:rsidRPr="000417C0" w:rsidRDefault="001A15F7" w:rsidP="000417C0">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 xml:space="preserve">Подраздел 7. Основания для отказа в приеме документов,    </w:t>
      </w:r>
      <w:r w:rsidRPr="001A15F7">
        <w:rPr>
          <w:rStyle w:val="aff2"/>
          <w:rFonts w:ascii="Times New Roman" w:hAnsi="Times New Roman" w:cs="Times New Roman"/>
          <w:sz w:val="22"/>
          <w:szCs w:val="22"/>
        </w:rPr>
        <w:t>необходимых для    пред</w:t>
      </w:r>
      <w:r w:rsidR="000417C0">
        <w:rPr>
          <w:rStyle w:val="aff2"/>
          <w:rFonts w:ascii="Times New Roman" w:hAnsi="Times New Roman" w:cs="Times New Roman"/>
          <w:sz w:val="22"/>
          <w:szCs w:val="22"/>
        </w:rPr>
        <w:t>оставления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24. Основаниями для отказа в приеме документов, необходимых для предоставления муниципальной услуги, являются: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1) с уведомлением обратилось лицо, не представившее документ, удостоверяющий его личность (при личном обращении) и (или) подтверждающий его полномочия как представителя физического лица или юридического лица;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2) представление заявителем документов, имеющих повреждения и исправления, не позволяющие однозначно истолковать их содержание, не содержащих подписи, печати (при наличии).</w:t>
      </w:r>
    </w:p>
    <w:p w:rsidR="001A15F7" w:rsidRPr="001A15F7" w:rsidRDefault="001A15F7" w:rsidP="000417C0">
      <w:pPr>
        <w:tabs>
          <w:tab w:val="num" w:pos="-567"/>
        </w:tabs>
        <w:spacing w:after="0" w:line="240" w:lineRule="auto"/>
        <w:ind w:right="-143" w:firstLine="567"/>
        <w:jc w:val="both"/>
        <w:rPr>
          <w:rFonts w:ascii="Times New Roman" w:hAnsi="Times New Roman" w:cs="Times New Roman"/>
        </w:rPr>
      </w:pPr>
      <w:bookmarkStart w:id="14748" w:name="sub_260111424444"/>
      <w:bookmarkStart w:id="14749" w:name="sub_260111414444"/>
      <w:bookmarkStart w:id="14750" w:name="sub_26011210444"/>
      <w:bookmarkStart w:id="14751" w:name="sub_26011146444"/>
      <w:bookmarkStart w:id="14752" w:name="sub_260152112444"/>
      <w:bookmarkStart w:id="14753" w:name="sub_26011632444"/>
      <w:bookmarkStart w:id="14754" w:name="sub_260152122444"/>
      <w:bookmarkStart w:id="14755" w:name="sub_26011642444"/>
      <w:bookmarkStart w:id="14756" w:name="sub_260111423444"/>
      <w:bookmarkStart w:id="14757" w:name="sub_260111413444"/>
      <w:bookmarkStart w:id="14758" w:name="sub_2601129444"/>
      <w:bookmarkStart w:id="14759" w:name="sub_26011145444"/>
      <w:bookmarkStart w:id="14760" w:name="sub_260152111444"/>
      <w:bookmarkStart w:id="14761" w:name="sub_26011631444"/>
      <w:bookmarkStart w:id="14762" w:name="sub_260152121444"/>
      <w:bookmarkStart w:id="14763" w:name="sub_26011641444"/>
      <w:bookmarkStart w:id="14764" w:name="sub_2601126844"/>
      <w:bookmarkStart w:id="14765" w:name="sub_26011142844"/>
      <w:bookmarkStart w:id="14766" w:name="sub_2601125844"/>
      <w:bookmarkStart w:id="14767" w:name="sub_26011141844"/>
      <w:bookmarkStart w:id="14768" w:name="sub_26011211244"/>
      <w:bookmarkStart w:id="14769" w:name="sub_2601123244"/>
      <w:bookmarkStart w:id="14770" w:name="sub_26011131044"/>
      <w:bookmarkStart w:id="14771" w:name="sub_26011141044"/>
      <w:bookmarkStart w:id="14772" w:name="sub_26015221644"/>
      <w:bookmarkStart w:id="14773" w:name="sub_26015211644"/>
      <w:bookmarkStart w:id="14774" w:name="sub_2601117644"/>
      <w:bookmarkStart w:id="14775" w:name="sub_2601163644"/>
      <w:bookmarkStart w:id="14776" w:name="sub_26015222644"/>
      <w:bookmarkStart w:id="14777" w:name="sub_26015212644"/>
      <w:bookmarkStart w:id="14778" w:name="sub_2601118644"/>
      <w:bookmarkStart w:id="14779" w:name="sub_2601164644"/>
      <w:bookmarkStart w:id="14780" w:name="sub_2601113141244"/>
      <w:bookmarkStart w:id="14781" w:name="sub_26015261244"/>
      <w:bookmarkStart w:id="14782" w:name="sub_260115321244"/>
      <w:bookmarkStart w:id="14783" w:name="sub_260115421244"/>
      <w:bookmarkStart w:id="14784" w:name="sub_2601113131244"/>
      <w:bookmarkStart w:id="14785" w:name="sub_26015251244"/>
      <w:bookmarkStart w:id="14786" w:name="sub_260115311244"/>
      <w:bookmarkStart w:id="14787" w:name="sub_260115411244"/>
      <w:bookmarkStart w:id="14788" w:name="sub_26015225244"/>
      <w:bookmarkStart w:id="14789" w:name="sub_26015215244"/>
      <w:bookmarkStart w:id="14790" w:name="sub_26011111244"/>
      <w:bookmarkStart w:id="14791" w:name="sub_2601167244"/>
      <w:bookmarkStart w:id="14792" w:name="sub_260151113244"/>
      <w:bookmarkStart w:id="14793" w:name="sub_26016233244"/>
      <w:bookmarkStart w:id="14794" w:name="sub_260151123244"/>
      <w:bookmarkStart w:id="14795" w:name="sub_26016243244"/>
      <w:bookmarkStart w:id="14796" w:name="sub_2601113142244"/>
      <w:bookmarkStart w:id="14797" w:name="sub_26015262244"/>
      <w:bookmarkStart w:id="14798" w:name="sub_260115322244"/>
      <w:bookmarkStart w:id="14799" w:name="sub_260115422244"/>
      <w:bookmarkStart w:id="14800" w:name="sub_2601113132244"/>
      <w:bookmarkStart w:id="14801" w:name="sub_26015252244"/>
      <w:bookmarkStart w:id="14802" w:name="sub_260115312244"/>
      <w:bookmarkStart w:id="14803" w:name="sub_260115412244"/>
      <w:bookmarkStart w:id="14804" w:name="sub_26015226244"/>
      <w:bookmarkStart w:id="14805" w:name="sub_26015216244"/>
      <w:bookmarkStart w:id="14806" w:name="sub_26011112244"/>
      <w:bookmarkStart w:id="14807" w:name="sub_2601168244"/>
      <w:bookmarkStart w:id="14808" w:name="sub_260151114244"/>
      <w:bookmarkStart w:id="14809" w:name="sub_26016234244"/>
      <w:bookmarkStart w:id="14810" w:name="sub_260151124244"/>
      <w:bookmarkStart w:id="14811" w:name="sub_26016244244"/>
      <w:bookmarkStart w:id="14812" w:name="sub_260111424344"/>
      <w:bookmarkStart w:id="14813" w:name="sub_260111414344"/>
      <w:bookmarkStart w:id="14814" w:name="sub_26011210344"/>
      <w:bookmarkStart w:id="14815" w:name="sub_26011146344"/>
      <w:bookmarkStart w:id="14816" w:name="sub_260152112344"/>
      <w:bookmarkStart w:id="14817" w:name="sub_26011632344"/>
      <w:bookmarkStart w:id="14818" w:name="sub_260152122344"/>
      <w:bookmarkStart w:id="14819" w:name="sub_26011642344"/>
      <w:bookmarkStart w:id="14820" w:name="sub_260111423344"/>
      <w:bookmarkStart w:id="14821" w:name="sub_260111413344"/>
      <w:bookmarkStart w:id="14822" w:name="sub_2601129344"/>
      <w:bookmarkStart w:id="14823" w:name="sub_26011145344"/>
      <w:bookmarkStart w:id="14824" w:name="sub_260152111344"/>
      <w:bookmarkStart w:id="14825" w:name="sub_26011631344"/>
      <w:bookmarkStart w:id="14826" w:name="sub_260152121344"/>
      <w:bookmarkStart w:id="14827" w:name="sub_26011641344"/>
      <w:bookmarkStart w:id="14828" w:name="sub_2601126744"/>
      <w:bookmarkStart w:id="14829" w:name="sub_26011142744"/>
      <w:bookmarkStart w:id="14830" w:name="sub_2601125744"/>
      <w:bookmarkStart w:id="14831" w:name="sub_26011141744"/>
      <w:bookmarkStart w:id="14832" w:name="sub_26011211144"/>
      <w:bookmarkStart w:id="14833" w:name="sub_2601123144"/>
      <w:bookmarkStart w:id="14834" w:name="sub_2601113944"/>
      <w:bookmarkStart w:id="14835" w:name="sub_2601114944"/>
      <w:bookmarkStart w:id="14836" w:name="sub_26015221544"/>
      <w:bookmarkStart w:id="14837" w:name="sub_26015211544"/>
      <w:bookmarkStart w:id="14838" w:name="sub_2601117544"/>
      <w:bookmarkStart w:id="14839" w:name="sub_2601163544"/>
      <w:bookmarkStart w:id="14840" w:name="sub_26015222544"/>
      <w:bookmarkStart w:id="14841" w:name="sub_26015212544"/>
      <w:bookmarkStart w:id="14842" w:name="sub_2601118544"/>
      <w:bookmarkStart w:id="14843" w:name="sub_2601164544"/>
      <w:bookmarkStart w:id="14844" w:name="sub_2601113141144"/>
      <w:bookmarkStart w:id="14845" w:name="sub_26015261144"/>
      <w:bookmarkStart w:id="14846" w:name="sub_260115321144"/>
      <w:bookmarkStart w:id="14847" w:name="sub_260115421144"/>
      <w:bookmarkStart w:id="14848" w:name="sub_2601113131144"/>
      <w:bookmarkStart w:id="14849" w:name="sub_26015251144"/>
      <w:bookmarkStart w:id="14850" w:name="sub_260115311144"/>
      <w:bookmarkStart w:id="14851" w:name="sub_260115411144"/>
      <w:bookmarkStart w:id="14852" w:name="sub_26015225144"/>
      <w:bookmarkStart w:id="14853" w:name="sub_26015215144"/>
      <w:bookmarkStart w:id="14854" w:name="sub_26011111144"/>
      <w:bookmarkStart w:id="14855" w:name="sub_2601167144"/>
      <w:bookmarkStart w:id="14856" w:name="sub_260151113144"/>
      <w:bookmarkStart w:id="14857" w:name="sub_26016233144"/>
      <w:bookmarkStart w:id="14858" w:name="sub_260151123144"/>
      <w:bookmarkStart w:id="14859" w:name="sub_26016243144"/>
      <w:bookmarkStart w:id="14860" w:name="sub_2601113142144"/>
      <w:bookmarkStart w:id="14861" w:name="sub_26015262144"/>
      <w:bookmarkStart w:id="14862" w:name="sub_260115322144"/>
      <w:bookmarkStart w:id="14863" w:name="sub_260115422144"/>
      <w:bookmarkStart w:id="14864" w:name="sub_2601113132144"/>
      <w:bookmarkStart w:id="14865" w:name="sub_26015252144"/>
      <w:bookmarkStart w:id="14866" w:name="sub_260115312144"/>
      <w:bookmarkStart w:id="14867" w:name="sub_260115412144"/>
      <w:bookmarkStart w:id="14868" w:name="sub_26015226144"/>
      <w:bookmarkStart w:id="14869" w:name="sub_26015216144"/>
      <w:bookmarkStart w:id="14870" w:name="sub_26011112144"/>
      <w:bookmarkStart w:id="14871" w:name="sub_2601168144"/>
      <w:bookmarkStart w:id="14872" w:name="sub_260151114144"/>
      <w:bookmarkStart w:id="14873" w:name="sub_26016234144"/>
      <w:bookmarkStart w:id="14874" w:name="sub_260151124144"/>
      <w:bookmarkStart w:id="14875" w:name="sub_26016244144"/>
      <w:bookmarkStart w:id="14876" w:name="sub_2601126484"/>
      <w:bookmarkStart w:id="14877" w:name="sub_26011142484"/>
      <w:bookmarkStart w:id="14878" w:name="sub_2601125484"/>
      <w:bookmarkStart w:id="14879" w:name="sub_26011141484"/>
      <w:bookmarkStart w:id="14880" w:name="sub_2601121884"/>
      <w:bookmarkStart w:id="14881" w:name="sub_2601121084"/>
      <w:bookmarkStart w:id="14882" w:name="sub_2601113684"/>
      <w:bookmarkStart w:id="14883" w:name="sub_2601114684"/>
      <w:bookmarkStart w:id="14884" w:name="sub_26015221284"/>
      <w:bookmarkStart w:id="14885" w:name="sub_26015211284"/>
      <w:bookmarkStart w:id="14886" w:name="sub_2601117284"/>
      <w:bookmarkStart w:id="14887" w:name="sub_2601163284"/>
      <w:bookmarkStart w:id="14888" w:name="sub_26015222284"/>
      <w:bookmarkStart w:id="14889" w:name="sub_26015212284"/>
      <w:bookmarkStart w:id="14890" w:name="sub_2601118284"/>
      <w:bookmarkStart w:id="14891" w:name="sub_2601164284"/>
      <w:bookmarkStart w:id="14892" w:name="sub_2601126384"/>
      <w:bookmarkStart w:id="14893" w:name="sub_26011142384"/>
      <w:bookmarkStart w:id="14894" w:name="sub_2601125384"/>
      <w:bookmarkStart w:id="14895" w:name="sub_26011141384"/>
      <w:bookmarkStart w:id="14896" w:name="sub_2601121784"/>
      <w:bookmarkStart w:id="14897" w:name="sub_260112984"/>
      <w:bookmarkStart w:id="14898" w:name="sub_2601113584"/>
      <w:bookmarkStart w:id="14899" w:name="sub_2601114584"/>
      <w:bookmarkStart w:id="14900" w:name="sub_26015221184"/>
      <w:bookmarkStart w:id="14901" w:name="sub_26015211184"/>
      <w:bookmarkStart w:id="14902" w:name="sub_2601117184"/>
      <w:bookmarkStart w:id="14903" w:name="sub_2601163184"/>
      <w:bookmarkStart w:id="14904" w:name="sub_26015222184"/>
      <w:bookmarkStart w:id="14905" w:name="sub_26015212184"/>
      <w:bookmarkStart w:id="14906" w:name="sub_2601118184"/>
      <w:bookmarkStart w:id="14907" w:name="sub_2601164184"/>
      <w:bookmarkStart w:id="14908" w:name="sub_26011214124"/>
      <w:bookmarkStart w:id="14909" w:name="sub_2601126124"/>
      <w:bookmarkStart w:id="14910" w:name="sub_26011132124"/>
      <w:bookmarkStart w:id="14911" w:name="sub_26011142124"/>
      <w:bookmarkStart w:id="14912" w:name="sub_26011213124"/>
      <w:bookmarkStart w:id="14913" w:name="sub_2601125124"/>
      <w:bookmarkStart w:id="14914" w:name="sub_26011131124"/>
      <w:bookmarkStart w:id="14915" w:name="sub_26011141124"/>
      <w:bookmarkStart w:id="14916" w:name="sub_2601122164"/>
      <w:bookmarkStart w:id="14917" w:name="sub_2601121164"/>
      <w:bookmarkStart w:id="14918" w:name="sub_26013114"/>
      <w:bookmarkStart w:id="14919" w:name="sub_260112364"/>
      <w:bookmarkStart w:id="14920" w:name="sub_260151324"/>
      <w:bookmarkStart w:id="14921" w:name="sub_2601113324"/>
      <w:bookmarkStart w:id="14922" w:name="sub_260152324"/>
      <w:bookmarkStart w:id="14923" w:name="sub_2601114324"/>
      <w:bookmarkStart w:id="14924" w:name="sub_2601101104"/>
      <w:bookmarkStart w:id="14925" w:name="sub_26015221104"/>
      <w:bookmarkStart w:id="14926" w:name="sub_260191104"/>
      <w:bookmarkStart w:id="14927" w:name="sub_26015211104"/>
      <w:bookmarkStart w:id="14928" w:name="sub_260155104"/>
      <w:bookmarkStart w:id="14929" w:name="sub_2601117104"/>
      <w:bookmarkStart w:id="14930" w:name="sub_2601153104"/>
      <w:bookmarkStart w:id="14931" w:name="sub_2601163104"/>
      <w:bookmarkStart w:id="14932" w:name="sub_2601102104"/>
      <w:bookmarkStart w:id="14933" w:name="sub_26015222104"/>
      <w:bookmarkStart w:id="14934" w:name="sub_260192104"/>
      <w:bookmarkStart w:id="14935" w:name="sub_26015212104"/>
      <w:bookmarkStart w:id="14936" w:name="sub_260156104"/>
      <w:bookmarkStart w:id="14937" w:name="sub_2601118104"/>
      <w:bookmarkStart w:id="14938" w:name="sub_2601154104"/>
      <w:bookmarkStart w:id="14939" w:name="sub_2601164104"/>
      <w:bookmarkStart w:id="14940" w:name="sub_260111324164"/>
      <w:bookmarkStart w:id="14941" w:name="sub_260111314164"/>
      <w:bookmarkStart w:id="14942" w:name="sub_260123164"/>
      <w:bookmarkStart w:id="14943" w:name="sub_2601526164"/>
      <w:bookmarkStart w:id="14944" w:name="sub_2601912164"/>
      <w:bookmarkStart w:id="14945" w:name="sub_26011532164"/>
      <w:bookmarkStart w:id="14946" w:name="sub_2601922164"/>
      <w:bookmarkStart w:id="14947" w:name="sub_26011542164"/>
      <w:bookmarkStart w:id="14948" w:name="sub_260111323164"/>
      <w:bookmarkStart w:id="14949" w:name="sub_260111313164"/>
      <w:bookmarkStart w:id="14950" w:name="sub_260122164"/>
      <w:bookmarkStart w:id="14951" w:name="sub_2601525164"/>
      <w:bookmarkStart w:id="14952" w:name="sub_2601911164"/>
      <w:bookmarkStart w:id="14953" w:name="sub_26011531164"/>
      <w:bookmarkStart w:id="14954" w:name="sub_2601921164"/>
      <w:bookmarkStart w:id="14955" w:name="sub_26011541164"/>
      <w:bookmarkStart w:id="14956" w:name="sub_260110564"/>
      <w:bookmarkStart w:id="14957" w:name="sub_2601522564"/>
      <w:bookmarkStart w:id="14958" w:name="sub_26019564"/>
      <w:bookmarkStart w:id="14959" w:name="sub_2601521564"/>
      <w:bookmarkStart w:id="14960" w:name="sub_26015964"/>
      <w:bookmarkStart w:id="14961" w:name="sub_2601111164"/>
      <w:bookmarkStart w:id="14962" w:name="sub_260115764"/>
      <w:bookmarkStart w:id="14963" w:name="sub_260116764"/>
      <w:bookmarkStart w:id="14964" w:name="sub_26015121364"/>
      <w:bookmarkStart w:id="14965" w:name="sub_26015111364"/>
      <w:bookmarkStart w:id="14966" w:name="sub_260119364"/>
      <w:bookmarkStart w:id="14967" w:name="sub_2601623364"/>
      <w:bookmarkStart w:id="14968" w:name="sub_26015122364"/>
      <w:bookmarkStart w:id="14969" w:name="sub_26015112364"/>
      <w:bookmarkStart w:id="14970" w:name="sub_2601110364"/>
      <w:bookmarkStart w:id="14971" w:name="sub_2601624364"/>
      <w:bookmarkStart w:id="14972" w:name="sub_260111324264"/>
      <w:bookmarkStart w:id="14973" w:name="sub_260111314264"/>
      <w:bookmarkStart w:id="14974" w:name="sub_260123264"/>
      <w:bookmarkStart w:id="14975" w:name="sub_2601526264"/>
      <w:bookmarkStart w:id="14976" w:name="sub_2601912264"/>
      <w:bookmarkStart w:id="14977" w:name="sub_26011532264"/>
      <w:bookmarkStart w:id="14978" w:name="sub_2601922264"/>
      <w:bookmarkStart w:id="14979" w:name="sub_26011542264"/>
      <w:bookmarkStart w:id="14980" w:name="sub_260111323264"/>
      <w:bookmarkStart w:id="14981" w:name="sub_260111313264"/>
      <w:bookmarkStart w:id="14982" w:name="sub_260122264"/>
      <w:bookmarkStart w:id="14983" w:name="sub_2601525264"/>
      <w:bookmarkStart w:id="14984" w:name="sub_2601911264"/>
      <w:bookmarkStart w:id="14985" w:name="sub_26011531264"/>
      <w:bookmarkStart w:id="14986" w:name="sub_2601921264"/>
      <w:bookmarkStart w:id="14987" w:name="sub_26011541264"/>
      <w:bookmarkStart w:id="14988" w:name="sub_260110664"/>
      <w:bookmarkStart w:id="14989" w:name="sub_2601522664"/>
      <w:bookmarkStart w:id="14990" w:name="sub_26019664"/>
      <w:bookmarkStart w:id="14991" w:name="sub_2601521664"/>
      <w:bookmarkStart w:id="14992" w:name="sub_260151064"/>
      <w:bookmarkStart w:id="14993" w:name="sub_2601111264"/>
      <w:bookmarkStart w:id="14994" w:name="sub_260115864"/>
      <w:bookmarkStart w:id="14995" w:name="sub_260116864"/>
      <w:bookmarkStart w:id="14996" w:name="sub_26015121464"/>
      <w:bookmarkStart w:id="14997" w:name="sub_26015111464"/>
      <w:bookmarkStart w:id="14998" w:name="sub_260119464"/>
      <w:bookmarkStart w:id="14999" w:name="sub_2601623464"/>
      <w:bookmarkStart w:id="15000" w:name="sub_26015122464"/>
      <w:bookmarkStart w:id="15001" w:name="sub_26015112464"/>
      <w:bookmarkStart w:id="15002" w:name="sub_2601110464"/>
      <w:bookmarkStart w:id="15003" w:name="sub_2601624464"/>
      <w:bookmarkStart w:id="15004" w:name="sub_260112544124"/>
      <w:bookmarkStart w:id="15005" w:name="sub_260111364124"/>
      <w:bookmarkStart w:id="15006" w:name="sub_260111724124"/>
      <w:bookmarkStart w:id="15007" w:name="sub_260111824124"/>
      <w:bookmarkStart w:id="15008" w:name="sub_260112534124"/>
      <w:bookmarkStart w:id="15009" w:name="sub_260111354124"/>
      <w:bookmarkStart w:id="15010" w:name="sub_260111714124"/>
      <w:bookmarkStart w:id="15011" w:name="sub_260111814124"/>
      <w:bookmarkStart w:id="15012" w:name="sub_260111328124"/>
      <w:bookmarkStart w:id="15013" w:name="sub_260111318124"/>
      <w:bookmarkStart w:id="15014" w:name="sub_260127124"/>
      <w:bookmarkStart w:id="15015" w:name="sub_26015210124"/>
      <w:bookmarkStart w:id="15016" w:name="sub_2601916124"/>
      <w:bookmarkStart w:id="15017" w:name="sub_26011536124"/>
      <w:bookmarkStart w:id="15018" w:name="sub_2601926124"/>
      <w:bookmarkStart w:id="15019" w:name="sub_26011546124"/>
      <w:bookmarkStart w:id="15020" w:name="sub_26012312124"/>
      <w:bookmarkStart w:id="15021" w:name="sub_260192212124"/>
      <w:bookmarkStart w:id="15022" w:name="sub_26012212124"/>
      <w:bookmarkStart w:id="15023" w:name="sub_260192112124"/>
      <w:bookmarkStart w:id="15024" w:name="sub_2601952124"/>
      <w:bookmarkStart w:id="15025" w:name="sub_26011572124"/>
      <w:bookmarkStart w:id="15026" w:name="sub_26011932124"/>
      <w:bookmarkStart w:id="15027" w:name="sub_260111032124"/>
      <w:bookmarkStart w:id="15028" w:name="sub_26012322124"/>
      <w:bookmarkStart w:id="15029" w:name="sub_260192222124"/>
      <w:bookmarkStart w:id="15030" w:name="sub_26012222124"/>
      <w:bookmarkStart w:id="15031" w:name="sub_260192122124"/>
      <w:bookmarkStart w:id="15032" w:name="sub_2601962124"/>
      <w:bookmarkStart w:id="15033" w:name="sub_26011582124"/>
      <w:bookmarkStart w:id="15034" w:name="sub_26011942124"/>
      <w:bookmarkStart w:id="15035" w:name="sub_260111042124"/>
      <w:bookmarkStart w:id="15036" w:name="sub_260112543124"/>
      <w:bookmarkStart w:id="15037" w:name="sub_260111363124"/>
      <w:bookmarkStart w:id="15038" w:name="sub_260111723124"/>
      <w:bookmarkStart w:id="15039" w:name="sub_260111823124"/>
      <w:bookmarkStart w:id="15040" w:name="sub_260112533124"/>
      <w:bookmarkStart w:id="15041" w:name="sub_260111353124"/>
      <w:bookmarkStart w:id="15042" w:name="sub_260111713124"/>
      <w:bookmarkStart w:id="15043" w:name="sub_260111813124"/>
      <w:bookmarkStart w:id="15044" w:name="sub_260111327124"/>
      <w:bookmarkStart w:id="15045" w:name="sub_260111317124"/>
      <w:bookmarkStart w:id="15046" w:name="sub_260126124"/>
      <w:bookmarkStart w:id="15047" w:name="sub_2601529124"/>
      <w:bookmarkStart w:id="15048" w:name="sub_2601915124"/>
      <w:bookmarkStart w:id="15049" w:name="sub_26011535124"/>
      <w:bookmarkStart w:id="15050" w:name="sub_2601925124"/>
      <w:bookmarkStart w:id="15051" w:name="sub_26011545124"/>
      <w:bookmarkStart w:id="15052" w:name="sub_26012311124"/>
      <w:bookmarkStart w:id="15053" w:name="sub_260192211124"/>
      <w:bookmarkStart w:id="15054" w:name="sub_26012211124"/>
      <w:bookmarkStart w:id="15055" w:name="sub_260192111124"/>
      <w:bookmarkStart w:id="15056" w:name="sub_2601951124"/>
      <w:bookmarkStart w:id="15057" w:name="sub_26011571124"/>
      <w:bookmarkStart w:id="15058" w:name="sub_26011931124"/>
      <w:bookmarkStart w:id="15059" w:name="sub_260111031124"/>
      <w:bookmarkStart w:id="15060" w:name="sub_26012321124"/>
      <w:bookmarkStart w:id="15061" w:name="sub_260192221124"/>
      <w:bookmarkStart w:id="15062" w:name="sub_26012221124"/>
      <w:bookmarkStart w:id="15063" w:name="sub_260192121124"/>
      <w:bookmarkStart w:id="15064" w:name="sub_2601961124"/>
      <w:bookmarkStart w:id="15065" w:name="sub_26011581124"/>
      <w:bookmarkStart w:id="15066" w:name="sub_26011941124"/>
      <w:bookmarkStart w:id="15067" w:name="sub_260111041124"/>
      <w:bookmarkStart w:id="15068" w:name="sub_260111324524"/>
      <w:bookmarkStart w:id="15069" w:name="sub_260111314524"/>
      <w:bookmarkStart w:id="15070" w:name="sub_260123524"/>
      <w:bookmarkStart w:id="15071" w:name="sub_2601526524"/>
      <w:bookmarkStart w:id="15072" w:name="sub_2601912524"/>
      <w:bookmarkStart w:id="15073" w:name="sub_26011532524"/>
      <w:bookmarkStart w:id="15074" w:name="sub_2601922524"/>
      <w:bookmarkStart w:id="15075" w:name="sub_26011542524"/>
      <w:bookmarkStart w:id="15076" w:name="sub_260111323524"/>
      <w:bookmarkStart w:id="15077" w:name="sub_260111313524"/>
      <w:bookmarkStart w:id="15078" w:name="sub_260122524"/>
      <w:bookmarkStart w:id="15079" w:name="sub_2601525524"/>
      <w:bookmarkStart w:id="15080" w:name="sub_2601911524"/>
      <w:bookmarkStart w:id="15081" w:name="sub_26011531524"/>
      <w:bookmarkStart w:id="15082" w:name="sub_2601921524"/>
      <w:bookmarkStart w:id="15083" w:name="sub_26011541524"/>
      <w:bookmarkStart w:id="15084" w:name="sub_260110924"/>
      <w:bookmarkStart w:id="15085" w:name="sub_2601522924"/>
      <w:bookmarkStart w:id="15086" w:name="sub_26019924"/>
      <w:bookmarkStart w:id="15087" w:name="sub_2601521924"/>
      <w:bookmarkStart w:id="15088" w:name="sub_260153124"/>
      <w:bookmarkStart w:id="15089" w:name="sub_2601111524"/>
      <w:bookmarkStart w:id="15090" w:name="sub_2601151124"/>
      <w:bookmarkStart w:id="15091" w:name="sub_2601161124"/>
      <w:bookmarkStart w:id="15092" w:name="sub_26015121724"/>
      <w:bookmarkStart w:id="15093" w:name="sub_26015111724"/>
      <w:bookmarkStart w:id="15094" w:name="sub_260119724"/>
      <w:bookmarkStart w:id="15095" w:name="sub_2601623724"/>
      <w:bookmarkStart w:id="15096" w:name="sub_26015122724"/>
      <w:bookmarkStart w:id="15097" w:name="sub_26015112724"/>
      <w:bookmarkStart w:id="15098" w:name="sub_2601110724"/>
      <w:bookmarkStart w:id="15099" w:name="sub_2601624724"/>
      <w:bookmarkStart w:id="15100" w:name="sub_2601121341324"/>
      <w:bookmarkStart w:id="15101" w:name="sub_26015161324"/>
      <w:bookmarkStart w:id="15102" w:name="sub_26015521324"/>
      <w:bookmarkStart w:id="15103" w:name="sub_26015621324"/>
      <w:bookmarkStart w:id="15104" w:name="sub_2601121331324"/>
      <w:bookmarkStart w:id="15105" w:name="sub_26015151324"/>
      <w:bookmarkStart w:id="15106" w:name="sub_26015511324"/>
      <w:bookmarkStart w:id="15107" w:name="sub_26015611324"/>
      <w:bookmarkStart w:id="15108" w:name="sub_26015125324"/>
      <w:bookmarkStart w:id="15109" w:name="sub_26015115324"/>
      <w:bookmarkStart w:id="15110" w:name="sub_2601131324"/>
      <w:bookmarkStart w:id="15111" w:name="sub_2601627324"/>
      <w:bookmarkStart w:id="15112" w:name="sub_2601122313324"/>
      <w:bookmarkStart w:id="15113" w:name="sub_26016133324"/>
      <w:bookmarkStart w:id="15114" w:name="sub_2601122323324"/>
      <w:bookmarkStart w:id="15115" w:name="sub_26016143324"/>
      <w:bookmarkStart w:id="15116" w:name="sub_2601121342324"/>
      <w:bookmarkStart w:id="15117" w:name="sub_26015162324"/>
      <w:bookmarkStart w:id="15118" w:name="sub_26015522324"/>
      <w:bookmarkStart w:id="15119" w:name="sub_26015622324"/>
      <w:bookmarkStart w:id="15120" w:name="sub_2601121332324"/>
      <w:bookmarkStart w:id="15121" w:name="sub_26015152324"/>
      <w:bookmarkStart w:id="15122" w:name="sub_26015512324"/>
      <w:bookmarkStart w:id="15123" w:name="sub_26015612324"/>
      <w:bookmarkStart w:id="15124" w:name="sub_26015126324"/>
      <w:bookmarkStart w:id="15125" w:name="sub_26015116324"/>
      <w:bookmarkStart w:id="15126" w:name="sub_2601132324"/>
      <w:bookmarkStart w:id="15127" w:name="sub_2601628324"/>
      <w:bookmarkStart w:id="15128" w:name="sub_2601122314324"/>
      <w:bookmarkStart w:id="15129" w:name="sub_26016134324"/>
      <w:bookmarkStart w:id="15130" w:name="sub_2601122324324"/>
      <w:bookmarkStart w:id="15131" w:name="sub_26016144324"/>
      <w:bookmarkStart w:id="15132" w:name="sub_260112544224"/>
      <w:bookmarkStart w:id="15133" w:name="sub_260111364224"/>
      <w:bookmarkStart w:id="15134" w:name="sub_260111724224"/>
      <w:bookmarkStart w:id="15135" w:name="sub_260111824224"/>
      <w:bookmarkStart w:id="15136" w:name="sub_260112534224"/>
      <w:bookmarkStart w:id="15137" w:name="sub_260111354224"/>
      <w:bookmarkStart w:id="15138" w:name="sub_260111714224"/>
      <w:bookmarkStart w:id="15139" w:name="sub_260111814224"/>
      <w:bookmarkStart w:id="15140" w:name="sub_260111328224"/>
      <w:bookmarkStart w:id="15141" w:name="sub_260111318224"/>
      <w:bookmarkStart w:id="15142" w:name="sub_260127224"/>
      <w:bookmarkStart w:id="15143" w:name="sub_26015210224"/>
      <w:bookmarkStart w:id="15144" w:name="sub_2601916224"/>
      <w:bookmarkStart w:id="15145" w:name="sub_26011536224"/>
      <w:bookmarkStart w:id="15146" w:name="sub_2601926224"/>
      <w:bookmarkStart w:id="15147" w:name="sub_26011546224"/>
      <w:bookmarkStart w:id="15148" w:name="sub_26012312224"/>
      <w:bookmarkStart w:id="15149" w:name="sub_260192212224"/>
      <w:bookmarkStart w:id="15150" w:name="sub_26012212224"/>
      <w:bookmarkStart w:id="15151" w:name="sub_260192112224"/>
      <w:bookmarkStart w:id="15152" w:name="sub_2601952224"/>
      <w:bookmarkStart w:id="15153" w:name="sub_26011572224"/>
      <w:bookmarkStart w:id="15154" w:name="sub_26011932224"/>
      <w:bookmarkStart w:id="15155" w:name="sub_260111032224"/>
      <w:bookmarkStart w:id="15156" w:name="sub_26012322224"/>
      <w:bookmarkStart w:id="15157" w:name="sub_260192222224"/>
      <w:bookmarkStart w:id="15158" w:name="sub_26012222224"/>
      <w:bookmarkStart w:id="15159" w:name="sub_260192122224"/>
      <w:bookmarkStart w:id="15160" w:name="sub_2601962224"/>
      <w:bookmarkStart w:id="15161" w:name="sub_26011582224"/>
      <w:bookmarkStart w:id="15162" w:name="sub_26011942224"/>
      <w:bookmarkStart w:id="15163" w:name="sub_260111042224"/>
      <w:bookmarkStart w:id="15164" w:name="sub_260112543224"/>
      <w:bookmarkStart w:id="15165" w:name="sub_260111363224"/>
      <w:bookmarkStart w:id="15166" w:name="sub_260111723224"/>
      <w:bookmarkStart w:id="15167" w:name="sub_260111823224"/>
      <w:bookmarkStart w:id="15168" w:name="sub_260112533224"/>
      <w:bookmarkStart w:id="15169" w:name="sub_260111353224"/>
      <w:bookmarkStart w:id="15170" w:name="sub_260111713224"/>
      <w:bookmarkStart w:id="15171" w:name="sub_260111813224"/>
      <w:bookmarkStart w:id="15172" w:name="sub_260111327224"/>
      <w:bookmarkStart w:id="15173" w:name="sub_260111317224"/>
      <w:bookmarkStart w:id="15174" w:name="sub_260126224"/>
      <w:bookmarkStart w:id="15175" w:name="sub_2601529224"/>
      <w:bookmarkStart w:id="15176" w:name="sub_2601915224"/>
      <w:bookmarkStart w:id="15177" w:name="sub_26011535224"/>
      <w:bookmarkStart w:id="15178" w:name="sub_2601925224"/>
      <w:bookmarkStart w:id="15179" w:name="sub_26011545224"/>
      <w:bookmarkStart w:id="15180" w:name="sub_26012311224"/>
      <w:bookmarkStart w:id="15181" w:name="sub_260192211224"/>
      <w:bookmarkStart w:id="15182" w:name="sub_26012211224"/>
      <w:bookmarkStart w:id="15183" w:name="sub_260192111224"/>
      <w:bookmarkStart w:id="15184" w:name="sub_2601951224"/>
      <w:bookmarkStart w:id="15185" w:name="sub_26011571224"/>
      <w:bookmarkStart w:id="15186" w:name="sub_26011931224"/>
      <w:bookmarkStart w:id="15187" w:name="sub_260111031224"/>
      <w:bookmarkStart w:id="15188" w:name="sub_26012321224"/>
      <w:bookmarkStart w:id="15189" w:name="sub_260192221224"/>
      <w:bookmarkStart w:id="15190" w:name="sub_26012221224"/>
      <w:bookmarkStart w:id="15191" w:name="sub_260192121224"/>
      <w:bookmarkStart w:id="15192" w:name="sub_2601961224"/>
      <w:bookmarkStart w:id="15193" w:name="sub_26011581224"/>
      <w:bookmarkStart w:id="15194" w:name="sub_26011941224"/>
      <w:bookmarkStart w:id="15195" w:name="sub_260111041224"/>
      <w:bookmarkStart w:id="15196" w:name="sub_260111324624"/>
      <w:bookmarkStart w:id="15197" w:name="sub_260111314624"/>
      <w:bookmarkStart w:id="15198" w:name="sub_260123624"/>
      <w:bookmarkStart w:id="15199" w:name="sub_2601526624"/>
      <w:bookmarkStart w:id="15200" w:name="sub_2601912624"/>
      <w:bookmarkStart w:id="15201" w:name="sub_26011532624"/>
      <w:bookmarkStart w:id="15202" w:name="sub_2601922624"/>
      <w:bookmarkStart w:id="15203" w:name="sub_26011542624"/>
      <w:bookmarkStart w:id="15204" w:name="sub_260111323624"/>
      <w:bookmarkStart w:id="15205" w:name="sub_260111313624"/>
      <w:bookmarkStart w:id="15206" w:name="sub_260122624"/>
      <w:bookmarkStart w:id="15207" w:name="sub_2601525624"/>
      <w:bookmarkStart w:id="15208" w:name="sub_2601911624"/>
      <w:bookmarkStart w:id="15209" w:name="sub_26011531624"/>
      <w:bookmarkStart w:id="15210" w:name="sub_2601921624"/>
      <w:bookmarkStart w:id="15211" w:name="sub_26011541624"/>
      <w:bookmarkStart w:id="15212" w:name="sub_2601101024"/>
      <w:bookmarkStart w:id="15213" w:name="sub_26015221024"/>
      <w:bookmarkStart w:id="15214" w:name="sub_260191024"/>
      <w:bookmarkStart w:id="15215" w:name="sub_26015211024"/>
      <w:bookmarkStart w:id="15216" w:name="sub_260153224"/>
      <w:bookmarkStart w:id="15217" w:name="sub_2601111624"/>
      <w:bookmarkStart w:id="15218" w:name="sub_2601151224"/>
      <w:bookmarkStart w:id="15219" w:name="sub_2601161224"/>
      <w:bookmarkStart w:id="15220" w:name="sub_26015121824"/>
      <w:bookmarkStart w:id="15221" w:name="sub_26015111824"/>
      <w:bookmarkStart w:id="15222" w:name="sub_260119824"/>
      <w:bookmarkStart w:id="15223" w:name="sub_2601623824"/>
      <w:bookmarkStart w:id="15224" w:name="sub_26015122824"/>
      <w:bookmarkStart w:id="15225" w:name="sub_26015112824"/>
      <w:bookmarkStart w:id="15226" w:name="sub_2601110824"/>
      <w:bookmarkStart w:id="15227" w:name="sub_2601624824"/>
      <w:bookmarkStart w:id="15228" w:name="sub_2601121341424"/>
      <w:bookmarkStart w:id="15229" w:name="sub_26015161424"/>
      <w:bookmarkStart w:id="15230" w:name="sub_26015521424"/>
      <w:bookmarkStart w:id="15231" w:name="sub_26015621424"/>
      <w:bookmarkStart w:id="15232" w:name="sub_2601121331424"/>
      <w:bookmarkStart w:id="15233" w:name="sub_26015151424"/>
      <w:bookmarkStart w:id="15234" w:name="sub_26015511424"/>
      <w:bookmarkStart w:id="15235" w:name="sub_26015611424"/>
      <w:bookmarkStart w:id="15236" w:name="sub_26015125424"/>
      <w:bookmarkStart w:id="15237" w:name="sub_26015115424"/>
      <w:bookmarkStart w:id="15238" w:name="sub_2601131424"/>
      <w:bookmarkStart w:id="15239" w:name="sub_2601627424"/>
      <w:bookmarkStart w:id="15240" w:name="sub_2601122313424"/>
      <w:bookmarkStart w:id="15241" w:name="sub_26016133424"/>
      <w:bookmarkStart w:id="15242" w:name="sub_2601122323424"/>
      <w:bookmarkStart w:id="15243" w:name="sub_26016143424"/>
      <w:bookmarkStart w:id="15244" w:name="sub_2601121342424"/>
      <w:bookmarkStart w:id="15245" w:name="sub_26015162424"/>
      <w:bookmarkStart w:id="15246" w:name="sub_26015522424"/>
      <w:bookmarkStart w:id="15247" w:name="sub_26015622424"/>
      <w:bookmarkStart w:id="15248" w:name="sub_2601121332424"/>
      <w:bookmarkStart w:id="15249" w:name="sub_26015152424"/>
      <w:bookmarkStart w:id="15250" w:name="sub_26015512424"/>
      <w:bookmarkStart w:id="15251" w:name="sub_26015612424"/>
      <w:bookmarkStart w:id="15252" w:name="sub_26015126424"/>
      <w:bookmarkStart w:id="15253" w:name="sub_26015116424"/>
      <w:bookmarkStart w:id="15254" w:name="sub_2601132424"/>
      <w:bookmarkStart w:id="15255" w:name="sub_2601628424"/>
      <w:bookmarkStart w:id="15256" w:name="sub_2601122314424"/>
      <w:bookmarkStart w:id="15257" w:name="sub_26016134424"/>
      <w:bookmarkStart w:id="15258" w:name="sub_2601122324424"/>
      <w:bookmarkStart w:id="15259" w:name="sub_26016144424"/>
      <w:bookmarkStart w:id="15260" w:name="sub_260111424434"/>
      <w:bookmarkStart w:id="15261" w:name="sub_260111414434"/>
      <w:bookmarkStart w:id="15262" w:name="sub_26011210434"/>
      <w:bookmarkStart w:id="15263" w:name="sub_26011146434"/>
      <w:bookmarkStart w:id="15264" w:name="sub_260152112434"/>
      <w:bookmarkStart w:id="15265" w:name="sub_26011632434"/>
      <w:bookmarkStart w:id="15266" w:name="sub_260152122434"/>
      <w:bookmarkStart w:id="15267" w:name="sub_26011642434"/>
      <w:bookmarkStart w:id="15268" w:name="sub_260111423434"/>
      <w:bookmarkStart w:id="15269" w:name="sub_260111413434"/>
      <w:bookmarkStart w:id="15270" w:name="sub_2601129434"/>
      <w:bookmarkStart w:id="15271" w:name="sub_26011145434"/>
      <w:bookmarkStart w:id="15272" w:name="sub_260152111434"/>
      <w:bookmarkStart w:id="15273" w:name="sub_26011631434"/>
      <w:bookmarkStart w:id="15274" w:name="sub_260152121434"/>
      <w:bookmarkStart w:id="15275" w:name="sub_26011641434"/>
      <w:bookmarkStart w:id="15276" w:name="sub_2601126834"/>
      <w:bookmarkStart w:id="15277" w:name="sub_26011142834"/>
      <w:bookmarkStart w:id="15278" w:name="sub_2601125834"/>
      <w:bookmarkStart w:id="15279" w:name="sub_26011141834"/>
      <w:bookmarkStart w:id="15280" w:name="sub_26011211234"/>
      <w:bookmarkStart w:id="15281" w:name="sub_2601123234"/>
      <w:bookmarkStart w:id="15282" w:name="sub_26011131034"/>
      <w:bookmarkStart w:id="15283" w:name="sub_26011141034"/>
      <w:bookmarkStart w:id="15284" w:name="sub_26015221634"/>
      <w:bookmarkStart w:id="15285" w:name="sub_26015211634"/>
      <w:bookmarkStart w:id="15286" w:name="sub_2601117634"/>
      <w:bookmarkStart w:id="15287" w:name="sub_2601163634"/>
      <w:bookmarkStart w:id="15288" w:name="sub_26015222634"/>
      <w:bookmarkStart w:id="15289" w:name="sub_26015212634"/>
      <w:bookmarkStart w:id="15290" w:name="sub_2601118634"/>
      <w:bookmarkStart w:id="15291" w:name="sub_2601164634"/>
      <w:bookmarkStart w:id="15292" w:name="sub_2601113141234"/>
      <w:bookmarkStart w:id="15293" w:name="sub_26015261234"/>
      <w:bookmarkStart w:id="15294" w:name="sub_260115321234"/>
      <w:bookmarkStart w:id="15295" w:name="sub_260115421234"/>
      <w:bookmarkStart w:id="15296" w:name="sub_2601113131234"/>
      <w:bookmarkStart w:id="15297" w:name="sub_26015251234"/>
      <w:bookmarkStart w:id="15298" w:name="sub_260115311234"/>
      <w:bookmarkStart w:id="15299" w:name="sub_260115411234"/>
      <w:bookmarkStart w:id="15300" w:name="sub_26015225234"/>
      <w:bookmarkStart w:id="15301" w:name="sub_26015215234"/>
      <w:bookmarkStart w:id="15302" w:name="sub_26011111234"/>
      <w:bookmarkStart w:id="15303" w:name="sub_2601167234"/>
      <w:bookmarkStart w:id="15304" w:name="sub_260151113234"/>
      <w:bookmarkStart w:id="15305" w:name="sub_26016233234"/>
      <w:bookmarkStart w:id="15306" w:name="sub_260151123234"/>
      <w:bookmarkStart w:id="15307" w:name="sub_26016243234"/>
      <w:bookmarkStart w:id="15308" w:name="sub_2601113142234"/>
      <w:bookmarkStart w:id="15309" w:name="sub_26015262234"/>
      <w:bookmarkStart w:id="15310" w:name="sub_260115322234"/>
      <w:bookmarkStart w:id="15311" w:name="sub_260115422234"/>
      <w:bookmarkStart w:id="15312" w:name="sub_2601113132234"/>
      <w:bookmarkStart w:id="15313" w:name="sub_26015252234"/>
      <w:bookmarkStart w:id="15314" w:name="sub_260115312234"/>
      <w:bookmarkStart w:id="15315" w:name="sub_260115412234"/>
      <w:bookmarkStart w:id="15316" w:name="sub_26015226234"/>
      <w:bookmarkStart w:id="15317" w:name="sub_26015216234"/>
      <w:bookmarkStart w:id="15318" w:name="sub_26011112234"/>
      <w:bookmarkStart w:id="15319" w:name="sub_2601168234"/>
      <w:bookmarkStart w:id="15320" w:name="sub_260151114234"/>
      <w:bookmarkStart w:id="15321" w:name="sub_26016234234"/>
      <w:bookmarkStart w:id="15322" w:name="sub_260151124234"/>
      <w:bookmarkStart w:id="15323" w:name="sub_26016244234"/>
      <w:bookmarkStart w:id="15324" w:name="sub_260111424334"/>
      <w:bookmarkStart w:id="15325" w:name="sub_260111414334"/>
      <w:bookmarkStart w:id="15326" w:name="sub_26011210334"/>
      <w:bookmarkStart w:id="15327" w:name="sub_26011146334"/>
      <w:bookmarkStart w:id="15328" w:name="sub_260152112334"/>
      <w:bookmarkStart w:id="15329" w:name="sub_26011632334"/>
      <w:bookmarkStart w:id="15330" w:name="sub_260152122334"/>
      <w:bookmarkStart w:id="15331" w:name="sub_26011642334"/>
      <w:bookmarkStart w:id="15332" w:name="sub_260111423334"/>
      <w:bookmarkStart w:id="15333" w:name="sub_260111413334"/>
      <w:bookmarkStart w:id="15334" w:name="sub_2601129334"/>
      <w:bookmarkStart w:id="15335" w:name="sub_26011145334"/>
      <w:bookmarkStart w:id="15336" w:name="sub_260152111334"/>
      <w:bookmarkStart w:id="15337" w:name="sub_26011631334"/>
      <w:bookmarkStart w:id="15338" w:name="sub_260152121334"/>
      <w:bookmarkStart w:id="15339" w:name="sub_26011641334"/>
      <w:bookmarkStart w:id="15340" w:name="sub_2601126734"/>
      <w:bookmarkStart w:id="15341" w:name="sub_26011142734"/>
      <w:bookmarkStart w:id="15342" w:name="sub_2601125734"/>
      <w:bookmarkStart w:id="15343" w:name="sub_26011141734"/>
      <w:bookmarkStart w:id="15344" w:name="sub_26011211134"/>
      <w:bookmarkStart w:id="15345" w:name="sub_2601123134"/>
      <w:bookmarkStart w:id="15346" w:name="sub_2601113934"/>
      <w:bookmarkStart w:id="15347" w:name="sub_2601114934"/>
      <w:bookmarkStart w:id="15348" w:name="sub_26015221534"/>
      <w:bookmarkStart w:id="15349" w:name="sub_26015211534"/>
      <w:bookmarkStart w:id="15350" w:name="sub_2601117534"/>
      <w:bookmarkStart w:id="15351" w:name="sub_2601163534"/>
      <w:bookmarkStart w:id="15352" w:name="sub_26015222534"/>
      <w:bookmarkStart w:id="15353" w:name="sub_26015212534"/>
      <w:bookmarkStart w:id="15354" w:name="sub_2601118534"/>
      <w:bookmarkStart w:id="15355" w:name="sub_2601164534"/>
      <w:bookmarkStart w:id="15356" w:name="sub_2601113141134"/>
      <w:bookmarkStart w:id="15357" w:name="sub_26015261134"/>
      <w:bookmarkStart w:id="15358" w:name="sub_260115321134"/>
      <w:bookmarkStart w:id="15359" w:name="sub_260115421134"/>
      <w:bookmarkStart w:id="15360" w:name="sub_2601113131134"/>
      <w:bookmarkStart w:id="15361" w:name="sub_26015251134"/>
      <w:bookmarkStart w:id="15362" w:name="sub_260115311134"/>
      <w:bookmarkStart w:id="15363" w:name="sub_260115411134"/>
      <w:bookmarkStart w:id="15364" w:name="sub_26015225134"/>
      <w:bookmarkStart w:id="15365" w:name="sub_26015215134"/>
      <w:bookmarkStart w:id="15366" w:name="sub_26011111134"/>
      <w:bookmarkStart w:id="15367" w:name="sub_2601167134"/>
      <w:bookmarkStart w:id="15368" w:name="sub_260151113134"/>
      <w:bookmarkStart w:id="15369" w:name="sub_26016233134"/>
      <w:bookmarkStart w:id="15370" w:name="sub_260151123134"/>
      <w:bookmarkStart w:id="15371" w:name="sub_26016243134"/>
      <w:bookmarkStart w:id="15372" w:name="sub_2601113142134"/>
      <w:bookmarkStart w:id="15373" w:name="sub_26015262134"/>
      <w:bookmarkStart w:id="15374" w:name="sub_260115322134"/>
      <w:bookmarkStart w:id="15375" w:name="sub_260115422134"/>
      <w:bookmarkStart w:id="15376" w:name="sub_2601113132134"/>
      <w:bookmarkStart w:id="15377" w:name="sub_26015252134"/>
      <w:bookmarkStart w:id="15378" w:name="sub_260115312134"/>
      <w:bookmarkStart w:id="15379" w:name="sub_260115412134"/>
      <w:bookmarkStart w:id="15380" w:name="sub_26015226134"/>
      <w:bookmarkStart w:id="15381" w:name="sub_26015216134"/>
      <w:bookmarkStart w:id="15382" w:name="sub_26011112134"/>
      <w:bookmarkStart w:id="15383" w:name="sub_2601168134"/>
      <w:bookmarkStart w:id="15384" w:name="sub_260151114134"/>
      <w:bookmarkStart w:id="15385" w:name="sub_26016234134"/>
      <w:bookmarkStart w:id="15386" w:name="sub_260151124134"/>
      <w:bookmarkStart w:id="15387" w:name="sub_26016244134"/>
      <w:bookmarkStart w:id="15388" w:name="sub_2601126474"/>
      <w:bookmarkStart w:id="15389" w:name="sub_26011142474"/>
      <w:bookmarkStart w:id="15390" w:name="sub_2601125474"/>
      <w:bookmarkStart w:id="15391" w:name="sub_26011141474"/>
      <w:bookmarkStart w:id="15392" w:name="sub_2601121874"/>
      <w:bookmarkStart w:id="15393" w:name="sub_2601121074"/>
      <w:bookmarkStart w:id="15394" w:name="sub_2601113674"/>
      <w:bookmarkStart w:id="15395" w:name="sub_2601114674"/>
      <w:bookmarkStart w:id="15396" w:name="sub_26015221274"/>
      <w:bookmarkStart w:id="15397" w:name="sub_26015211274"/>
      <w:bookmarkStart w:id="15398" w:name="sub_2601117274"/>
      <w:bookmarkStart w:id="15399" w:name="sub_2601163274"/>
      <w:bookmarkStart w:id="15400" w:name="sub_26015222274"/>
      <w:bookmarkStart w:id="15401" w:name="sub_26015212274"/>
      <w:bookmarkStart w:id="15402" w:name="sub_2601118274"/>
      <w:bookmarkStart w:id="15403" w:name="sub_2601164274"/>
      <w:bookmarkStart w:id="15404" w:name="sub_2601126374"/>
      <w:bookmarkStart w:id="15405" w:name="sub_26011142374"/>
      <w:bookmarkStart w:id="15406" w:name="sub_2601125374"/>
      <w:bookmarkStart w:id="15407" w:name="sub_26011141374"/>
      <w:bookmarkStart w:id="15408" w:name="sub_2601121774"/>
      <w:bookmarkStart w:id="15409" w:name="sub_260112974"/>
      <w:bookmarkStart w:id="15410" w:name="sub_2601113574"/>
      <w:bookmarkStart w:id="15411" w:name="sub_2601114574"/>
      <w:bookmarkStart w:id="15412" w:name="sub_26015221174"/>
      <w:bookmarkStart w:id="15413" w:name="sub_26015211174"/>
      <w:bookmarkStart w:id="15414" w:name="sub_2601117174"/>
      <w:bookmarkStart w:id="15415" w:name="sub_2601163174"/>
      <w:bookmarkStart w:id="15416" w:name="sub_26015222174"/>
      <w:bookmarkStart w:id="15417" w:name="sub_26015212174"/>
      <w:bookmarkStart w:id="15418" w:name="sub_2601118174"/>
      <w:bookmarkStart w:id="15419" w:name="sub_2601164174"/>
      <w:bookmarkStart w:id="15420" w:name="sub_26011214114"/>
      <w:bookmarkStart w:id="15421" w:name="sub_2601126114"/>
      <w:bookmarkStart w:id="15422" w:name="sub_26011132114"/>
      <w:bookmarkStart w:id="15423" w:name="sub_26011142114"/>
      <w:bookmarkStart w:id="15424" w:name="sub_26011213114"/>
      <w:bookmarkStart w:id="15425" w:name="sub_2601125114"/>
      <w:bookmarkStart w:id="15426" w:name="sub_26011131114"/>
      <w:bookmarkStart w:id="15427" w:name="sub_26011141114"/>
      <w:bookmarkStart w:id="15428" w:name="sub_2601122154"/>
      <w:bookmarkStart w:id="15429" w:name="sub_2601121154"/>
      <w:bookmarkStart w:id="15430" w:name="sub_2601304"/>
      <w:bookmarkStart w:id="15431" w:name="sub_260112354"/>
      <w:bookmarkStart w:id="15432" w:name="sub_260151314"/>
      <w:bookmarkStart w:id="15433" w:name="sub_2601113314"/>
      <w:bookmarkStart w:id="15434" w:name="sub_260152314"/>
      <w:bookmarkStart w:id="15435" w:name="sub_2601114314"/>
      <w:bookmarkStart w:id="15436" w:name="sub_260110194"/>
      <w:bookmarkStart w:id="15437" w:name="sub_2601522194"/>
      <w:bookmarkStart w:id="15438" w:name="sub_26019194"/>
      <w:bookmarkStart w:id="15439" w:name="sub_2601521194"/>
      <w:bookmarkStart w:id="15440" w:name="sub_26015594"/>
      <w:bookmarkStart w:id="15441" w:name="sub_260111794"/>
      <w:bookmarkStart w:id="15442" w:name="sub_260115394"/>
      <w:bookmarkStart w:id="15443" w:name="sub_260116394"/>
      <w:bookmarkStart w:id="15444" w:name="sub_260110294"/>
      <w:bookmarkStart w:id="15445" w:name="sub_2601522294"/>
      <w:bookmarkStart w:id="15446" w:name="sub_26019294"/>
      <w:bookmarkStart w:id="15447" w:name="sub_2601521294"/>
      <w:bookmarkStart w:id="15448" w:name="sub_26015694"/>
      <w:bookmarkStart w:id="15449" w:name="sub_260111894"/>
      <w:bookmarkStart w:id="15450" w:name="sub_260115494"/>
      <w:bookmarkStart w:id="15451" w:name="sub_260116494"/>
      <w:bookmarkStart w:id="15452" w:name="sub_260111324154"/>
      <w:bookmarkStart w:id="15453" w:name="sub_260111314154"/>
      <w:bookmarkStart w:id="15454" w:name="sub_260123154"/>
      <w:bookmarkStart w:id="15455" w:name="sub_2601526154"/>
      <w:bookmarkStart w:id="15456" w:name="sub_2601912154"/>
      <w:bookmarkStart w:id="15457" w:name="sub_26011532154"/>
      <w:bookmarkStart w:id="15458" w:name="sub_2601922154"/>
      <w:bookmarkStart w:id="15459" w:name="sub_26011542154"/>
      <w:bookmarkStart w:id="15460" w:name="sub_260111323154"/>
      <w:bookmarkStart w:id="15461" w:name="sub_260111313154"/>
      <w:bookmarkStart w:id="15462" w:name="sub_260122154"/>
      <w:bookmarkStart w:id="15463" w:name="sub_2601525154"/>
      <w:bookmarkStart w:id="15464" w:name="sub_2601911154"/>
      <w:bookmarkStart w:id="15465" w:name="sub_26011531154"/>
      <w:bookmarkStart w:id="15466" w:name="sub_2601921154"/>
      <w:bookmarkStart w:id="15467" w:name="sub_26011541154"/>
      <w:bookmarkStart w:id="15468" w:name="sub_260110554"/>
      <w:bookmarkStart w:id="15469" w:name="sub_2601522554"/>
      <w:bookmarkStart w:id="15470" w:name="sub_26019554"/>
      <w:bookmarkStart w:id="15471" w:name="sub_2601521554"/>
      <w:bookmarkStart w:id="15472" w:name="sub_26015954"/>
      <w:bookmarkStart w:id="15473" w:name="sub_2601111154"/>
      <w:bookmarkStart w:id="15474" w:name="sub_260115754"/>
      <w:bookmarkStart w:id="15475" w:name="sub_260116754"/>
      <w:bookmarkStart w:id="15476" w:name="sub_26015121354"/>
      <w:bookmarkStart w:id="15477" w:name="sub_26015111354"/>
      <w:bookmarkStart w:id="15478" w:name="sub_260119354"/>
      <w:bookmarkStart w:id="15479" w:name="sub_2601623354"/>
      <w:bookmarkStart w:id="15480" w:name="sub_26015122354"/>
      <w:bookmarkStart w:id="15481" w:name="sub_26015112354"/>
      <w:bookmarkStart w:id="15482" w:name="sub_2601110354"/>
      <w:bookmarkStart w:id="15483" w:name="sub_2601624354"/>
      <w:bookmarkStart w:id="15484" w:name="sub_260111324254"/>
      <w:bookmarkStart w:id="15485" w:name="sub_260111314254"/>
      <w:bookmarkStart w:id="15486" w:name="sub_260123254"/>
      <w:bookmarkStart w:id="15487" w:name="sub_2601526254"/>
      <w:bookmarkStart w:id="15488" w:name="sub_2601912254"/>
      <w:bookmarkStart w:id="15489" w:name="sub_26011532254"/>
      <w:bookmarkStart w:id="15490" w:name="sub_2601922254"/>
      <w:bookmarkStart w:id="15491" w:name="sub_26011542254"/>
      <w:bookmarkStart w:id="15492" w:name="sub_260111323254"/>
      <w:bookmarkStart w:id="15493" w:name="sub_260111313254"/>
      <w:bookmarkStart w:id="15494" w:name="sub_260122254"/>
      <w:bookmarkStart w:id="15495" w:name="sub_2601525254"/>
      <w:bookmarkStart w:id="15496" w:name="sub_2601911254"/>
      <w:bookmarkStart w:id="15497" w:name="sub_26011531254"/>
      <w:bookmarkStart w:id="15498" w:name="sub_2601921254"/>
      <w:bookmarkStart w:id="15499" w:name="sub_26011541254"/>
      <w:bookmarkStart w:id="15500" w:name="sub_260110654"/>
      <w:bookmarkStart w:id="15501" w:name="sub_2601522654"/>
      <w:bookmarkStart w:id="15502" w:name="sub_26019654"/>
      <w:bookmarkStart w:id="15503" w:name="sub_2601521654"/>
      <w:bookmarkStart w:id="15504" w:name="sub_260151054"/>
      <w:bookmarkStart w:id="15505" w:name="sub_2601111254"/>
      <w:bookmarkStart w:id="15506" w:name="sub_260115854"/>
      <w:bookmarkStart w:id="15507" w:name="sub_260116854"/>
      <w:bookmarkStart w:id="15508" w:name="sub_26015121454"/>
      <w:bookmarkStart w:id="15509" w:name="sub_26015111454"/>
      <w:bookmarkStart w:id="15510" w:name="sub_260119454"/>
      <w:bookmarkStart w:id="15511" w:name="sub_2601623454"/>
      <w:bookmarkStart w:id="15512" w:name="sub_26015122454"/>
      <w:bookmarkStart w:id="15513" w:name="sub_26015112454"/>
      <w:bookmarkStart w:id="15514" w:name="sub_2601110454"/>
      <w:bookmarkStart w:id="15515" w:name="sub_2601624454"/>
      <w:bookmarkStart w:id="15516" w:name="sub_260112544114"/>
      <w:bookmarkStart w:id="15517" w:name="sub_260111364114"/>
      <w:bookmarkStart w:id="15518" w:name="sub_260111724114"/>
      <w:bookmarkStart w:id="15519" w:name="sub_260111824114"/>
      <w:bookmarkStart w:id="15520" w:name="sub_260112534114"/>
      <w:bookmarkStart w:id="15521" w:name="sub_260111354114"/>
      <w:bookmarkStart w:id="15522" w:name="sub_260111714114"/>
      <w:bookmarkStart w:id="15523" w:name="sub_260111814114"/>
      <w:bookmarkStart w:id="15524" w:name="sub_260111328114"/>
      <w:bookmarkStart w:id="15525" w:name="sub_260111318114"/>
      <w:bookmarkStart w:id="15526" w:name="sub_260127114"/>
      <w:bookmarkStart w:id="15527" w:name="sub_26015210114"/>
      <w:bookmarkStart w:id="15528" w:name="sub_2601916114"/>
      <w:bookmarkStart w:id="15529" w:name="sub_26011536114"/>
      <w:bookmarkStart w:id="15530" w:name="sub_2601926114"/>
      <w:bookmarkStart w:id="15531" w:name="sub_26011546114"/>
      <w:bookmarkStart w:id="15532" w:name="sub_26012312114"/>
      <w:bookmarkStart w:id="15533" w:name="sub_260192212114"/>
      <w:bookmarkStart w:id="15534" w:name="sub_26012212114"/>
      <w:bookmarkStart w:id="15535" w:name="sub_260192112114"/>
      <w:bookmarkStart w:id="15536" w:name="sub_2601952114"/>
      <w:bookmarkStart w:id="15537" w:name="sub_26011572114"/>
      <w:bookmarkStart w:id="15538" w:name="sub_26011932114"/>
      <w:bookmarkStart w:id="15539" w:name="sub_260111032114"/>
      <w:bookmarkStart w:id="15540" w:name="sub_26012322114"/>
      <w:bookmarkStart w:id="15541" w:name="sub_260192222114"/>
      <w:bookmarkStart w:id="15542" w:name="sub_26012222114"/>
      <w:bookmarkStart w:id="15543" w:name="sub_260192122114"/>
      <w:bookmarkStart w:id="15544" w:name="sub_2601962114"/>
      <w:bookmarkStart w:id="15545" w:name="sub_26011582114"/>
      <w:bookmarkStart w:id="15546" w:name="sub_26011942114"/>
      <w:bookmarkStart w:id="15547" w:name="sub_260111042114"/>
      <w:bookmarkStart w:id="15548" w:name="sub_260112543114"/>
      <w:bookmarkStart w:id="15549" w:name="sub_260111363114"/>
      <w:bookmarkStart w:id="15550" w:name="sub_260111723114"/>
      <w:bookmarkStart w:id="15551" w:name="sub_260111823114"/>
      <w:bookmarkStart w:id="15552" w:name="sub_260112533114"/>
      <w:bookmarkStart w:id="15553" w:name="sub_260111353114"/>
      <w:bookmarkStart w:id="15554" w:name="sub_260111713114"/>
      <w:bookmarkStart w:id="15555" w:name="sub_260111813114"/>
      <w:bookmarkStart w:id="15556" w:name="sub_260111327114"/>
      <w:bookmarkStart w:id="15557" w:name="sub_260111317114"/>
      <w:bookmarkStart w:id="15558" w:name="sub_260126114"/>
      <w:bookmarkStart w:id="15559" w:name="sub_2601529114"/>
      <w:bookmarkStart w:id="15560" w:name="sub_2601915114"/>
      <w:bookmarkStart w:id="15561" w:name="sub_26011535114"/>
      <w:bookmarkStart w:id="15562" w:name="sub_2601925114"/>
      <w:bookmarkStart w:id="15563" w:name="sub_26011545114"/>
      <w:bookmarkStart w:id="15564" w:name="sub_26012311114"/>
      <w:bookmarkStart w:id="15565" w:name="sub_260192211114"/>
      <w:bookmarkStart w:id="15566" w:name="sub_26012211114"/>
      <w:bookmarkStart w:id="15567" w:name="sub_260192111114"/>
      <w:bookmarkStart w:id="15568" w:name="sub_2601951114"/>
      <w:bookmarkStart w:id="15569" w:name="sub_26011571114"/>
      <w:bookmarkStart w:id="15570" w:name="sub_26011931114"/>
      <w:bookmarkStart w:id="15571" w:name="sub_260111031114"/>
      <w:bookmarkStart w:id="15572" w:name="sub_26012321114"/>
      <w:bookmarkStart w:id="15573" w:name="sub_260192221114"/>
      <w:bookmarkStart w:id="15574" w:name="sub_26012221114"/>
      <w:bookmarkStart w:id="15575" w:name="sub_260192121114"/>
      <w:bookmarkStart w:id="15576" w:name="sub_2601961114"/>
      <w:bookmarkStart w:id="15577" w:name="sub_26011581114"/>
      <w:bookmarkStart w:id="15578" w:name="sub_26011941114"/>
      <w:bookmarkStart w:id="15579" w:name="sub_260111041114"/>
      <w:bookmarkStart w:id="15580" w:name="sub_260111324514"/>
      <w:bookmarkStart w:id="15581" w:name="sub_260111314514"/>
      <w:bookmarkStart w:id="15582" w:name="sub_260123514"/>
      <w:bookmarkStart w:id="15583" w:name="sub_2601526514"/>
      <w:bookmarkStart w:id="15584" w:name="sub_2601912514"/>
      <w:bookmarkStart w:id="15585" w:name="sub_26011532514"/>
      <w:bookmarkStart w:id="15586" w:name="sub_2601922514"/>
      <w:bookmarkStart w:id="15587" w:name="sub_26011542514"/>
      <w:bookmarkStart w:id="15588" w:name="sub_260111323514"/>
      <w:bookmarkStart w:id="15589" w:name="sub_260111313514"/>
      <w:bookmarkStart w:id="15590" w:name="sub_260122514"/>
      <w:bookmarkStart w:id="15591" w:name="sub_2601525514"/>
      <w:bookmarkStart w:id="15592" w:name="sub_2601911514"/>
      <w:bookmarkStart w:id="15593" w:name="sub_26011531514"/>
      <w:bookmarkStart w:id="15594" w:name="sub_2601921514"/>
      <w:bookmarkStart w:id="15595" w:name="sub_26011541514"/>
      <w:bookmarkStart w:id="15596" w:name="sub_260110914"/>
      <w:bookmarkStart w:id="15597" w:name="sub_2601522914"/>
      <w:bookmarkStart w:id="15598" w:name="sub_26019914"/>
      <w:bookmarkStart w:id="15599" w:name="sub_2601521914"/>
      <w:bookmarkStart w:id="15600" w:name="sub_260153114"/>
      <w:bookmarkStart w:id="15601" w:name="sub_2601111514"/>
      <w:bookmarkStart w:id="15602" w:name="sub_2601151114"/>
      <w:bookmarkStart w:id="15603" w:name="sub_2601161114"/>
      <w:bookmarkStart w:id="15604" w:name="sub_26015121714"/>
      <w:bookmarkStart w:id="15605" w:name="sub_26015111714"/>
      <w:bookmarkStart w:id="15606" w:name="sub_260119714"/>
      <w:bookmarkStart w:id="15607" w:name="sub_2601623714"/>
      <w:bookmarkStart w:id="15608" w:name="sub_26015122714"/>
      <w:bookmarkStart w:id="15609" w:name="sub_26015112714"/>
      <w:bookmarkStart w:id="15610" w:name="sub_2601110714"/>
      <w:bookmarkStart w:id="15611" w:name="sub_2601624714"/>
      <w:bookmarkStart w:id="15612" w:name="sub_2601121341314"/>
      <w:bookmarkStart w:id="15613" w:name="sub_26015161314"/>
      <w:bookmarkStart w:id="15614" w:name="sub_26015521314"/>
      <w:bookmarkStart w:id="15615" w:name="sub_26015621314"/>
      <w:bookmarkStart w:id="15616" w:name="sub_2601121331314"/>
      <w:bookmarkStart w:id="15617" w:name="sub_26015151314"/>
      <w:bookmarkStart w:id="15618" w:name="sub_26015511314"/>
      <w:bookmarkStart w:id="15619" w:name="sub_26015611314"/>
      <w:bookmarkStart w:id="15620" w:name="sub_26015125314"/>
      <w:bookmarkStart w:id="15621" w:name="sub_26015115314"/>
      <w:bookmarkStart w:id="15622" w:name="sub_2601131314"/>
      <w:bookmarkStart w:id="15623" w:name="sub_2601627314"/>
      <w:bookmarkStart w:id="15624" w:name="sub_2601122313314"/>
      <w:bookmarkStart w:id="15625" w:name="sub_26016133314"/>
      <w:bookmarkStart w:id="15626" w:name="sub_2601122323314"/>
      <w:bookmarkStart w:id="15627" w:name="sub_26016143314"/>
      <w:bookmarkStart w:id="15628" w:name="sub_2601121342314"/>
      <w:bookmarkStart w:id="15629" w:name="sub_26015162314"/>
      <w:bookmarkStart w:id="15630" w:name="sub_26015522314"/>
      <w:bookmarkStart w:id="15631" w:name="sub_26015622314"/>
      <w:bookmarkStart w:id="15632" w:name="sub_2601121332314"/>
      <w:bookmarkStart w:id="15633" w:name="sub_26015152314"/>
      <w:bookmarkStart w:id="15634" w:name="sub_26015512314"/>
      <w:bookmarkStart w:id="15635" w:name="sub_26015612314"/>
      <w:bookmarkStart w:id="15636" w:name="sub_26015126314"/>
      <w:bookmarkStart w:id="15637" w:name="sub_26015116314"/>
      <w:bookmarkStart w:id="15638" w:name="sub_2601132314"/>
      <w:bookmarkStart w:id="15639" w:name="sub_2601628314"/>
      <w:bookmarkStart w:id="15640" w:name="sub_2601122314314"/>
      <w:bookmarkStart w:id="15641" w:name="sub_26016134314"/>
      <w:bookmarkStart w:id="15642" w:name="sub_2601122324314"/>
      <w:bookmarkStart w:id="15643" w:name="sub_26016144314"/>
      <w:bookmarkStart w:id="15644" w:name="sub_260112544214"/>
      <w:bookmarkStart w:id="15645" w:name="sub_260111364214"/>
      <w:bookmarkStart w:id="15646" w:name="sub_260111724214"/>
      <w:bookmarkStart w:id="15647" w:name="sub_260111824214"/>
      <w:bookmarkStart w:id="15648" w:name="sub_260112534214"/>
      <w:bookmarkStart w:id="15649" w:name="sub_260111354214"/>
      <w:bookmarkStart w:id="15650" w:name="sub_260111714214"/>
      <w:bookmarkStart w:id="15651" w:name="sub_260111814214"/>
      <w:bookmarkStart w:id="15652" w:name="sub_260111328214"/>
      <w:bookmarkStart w:id="15653" w:name="sub_260111318214"/>
      <w:bookmarkStart w:id="15654" w:name="sub_260127214"/>
      <w:bookmarkStart w:id="15655" w:name="sub_26015210214"/>
      <w:bookmarkStart w:id="15656" w:name="sub_2601916214"/>
      <w:bookmarkStart w:id="15657" w:name="sub_26011536214"/>
      <w:bookmarkStart w:id="15658" w:name="sub_2601926214"/>
      <w:bookmarkStart w:id="15659" w:name="sub_26011546214"/>
      <w:bookmarkStart w:id="15660" w:name="sub_26012312214"/>
      <w:bookmarkStart w:id="15661" w:name="sub_260192212214"/>
      <w:bookmarkStart w:id="15662" w:name="sub_26012212214"/>
      <w:bookmarkStart w:id="15663" w:name="sub_260192112214"/>
      <w:bookmarkStart w:id="15664" w:name="sub_2601952214"/>
      <w:bookmarkStart w:id="15665" w:name="sub_26011572214"/>
      <w:bookmarkStart w:id="15666" w:name="sub_26011932214"/>
      <w:bookmarkStart w:id="15667" w:name="sub_260111032214"/>
      <w:bookmarkStart w:id="15668" w:name="sub_26012322214"/>
      <w:bookmarkStart w:id="15669" w:name="sub_260192222214"/>
      <w:bookmarkStart w:id="15670" w:name="sub_26012222214"/>
      <w:bookmarkStart w:id="15671" w:name="sub_260192122214"/>
      <w:bookmarkStart w:id="15672" w:name="sub_2601962214"/>
      <w:bookmarkStart w:id="15673" w:name="sub_26011582214"/>
      <w:bookmarkStart w:id="15674" w:name="sub_26011942214"/>
      <w:bookmarkStart w:id="15675" w:name="sub_260111042214"/>
      <w:bookmarkStart w:id="15676" w:name="sub_260112543214"/>
      <w:bookmarkStart w:id="15677" w:name="sub_260111363214"/>
      <w:bookmarkStart w:id="15678" w:name="sub_260111723214"/>
      <w:bookmarkStart w:id="15679" w:name="sub_260111823214"/>
      <w:bookmarkStart w:id="15680" w:name="sub_260112533214"/>
      <w:bookmarkStart w:id="15681" w:name="sub_260111353214"/>
      <w:bookmarkStart w:id="15682" w:name="sub_260111713214"/>
      <w:bookmarkStart w:id="15683" w:name="sub_260111813214"/>
      <w:bookmarkStart w:id="15684" w:name="sub_260111327214"/>
      <w:bookmarkStart w:id="15685" w:name="sub_260111317214"/>
      <w:bookmarkStart w:id="15686" w:name="sub_260126214"/>
      <w:bookmarkStart w:id="15687" w:name="sub_2601529214"/>
      <w:bookmarkStart w:id="15688" w:name="sub_2601915214"/>
      <w:bookmarkStart w:id="15689" w:name="sub_26011535214"/>
      <w:bookmarkStart w:id="15690" w:name="sub_2601925214"/>
      <w:bookmarkStart w:id="15691" w:name="sub_26011545214"/>
      <w:bookmarkStart w:id="15692" w:name="sub_26012311214"/>
      <w:bookmarkStart w:id="15693" w:name="sub_260192211214"/>
      <w:bookmarkStart w:id="15694" w:name="sub_26012211214"/>
      <w:bookmarkStart w:id="15695" w:name="sub_260192111214"/>
      <w:bookmarkStart w:id="15696" w:name="sub_2601951214"/>
      <w:bookmarkStart w:id="15697" w:name="sub_26011571214"/>
      <w:bookmarkStart w:id="15698" w:name="sub_26011931214"/>
      <w:bookmarkStart w:id="15699" w:name="sub_260111031214"/>
      <w:bookmarkStart w:id="15700" w:name="sub_26012321214"/>
      <w:bookmarkStart w:id="15701" w:name="sub_260192221214"/>
      <w:bookmarkStart w:id="15702" w:name="sub_26012221214"/>
      <w:bookmarkStart w:id="15703" w:name="sub_260192121214"/>
      <w:bookmarkStart w:id="15704" w:name="sub_2601961214"/>
      <w:bookmarkStart w:id="15705" w:name="sub_26011581214"/>
      <w:bookmarkStart w:id="15706" w:name="sub_26011941214"/>
      <w:bookmarkStart w:id="15707" w:name="sub_260111041214"/>
      <w:bookmarkStart w:id="15708" w:name="sub_260111324614"/>
      <w:bookmarkStart w:id="15709" w:name="sub_260111314614"/>
      <w:bookmarkStart w:id="15710" w:name="sub_260123614"/>
      <w:bookmarkStart w:id="15711" w:name="sub_2601526614"/>
      <w:bookmarkStart w:id="15712" w:name="sub_2601912614"/>
      <w:bookmarkStart w:id="15713" w:name="sub_26011532614"/>
      <w:bookmarkStart w:id="15714" w:name="sub_2601922614"/>
      <w:bookmarkStart w:id="15715" w:name="sub_26011542614"/>
      <w:bookmarkStart w:id="15716" w:name="sub_260111323614"/>
      <w:bookmarkStart w:id="15717" w:name="sub_260111313614"/>
      <w:bookmarkStart w:id="15718" w:name="sub_260122614"/>
      <w:bookmarkStart w:id="15719" w:name="sub_2601525614"/>
      <w:bookmarkStart w:id="15720" w:name="sub_2601911614"/>
      <w:bookmarkStart w:id="15721" w:name="sub_26011531614"/>
      <w:bookmarkStart w:id="15722" w:name="sub_2601921614"/>
      <w:bookmarkStart w:id="15723" w:name="sub_26011541614"/>
      <w:bookmarkStart w:id="15724" w:name="sub_2601101014"/>
      <w:bookmarkStart w:id="15725" w:name="sub_26015221014"/>
      <w:bookmarkStart w:id="15726" w:name="sub_260191014"/>
      <w:bookmarkStart w:id="15727" w:name="sub_26015211014"/>
      <w:bookmarkStart w:id="15728" w:name="sub_260153214"/>
      <w:bookmarkStart w:id="15729" w:name="sub_2601111614"/>
      <w:bookmarkStart w:id="15730" w:name="sub_2601151214"/>
      <w:bookmarkStart w:id="15731" w:name="sub_2601161214"/>
      <w:bookmarkStart w:id="15732" w:name="sub_26015121814"/>
      <w:bookmarkStart w:id="15733" w:name="sub_26015111814"/>
      <w:bookmarkStart w:id="15734" w:name="sub_260119814"/>
      <w:bookmarkStart w:id="15735" w:name="sub_2601623814"/>
      <w:bookmarkStart w:id="15736" w:name="sub_26015122814"/>
      <w:bookmarkStart w:id="15737" w:name="sub_26015112814"/>
      <w:bookmarkStart w:id="15738" w:name="sub_2601110814"/>
      <w:bookmarkStart w:id="15739" w:name="sub_2601624814"/>
      <w:bookmarkStart w:id="15740" w:name="sub_2601121341414"/>
      <w:bookmarkStart w:id="15741" w:name="sub_26015161414"/>
      <w:bookmarkStart w:id="15742" w:name="sub_26015521414"/>
      <w:bookmarkStart w:id="15743" w:name="sub_26015621414"/>
      <w:bookmarkStart w:id="15744" w:name="sub_2601121331414"/>
      <w:bookmarkStart w:id="15745" w:name="sub_26015151414"/>
      <w:bookmarkStart w:id="15746" w:name="sub_26015511414"/>
      <w:bookmarkStart w:id="15747" w:name="sub_26015611414"/>
      <w:bookmarkStart w:id="15748" w:name="sub_26015125414"/>
      <w:bookmarkStart w:id="15749" w:name="sub_26015115414"/>
      <w:bookmarkStart w:id="15750" w:name="sub_2601131414"/>
      <w:bookmarkStart w:id="15751" w:name="sub_2601627414"/>
      <w:bookmarkStart w:id="15752" w:name="sub_2601122313414"/>
      <w:bookmarkStart w:id="15753" w:name="sub_26016133414"/>
      <w:bookmarkStart w:id="15754" w:name="sub_2601122323414"/>
      <w:bookmarkStart w:id="15755" w:name="sub_26016143414"/>
      <w:bookmarkStart w:id="15756" w:name="sub_2601121342414"/>
      <w:bookmarkStart w:id="15757" w:name="sub_26015162414"/>
      <w:bookmarkStart w:id="15758" w:name="sub_26015522414"/>
      <w:bookmarkStart w:id="15759" w:name="sub_26015622414"/>
      <w:bookmarkStart w:id="15760" w:name="sub_2601121332414"/>
      <w:bookmarkStart w:id="15761" w:name="sub_26015152414"/>
      <w:bookmarkStart w:id="15762" w:name="sub_26015512414"/>
      <w:bookmarkStart w:id="15763" w:name="sub_26015612414"/>
      <w:bookmarkStart w:id="15764" w:name="sub_26015126414"/>
      <w:bookmarkStart w:id="15765" w:name="sub_26015116414"/>
      <w:bookmarkStart w:id="15766" w:name="sub_2601132414"/>
      <w:bookmarkStart w:id="15767" w:name="sub_2601628414"/>
      <w:bookmarkStart w:id="15768" w:name="sub_2601122314414"/>
      <w:bookmarkStart w:id="15769" w:name="sub_26016134414"/>
      <w:bookmarkStart w:id="15770" w:name="sub_2601122324414"/>
      <w:bookmarkStart w:id="15771" w:name="sub_26016144414"/>
      <w:bookmarkStart w:id="15772" w:name="sub_2601126448"/>
      <w:bookmarkStart w:id="15773" w:name="sub_26011142448"/>
      <w:bookmarkStart w:id="15774" w:name="sub_2601125448"/>
      <w:bookmarkStart w:id="15775" w:name="sub_26011141448"/>
      <w:bookmarkStart w:id="15776" w:name="sub_2601121848"/>
      <w:bookmarkStart w:id="15777" w:name="sub_2601121048"/>
      <w:bookmarkStart w:id="15778" w:name="sub_2601113648"/>
      <w:bookmarkStart w:id="15779" w:name="sub_2601114648"/>
      <w:bookmarkStart w:id="15780" w:name="sub_26015221248"/>
      <w:bookmarkStart w:id="15781" w:name="sub_26015211248"/>
      <w:bookmarkStart w:id="15782" w:name="sub_2601117248"/>
      <w:bookmarkStart w:id="15783" w:name="sub_2601163248"/>
      <w:bookmarkStart w:id="15784" w:name="sub_26015222248"/>
      <w:bookmarkStart w:id="15785" w:name="sub_26015212248"/>
      <w:bookmarkStart w:id="15786" w:name="sub_2601118248"/>
      <w:bookmarkStart w:id="15787" w:name="sub_2601164248"/>
      <w:bookmarkStart w:id="15788" w:name="sub_2601126348"/>
      <w:bookmarkStart w:id="15789" w:name="sub_26011142348"/>
      <w:bookmarkStart w:id="15790" w:name="sub_2601125348"/>
      <w:bookmarkStart w:id="15791" w:name="sub_26011141348"/>
      <w:bookmarkStart w:id="15792" w:name="sub_2601121748"/>
      <w:bookmarkStart w:id="15793" w:name="sub_260112948"/>
      <w:bookmarkStart w:id="15794" w:name="sub_2601113548"/>
      <w:bookmarkStart w:id="15795" w:name="sub_2601114548"/>
      <w:bookmarkStart w:id="15796" w:name="sub_26015221148"/>
      <w:bookmarkStart w:id="15797" w:name="sub_26015211148"/>
      <w:bookmarkStart w:id="15798" w:name="sub_2601117148"/>
      <w:bookmarkStart w:id="15799" w:name="sub_2601163148"/>
      <w:bookmarkStart w:id="15800" w:name="sub_26015222148"/>
      <w:bookmarkStart w:id="15801" w:name="sub_26015212148"/>
      <w:bookmarkStart w:id="15802" w:name="sub_2601118148"/>
      <w:bookmarkStart w:id="15803" w:name="sub_2601164148"/>
      <w:bookmarkStart w:id="15804" w:name="sub_2601121488"/>
      <w:bookmarkStart w:id="15805" w:name="sub_260112688"/>
      <w:bookmarkStart w:id="15806" w:name="sub_2601113288"/>
      <w:bookmarkStart w:id="15807" w:name="sub_2601114288"/>
      <w:bookmarkStart w:id="15808" w:name="sub_2601121388"/>
      <w:bookmarkStart w:id="15809" w:name="sub_260112588"/>
      <w:bookmarkStart w:id="15810" w:name="sub_2601113188"/>
      <w:bookmarkStart w:id="15811" w:name="sub_2601114188"/>
      <w:bookmarkStart w:id="15812" w:name="sub_2601122128"/>
      <w:bookmarkStart w:id="15813" w:name="sub_2601121128"/>
      <w:bookmarkStart w:id="15814" w:name="sub_2601278"/>
      <w:bookmarkStart w:id="15815" w:name="sub_260112328"/>
      <w:bookmarkStart w:id="15816" w:name="sub_260151108"/>
      <w:bookmarkStart w:id="15817" w:name="sub_2601113108"/>
      <w:bookmarkStart w:id="15818" w:name="sub_260152108"/>
      <w:bookmarkStart w:id="15819" w:name="sub_2601114108"/>
      <w:bookmarkStart w:id="15820" w:name="sub_260110168"/>
      <w:bookmarkStart w:id="15821" w:name="sub_2601522168"/>
      <w:bookmarkStart w:id="15822" w:name="sub_26019168"/>
      <w:bookmarkStart w:id="15823" w:name="sub_2601521168"/>
      <w:bookmarkStart w:id="15824" w:name="sub_26015568"/>
      <w:bookmarkStart w:id="15825" w:name="sub_260111768"/>
      <w:bookmarkStart w:id="15826" w:name="sub_260115368"/>
      <w:bookmarkStart w:id="15827" w:name="sub_260116368"/>
      <w:bookmarkStart w:id="15828" w:name="sub_260110268"/>
      <w:bookmarkStart w:id="15829" w:name="sub_2601522268"/>
      <w:bookmarkStart w:id="15830" w:name="sub_26019268"/>
      <w:bookmarkStart w:id="15831" w:name="sub_2601521268"/>
      <w:bookmarkStart w:id="15832" w:name="sub_26015668"/>
      <w:bookmarkStart w:id="15833" w:name="sub_260111868"/>
      <w:bookmarkStart w:id="15834" w:name="sub_260115468"/>
      <w:bookmarkStart w:id="15835" w:name="sub_260116468"/>
      <w:bookmarkStart w:id="15836" w:name="sub_260111324128"/>
      <w:bookmarkStart w:id="15837" w:name="sub_260111314128"/>
      <w:bookmarkStart w:id="15838" w:name="sub_260123128"/>
      <w:bookmarkStart w:id="15839" w:name="sub_2601526128"/>
      <w:bookmarkStart w:id="15840" w:name="sub_2601912128"/>
      <w:bookmarkStart w:id="15841" w:name="sub_26011532128"/>
      <w:bookmarkStart w:id="15842" w:name="sub_2601922128"/>
      <w:bookmarkStart w:id="15843" w:name="sub_26011542128"/>
      <w:bookmarkStart w:id="15844" w:name="sub_260111323128"/>
      <w:bookmarkStart w:id="15845" w:name="sub_260111313128"/>
      <w:bookmarkStart w:id="15846" w:name="sub_260122128"/>
      <w:bookmarkStart w:id="15847" w:name="sub_2601525128"/>
      <w:bookmarkStart w:id="15848" w:name="sub_2601911128"/>
      <w:bookmarkStart w:id="15849" w:name="sub_26011531128"/>
      <w:bookmarkStart w:id="15850" w:name="sub_2601921128"/>
      <w:bookmarkStart w:id="15851" w:name="sub_26011541128"/>
      <w:bookmarkStart w:id="15852" w:name="sub_260110528"/>
      <w:bookmarkStart w:id="15853" w:name="sub_2601522528"/>
      <w:bookmarkStart w:id="15854" w:name="sub_26019528"/>
      <w:bookmarkStart w:id="15855" w:name="sub_2601521528"/>
      <w:bookmarkStart w:id="15856" w:name="sub_26015928"/>
      <w:bookmarkStart w:id="15857" w:name="sub_2601111128"/>
      <w:bookmarkStart w:id="15858" w:name="sub_260115728"/>
      <w:bookmarkStart w:id="15859" w:name="sub_260116728"/>
      <w:bookmarkStart w:id="15860" w:name="sub_26015121328"/>
      <w:bookmarkStart w:id="15861" w:name="sub_26015111328"/>
      <w:bookmarkStart w:id="15862" w:name="sub_260119328"/>
      <w:bookmarkStart w:id="15863" w:name="sub_2601623328"/>
      <w:bookmarkStart w:id="15864" w:name="sub_26015122328"/>
      <w:bookmarkStart w:id="15865" w:name="sub_26015112328"/>
      <w:bookmarkStart w:id="15866" w:name="sub_2601110328"/>
      <w:bookmarkStart w:id="15867" w:name="sub_2601624328"/>
      <w:bookmarkStart w:id="15868" w:name="sub_260111324228"/>
      <w:bookmarkStart w:id="15869" w:name="sub_260111314228"/>
      <w:bookmarkStart w:id="15870" w:name="sub_260123228"/>
      <w:bookmarkStart w:id="15871" w:name="sub_2601526228"/>
      <w:bookmarkStart w:id="15872" w:name="sub_2601912228"/>
      <w:bookmarkStart w:id="15873" w:name="sub_26011532228"/>
      <w:bookmarkStart w:id="15874" w:name="sub_2601922228"/>
      <w:bookmarkStart w:id="15875" w:name="sub_26011542228"/>
      <w:bookmarkStart w:id="15876" w:name="sub_260111323228"/>
      <w:bookmarkStart w:id="15877" w:name="sub_260111313228"/>
      <w:bookmarkStart w:id="15878" w:name="sub_260122228"/>
      <w:bookmarkStart w:id="15879" w:name="sub_2601525228"/>
      <w:bookmarkStart w:id="15880" w:name="sub_2601911228"/>
      <w:bookmarkStart w:id="15881" w:name="sub_26011531228"/>
      <w:bookmarkStart w:id="15882" w:name="sub_2601921228"/>
      <w:bookmarkStart w:id="15883" w:name="sub_26011541228"/>
      <w:bookmarkStart w:id="15884" w:name="sub_260110628"/>
      <w:bookmarkStart w:id="15885" w:name="sub_2601522628"/>
      <w:bookmarkStart w:id="15886" w:name="sub_26019628"/>
      <w:bookmarkStart w:id="15887" w:name="sub_2601521628"/>
      <w:bookmarkStart w:id="15888" w:name="sub_260151028"/>
      <w:bookmarkStart w:id="15889" w:name="sub_2601111228"/>
      <w:bookmarkStart w:id="15890" w:name="sub_260115828"/>
      <w:bookmarkStart w:id="15891" w:name="sub_260116828"/>
      <w:bookmarkStart w:id="15892" w:name="sub_26015121428"/>
      <w:bookmarkStart w:id="15893" w:name="sub_26015111428"/>
      <w:bookmarkStart w:id="15894" w:name="sub_260119428"/>
      <w:bookmarkStart w:id="15895" w:name="sub_2601623428"/>
      <w:bookmarkStart w:id="15896" w:name="sub_26015122428"/>
      <w:bookmarkStart w:id="15897" w:name="sub_26015112428"/>
      <w:bookmarkStart w:id="15898" w:name="sub_2601110428"/>
      <w:bookmarkStart w:id="15899" w:name="sub_2601624428"/>
      <w:bookmarkStart w:id="15900" w:name="sub_2601126438"/>
      <w:bookmarkStart w:id="15901" w:name="sub_26011142438"/>
      <w:bookmarkStart w:id="15902" w:name="sub_2601125438"/>
      <w:bookmarkStart w:id="15903" w:name="sub_26011141438"/>
      <w:bookmarkStart w:id="15904" w:name="sub_2601121838"/>
      <w:bookmarkStart w:id="15905" w:name="sub_2601121038"/>
      <w:bookmarkStart w:id="15906" w:name="sub_2601113638"/>
      <w:bookmarkStart w:id="15907" w:name="sub_2601114638"/>
      <w:bookmarkStart w:id="15908" w:name="sub_26015221238"/>
      <w:bookmarkStart w:id="15909" w:name="sub_26015211238"/>
      <w:bookmarkStart w:id="15910" w:name="sub_2601117238"/>
      <w:bookmarkStart w:id="15911" w:name="sub_2601163238"/>
      <w:bookmarkStart w:id="15912" w:name="sub_26015222238"/>
      <w:bookmarkStart w:id="15913" w:name="sub_26015212238"/>
      <w:bookmarkStart w:id="15914" w:name="sub_2601118238"/>
      <w:bookmarkStart w:id="15915" w:name="sub_2601164238"/>
      <w:bookmarkStart w:id="15916" w:name="sub_2601126338"/>
      <w:bookmarkStart w:id="15917" w:name="sub_26011142338"/>
      <w:bookmarkStart w:id="15918" w:name="sub_2601125338"/>
      <w:bookmarkStart w:id="15919" w:name="sub_26011141338"/>
      <w:bookmarkStart w:id="15920" w:name="sub_2601121738"/>
      <w:bookmarkStart w:id="15921" w:name="sub_260112938"/>
      <w:bookmarkStart w:id="15922" w:name="sub_2601113538"/>
      <w:bookmarkStart w:id="15923" w:name="sub_2601114538"/>
      <w:bookmarkStart w:id="15924" w:name="sub_26015221138"/>
      <w:bookmarkStart w:id="15925" w:name="sub_26015211138"/>
      <w:bookmarkStart w:id="15926" w:name="sub_2601117138"/>
      <w:bookmarkStart w:id="15927" w:name="sub_2601163138"/>
      <w:bookmarkStart w:id="15928" w:name="sub_26015222138"/>
      <w:bookmarkStart w:id="15929" w:name="sub_26015212138"/>
      <w:bookmarkStart w:id="15930" w:name="sub_2601118138"/>
      <w:bookmarkStart w:id="15931" w:name="sub_2601164138"/>
      <w:bookmarkStart w:id="15932" w:name="sub_2601121478"/>
      <w:bookmarkStart w:id="15933" w:name="sub_260112678"/>
      <w:bookmarkStart w:id="15934" w:name="sub_2601113278"/>
      <w:bookmarkStart w:id="15935" w:name="sub_2601114278"/>
      <w:bookmarkStart w:id="15936" w:name="sub_2601121378"/>
      <w:bookmarkStart w:id="15937" w:name="sub_260112578"/>
      <w:bookmarkStart w:id="15938" w:name="sub_2601113178"/>
      <w:bookmarkStart w:id="15939" w:name="sub_2601114178"/>
      <w:bookmarkStart w:id="15940" w:name="sub_2601122118"/>
      <w:bookmarkStart w:id="15941" w:name="sub_2601121118"/>
      <w:bookmarkStart w:id="15942" w:name="sub_2601268"/>
      <w:bookmarkStart w:id="15943" w:name="sub_260112318"/>
      <w:bookmarkStart w:id="15944" w:name="sub_26015198"/>
      <w:bookmarkStart w:id="15945" w:name="sub_260111398"/>
      <w:bookmarkStart w:id="15946" w:name="sub_26015298"/>
      <w:bookmarkStart w:id="15947" w:name="sub_260111498"/>
      <w:bookmarkStart w:id="15948" w:name="sub_260110158"/>
      <w:bookmarkStart w:id="15949" w:name="sub_2601522158"/>
      <w:bookmarkStart w:id="15950" w:name="sub_26019158"/>
      <w:bookmarkStart w:id="15951" w:name="sub_2601521158"/>
      <w:bookmarkStart w:id="15952" w:name="sub_26015558"/>
      <w:bookmarkStart w:id="15953" w:name="sub_260111758"/>
      <w:bookmarkStart w:id="15954" w:name="sub_260115358"/>
      <w:bookmarkStart w:id="15955" w:name="sub_260116358"/>
      <w:bookmarkStart w:id="15956" w:name="sub_260110258"/>
      <w:bookmarkStart w:id="15957" w:name="sub_2601522258"/>
      <w:bookmarkStart w:id="15958" w:name="sub_26019258"/>
      <w:bookmarkStart w:id="15959" w:name="sub_2601521258"/>
      <w:bookmarkStart w:id="15960" w:name="sub_26015658"/>
      <w:bookmarkStart w:id="15961" w:name="sub_260111858"/>
      <w:bookmarkStart w:id="15962" w:name="sub_260115458"/>
      <w:bookmarkStart w:id="15963" w:name="sub_260116458"/>
      <w:bookmarkStart w:id="15964" w:name="sub_260111324118"/>
      <w:bookmarkStart w:id="15965" w:name="sub_260111314118"/>
      <w:bookmarkStart w:id="15966" w:name="sub_260123118"/>
      <w:bookmarkStart w:id="15967" w:name="sub_2601526118"/>
      <w:bookmarkStart w:id="15968" w:name="sub_2601912118"/>
      <w:bookmarkStart w:id="15969" w:name="sub_26011532118"/>
      <w:bookmarkStart w:id="15970" w:name="sub_2601922118"/>
      <w:bookmarkStart w:id="15971" w:name="sub_26011542118"/>
      <w:bookmarkStart w:id="15972" w:name="sub_260111323118"/>
      <w:bookmarkStart w:id="15973" w:name="sub_260111313118"/>
      <w:bookmarkStart w:id="15974" w:name="sub_260122118"/>
      <w:bookmarkStart w:id="15975" w:name="sub_2601525118"/>
      <w:bookmarkStart w:id="15976" w:name="sub_2601911118"/>
      <w:bookmarkStart w:id="15977" w:name="sub_26011531118"/>
      <w:bookmarkStart w:id="15978" w:name="sub_2601921118"/>
      <w:bookmarkStart w:id="15979" w:name="sub_26011541118"/>
      <w:bookmarkStart w:id="15980" w:name="sub_260110518"/>
      <w:bookmarkStart w:id="15981" w:name="sub_2601522518"/>
      <w:bookmarkStart w:id="15982" w:name="sub_26019518"/>
      <w:bookmarkStart w:id="15983" w:name="sub_2601521518"/>
      <w:bookmarkStart w:id="15984" w:name="sub_26015918"/>
      <w:bookmarkStart w:id="15985" w:name="sub_2601111118"/>
      <w:bookmarkStart w:id="15986" w:name="sub_260115718"/>
      <w:bookmarkStart w:id="15987" w:name="sub_260116718"/>
      <w:bookmarkStart w:id="15988" w:name="sub_26015121318"/>
      <w:bookmarkStart w:id="15989" w:name="sub_26015111318"/>
      <w:bookmarkStart w:id="15990" w:name="sub_260119318"/>
      <w:bookmarkStart w:id="15991" w:name="sub_2601623318"/>
      <w:bookmarkStart w:id="15992" w:name="sub_26015122318"/>
      <w:bookmarkStart w:id="15993" w:name="sub_26015112318"/>
      <w:bookmarkStart w:id="15994" w:name="sub_2601110318"/>
      <w:bookmarkStart w:id="15995" w:name="sub_2601624318"/>
      <w:bookmarkStart w:id="15996" w:name="sub_260111324218"/>
      <w:bookmarkStart w:id="15997" w:name="sub_260111314218"/>
      <w:bookmarkStart w:id="15998" w:name="sub_260123218"/>
      <w:bookmarkStart w:id="15999" w:name="sub_2601526218"/>
      <w:bookmarkStart w:id="16000" w:name="sub_2601912218"/>
      <w:bookmarkStart w:id="16001" w:name="sub_26011532218"/>
      <w:bookmarkStart w:id="16002" w:name="sub_2601922218"/>
      <w:bookmarkStart w:id="16003" w:name="sub_26011542218"/>
      <w:bookmarkStart w:id="16004" w:name="sub_260111323218"/>
      <w:bookmarkStart w:id="16005" w:name="sub_260111313218"/>
      <w:bookmarkStart w:id="16006" w:name="sub_260122218"/>
      <w:bookmarkStart w:id="16007" w:name="sub_2601525218"/>
      <w:bookmarkStart w:id="16008" w:name="sub_2601911218"/>
      <w:bookmarkStart w:id="16009" w:name="sub_26011531218"/>
      <w:bookmarkStart w:id="16010" w:name="sub_2601921218"/>
      <w:bookmarkStart w:id="16011" w:name="sub_26011541218"/>
      <w:bookmarkStart w:id="16012" w:name="sub_260110618"/>
      <w:bookmarkStart w:id="16013" w:name="sub_2601522618"/>
      <w:bookmarkStart w:id="16014" w:name="sub_26019618"/>
      <w:bookmarkStart w:id="16015" w:name="sub_2601521618"/>
      <w:bookmarkStart w:id="16016" w:name="sub_260151018"/>
      <w:bookmarkStart w:id="16017" w:name="sub_2601111218"/>
      <w:bookmarkStart w:id="16018" w:name="sub_260115818"/>
      <w:bookmarkStart w:id="16019" w:name="sub_260116818"/>
      <w:bookmarkStart w:id="16020" w:name="sub_26015121418"/>
      <w:bookmarkStart w:id="16021" w:name="sub_26015111418"/>
      <w:bookmarkStart w:id="16022" w:name="sub_260119418"/>
      <w:bookmarkStart w:id="16023" w:name="sub_2601623418"/>
      <w:bookmarkStart w:id="16024" w:name="sub_26015122418"/>
      <w:bookmarkStart w:id="16025" w:name="sub_26015112418"/>
      <w:bookmarkStart w:id="16026" w:name="sub_2601110418"/>
      <w:bookmarkStart w:id="16027" w:name="sub_2601624418"/>
      <w:bookmarkStart w:id="16028" w:name="sub_26011214430"/>
      <w:bookmarkStart w:id="16029" w:name="sub_2601126412"/>
      <w:bookmarkStart w:id="16030" w:name="sub_26011132430"/>
      <w:bookmarkStart w:id="16031" w:name="sub_26011142412"/>
      <w:bookmarkStart w:id="16032" w:name="sub_26011213430"/>
      <w:bookmarkStart w:id="16033" w:name="sub_2601125412"/>
      <w:bookmarkStart w:id="16034" w:name="sub_26011131430"/>
      <w:bookmarkStart w:id="16035" w:name="sub_26011141412"/>
      <w:bookmarkStart w:id="16036" w:name="sub_2601122830"/>
      <w:bookmarkStart w:id="16037" w:name="sub_2601121812"/>
      <w:bookmarkStart w:id="16038" w:name="sub_26012330"/>
      <w:bookmarkStart w:id="16039" w:name="sub_2601121012"/>
      <w:bookmarkStart w:id="16040" w:name="sub_260151630"/>
      <w:bookmarkStart w:id="16041" w:name="sub_2601113612"/>
      <w:bookmarkStart w:id="16042" w:name="sub_260152630"/>
      <w:bookmarkStart w:id="16043" w:name="sub_2601114612"/>
      <w:bookmarkStart w:id="16044" w:name="sub_2601101230"/>
      <w:bookmarkStart w:id="16045" w:name="sub_26015221212"/>
      <w:bookmarkStart w:id="16046" w:name="sub_260191230"/>
      <w:bookmarkStart w:id="16047" w:name="sub_26015211212"/>
      <w:bookmarkStart w:id="16048" w:name="sub_260155230"/>
      <w:bookmarkStart w:id="16049" w:name="sub_2601117212"/>
      <w:bookmarkStart w:id="16050" w:name="sub_2601153230"/>
      <w:bookmarkStart w:id="16051" w:name="sub_2601163212"/>
      <w:bookmarkStart w:id="16052" w:name="sub_2601102230"/>
      <w:bookmarkStart w:id="16053" w:name="sub_26015222212"/>
      <w:bookmarkStart w:id="16054" w:name="sub_260192230"/>
      <w:bookmarkStart w:id="16055" w:name="sub_26015212212"/>
      <w:bookmarkStart w:id="16056" w:name="sub_260156230"/>
      <w:bookmarkStart w:id="16057" w:name="sub_2601118212"/>
      <w:bookmarkStart w:id="16058" w:name="sub_2601154230"/>
      <w:bookmarkStart w:id="16059" w:name="sub_2601164212"/>
      <w:bookmarkStart w:id="16060" w:name="sub_26011214330"/>
      <w:bookmarkStart w:id="16061" w:name="sub_2601126312"/>
      <w:bookmarkStart w:id="16062" w:name="sub_26011132330"/>
      <w:bookmarkStart w:id="16063" w:name="sub_26011142312"/>
      <w:bookmarkStart w:id="16064" w:name="sub_26011213335"/>
      <w:bookmarkStart w:id="16065" w:name="sub_2601125312"/>
      <w:bookmarkStart w:id="16066" w:name="sub_26011131330"/>
      <w:bookmarkStart w:id="16067" w:name="sub_26011141312"/>
      <w:bookmarkStart w:id="16068" w:name="sub_2601122730"/>
      <w:bookmarkStart w:id="16069" w:name="sub_2601121712"/>
      <w:bookmarkStart w:id="16070" w:name="sub_26012235"/>
      <w:bookmarkStart w:id="16071" w:name="sub_260112912"/>
      <w:bookmarkStart w:id="16072" w:name="sub_260151530"/>
      <w:bookmarkStart w:id="16073" w:name="sub_2601113512"/>
      <w:bookmarkStart w:id="16074" w:name="sub_260152530"/>
      <w:bookmarkStart w:id="16075" w:name="sub_2601114512"/>
      <w:bookmarkStart w:id="16076" w:name="sub_2601101130"/>
      <w:bookmarkStart w:id="16077" w:name="sub_26015221112"/>
      <w:bookmarkStart w:id="16078" w:name="sub_260191130"/>
      <w:bookmarkStart w:id="16079" w:name="sub_26015211112"/>
      <w:bookmarkStart w:id="16080" w:name="sub_260155130"/>
      <w:bookmarkStart w:id="16081" w:name="sub_2601117112"/>
      <w:bookmarkStart w:id="16082" w:name="sub_2601153130"/>
      <w:bookmarkStart w:id="16083" w:name="sub_2601163112"/>
      <w:bookmarkStart w:id="16084" w:name="sub_2601102130"/>
      <w:bookmarkStart w:id="16085" w:name="sub_26015222112"/>
      <w:bookmarkStart w:id="16086" w:name="sub_260192130"/>
      <w:bookmarkStart w:id="16087" w:name="sub_26015212112"/>
      <w:bookmarkStart w:id="16088" w:name="sub_260156130"/>
      <w:bookmarkStart w:id="16089" w:name="sub_2601118112"/>
      <w:bookmarkStart w:id="16090" w:name="sub_2601154130"/>
      <w:bookmarkStart w:id="16091" w:name="sub_2601164112"/>
      <w:bookmarkStart w:id="16092" w:name="sub_2601122434"/>
      <w:bookmarkStart w:id="16093" w:name="sub_2601121416"/>
      <w:bookmarkStart w:id="16094" w:name="sub_26011034"/>
      <w:bookmarkStart w:id="16095" w:name="sub_260112616"/>
      <w:bookmarkStart w:id="16096" w:name="sub_260151234"/>
      <w:bookmarkStart w:id="16097" w:name="sub_2601113216"/>
      <w:bookmarkStart w:id="16098" w:name="sub_260152234"/>
      <w:bookmarkStart w:id="16099" w:name="sub_2601114216"/>
      <w:bookmarkStart w:id="16100" w:name="sub_2601122334"/>
      <w:bookmarkStart w:id="16101" w:name="sub_26011213330"/>
      <w:bookmarkStart w:id="16102" w:name="sub_2601934"/>
      <w:bookmarkStart w:id="16103" w:name="sub_260112516"/>
      <w:bookmarkStart w:id="16104" w:name="sub_260151134"/>
      <w:bookmarkStart w:id="16105" w:name="sub_2601113116"/>
      <w:bookmarkStart w:id="16106" w:name="sub_260152134"/>
      <w:bookmarkStart w:id="16107" w:name="sub_2601114116"/>
      <w:bookmarkStart w:id="16108" w:name="sub_2601638"/>
      <w:bookmarkStart w:id="16109" w:name="sub_260112220"/>
      <w:bookmarkStart w:id="16110" w:name="sub_26015317"/>
      <w:bookmarkStart w:id="16111" w:name="sub_2601121316"/>
      <w:bookmarkStart w:id="16112" w:name="sub_26011330"/>
      <w:bookmarkStart w:id="16113" w:name="sub_2601540"/>
      <w:bookmarkStart w:id="16114" w:name="sub_260111130"/>
      <w:bookmarkStart w:id="16115" w:name="sub_260112120"/>
      <w:bookmarkStart w:id="16116" w:name="sub_26016118"/>
      <w:bookmarkStart w:id="16117" w:name="sub_26015136"/>
      <w:bookmarkStart w:id="16118" w:name="sub_26011518"/>
      <w:bookmarkStart w:id="16119" w:name="sub_260111336"/>
      <w:bookmarkStart w:id="16120" w:name="sub_26016218"/>
      <w:bookmarkStart w:id="16121" w:name="sub_26015236"/>
      <w:bookmarkStart w:id="16122" w:name="sub_26011618"/>
      <w:bookmarkStart w:id="16123" w:name="sub_260111436"/>
      <w:bookmarkStart w:id="16124" w:name="sub_26011224114"/>
      <w:bookmarkStart w:id="16125" w:name="sub_260110132"/>
      <w:bookmarkStart w:id="16126" w:name="sub_2601512114"/>
      <w:bookmarkStart w:id="16127" w:name="sub_2601522132"/>
      <w:bookmarkStart w:id="16128" w:name="sub_26011223114"/>
      <w:bookmarkStart w:id="16129" w:name="sub_26019132"/>
      <w:bookmarkStart w:id="16130" w:name="sub_2601511114"/>
      <w:bookmarkStart w:id="16131" w:name="sub_2601521132"/>
      <w:bookmarkStart w:id="16132" w:name="sub_26016514"/>
      <w:bookmarkStart w:id="16133" w:name="sub_26015532"/>
      <w:bookmarkStart w:id="16134" w:name="sub_26011914"/>
      <w:bookmarkStart w:id="16135" w:name="sub_260111732"/>
      <w:bookmarkStart w:id="16136" w:name="sub_260161314"/>
      <w:bookmarkStart w:id="16137" w:name="sub_260115332"/>
      <w:bookmarkStart w:id="16138" w:name="sub_260162314"/>
      <w:bookmarkStart w:id="16139" w:name="sub_260116332"/>
      <w:bookmarkStart w:id="16140" w:name="sub_26011224214"/>
      <w:bookmarkStart w:id="16141" w:name="sub_260110232"/>
      <w:bookmarkStart w:id="16142" w:name="sub_2601512214"/>
      <w:bookmarkStart w:id="16143" w:name="sub_2601522232"/>
      <w:bookmarkStart w:id="16144" w:name="sub_26011223214"/>
      <w:bookmarkStart w:id="16145" w:name="sub_26019232"/>
      <w:bookmarkStart w:id="16146" w:name="sub_2601511214"/>
      <w:bookmarkStart w:id="16147" w:name="sub_2601521232"/>
      <w:bookmarkStart w:id="16148" w:name="sub_26016614"/>
      <w:bookmarkStart w:id="16149" w:name="sub_26015632"/>
      <w:bookmarkStart w:id="16150" w:name="sub_260111014"/>
      <w:bookmarkStart w:id="16151" w:name="sub_260111832"/>
      <w:bookmarkStart w:id="16152" w:name="sub_260161414"/>
      <w:bookmarkStart w:id="16153" w:name="sub_260115432"/>
      <w:bookmarkStart w:id="16154" w:name="sub_260162414"/>
      <w:bookmarkStart w:id="16155" w:name="sub_260116432"/>
      <w:bookmarkStart w:id="16156" w:name="sub_260112144110"/>
      <w:bookmarkStart w:id="16157" w:name="sub_260111324110"/>
      <w:bookmarkStart w:id="16158" w:name="sub_260112134110"/>
      <w:bookmarkStart w:id="16159" w:name="sub_260111314110"/>
      <w:bookmarkStart w:id="16160" w:name="sub_26011228110"/>
      <w:bookmarkStart w:id="16161" w:name="sub_260123110"/>
      <w:bookmarkStart w:id="16162" w:name="sub_2601516110"/>
      <w:bookmarkStart w:id="16163" w:name="sub_2601526110"/>
      <w:bookmarkStart w:id="16164" w:name="sub_26011012110"/>
      <w:bookmarkStart w:id="16165" w:name="sub_2601912110"/>
      <w:bookmarkStart w:id="16166" w:name="sub_2601552110"/>
      <w:bookmarkStart w:id="16167" w:name="sub_26011532110"/>
      <w:bookmarkStart w:id="16168" w:name="sub_26011022110"/>
      <w:bookmarkStart w:id="16169" w:name="sub_2601922110"/>
      <w:bookmarkStart w:id="16170" w:name="sub_2601562110"/>
      <w:bookmarkStart w:id="16171" w:name="sub_26011542110"/>
      <w:bookmarkStart w:id="16172" w:name="sub_260112143110"/>
      <w:bookmarkStart w:id="16173" w:name="sub_260111323110"/>
      <w:bookmarkStart w:id="16174" w:name="sub_260112133110"/>
      <w:bookmarkStart w:id="16175" w:name="sub_260111313110"/>
      <w:bookmarkStart w:id="16176" w:name="sub_26011227110"/>
      <w:bookmarkStart w:id="16177" w:name="sub_260122110"/>
      <w:bookmarkStart w:id="16178" w:name="sub_2601515110"/>
      <w:bookmarkStart w:id="16179" w:name="sub_2601525110"/>
      <w:bookmarkStart w:id="16180" w:name="sub_26011011110"/>
      <w:bookmarkStart w:id="16181" w:name="sub_2601911110"/>
      <w:bookmarkStart w:id="16182" w:name="sub_2601551110"/>
      <w:bookmarkStart w:id="16183" w:name="sub_26011531110"/>
      <w:bookmarkStart w:id="16184" w:name="sub_26011021110"/>
      <w:bookmarkStart w:id="16185" w:name="sub_2601921110"/>
      <w:bookmarkStart w:id="16186" w:name="sub_2601561110"/>
      <w:bookmarkStart w:id="16187" w:name="sub_26011541110"/>
      <w:bookmarkStart w:id="16188" w:name="sub_26011224510"/>
      <w:bookmarkStart w:id="16189" w:name="sub_260110510"/>
      <w:bookmarkStart w:id="16190" w:name="sub_2601512510"/>
      <w:bookmarkStart w:id="16191" w:name="sub_2601522510"/>
      <w:bookmarkStart w:id="16192" w:name="sub_26011223510"/>
      <w:bookmarkStart w:id="16193" w:name="sub_26019510"/>
      <w:bookmarkStart w:id="16194" w:name="sub_2601511510"/>
      <w:bookmarkStart w:id="16195" w:name="sub_2601521510"/>
      <w:bookmarkStart w:id="16196" w:name="sub_26016910"/>
      <w:bookmarkStart w:id="16197" w:name="sub_26015910"/>
      <w:bookmarkStart w:id="16198" w:name="sub_260113110"/>
      <w:bookmarkStart w:id="16199" w:name="sub_2601111110"/>
      <w:bookmarkStart w:id="16200" w:name="sub_260161710"/>
      <w:bookmarkStart w:id="16201" w:name="sub_260115710"/>
      <w:bookmarkStart w:id="16202" w:name="sub_260162710"/>
      <w:bookmarkStart w:id="16203" w:name="sub_260116710"/>
      <w:bookmarkStart w:id="16204" w:name="sub_260112241310"/>
      <w:bookmarkStart w:id="16205" w:name="sub_26015121310"/>
      <w:bookmarkStart w:id="16206" w:name="sub_260112231310"/>
      <w:bookmarkStart w:id="16207" w:name="sub_26015111310"/>
      <w:bookmarkStart w:id="16208" w:name="sub_260165310"/>
      <w:bookmarkStart w:id="16209" w:name="sub_260119310"/>
      <w:bookmarkStart w:id="16210" w:name="sub_2601613310"/>
      <w:bookmarkStart w:id="16211" w:name="sub_2601623310"/>
      <w:bookmarkStart w:id="16212" w:name="sub_260112242310"/>
      <w:bookmarkStart w:id="16213" w:name="sub_26015122310"/>
      <w:bookmarkStart w:id="16214" w:name="sub_260112232310"/>
      <w:bookmarkStart w:id="16215" w:name="sub_26015112310"/>
      <w:bookmarkStart w:id="16216" w:name="sub_260166310"/>
      <w:bookmarkStart w:id="16217" w:name="sub_2601110310"/>
      <w:bookmarkStart w:id="16218" w:name="sub_2601614310"/>
      <w:bookmarkStart w:id="16219" w:name="sub_2601624310"/>
      <w:bookmarkStart w:id="16220" w:name="sub_260112144210"/>
      <w:bookmarkStart w:id="16221" w:name="sub_260111324210"/>
      <w:bookmarkStart w:id="16222" w:name="sub_260112134210"/>
      <w:bookmarkStart w:id="16223" w:name="sub_260111314210"/>
      <w:bookmarkStart w:id="16224" w:name="sub_26011228210"/>
      <w:bookmarkStart w:id="16225" w:name="sub_260123210"/>
      <w:bookmarkStart w:id="16226" w:name="sub_2601516210"/>
      <w:bookmarkStart w:id="16227" w:name="sub_2601526210"/>
      <w:bookmarkStart w:id="16228" w:name="sub_26011012210"/>
      <w:bookmarkStart w:id="16229" w:name="sub_2601912210"/>
      <w:bookmarkStart w:id="16230" w:name="sub_2601552210"/>
      <w:bookmarkStart w:id="16231" w:name="sub_26011532210"/>
      <w:bookmarkStart w:id="16232" w:name="sub_26011022210"/>
      <w:bookmarkStart w:id="16233" w:name="sub_2601922210"/>
      <w:bookmarkStart w:id="16234" w:name="sub_2601562210"/>
      <w:bookmarkStart w:id="16235" w:name="sub_26011542210"/>
      <w:bookmarkStart w:id="16236" w:name="sub_260112143210"/>
      <w:bookmarkStart w:id="16237" w:name="sub_260111323210"/>
      <w:bookmarkStart w:id="16238" w:name="sub_260112133210"/>
      <w:bookmarkStart w:id="16239" w:name="sub_260111313210"/>
      <w:bookmarkStart w:id="16240" w:name="sub_26011227210"/>
      <w:bookmarkStart w:id="16241" w:name="sub_260122210"/>
      <w:bookmarkStart w:id="16242" w:name="sub_2601515210"/>
      <w:bookmarkStart w:id="16243" w:name="sub_2601525210"/>
      <w:bookmarkStart w:id="16244" w:name="sub_26011011210"/>
      <w:bookmarkStart w:id="16245" w:name="sub_2601911210"/>
      <w:bookmarkStart w:id="16246" w:name="sub_2601551210"/>
      <w:bookmarkStart w:id="16247" w:name="sub_26011531210"/>
      <w:bookmarkStart w:id="16248" w:name="sub_26011021210"/>
      <w:bookmarkStart w:id="16249" w:name="sub_2601921210"/>
      <w:bookmarkStart w:id="16250" w:name="sub_2601561210"/>
      <w:bookmarkStart w:id="16251" w:name="sub_26011541210"/>
      <w:bookmarkStart w:id="16252" w:name="sub_26011224610"/>
      <w:bookmarkStart w:id="16253" w:name="sub_260110610"/>
      <w:bookmarkStart w:id="16254" w:name="sub_2601512610"/>
      <w:bookmarkStart w:id="16255" w:name="sub_2601522610"/>
      <w:bookmarkStart w:id="16256" w:name="sub_26011223610"/>
      <w:bookmarkStart w:id="16257" w:name="sub_26019610"/>
      <w:bookmarkStart w:id="16258" w:name="sub_2601511610"/>
      <w:bookmarkStart w:id="16259" w:name="sub_2601521610"/>
      <w:bookmarkStart w:id="16260" w:name="sub_260161010"/>
      <w:bookmarkStart w:id="16261" w:name="sub_260151010"/>
      <w:bookmarkStart w:id="16262" w:name="sub_260113210"/>
      <w:bookmarkStart w:id="16263" w:name="sub_2601111210"/>
      <w:bookmarkStart w:id="16264" w:name="sub_260161810"/>
      <w:bookmarkStart w:id="16265" w:name="sub_260115810"/>
      <w:bookmarkStart w:id="16266" w:name="sub_260162810"/>
      <w:bookmarkStart w:id="16267" w:name="sub_260116810"/>
      <w:bookmarkStart w:id="16268" w:name="sub_260112241410"/>
      <w:bookmarkStart w:id="16269" w:name="sub_26015121410"/>
      <w:bookmarkStart w:id="16270" w:name="sub_260112231410"/>
      <w:bookmarkStart w:id="16271" w:name="sub_26015111410"/>
      <w:bookmarkStart w:id="16272" w:name="sub_260165410"/>
      <w:bookmarkStart w:id="16273" w:name="sub_260119410"/>
      <w:bookmarkStart w:id="16274" w:name="sub_2601613410"/>
      <w:bookmarkStart w:id="16275" w:name="sub_2601623410"/>
      <w:bookmarkStart w:id="16276" w:name="sub_260112242410"/>
      <w:bookmarkStart w:id="16277" w:name="sub_26015122410"/>
      <w:bookmarkStart w:id="16278" w:name="sub_260112232410"/>
      <w:bookmarkStart w:id="16279" w:name="sub_26015112410"/>
      <w:bookmarkStart w:id="16280" w:name="sub_260166410"/>
      <w:bookmarkStart w:id="16281" w:name="sub_2601110410"/>
      <w:bookmarkStart w:id="16282" w:name="sub_2601614410"/>
      <w:bookmarkStart w:id="16283" w:name="sub_2601624410"/>
      <w:bookmarkStart w:id="16284" w:name="sub_26011264416"/>
      <w:bookmarkStart w:id="16285" w:name="sub_26011254416"/>
      <w:bookmarkStart w:id="16286" w:name="sub_26011218416"/>
      <w:bookmarkStart w:id="16287" w:name="sub_26011136416"/>
      <w:bookmarkStart w:id="16288" w:name="sub_260152212416"/>
      <w:bookmarkStart w:id="16289" w:name="sub_26011172416"/>
      <w:bookmarkStart w:id="16290" w:name="sub_260152222416"/>
      <w:bookmarkStart w:id="16291" w:name="sub_26011182416"/>
      <w:bookmarkStart w:id="16292" w:name="sub_26011263416"/>
      <w:bookmarkStart w:id="16293" w:name="sub_26011253416"/>
      <w:bookmarkStart w:id="16294" w:name="sub_26011217416"/>
      <w:bookmarkStart w:id="16295" w:name="sub_26011135416"/>
      <w:bookmarkStart w:id="16296" w:name="sub_260152211416"/>
      <w:bookmarkStart w:id="16297" w:name="sub_26011171416"/>
      <w:bookmarkStart w:id="16298" w:name="sub_260152221416"/>
      <w:bookmarkStart w:id="16299" w:name="sub_26011181416"/>
      <w:bookmarkStart w:id="16300" w:name="sub_26011214816"/>
      <w:bookmarkStart w:id="16301" w:name="sub_26011132816"/>
      <w:bookmarkStart w:id="16302" w:name="sub_26011213816"/>
      <w:bookmarkStart w:id="16303" w:name="sub_26011131816"/>
      <w:bookmarkStart w:id="16304" w:name="sub_26011221216"/>
      <w:bookmarkStart w:id="16305" w:name="sub_26012716"/>
      <w:bookmarkStart w:id="16306" w:name="sub_2601511016"/>
      <w:bookmarkStart w:id="16307" w:name="sub_2601521016"/>
      <w:bookmarkStart w:id="16308" w:name="sub_2601101616"/>
      <w:bookmarkStart w:id="16309" w:name="sub_260191616"/>
      <w:bookmarkStart w:id="16310" w:name="sub_260155616"/>
      <w:bookmarkStart w:id="16311" w:name="sub_2601153616"/>
      <w:bookmarkStart w:id="16312" w:name="sub_2601102616"/>
      <w:bookmarkStart w:id="16313" w:name="sub_260192616"/>
      <w:bookmarkStart w:id="16314" w:name="sub_260156616"/>
      <w:bookmarkStart w:id="16315" w:name="sub_2601154616"/>
      <w:bookmarkStart w:id="16316" w:name="sub_2601113241216"/>
      <w:bookmarkStart w:id="16317" w:name="sub_2601231216"/>
      <w:bookmarkStart w:id="16318" w:name="sub_26019121216"/>
      <w:bookmarkStart w:id="16319" w:name="sub_26019221216"/>
      <w:bookmarkStart w:id="16320" w:name="sub_2601113231216"/>
      <w:bookmarkStart w:id="16321" w:name="sub_2601221216"/>
      <w:bookmarkStart w:id="16322" w:name="sub_26019111216"/>
      <w:bookmarkStart w:id="16323" w:name="sub_26019211216"/>
      <w:bookmarkStart w:id="16324" w:name="sub_2601105216"/>
      <w:bookmarkStart w:id="16325" w:name="sub_260195216"/>
      <w:bookmarkStart w:id="16326" w:name="sub_260159216"/>
      <w:bookmarkStart w:id="16327" w:name="sub_2601157216"/>
      <w:bookmarkStart w:id="16328" w:name="sub_260151213216"/>
      <w:bookmarkStart w:id="16329" w:name="sub_2601193216"/>
      <w:bookmarkStart w:id="16330" w:name="sub_260151223216"/>
      <w:bookmarkStart w:id="16331" w:name="sub_26011103216"/>
      <w:bookmarkStart w:id="16332" w:name="sub_2601113242216"/>
      <w:bookmarkStart w:id="16333" w:name="sub_2601232216"/>
      <w:bookmarkStart w:id="16334" w:name="sub_26019122216"/>
      <w:bookmarkStart w:id="16335" w:name="sub_26019222216"/>
      <w:bookmarkStart w:id="16336" w:name="sub_2601113232216"/>
      <w:bookmarkStart w:id="16337" w:name="sub_2601222216"/>
      <w:bookmarkStart w:id="16338" w:name="sub_26019112216"/>
      <w:bookmarkStart w:id="16339" w:name="sub_26019212216"/>
      <w:bookmarkStart w:id="16340" w:name="sub_2601106216"/>
      <w:bookmarkStart w:id="16341" w:name="sub_260196216"/>
      <w:bookmarkStart w:id="16342" w:name="sub_2601510216"/>
      <w:bookmarkStart w:id="16343" w:name="sub_2601158216"/>
      <w:bookmarkStart w:id="16344" w:name="sub_260151214216"/>
      <w:bookmarkStart w:id="16345" w:name="sub_2601194216"/>
      <w:bookmarkStart w:id="16346" w:name="sub_260151224216"/>
      <w:bookmarkStart w:id="16347" w:name="sub_26011104216"/>
      <w:bookmarkStart w:id="16348" w:name="sub_26011264316"/>
      <w:bookmarkStart w:id="16349" w:name="sub_26011254316"/>
      <w:bookmarkStart w:id="16350" w:name="sub_26011218316"/>
      <w:bookmarkStart w:id="16351" w:name="sub_26011136316"/>
      <w:bookmarkStart w:id="16352" w:name="sub_260152212316"/>
      <w:bookmarkStart w:id="16353" w:name="sub_26011172316"/>
      <w:bookmarkStart w:id="16354" w:name="sub_260152222316"/>
      <w:bookmarkStart w:id="16355" w:name="sub_26011182316"/>
      <w:bookmarkStart w:id="16356" w:name="sub_26011263316"/>
      <w:bookmarkStart w:id="16357" w:name="sub_26011253316"/>
      <w:bookmarkStart w:id="16358" w:name="sub_26011217316"/>
      <w:bookmarkStart w:id="16359" w:name="sub_26011135316"/>
      <w:bookmarkStart w:id="16360" w:name="sub_260152211316"/>
      <w:bookmarkStart w:id="16361" w:name="sub_26011171316"/>
      <w:bookmarkStart w:id="16362" w:name="sub_260152221316"/>
      <w:bookmarkStart w:id="16363" w:name="sub_26011181316"/>
      <w:bookmarkStart w:id="16364" w:name="sub_26011214716"/>
      <w:bookmarkStart w:id="16365" w:name="sub_26011132716"/>
      <w:bookmarkStart w:id="16366" w:name="sub_26011213716"/>
      <w:bookmarkStart w:id="16367" w:name="sub_26011131716"/>
      <w:bookmarkStart w:id="16368" w:name="sub_26011221116"/>
      <w:bookmarkStart w:id="16369" w:name="sub_26012616"/>
      <w:bookmarkStart w:id="16370" w:name="sub_260151916"/>
      <w:bookmarkStart w:id="16371" w:name="sub_260152916"/>
      <w:bookmarkStart w:id="16372" w:name="sub_2601101516"/>
      <w:bookmarkStart w:id="16373" w:name="sub_260191516"/>
      <w:bookmarkStart w:id="16374" w:name="sub_260155516"/>
      <w:bookmarkStart w:id="16375" w:name="sub_2601153516"/>
      <w:bookmarkStart w:id="16376" w:name="sub_2601102516"/>
      <w:bookmarkStart w:id="16377" w:name="sub_260192516"/>
      <w:bookmarkStart w:id="16378" w:name="sub_260156516"/>
      <w:bookmarkStart w:id="16379" w:name="sub_2601154516"/>
      <w:bookmarkStart w:id="16380" w:name="sub_2601113241116"/>
      <w:bookmarkStart w:id="16381" w:name="sub_2601231116"/>
      <w:bookmarkStart w:id="16382" w:name="sub_26019121116"/>
      <w:bookmarkStart w:id="16383" w:name="sub_26019221116"/>
      <w:bookmarkStart w:id="16384" w:name="sub_2601113231116"/>
      <w:bookmarkStart w:id="16385" w:name="sub_2601221116"/>
      <w:bookmarkStart w:id="16386" w:name="sub_26019111116"/>
      <w:bookmarkStart w:id="16387" w:name="sub_26019211116"/>
      <w:bookmarkStart w:id="16388" w:name="sub_2601105116"/>
      <w:bookmarkStart w:id="16389" w:name="sub_260195116"/>
      <w:bookmarkStart w:id="16390" w:name="sub_260159116"/>
      <w:bookmarkStart w:id="16391" w:name="sub_2601157116"/>
      <w:bookmarkStart w:id="16392" w:name="sub_260151213116"/>
      <w:bookmarkStart w:id="16393" w:name="sub_2601193116"/>
      <w:bookmarkStart w:id="16394" w:name="sub_260151223116"/>
      <w:bookmarkStart w:id="16395" w:name="sub_26011103116"/>
      <w:bookmarkStart w:id="16396" w:name="sub_2601113242116"/>
      <w:bookmarkStart w:id="16397" w:name="sub_2601232116"/>
      <w:bookmarkStart w:id="16398" w:name="sub_26019122116"/>
      <w:bookmarkStart w:id="16399" w:name="sub_26019222116"/>
      <w:bookmarkStart w:id="16400" w:name="sub_2601113232116"/>
      <w:bookmarkStart w:id="16401" w:name="sub_2601222116"/>
      <w:bookmarkStart w:id="16402" w:name="sub_26019112116"/>
      <w:bookmarkStart w:id="16403" w:name="sub_26019212116"/>
      <w:bookmarkStart w:id="16404" w:name="sub_2601106116"/>
      <w:bookmarkStart w:id="16405" w:name="sub_260196116"/>
      <w:bookmarkStart w:id="16406" w:name="sub_2601510116"/>
      <w:bookmarkStart w:id="16407" w:name="sub_2601158116"/>
      <w:bookmarkStart w:id="16408" w:name="sub_260151214116"/>
      <w:bookmarkStart w:id="16409" w:name="sub_2601194116"/>
      <w:bookmarkStart w:id="16410" w:name="sub_260151224116"/>
      <w:bookmarkStart w:id="16411" w:name="sub_26011104116"/>
      <w:bookmarkStart w:id="16412" w:name="sub_26011214456"/>
      <w:bookmarkStart w:id="16413" w:name="sub_26011132456"/>
      <w:bookmarkStart w:id="16414" w:name="sub_26011213456"/>
      <w:bookmarkStart w:id="16415" w:name="sub_26011131456"/>
      <w:bookmarkStart w:id="16416" w:name="sub_2601122856"/>
      <w:bookmarkStart w:id="16417" w:name="sub_26012356"/>
      <w:bookmarkStart w:id="16418" w:name="sub_260151656"/>
      <w:bookmarkStart w:id="16419" w:name="sub_260152656"/>
      <w:bookmarkStart w:id="16420" w:name="sub_2601101256"/>
      <w:bookmarkStart w:id="16421" w:name="sub_260191256"/>
      <w:bookmarkStart w:id="16422" w:name="sub_260155256"/>
      <w:bookmarkStart w:id="16423" w:name="sub_2601153256"/>
      <w:bookmarkStart w:id="16424" w:name="sub_2601102256"/>
      <w:bookmarkStart w:id="16425" w:name="sub_260192256"/>
      <w:bookmarkStart w:id="16426" w:name="sub_260156256"/>
      <w:bookmarkStart w:id="16427" w:name="sub_2601154256"/>
      <w:bookmarkStart w:id="16428" w:name="sub_26011214356"/>
      <w:bookmarkStart w:id="16429" w:name="sub_26011132356"/>
      <w:bookmarkStart w:id="16430" w:name="sub_26011213356"/>
      <w:bookmarkStart w:id="16431" w:name="sub_26011131356"/>
      <w:bookmarkStart w:id="16432" w:name="sub_2601122756"/>
      <w:bookmarkStart w:id="16433" w:name="sub_26012256"/>
      <w:bookmarkStart w:id="16434" w:name="sub_260151556"/>
      <w:bookmarkStart w:id="16435" w:name="sub_260152556"/>
      <w:bookmarkStart w:id="16436" w:name="sub_2601101156"/>
      <w:bookmarkStart w:id="16437" w:name="sub_260191156"/>
      <w:bookmarkStart w:id="16438" w:name="sub_260155156"/>
      <w:bookmarkStart w:id="16439" w:name="sub_2601153156"/>
      <w:bookmarkStart w:id="16440" w:name="sub_2601102156"/>
      <w:bookmarkStart w:id="16441" w:name="sub_260192156"/>
      <w:bookmarkStart w:id="16442" w:name="sub_260156156"/>
      <w:bookmarkStart w:id="16443" w:name="sub_2601154156"/>
      <w:bookmarkStart w:id="16444" w:name="sub_2601122496"/>
      <w:bookmarkStart w:id="16445" w:name="sub_26011096"/>
      <w:bookmarkStart w:id="16446" w:name="sub_260151296"/>
      <w:bookmarkStart w:id="16447" w:name="sub_260152296"/>
      <w:bookmarkStart w:id="16448" w:name="sub_2601122396"/>
      <w:bookmarkStart w:id="16449" w:name="sub_2601996"/>
      <w:bookmarkStart w:id="16450" w:name="sub_260151196"/>
      <w:bookmarkStart w:id="16451" w:name="sub_260152196"/>
      <w:bookmarkStart w:id="16452" w:name="sub_26016316"/>
      <w:bookmarkStart w:id="16453" w:name="sub_26015316"/>
      <w:bookmarkStart w:id="16454" w:name="sub_26011356"/>
      <w:bookmarkStart w:id="16455" w:name="sub_260111156"/>
      <w:bookmarkStart w:id="16456" w:name="sub_260161116"/>
      <w:bookmarkStart w:id="16457" w:name="sub_260115116"/>
      <w:bookmarkStart w:id="16458" w:name="sub_260162116"/>
      <w:bookmarkStart w:id="16459" w:name="sub_260116116"/>
      <w:bookmarkStart w:id="16460" w:name="sub_26011224176"/>
      <w:bookmarkStart w:id="16461" w:name="sub_2601512176"/>
      <w:bookmarkStart w:id="16462" w:name="sub_26011223176"/>
      <w:bookmarkStart w:id="16463" w:name="sub_2601511176"/>
      <w:bookmarkStart w:id="16464" w:name="sub_26016576"/>
      <w:bookmarkStart w:id="16465" w:name="sub_26011976"/>
      <w:bookmarkStart w:id="16466" w:name="sub_260161376"/>
      <w:bookmarkStart w:id="16467" w:name="sub_260162376"/>
      <w:bookmarkStart w:id="16468" w:name="sub_26011224276"/>
      <w:bookmarkStart w:id="16469" w:name="sub_2601512276"/>
      <w:bookmarkStart w:id="16470" w:name="sub_26011223276"/>
      <w:bookmarkStart w:id="16471" w:name="sub_2601511276"/>
      <w:bookmarkStart w:id="16472" w:name="sub_26016676"/>
      <w:bookmarkStart w:id="16473" w:name="sub_260111076"/>
      <w:bookmarkStart w:id="16474" w:name="sub_260161476"/>
      <w:bookmarkStart w:id="16475" w:name="sub_260162476"/>
      <w:bookmarkStart w:id="16476" w:name="sub_260112144136"/>
      <w:bookmarkStart w:id="16477" w:name="sub_260112134136"/>
      <w:bookmarkStart w:id="16478" w:name="sub_26011228136"/>
      <w:bookmarkStart w:id="16479" w:name="sub_2601516136"/>
      <w:bookmarkStart w:id="16480" w:name="sub_26011012136"/>
      <w:bookmarkStart w:id="16481" w:name="sub_2601552136"/>
      <w:bookmarkStart w:id="16482" w:name="sub_26011022136"/>
      <w:bookmarkStart w:id="16483" w:name="sub_2601562136"/>
      <w:bookmarkStart w:id="16484" w:name="sub_260112143136"/>
      <w:bookmarkStart w:id="16485" w:name="sub_260112133136"/>
      <w:bookmarkStart w:id="16486" w:name="sub_26011227136"/>
      <w:bookmarkStart w:id="16487" w:name="sub_2601515136"/>
      <w:bookmarkStart w:id="16488" w:name="sub_26011011136"/>
      <w:bookmarkStart w:id="16489" w:name="sub_2601551136"/>
      <w:bookmarkStart w:id="16490" w:name="sub_26011021136"/>
      <w:bookmarkStart w:id="16491" w:name="sub_2601561136"/>
      <w:bookmarkStart w:id="16492" w:name="sub_26011224536"/>
      <w:bookmarkStart w:id="16493" w:name="sub_2601512536"/>
      <w:bookmarkStart w:id="16494" w:name="sub_26011223536"/>
      <w:bookmarkStart w:id="16495" w:name="sub_2601511536"/>
      <w:bookmarkStart w:id="16496" w:name="sub_26016936"/>
      <w:bookmarkStart w:id="16497" w:name="sub_260113136"/>
      <w:bookmarkStart w:id="16498" w:name="sub_260161736"/>
      <w:bookmarkStart w:id="16499" w:name="sub_260162736"/>
      <w:bookmarkStart w:id="16500" w:name="sub_260112241336"/>
      <w:bookmarkStart w:id="16501" w:name="sub_260112231336"/>
      <w:bookmarkStart w:id="16502" w:name="sub_260165336"/>
      <w:bookmarkStart w:id="16503" w:name="sub_2601613336"/>
      <w:bookmarkStart w:id="16504" w:name="sub_260112242336"/>
      <w:bookmarkStart w:id="16505" w:name="sub_260112232336"/>
      <w:bookmarkStart w:id="16506" w:name="sub_260166336"/>
      <w:bookmarkStart w:id="16507" w:name="sub_2601614336"/>
      <w:bookmarkStart w:id="16508" w:name="sub_260112144236"/>
      <w:bookmarkStart w:id="16509" w:name="sub_260112134236"/>
      <w:bookmarkStart w:id="16510" w:name="sub_26011228236"/>
      <w:bookmarkStart w:id="16511" w:name="sub_2601516236"/>
      <w:bookmarkStart w:id="16512" w:name="sub_26011012236"/>
      <w:bookmarkStart w:id="16513" w:name="sub_2601552236"/>
      <w:bookmarkStart w:id="16514" w:name="sub_26011022236"/>
      <w:bookmarkStart w:id="16515" w:name="sub_2601562236"/>
      <w:bookmarkStart w:id="16516" w:name="sub_260112143236"/>
      <w:bookmarkStart w:id="16517" w:name="sub_260112133236"/>
      <w:bookmarkStart w:id="16518" w:name="sub_26011227236"/>
      <w:bookmarkStart w:id="16519" w:name="sub_2601515236"/>
      <w:bookmarkStart w:id="16520" w:name="sub_26011011236"/>
      <w:bookmarkStart w:id="16521" w:name="sub_2601551236"/>
      <w:bookmarkStart w:id="16522" w:name="sub_26011021236"/>
      <w:bookmarkStart w:id="16523" w:name="sub_2601561236"/>
      <w:bookmarkStart w:id="16524" w:name="sub_26011224636"/>
      <w:bookmarkStart w:id="16525" w:name="sub_2601512636"/>
      <w:bookmarkStart w:id="16526" w:name="sub_26011223636"/>
      <w:bookmarkStart w:id="16527" w:name="sub_2601511636"/>
      <w:bookmarkStart w:id="16528" w:name="sub_260161036"/>
      <w:bookmarkStart w:id="16529" w:name="sub_260113236"/>
      <w:bookmarkStart w:id="16530" w:name="sub_260161836"/>
      <w:bookmarkStart w:id="16531" w:name="sub_260162836"/>
      <w:bookmarkStart w:id="16532" w:name="sub_260112241436"/>
      <w:bookmarkStart w:id="16533" w:name="sub_260112231436"/>
      <w:bookmarkStart w:id="16534" w:name="sub_260165436"/>
      <w:bookmarkStart w:id="16535" w:name="sub_2601613436"/>
      <w:bookmarkStart w:id="16536" w:name="sub_260112242436"/>
      <w:bookmarkStart w:id="16537" w:name="sub_260112232436"/>
      <w:bookmarkStart w:id="16538" w:name="sub_260166436"/>
      <w:bookmarkStart w:id="16539" w:name="sub_2601614436"/>
      <w:bookmarkStart w:id="16540" w:name="sub_26011264426"/>
      <w:bookmarkStart w:id="16541" w:name="sub_26011254426"/>
      <w:bookmarkStart w:id="16542" w:name="sub_26011218426"/>
      <w:bookmarkStart w:id="16543" w:name="sub_26011136426"/>
      <w:bookmarkStart w:id="16544" w:name="sub_260152212426"/>
      <w:bookmarkStart w:id="16545" w:name="sub_26011172426"/>
      <w:bookmarkStart w:id="16546" w:name="sub_260152222426"/>
      <w:bookmarkStart w:id="16547" w:name="sub_26011182426"/>
      <w:bookmarkStart w:id="16548" w:name="sub_26011263426"/>
      <w:bookmarkStart w:id="16549" w:name="sub_26011253426"/>
      <w:bookmarkStart w:id="16550" w:name="sub_26011217426"/>
      <w:bookmarkStart w:id="16551" w:name="sub_26011135426"/>
      <w:bookmarkStart w:id="16552" w:name="sub_260152211426"/>
      <w:bookmarkStart w:id="16553" w:name="sub_26011171426"/>
      <w:bookmarkStart w:id="16554" w:name="sub_260152221426"/>
      <w:bookmarkStart w:id="16555" w:name="sub_26011181426"/>
      <w:bookmarkStart w:id="16556" w:name="sub_26011214826"/>
      <w:bookmarkStart w:id="16557" w:name="sub_26011132826"/>
      <w:bookmarkStart w:id="16558" w:name="sub_26011213826"/>
      <w:bookmarkStart w:id="16559" w:name="sub_26011131826"/>
      <w:bookmarkStart w:id="16560" w:name="sub_26011221226"/>
      <w:bookmarkStart w:id="16561" w:name="sub_26012726"/>
      <w:bookmarkStart w:id="16562" w:name="sub_2601511026"/>
      <w:bookmarkStart w:id="16563" w:name="sub_2601521026"/>
      <w:bookmarkStart w:id="16564" w:name="sub_2601101626"/>
      <w:bookmarkStart w:id="16565" w:name="sub_260191626"/>
      <w:bookmarkStart w:id="16566" w:name="sub_260155626"/>
      <w:bookmarkStart w:id="16567" w:name="sub_2601153626"/>
      <w:bookmarkStart w:id="16568" w:name="sub_2601102626"/>
      <w:bookmarkStart w:id="16569" w:name="sub_260192626"/>
      <w:bookmarkStart w:id="16570" w:name="sub_260156626"/>
      <w:bookmarkStart w:id="16571" w:name="sub_2601154626"/>
      <w:bookmarkStart w:id="16572" w:name="sub_2601113241226"/>
      <w:bookmarkStart w:id="16573" w:name="sub_2601231226"/>
      <w:bookmarkStart w:id="16574" w:name="sub_26019121226"/>
      <w:bookmarkStart w:id="16575" w:name="sub_26019221226"/>
      <w:bookmarkStart w:id="16576" w:name="sub_2601113231226"/>
      <w:bookmarkStart w:id="16577" w:name="sub_2601221226"/>
      <w:bookmarkStart w:id="16578" w:name="sub_26019111226"/>
      <w:bookmarkStart w:id="16579" w:name="sub_26019211226"/>
      <w:bookmarkStart w:id="16580" w:name="sub_2601105226"/>
      <w:bookmarkStart w:id="16581" w:name="sub_260195226"/>
      <w:bookmarkStart w:id="16582" w:name="sub_260159226"/>
      <w:bookmarkStart w:id="16583" w:name="sub_2601157226"/>
      <w:bookmarkStart w:id="16584" w:name="sub_260151213226"/>
      <w:bookmarkStart w:id="16585" w:name="sub_2601193226"/>
      <w:bookmarkStart w:id="16586" w:name="sub_260151223226"/>
      <w:bookmarkStart w:id="16587" w:name="sub_26011103226"/>
      <w:bookmarkStart w:id="16588" w:name="sub_2601113242226"/>
      <w:bookmarkStart w:id="16589" w:name="sub_2601232226"/>
      <w:bookmarkStart w:id="16590" w:name="sub_26019122226"/>
      <w:bookmarkStart w:id="16591" w:name="sub_26019222226"/>
      <w:bookmarkStart w:id="16592" w:name="sub_2601113232226"/>
      <w:bookmarkStart w:id="16593" w:name="sub_2601222226"/>
      <w:bookmarkStart w:id="16594" w:name="sub_26019112226"/>
      <w:bookmarkStart w:id="16595" w:name="sub_26019212226"/>
      <w:bookmarkStart w:id="16596" w:name="sub_2601106226"/>
      <w:bookmarkStart w:id="16597" w:name="sub_260196226"/>
      <w:bookmarkStart w:id="16598" w:name="sub_2601510226"/>
      <w:bookmarkStart w:id="16599" w:name="sub_2601158226"/>
      <w:bookmarkStart w:id="16600" w:name="sub_260151214226"/>
      <w:bookmarkStart w:id="16601" w:name="sub_2601194226"/>
      <w:bookmarkStart w:id="16602" w:name="sub_260151224226"/>
      <w:bookmarkStart w:id="16603" w:name="sub_26011104226"/>
      <w:bookmarkStart w:id="16604" w:name="sub_26011264326"/>
      <w:bookmarkStart w:id="16605" w:name="sub_26011254326"/>
      <w:bookmarkStart w:id="16606" w:name="sub_26011218326"/>
      <w:bookmarkStart w:id="16607" w:name="sub_26011136326"/>
      <w:bookmarkStart w:id="16608" w:name="sub_260152212326"/>
      <w:bookmarkStart w:id="16609" w:name="sub_26011172326"/>
      <w:bookmarkStart w:id="16610" w:name="sub_260152222326"/>
      <w:bookmarkStart w:id="16611" w:name="sub_26011182326"/>
      <w:bookmarkStart w:id="16612" w:name="sub_26011263326"/>
      <w:bookmarkStart w:id="16613" w:name="sub_26011253326"/>
      <w:bookmarkStart w:id="16614" w:name="sub_26011217326"/>
      <w:bookmarkStart w:id="16615" w:name="sub_26011135326"/>
      <w:bookmarkStart w:id="16616" w:name="sub_260152211326"/>
      <w:bookmarkStart w:id="16617" w:name="sub_26011171326"/>
      <w:bookmarkStart w:id="16618" w:name="sub_260152221326"/>
      <w:bookmarkStart w:id="16619" w:name="sub_26011181326"/>
      <w:bookmarkStart w:id="16620" w:name="sub_26011214726"/>
      <w:bookmarkStart w:id="16621" w:name="sub_26011132726"/>
      <w:bookmarkStart w:id="16622" w:name="sub_26011213726"/>
      <w:bookmarkStart w:id="16623" w:name="sub_26011131726"/>
      <w:bookmarkStart w:id="16624" w:name="sub_26011221126"/>
      <w:bookmarkStart w:id="16625" w:name="sub_26012626"/>
      <w:bookmarkStart w:id="16626" w:name="sub_260151926"/>
      <w:bookmarkStart w:id="16627" w:name="sub_260152926"/>
      <w:bookmarkStart w:id="16628" w:name="sub_2601101526"/>
      <w:bookmarkStart w:id="16629" w:name="sub_260191526"/>
      <w:bookmarkStart w:id="16630" w:name="sub_260155526"/>
      <w:bookmarkStart w:id="16631" w:name="sub_2601153526"/>
      <w:bookmarkStart w:id="16632" w:name="sub_2601102526"/>
      <w:bookmarkStart w:id="16633" w:name="sub_260192526"/>
      <w:bookmarkStart w:id="16634" w:name="sub_260156526"/>
      <w:bookmarkStart w:id="16635" w:name="sub_2601154526"/>
      <w:bookmarkStart w:id="16636" w:name="sub_2601113241126"/>
      <w:bookmarkStart w:id="16637" w:name="sub_2601231126"/>
      <w:bookmarkStart w:id="16638" w:name="sub_26019121126"/>
      <w:bookmarkStart w:id="16639" w:name="sub_26019221126"/>
      <w:bookmarkStart w:id="16640" w:name="sub_2601113231126"/>
      <w:bookmarkStart w:id="16641" w:name="sub_2601221126"/>
      <w:bookmarkStart w:id="16642" w:name="sub_26019111126"/>
      <w:bookmarkStart w:id="16643" w:name="sub_26019211126"/>
      <w:bookmarkStart w:id="16644" w:name="sub_2601105126"/>
      <w:bookmarkStart w:id="16645" w:name="sub_260195126"/>
      <w:bookmarkStart w:id="16646" w:name="sub_260159126"/>
      <w:bookmarkStart w:id="16647" w:name="sub_2601157126"/>
      <w:bookmarkStart w:id="16648" w:name="sub_260151213126"/>
      <w:bookmarkStart w:id="16649" w:name="sub_2601193126"/>
      <w:bookmarkStart w:id="16650" w:name="sub_260151223126"/>
      <w:bookmarkStart w:id="16651" w:name="sub_26011103126"/>
      <w:bookmarkStart w:id="16652" w:name="sub_2601113242126"/>
      <w:bookmarkStart w:id="16653" w:name="sub_2601232126"/>
      <w:bookmarkStart w:id="16654" w:name="sub_26019122126"/>
      <w:bookmarkStart w:id="16655" w:name="sub_26019222126"/>
      <w:bookmarkStart w:id="16656" w:name="sub_2601113232126"/>
      <w:bookmarkStart w:id="16657" w:name="sub_2601222126"/>
      <w:bookmarkStart w:id="16658" w:name="sub_26019112126"/>
      <w:bookmarkStart w:id="16659" w:name="sub_26019212126"/>
      <w:bookmarkStart w:id="16660" w:name="sub_2601106126"/>
      <w:bookmarkStart w:id="16661" w:name="sub_260196126"/>
      <w:bookmarkStart w:id="16662" w:name="sub_2601510126"/>
      <w:bookmarkStart w:id="16663" w:name="sub_2601158126"/>
      <w:bookmarkStart w:id="16664" w:name="sub_260151214126"/>
      <w:bookmarkStart w:id="16665" w:name="sub_2601194126"/>
      <w:bookmarkStart w:id="16666" w:name="sub_260151224126"/>
      <w:bookmarkStart w:id="16667" w:name="sub_26011104126"/>
      <w:bookmarkStart w:id="16668" w:name="sub_26011214466"/>
      <w:bookmarkStart w:id="16669" w:name="sub_26011132466"/>
      <w:bookmarkStart w:id="16670" w:name="sub_26011213466"/>
      <w:bookmarkStart w:id="16671" w:name="sub_26011131466"/>
      <w:bookmarkStart w:id="16672" w:name="sub_2601122866"/>
      <w:bookmarkStart w:id="16673" w:name="sub_26012366"/>
      <w:bookmarkStart w:id="16674" w:name="sub_260151666"/>
      <w:bookmarkStart w:id="16675" w:name="sub_260152666"/>
      <w:bookmarkStart w:id="16676" w:name="sub_2601101266"/>
      <w:bookmarkStart w:id="16677" w:name="sub_260191266"/>
      <w:bookmarkStart w:id="16678" w:name="sub_260155266"/>
      <w:bookmarkStart w:id="16679" w:name="sub_2601153266"/>
      <w:bookmarkStart w:id="16680" w:name="sub_2601102266"/>
      <w:bookmarkStart w:id="16681" w:name="sub_260192266"/>
      <w:bookmarkStart w:id="16682" w:name="sub_260156266"/>
      <w:bookmarkStart w:id="16683" w:name="sub_2601154266"/>
      <w:bookmarkStart w:id="16684" w:name="sub_26011214366"/>
      <w:bookmarkStart w:id="16685" w:name="sub_26011132366"/>
      <w:bookmarkStart w:id="16686" w:name="sub_26011213366"/>
      <w:bookmarkStart w:id="16687" w:name="sub_26011131366"/>
      <w:bookmarkStart w:id="16688" w:name="sub_2601122766"/>
      <w:bookmarkStart w:id="16689" w:name="sub_26012266"/>
      <w:bookmarkStart w:id="16690" w:name="sub_260151566"/>
      <w:bookmarkStart w:id="16691" w:name="sub_260152566"/>
      <w:bookmarkStart w:id="16692" w:name="sub_2601101166"/>
      <w:bookmarkStart w:id="16693" w:name="sub_260191166"/>
      <w:bookmarkStart w:id="16694" w:name="sub_260155166"/>
      <w:bookmarkStart w:id="16695" w:name="sub_2601153166"/>
      <w:bookmarkStart w:id="16696" w:name="sub_2601102166"/>
      <w:bookmarkStart w:id="16697" w:name="sub_260192166"/>
      <w:bookmarkStart w:id="16698" w:name="sub_260156166"/>
      <w:bookmarkStart w:id="16699" w:name="sub_2601154166"/>
      <w:bookmarkStart w:id="16700" w:name="sub_26011224106"/>
      <w:bookmarkStart w:id="16701" w:name="sub_260110106"/>
      <w:bookmarkStart w:id="16702" w:name="sub_2601512106"/>
      <w:bookmarkStart w:id="16703" w:name="sub_2601522106"/>
      <w:bookmarkStart w:id="16704" w:name="sub_26011223106"/>
      <w:bookmarkStart w:id="16705" w:name="sub_26019106"/>
      <w:bookmarkStart w:id="16706" w:name="sub_2601511106"/>
      <w:bookmarkStart w:id="16707" w:name="sub_2601521106"/>
      <w:bookmarkStart w:id="16708" w:name="sub_26016326"/>
      <w:bookmarkStart w:id="16709" w:name="sub_26015326"/>
      <w:bookmarkStart w:id="16710" w:name="sub_26011366"/>
      <w:bookmarkStart w:id="16711" w:name="sub_260111166"/>
      <w:bookmarkStart w:id="16712" w:name="sub_260161126"/>
      <w:bookmarkStart w:id="16713" w:name="sub_260115126"/>
      <w:bookmarkStart w:id="16714" w:name="sub_260162126"/>
      <w:bookmarkStart w:id="16715" w:name="sub_260116126"/>
      <w:bookmarkStart w:id="16716" w:name="sub_26011224186"/>
      <w:bookmarkStart w:id="16717" w:name="sub_2601512186"/>
      <w:bookmarkStart w:id="16718" w:name="sub_26011223186"/>
      <w:bookmarkStart w:id="16719" w:name="sub_2601511186"/>
      <w:bookmarkStart w:id="16720" w:name="sub_26016586"/>
      <w:bookmarkStart w:id="16721" w:name="sub_26011986"/>
      <w:bookmarkStart w:id="16722" w:name="sub_260161386"/>
      <w:bookmarkStart w:id="16723" w:name="sub_260162386"/>
      <w:bookmarkStart w:id="16724" w:name="sub_26011224286"/>
      <w:bookmarkStart w:id="16725" w:name="sub_2601512286"/>
      <w:bookmarkStart w:id="16726" w:name="sub_26011223286"/>
      <w:bookmarkStart w:id="16727" w:name="sub_2601511286"/>
      <w:bookmarkStart w:id="16728" w:name="sub_26016686"/>
      <w:bookmarkStart w:id="16729" w:name="sub_260111086"/>
      <w:bookmarkStart w:id="16730" w:name="sub_260161486"/>
      <w:bookmarkStart w:id="16731" w:name="sub_260162486"/>
      <w:bookmarkStart w:id="16732" w:name="sub_260112144146"/>
      <w:bookmarkStart w:id="16733" w:name="sub_260112134146"/>
      <w:bookmarkStart w:id="16734" w:name="sub_26011228146"/>
      <w:bookmarkStart w:id="16735" w:name="sub_2601516146"/>
      <w:bookmarkStart w:id="16736" w:name="sub_26011012146"/>
      <w:bookmarkStart w:id="16737" w:name="sub_2601552146"/>
      <w:bookmarkStart w:id="16738" w:name="sub_26011022146"/>
      <w:bookmarkStart w:id="16739" w:name="sub_2601562146"/>
      <w:bookmarkStart w:id="16740" w:name="sub_260112143146"/>
      <w:bookmarkStart w:id="16741" w:name="sub_260112133146"/>
      <w:bookmarkStart w:id="16742" w:name="sub_26011227146"/>
      <w:bookmarkStart w:id="16743" w:name="sub_2601515146"/>
      <w:bookmarkStart w:id="16744" w:name="sub_26011011146"/>
      <w:bookmarkStart w:id="16745" w:name="sub_2601551146"/>
      <w:bookmarkStart w:id="16746" w:name="sub_26011021146"/>
      <w:bookmarkStart w:id="16747" w:name="sub_2601561146"/>
      <w:bookmarkStart w:id="16748" w:name="sub_26011224546"/>
      <w:bookmarkStart w:id="16749" w:name="sub_2601512546"/>
      <w:bookmarkStart w:id="16750" w:name="sub_26011223546"/>
      <w:bookmarkStart w:id="16751" w:name="sub_2601511546"/>
      <w:bookmarkStart w:id="16752" w:name="sub_26016946"/>
      <w:bookmarkStart w:id="16753" w:name="sub_260113146"/>
      <w:bookmarkStart w:id="16754" w:name="sub_260161746"/>
      <w:bookmarkStart w:id="16755" w:name="sub_260162746"/>
      <w:bookmarkStart w:id="16756" w:name="sub_260112241346"/>
      <w:bookmarkStart w:id="16757" w:name="sub_260112231346"/>
      <w:bookmarkStart w:id="16758" w:name="sub_260165346"/>
      <w:bookmarkStart w:id="16759" w:name="sub_2601613346"/>
      <w:bookmarkStart w:id="16760" w:name="sub_260112242346"/>
      <w:bookmarkStart w:id="16761" w:name="sub_260112232346"/>
      <w:bookmarkStart w:id="16762" w:name="sub_260166346"/>
      <w:bookmarkStart w:id="16763" w:name="sub_2601614346"/>
      <w:bookmarkStart w:id="16764" w:name="sub_260112144246"/>
      <w:bookmarkStart w:id="16765" w:name="sub_260112134246"/>
      <w:bookmarkStart w:id="16766" w:name="sub_26011228246"/>
      <w:bookmarkStart w:id="16767" w:name="sub_2601516246"/>
      <w:bookmarkStart w:id="16768" w:name="sub_26011012246"/>
      <w:bookmarkStart w:id="16769" w:name="sub_2601552246"/>
      <w:bookmarkStart w:id="16770" w:name="sub_26011022246"/>
      <w:bookmarkStart w:id="16771" w:name="sub_2601562246"/>
      <w:bookmarkStart w:id="16772" w:name="sub_260112143246"/>
      <w:bookmarkStart w:id="16773" w:name="sub_260112133246"/>
      <w:bookmarkStart w:id="16774" w:name="sub_26011227246"/>
      <w:bookmarkStart w:id="16775" w:name="sub_2601515246"/>
      <w:bookmarkStart w:id="16776" w:name="sub_26011011246"/>
      <w:bookmarkStart w:id="16777" w:name="sub_2601551246"/>
      <w:bookmarkStart w:id="16778" w:name="sub_26011021246"/>
      <w:bookmarkStart w:id="16779" w:name="sub_2601561246"/>
      <w:bookmarkStart w:id="16780" w:name="sub_26011224646"/>
      <w:bookmarkStart w:id="16781" w:name="sub_2601512646"/>
      <w:bookmarkStart w:id="16782" w:name="sub_26011223646"/>
      <w:bookmarkStart w:id="16783" w:name="sub_2601511646"/>
      <w:bookmarkStart w:id="16784" w:name="sub_260161046"/>
      <w:bookmarkStart w:id="16785" w:name="sub_260113246"/>
      <w:bookmarkStart w:id="16786" w:name="sub_260161846"/>
      <w:bookmarkStart w:id="16787" w:name="sub_260162846"/>
      <w:bookmarkStart w:id="16788" w:name="sub_260112241446"/>
      <w:bookmarkStart w:id="16789" w:name="sub_260112231446"/>
      <w:bookmarkStart w:id="16790" w:name="sub_260165446"/>
      <w:bookmarkStart w:id="16791" w:name="sub_2601613446"/>
      <w:bookmarkStart w:id="16792" w:name="sub_260112242446"/>
      <w:bookmarkStart w:id="16793" w:name="sub_260112232446"/>
      <w:bookmarkStart w:id="16794" w:name="sub_260166446"/>
      <w:bookmarkStart w:id="16795" w:name="sub_2601614446"/>
      <w:bookmarkStart w:id="16796" w:name="sub_2601114244412"/>
      <w:bookmarkStart w:id="16797" w:name="sub_260112104412"/>
      <w:bookmarkStart w:id="16798" w:name="sub_2601521124412"/>
      <w:bookmarkStart w:id="16799" w:name="sub_2601521224412"/>
      <w:bookmarkStart w:id="16800" w:name="sub_2601114234412"/>
      <w:bookmarkStart w:id="16801" w:name="sub_26011294412"/>
      <w:bookmarkStart w:id="16802" w:name="sub_2601521114412"/>
      <w:bookmarkStart w:id="16803" w:name="sub_2601521214412"/>
      <w:bookmarkStart w:id="16804" w:name="sub_26011268412"/>
      <w:bookmarkStart w:id="16805" w:name="sub_26011258412"/>
      <w:bookmarkStart w:id="16806" w:name="sub_260112112412"/>
      <w:bookmarkStart w:id="16807" w:name="sub_260111310412"/>
      <w:bookmarkStart w:id="16808" w:name="sub_260152216412"/>
      <w:bookmarkStart w:id="16809" w:name="sub_26011176412"/>
      <w:bookmarkStart w:id="16810" w:name="sub_260152226412"/>
      <w:bookmarkStart w:id="16811" w:name="sub_26011186412"/>
      <w:bookmarkStart w:id="16812" w:name="sub_26011131412412"/>
      <w:bookmarkStart w:id="16813" w:name="sub_2601153212412"/>
      <w:bookmarkStart w:id="16814" w:name="sub_26011131312412"/>
      <w:bookmarkStart w:id="16815" w:name="sub_2601153112412"/>
      <w:bookmarkStart w:id="16816" w:name="sub_260152252412"/>
      <w:bookmarkStart w:id="16817" w:name="sub_260111112412"/>
      <w:bookmarkStart w:id="16818" w:name="sub_2601511132412"/>
      <w:bookmarkStart w:id="16819" w:name="sub_2601511232412"/>
      <w:bookmarkStart w:id="16820" w:name="sub_26011131422412"/>
      <w:bookmarkStart w:id="16821" w:name="sub_2601153222412"/>
      <w:bookmarkStart w:id="16822" w:name="sub_26011131322412"/>
      <w:bookmarkStart w:id="16823" w:name="sub_2601153122412"/>
      <w:bookmarkStart w:id="16824" w:name="sub_260152262412"/>
      <w:bookmarkStart w:id="16825" w:name="sub_260111122412"/>
      <w:bookmarkStart w:id="16826" w:name="sub_2601511142412"/>
      <w:bookmarkStart w:id="16827" w:name="sub_2601511242412"/>
      <w:bookmarkStart w:id="16828" w:name="sub_2601114243412"/>
      <w:bookmarkStart w:id="16829" w:name="sub_260112103412"/>
      <w:bookmarkStart w:id="16830" w:name="sub_2601521123412"/>
      <w:bookmarkStart w:id="16831" w:name="sub_2601521223412"/>
      <w:bookmarkStart w:id="16832" w:name="sub_2601114233412"/>
      <w:bookmarkStart w:id="16833" w:name="sub_26011293412"/>
      <w:bookmarkStart w:id="16834" w:name="sub_2601521113412"/>
      <w:bookmarkStart w:id="16835" w:name="sub_2601521213412"/>
      <w:bookmarkStart w:id="16836" w:name="sub_26011267412"/>
      <w:bookmarkStart w:id="16837" w:name="sub_26011257412"/>
      <w:bookmarkStart w:id="16838" w:name="sub_260112111412"/>
      <w:bookmarkStart w:id="16839" w:name="sub_26011139412"/>
      <w:bookmarkStart w:id="16840" w:name="sub_260152215412"/>
      <w:bookmarkStart w:id="16841" w:name="sub_26011175412"/>
      <w:bookmarkStart w:id="16842" w:name="sub_260152225412"/>
      <w:bookmarkStart w:id="16843" w:name="sub_26011185412"/>
      <w:bookmarkStart w:id="16844" w:name="sub_26011131411412"/>
      <w:bookmarkStart w:id="16845" w:name="sub_2601153211412"/>
      <w:bookmarkStart w:id="16846" w:name="sub_26011131311412"/>
      <w:bookmarkStart w:id="16847" w:name="sub_2601153111412"/>
      <w:bookmarkStart w:id="16848" w:name="sub_260152251412"/>
      <w:bookmarkStart w:id="16849" w:name="sub_260111111412"/>
      <w:bookmarkStart w:id="16850" w:name="sub_2601511131412"/>
      <w:bookmarkStart w:id="16851" w:name="sub_2601511231412"/>
      <w:bookmarkStart w:id="16852" w:name="sub_26011131421412"/>
      <w:bookmarkStart w:id="16853" w:name="sub_2601153221412"/>
      <w:bookmarkStart w:id="16854" w:name="sub_26011131321412"/>
      <w:bookmarkStart w:id="16855" w:name="sub_2601153121412"/>
      <w:bookmarkStart w:id="16856" w:name="sub_260152261412"/>
      <w:bookmarkStart w:id="16857" w:name="sub_260111121412"/>
      <w:bookmarkStart w:id="16858" w:name="sub_2601511141412"/>
      <w:bookmarkStart w:id="16859" w:name="sub_2601511241412"/>
      <w:bookmarkStart w:id="16860" w:name="sub_26011264812"/>
      <w:bookmarkStart w:id="16861" w:name="sub_26011254812"/>
      <w:bookmarkStart w:id="16862" w:name="sub_26011218812"/>
      <w:bookmarkStart w:id="16863" w:name="sub_26011136812"/>
      <w:bookmarkStart w:id="16864" w:name="sub_260152212812"/>
      <w:bookmarkStart w:id="16865" w:name="sub_26011172812"/>
      <w:bookmarkStart w:id="16866" w:name="sub_260152222812"/>
      <w:bookmarkStart w:id="16867" w:name="sub_26011182812"/>
      <w:bookmarkStart w:id="16868" w:name="sub_26011263812"/>
      <w:bookmarkStart w:id="16869" w:name="sub_26011253812"/>
      <w:bookmarkStart w:id="16870" w:name="sub_26011217812"/>
      <w:bookmarkStart w:id="16871" w:name="sub_26011135812"/>
      <w:bookmarkStart w:id="16872" w:name="sub_260152211812"/>
      <w:bookmarkStart w:id="16873" w:name="sub_26011171812"/>
      <w:bookmarkStart w:id="16874" w:name="sub_260152221812"/>
      <w:bookmarkStart w:id="16875" w:name="sub_26011181812"/>
      <w:bookmarkStart w:id="16876" w:name="sub_260112141212"/>
      <w:bookmarkStart w:id="16877" w:name="sub_260111321212"/>
      <w:bookmarkStart w:id="16878" w:name="sub_260112131212"/>
      <w:bookmarkStart w:id="16879" w:name="sub_260111311212"/>
      <w:bookmarkStart w:id="16880" w:name="sub_26011221612"/>
      <w:bookmarkStart w:id="16881" w:name="sub_260131112"/>
      <w:bookmarkStart w:id="16882" w:name="sub_2601513212"/>
      <w:bookmarkStart w:id="16883" w:name="sub_2601523212"/>
      <w:bookmarkStart w:id="16884" w:name="sub_26011011012"/>
      <w:bookmarkStart w:id="16885" w:name="sub_2601911012"/>
      <w:bookmarkStart w:id="16886" w:name="sub_2601551012"/>
      <w:bookmarkStart w:id="16887" w:name="sub_26011531012"/>
      <w:bookmarkStart w:id="16888" w:name="sub_26011021012"/>
      <w:bookmarkStart w:id="16889" w:name="sub_2601921012"/>
      <w:bookmarkStart w:id="16890" w:name="sub_2601561012"/>
      <w:bookmarkStart w:id="16891" w:name="sub_26011541012"/>
      <w:bookmarkStart w:id="16892" w:name="sub_2601113241612"/>
      <w:bookmarkStart w:id="16893" w:name="sub_2601231612"/>
      <w:bookmarkStart w:id="16894" w:name="sub_26019121612"/>
      <w:bookmarkStart w:id="16895" w:name="sub_26019221612"/>
      <w:bookmarkStart w:id="16896" w:name="sub_2601113231612"/>
      <w:bookmarkStart w:id="16897" w:name="sub_2601221612"/>
      <w:bookmarkStart w:id="16898" w:name="sub_26019111612"/>
      <w:bookmarkStart w:id="16899" w:name="sub_26019211612"/>
      <w:bookmarkStart w:id="16900" w:name="sub_2601105612"/>
      <w:bookmarkStart w:id="16901" w:name="sub_260195612"/>
      <w:bookmarkStart w:id="16902" w:name="sub_260159612"/>
      <w:bookmarkStart w:id="16903" w:name="sub_2601157612"/>
      <w:bookmarkStart w:id="16904" w:name="sub_260151213612"/>
      <w:bookmarkStart w:id="16905" w:name="sub_2601193612"/>
      <w:bookmarkStart w:id="16906" w:name="sub_260151223612"/>
      <w:bookmarkStart w:id="16907" w:name="sub_26011103612"/>
      <w:bookmarkStart w:id="16908" w:name="sub_2601113242612"/>
      <w:bookmarkStart w:id="16909" w:name="sub_2601232612"/>
      <w:bookmarkStart w:id="16910" w:name="sub_26019122612"/>
      <w:bookmarkStart w:id="16911" w:name="sub_26019222612"/>
      <w:bookmarkStart w:id="16912" w:name="sub_2601113232612"/>
      <w:bookmarkStart w:id="16913" w:name="sub_2601222612"/>
      <w:bookmarkStart w:id="16914" w:name="sub_26019112612"/>
      <w:bookmarkStart w:id="16915" w:name="sub_26019212612"/>
      <w:bookmarkStart w:id="16916" w:name="sub_2601106612"/>
      <w:bookmarkStart w:id="16917" w:name="sub_260196612"/>
      <w:bookmarkStart w:id="16918" w:name="sub_2601510612"/>
      <w:bookmarkStart w:id="16919" w:name="sub_2601158612"/>
      <w:bookmarkStart w:id="16920" w:name="sub_260151214612"/>
      <w:bookmarkStart w:id="16921" w:name="sub_2601194612"/>
      <w:bookmarkStart w:id="16922" w:name="sub_260151224612"/>
      <w:bookmarkStart w:id="16923" w:name="sub_26011104612"/>
      <w:bookmarkStart w:id="16924" w:name="sub_2601125441212"/>
      <w:bookmarkStart w:id="16925" w:name="sub_2601117241212"/>
      <w:bookmarkStart w:id="16926" w:name="sub_2601125341212"/>
      <w:bookmarkStart w:id="16927" w:name="sub_2601117141212"/>
      <w:bookmarkStart w:id="16928" w:name="sub_2601113281212"/>
      <w:bookmarkStart w:id="16929" w:name="sub_2601271212"/>
      <w:bookmarkStart w:id="16930" w:name="sub_26019161212"/>
      <w:bookmarkStart w:id="16931" w:name="sub_26019261212"/>
      <w:bookmarkStart w:id="16932" w:name="sub_260123121212"/>
      <w:bookmarkStart w:id="16933" w:name="sub_260122121212"/>
      <w:bookmarkStart w:id="16934" w:name="sub_26019521212"/>
      <w:bookmarkStart w:id="16935" w:name="sub_260119321212"/>
      <w:bookmarkStart w:id="16936" w:name="sub_260123221212"/>
      <w:bookmarkStart w:id="16937" w:name="sub_260122221212"/>
      <w:bookmarkStart w:id="16938" w:name="sub_26019621212"/>
      <w:bookmarkStart w:id="16939" w:name="sub_260119421212"/>
      <w:bookmarkStart w:id="16940" w:name="sub_2601125431212"/>
      <w:bookmarkStart w:id="16941" w:name="sub_2601117231212"/>
      <w:bookmarkStart w:id="16942" w:name="sub_2601125331212"/>
      <w:bookmarkStart w:id="16943" w:name="sub_2601117131212"/>
      <w:bookmarkStart w:id="16944" w:name="sub_2601113271212"/>
      <w:bookmarkStart w:id="16945" w:name="sub_2601261212"/>
      <w:bookmarkStart w:id="16946" w:name="sub_26019151212"/>
      <w:bookmarkStart w:id="16947" w:name="sub_26019251212"/>
      <w:bookmarkStart w:id="16948" w:name="sub_260123111212"/>
      <w:bookmarkStart w:id="16949" w:name="sub_260122111212"/>
      <w:bookmarkStart w:id="16950" w:name="sub_26019511212"/>
      <w:bookmarkStart w:id="16951" w:name="sub_260119311212"/>
      <w:bookmarkStart w:id="16952" w:name="sub_260123211212"/>
      <w:bookmarkStart w:id="16953" w:name="sub_260122211212"/>
      <w:bookmarkStart w:id="16954" w:name="sub_26019611212"/>
      <w:bookmarkStart w:id="16955" w:name="sub_260119411212"/>
      <w:bookmarkStart w:id="16956" w:name="sub_2601113245212"/>
      <w:bookmarkStart w:id="16957" w:name="sub_2601235212"/>
      <w:bookmarkStart w:id="16958" w:name="sub_26019125212"/>
      <w:bookmarkStart w:id="16959" w:name="sub_26019225212"/>
      <w:bookmarkStart w:id="16960" w:name="sub_2601113235212"/>
      <w:bookmarkStart w:id="16961" w:name="sub_2601225212"/>
      <w:bookmarkStart w:id="16962" w:name="sub_26019115212"/>
      <w:bookmarkStart w:id="16963" w:name="sub_26019215212"/>
      <w:bookmarkStart w:id="16964" w:name="sub_2601109212"/>
      <w:bookmarkStart w:id="16965" w:name="sub_260199212"/>
      <w:bookmarkStart w:id="16966" w:name="sub_2601531212"/>
      <w:bookmarkStart w:id="16967" w:name="sub_26011511212"/>
      <w:bookmarkStart w:id="16968" w:name="sub_260151217212"/>
      <w:bookmarkStart w:id="16969" w:name="sub_2601197212"/>
      <w:bookmarkStart w:id="16970" w:name="sub_260151227212"/>
      <w:bookmarkStart w:id="16971" w:name="sub_26011107212"/>
      <w:bookmarkStart w:id="16972" w:name="sub_26011213413212"/>
      <w:bookmarkStart w:id="16973" w:name="sub_260155213212"/>
      <w:bookmarkStart w:id="16974" w:name="sub_26011213313212"/>
      <w:bookmarkStart w:id="16975" w:name="sub_260155113212"/>
      <w:bookmarkStart w:id="16976" w:name="sub_260151253212"/>
      <w:bookmarkStart w:id="16977" w:name="sub_26011313212"/>
      <w:bookmarkStart w:id="16978" w:name="sub_26011223133212"/>
      <w:bookmarkStart w:id="16979" w:name="sub_26011223233212"/>
      <w:bookmarkStart w:id="16980" w:name="sub_26011213423212"/>
      <w:bookmarkStart w:id="16981" w:name="sub_260155223212"/>
      <w:bookmarkStart w:id="16982" w:name="sub_26011213323212"/>
      <w:bookmarkStart w:id="16983" w:name="sub_260155123212"/>
      <w:bookmarkStart w:id="16984" w:name="sub_260151263212"/>
      <w:bookmarkStart w:id="16985" w:name="sub_26011323212"/>
      <w:bookmarkStart w:id="16986" w:name="sub_26011223143212"/>
      <w:bookmarkStart w:id="16987" w:name="sub_26011223243212"/>
      <w:bookmarkStart w:id="16988" w:name="sub_2601125442212"/>
      <w:bookmarkStart w:id="16989" w:name="sub_2601117242212"/>
      <w:bookmarkStart w:id="16990" w:name="sub_2601125342212"/>
      <w:bookmarkStart w:id="16991" w:name="sub_2601117142212"/>
      <w:bookmarkStart w:id="16992" w:name="sub_2601113282212"/>
      <w:bookmarkStart w:id="16993" w:name="sub_2601272212"/>
      <w:bookmarkStart w:id="16994" w:name="sub_26019162212"/>
      <w:bookmarkStart w:id="16995" w:name="sub_26019262212"/>
      <w:bookmarkStart w:id="16996" w:name="sub_260123122212"/>
      <w:bookmarkStart w:id="16997" w:name="sub_260122122212"/>
      <w:bookmarkStart w:id="16998" w:name="sub_26019522212"/>
      <w:bookmarkStart w:id="16999" w:name="sub_260119322212"/>
      <w:bookmarkStart w:id="17000" w:name="sub_260123222212"/>
      <w:bookmarkStart w:id="17001" w:name="sub_260122222212"/>
      <w:bookmarkStart w:id="17002" w:name="sub_26019622212"/>
      <w:bookmarkStart w:id="17003" w:name="sub_260119422212"/>
      <w:bookmarkStart w:id="17004" w:name="sub_2601125432212"/>
      <w:bookmarkStart w:id="17005" w:name="sub_2601117232212"/>
      <w:bookmarkStart w:id="17006" w:name="sub_2601125332212"/>
      <w:bookmarkStart w:id="17007" w:name="sub_2601117132212"/>
      <w:bookmarkStart w:id="17008" w:name="sub_2601113272212"/>
      <w:bookmarkStart w:id="17009" w:name="sub_2601262212"/>
      <w:bookmarkStart w:id="17010" w:name="sub_26019152212"/>
      <w:bookmarkStart w:id="17011" w:name="sub_26019252212"/>
      <w:bookmarkStart w:id="17012" w:name="sub_260123112212"/>
      <w:bookmarkStart w:id="17013" w:name="sub_260122112212"/>
      <w:bookmarkStart w:id="17014" w:name="sub_26019512212"/>
      <w:bookmarkStart w:id="17015" w:name="sub_260119312212"/>
      <w:bookmarkStart w:id="17016" w:name="sub_260123212212"/>
      <w:bookmarkStart w:id="17017" w:name="sub_260122212212"/>
      <w:bookmarkStart w:id="17018" w:name="sub_26019612212"/>
      <w:bookmarkStart w:id="17019" w:name="sub_260119412212"/>
      <w:bookmarkStart w:id="17020" w:name="sub_2601113246212"/>
      <w:bookmarkStart w:id="17021" w:name="sub_2601236212"/>
      <w:bookmarkStart w:id="17022" w:name="sub_26019126212"/>
      <w:bookmarkStart w:id="17023" w:name="sub_26019226212"/>
      <w:bookmarkStart w:id="17024" w:name="sub_2601113236212"/>
      <w:bookmarkStart w:id="17025" w:name="sub_2601226212"/>
      <w:bookmarkStart w:id="17026" w:name="sub_26019116212"/>
      <w:bookmarkStart w:id="17027" w:name="sub_26019216212"/>
      <w:bookmarkStart w:id="17028" w:name="sub_26011010212"/>
      <w:bookmarkStart w:id="17029" w:name="sub_2601910212"/>
      <w:bookmarkStart w:id="17030" w:name="sub_2601532212"/>
      <w:bookmarkStart w:id="17031" w:name="sub_26011512212"/>
      <w:bookmarkStart w:id="17032" w:name="sub_260151218212"/>
      <w:bookmarkStart w:id="17033" w:name="sub_2601198212"/>
      <w:bookmarkStart w:id="17034" w:name="sub_260151228212"/>
      <w:bookmarkStart w:id="17035" w:name="sub_26011108212"/>
      <w:bookmarkStart w:id="17036" w:name="sub_26011213414212"/>
      <w:bookmarkStart w:id="17037" w:name="sub_260155214212"/>
      <w:bookmarkStart w:id="17038" w:name="sub_26011213314212"/>
      <w:bookmarkStart w:id="17039" w:name="sub_260155114212"/>
      <w:bookmarkStart w:id="17040" w:name="sub_260151254212"/>
      <w:bookmarkStart w:id="17041" w:name="sub_26011314212"/>
      <w:bookmarkStart w:id="17042" w:name="sub_26011223134212"/>
      <w:bookmarkStart w:id="17043" w:name="sub_26011223234212"/>
      <w:bookmarkStart w:id="17044" w:name="sub_26011213424212"/>
      <w:bookmarkStart w:id="17045" w:name="sub_260155224212"/>
      <w:bookmarkStart w:id="17046" w:name="sub_26011213324212"/>
      <w:bookmarkStart w:id="17047" w:name="sub_260155124212"/>
      <w:bookmarkStart w:id="17048" w:name="sub_260151264212"/>
      <w:bookmarkStart w:id="17049" w:name="sub_26011324212"/>
      <w:bookmarkStart w:id="17050" w:name="sub_26011223144212"/>
      <w:bookmarkStart w:id="17051" w:name="sub_26011223244212"/>
      <w:bookmarkStart w:id="17052" w:name="sub_2601114244312"/>
      <w:bookmarkStart w:id="17053" w:name="sub_260112104312"/>
      <w:bookmarkStart w:id="17054" w:name="sub_2601521124312"/>
      <w:bookmarkStart w:id="17055" w:name="sub_2601521224312"/>
      <w:bookmarkStart w:id="17056" w:name="sub_2601114234312"/>
      <w:bookmarkStart w:id="17057" w:name="sub_26011294312"/>
      <w:bookmarkStart w:id="17058" w:name="sub_2601521114312"/>
      <w:bookmarkStart w:id="17059" w:name="sub_2601521214312"/>
      <w:bookmarkStart w:id="17060" w:name="sub_26011268312"/>
      <w:bookmarkStart w:id="17061" w:name="sub_26011258312"/>
      <w:bookmarkStart w:id="17062" w:name="sub_260112112312"/>
      <w:bookmarkStart w:id="17063" w:name="sub_260111310312"/>
      <w:bookmarkStart w:id="17064" w:name="sub_260152216312"/>
      <w:bookmarkStart w:id="17065" w:name="sub_26011176312"/>
      <w:bookmarkStart w:id="17066" w:name="sub_260152226312"/>
      <w:bookmarkStart w:id="17067" w:name="sub_26011186312"/>
      <w:bookmarkStart w:id="17068" w:name="sub_26011131412312"/>
      <w:bookmarkStart w:id="17069" w:name="sub_2601153212312"/>
      <w:bookmarkStart w:id="17070" w:name="sub_26011131312312"/>
      <w:bookmarkStart w:id="17071" w:name="sub_2601153112312"/>
      <w:bookmarkStart w:id="17072" w:name="sub_260152252312"/>
      <w:bookmarkStart w:id="17073" w:name="sub_260111112312"/>
      <w:bookmarkStart w:id="17074" w:name="sub_2601511132312"/>
      <w:bookmarkStart w:id="17075" w:name="sub_2601511232312"/>
      <w:bookmarkStart w:id="17076" w:name="sub_26011131422312"/>
      <w:bookmarkStart w:id="17077" w:name="sub_2601153222312"/>
      <w:bookmarkStart w:id="17078" w:name="sub_26011131322312"/>
      <w:bookmarkStart w:id="17079" w:name="sub_2601153122312"/>
      <w:bookmarkStart w:id="17080" w:name="sub_260152262312"/>
      <w:bookmarkStart w:id="17081" w:name="sub_260111122312"/>
      <w:bookmarkStart w:id="17082" w:name="sub_2601511142312"/>
      <w:bookmarkStart w:id="17083" w:name="sub_2601511242312"/>
      <w:bookmarkStart w:id="17084" w:name="sub_2601114243312"/>
      <w:bookmarkStart w:id="17085" w:name="sub_260112103312"/>
      <w:bookmarkStart w:id="17086" w:name="sub_2601521123312"/>
      <w:bookmarkStart w:id="17087" w:name="sub_2601521223312"/>
      <w:bookmarkStart w:id="17088" w:name="sub_2601114233312"/>
      <w:bookmarkStart w:id="17089" w:name="sub_26011293312"/>
      <w:bookmarkStart w:id="17090" w:name="sub_2601521113312"/>
      <w:bookmarkStart w:id="17091" w:name="sub_2601521213312"/>
      <w:bookmarkStart w:id="17092" w:name="sub_26011267312"/>
      <w:bookmarkStart w:id="17093" w:name="sub_26011257312"/>
      <w:bookmarkStart w:id="17094" w:name="sub_260112111312"/>
      <w:bookmarkStart w:id="17095" w:name="sub_26011139312"/>
      <w:bookmarkStart w:id="17096" w:name="sub_260152215312"/>
      <w:bookmarkStart w:id="17097" w:name="sub_26011175312"/>
      <w:bookmarkStart w:id="17098" w:name="sub_260152225312"/>
      <w:bookmarkStart w:id="17099" w:name="sub_26011185312"/>
      <w:bookmarkStart w:id="17100" w:name="sub_26011131411312"/>
      <w:bookmarkStart w:id="17101" w:name="sub_2601153211312"/>
      <w:bookmarkStart w:id="17102" w:name="sub_26011131311312"/>
      <w:bookmarkStart w:id="17103" w:name="sub_2601153111312"/>
      <w:bookmarkStart w:id="17104" w:name="sub_260152251312"/>
      <w:bookmarkStart w:id="17105" w:name="sub_260111111312"/>
      <w:bookmarkStart w:id="17106" w:name="sub_2601511131312"/>
      <w:bookmarkStart w:id="17107" w:name="sub_2601511231312"/>
      <w:bookmarkStart w:id="17108" w:name="sub_26011131421312"/>
      <w:bookmarkStart w:id="17109" w:name="sub_2601153221312"/>
      <w:bookmarkStart w:id="17110" w:name="sub_26011131321312"/>
      <w:bookmarkStart w:id="17111" w:name="sub_2601153121312"/>
      <w:bookmarkStart w:id="17112" w:name="sub_260152261312"/>
      <w:bookmarkStart w:id="17113" w:name="sub_260111121312"/>
      <w:bookmarkStart w:id="17114" w:name="sub_2601511141312"/>
      <w:bookmarkStart w:id="17115" w:name="sub_2601511241312"/>
      <w:bookmarkStart w:id="17116" w:name="sub_26011264712"/>
      <w:bookmarkStart w:id="17117" w:name="sub_26011254712"/>
      <w:bookmarkStart w:id="17118" w:name="sub_26011218712"/>
      <w:bookmarkStart w:id="17119" w:name="sub_26011136712"/>
      <w:bookmarkStart w:id="17120" w:name="sub_260152212712"/>
      <w:bookmarkStart w:id="17121" w:name="sub_26011172712"/>
      <w:bookmarkStart w:id="17122" w:name="sub_260152222712"/>
      <w:bookmarkStart w:id="17123" w:name="sub_26011182712"/>
      <w:bookmarkStart w:id="17124" w:name="sub_26011263712"/>
      <w:bookmarkStart w:id="17125" w:name="sub_26011253712"/>
      <w:bookmarkStart w:id="17126" w:name="sub_26011217712"/>
      <w:bookmarkStart w:id="17127" w:name="sub_26011135712"/>
      <w:bookmarkStart w:id="17128" w:name="sub_260152211712"/>
      <w:bookmarkStart w:id="17129" w:name="sub_26011171712"/>
      <w:bookmarkStart w:id="17130" w:name="sub_260152221712"/>
      <w:bookmarkStart w:id="17131" w:name="sub_26011181712"/>
      <w:bookmarkStart w:id="17132" w:name="sub_260112141112"/>
      <w:bookmarkStart w:id="17133" w:name="sub_260111321112"/>
      <w:bookmarkStart w:id="17134" w:name="sub_260112131112"/>
      <w:bookmarkStart w:id="17135" w:name="sub_260111311112"/>
      <w:bookmarkStart w:id="17136" w:name="sub_26011221512"/>
      <w:bookmarkStart w:id="17137" w:name="sub_26013012"/>
      <w:bookmarkStart w:id="17138" w:name="sub_2601513112"/>
      <w:bookmarkStart w:id="17139" w:name="sub_2601523112"/>
      <w:bookmarkStart w:id="17140" w:name="sub_2601101912"/>
      <w:bookmarkStart w:id="17141" w:name="sub_260191912"/>
      <w:bookmarkStart w:id="17142" w:name="sub_260155912"/>
      <w:bookmarkStart w:id="17143" w:name="sub_2601153912"/>
      <w:bookmarkStart w:id="17144" w:name="sub_2601102912"/>
      <w:bookmarkStart w:id="17145" w:name="sub_260192912"/>
      <w:bookmarkStart w:id="17146" w:name="sub_260156912"/>
      <w:bookmarkStart w:id="17147" w:name="sub_2601154912"/>
      <w:bookmarkStart w:id="17148" w:name="sub_2601113241512"/>
      <w:bookmarkStart w:id="17149" w:name="sub_2601231512"/>
      <w:bookmarkStart w:id="17150" w:name="sub_26019121512"/>
      <w:bookmarkStart w:id="17151" w:name="sub_26019221512"/>
      <w:bookmarkStart w:id="17152" w:name="sub_2601113231512"/>
      <w:bookmarkStart w:id="17153" w:name="sub_2601221512"/>
      <w:bookmarkStart w:id="17154" w:name="sub_26019111512"/>
      <w:bookmarkStart w:id="17155" w:name="sub_26019211512"/>
      <w:bookmarkStart w:id="17156" w:name="sub_2601105512"/>
      <w:bookmarkStart w:id="17157" w:name="sub_260195512"/>
      <w:bookmarkStart w:id="17158" w:name="sub_260159512"/>
      <w:bookmarkStart w:id="17159" w:name="sub_2601157512"/>
      <w:bookmarkStart w:id="17160" w:name="sub_260151213512"/>
      <w:bookmarkStart w:id="17161" w:name="sub_2601193512"/>
      <w:bookmarkStart w:id="17162" w:name="sub_260151223512"/>
      <w:bookmarkStart w:id="17163" w:name="sub_26011103512"/>
      <w:bookmarkStart w:id="17164" w:name="sub_2601113242512"/>
      <w:bookmarkStart w:id="17165" w:name="sub_2601232512"/>
      <w:bookmarkStart w:id="17166" w:name="sub_26019122512"/>
      <w:bookmarkStart w:id="17167" w:name="sub_26019222512"/>
      <w:bookmarkStart w:id="17168" w:name="sub_2601113232512"/>
      <w:bookmarkStart w:id="17169" w:name="sub_2601222512"/>
      <w:bookmarkStart w:id="17170" w:name="sub_26019112512"/>
      <w:bookmarkStart w:id="17171" w:name="sub_26019212512"/>
      <w:bookmarkStart w:id="17172" w:name="sub_2601106512"/>
      <w:bookmarkStart w:id="17173" w:name="sub_260196512"/>
      <w:bookmarkStart w:id="17174" w:name="sub_2601510512"/>
      <w:bookmarkStart w:id="17175" w:name="sub_2601158512"/>
      <w:bookmarkStart w:id="17176" w:name="sub_260151214512"/>
      <w:bookmarkStart w:id="17177" w:name="sub_2601194512"/>
      <w:bookmarkStart w:id="17178" w:name="sub_260151224512"/>
      <w:bookmarkStart w:id="17179" w:name="sub_26011104512"/>
      <w:bookmarkStart w:id="17180" w:name="sub_2601125441112"/>
      <w:bookmarkStart w:id="17181" w:name="sub_2601117241112"/>
      <w:bookmarkStart w:id="17182" w:name="sub_2601125341112"/>
      <w:bookmarkStart w:id="17183" w:name="sub_2601117141112"/>
      <w:bookmarkStart w:id="17184" w:name="sub_2601113281112"/>
      <w:bookmarkStart w:id="17185" w:name="sub_2601271112"/>
      <w:bookmarkStart w:id="17186" w:name="sub_26019161112"/>
      <w:bookmarkStart w:id="17187" w:name="sub_26019261112"/>
      <w:bookmarkStart w:id="17188" w:name="sub_260123121112"/>
      <w:bookmarkStart w:id="17189" w:name="sub_260122121112"/>
      <w:bookmarkStart w:id="17190" w:name="sub_26019521112"/>
      <w:bookmarkStart w:id="17191" w:name="sub_260119321112"/>
      <w:bookmarkStart w:id="17192" w:name="sub_260123221112"/>
      <w:bookmarkStart w:id="17193" w:name="sub_260122221112"/>
      <w:bookmarkStart w:id="17194" w:name="sub_26019621112"/>
      <w:bookmarkStart w:id="17195" w:name="sub_260119421112"/>
      <w:bookmarkStart w:id="17196" w:name="sub_2601125431112"/>
      <w:bookmarkStart w:id="17197" w:name="sub_2601117231112"/>
      <w:bookmarkStart w:id="17198" w:name="sub_2601125331112"/>
      <w:bookmarkStart w:id="17199" w:name="sub_2601117131112"/>
      <w:bookmarkStart w:id="17200" w:name="sub_2601113271112"/>
      <w:bookmarkStart w:id="17201" w:name="sub_2601261112"/>
      <w:bookmarkStart w:id="17202" w:name="sub_26019151112"/>
      <w:bookmarkStart w:id="17203" w:name="sub_26019251112"/>
      <w:bookmarkStart w:id="17204" w:name="sub_260123111112"/>
      <w:bookmarkStart w:id="17205" w:name="sub_260122111112"/>
      <w:bookmarkStart w:id="17206" w:name="sub_26019511112"/>
      <w:bookmarkStart w:id="17207" w:name="sub_260119311112"/>
      <w:bookmarkStart w:id="17208" w:name="sub_260123211112"/>
      <w:bookmarkStart w:id="17209" w:name="sub_260122211112"/>
      <w:bookmarkStart w:id="17210" w:name="sub_26019611112"/>
      <w:bookmarkStart w:id="17211" w:name="sub_260119411112"/>
      <w:bookmarkStart w:id="17212" w:name="sub_2601113245112"/>
      <w:bookmarkStart w:id="17213" w:name="sub_2601235112"/>
      <w:bookmarkStart w:id="17214" w:name="sub_26019125112"/>
      <w:bookmarkStart w:id="17215" w:name="sub_26019225112"/>
      <w:bookmarkStart w:id="17216" w:name="sub_2601113235112"/>
      <w:bookmarkStart w:id="17217" w:name="sub_2601225112"/>
      <w:bookmarkStart w:id="17218" w:name="sub_26019115112"/>
      <w:bookmarkStart w:id="17219" w:name="sub_26019215112"/>
      <w:bookmarkStart w:id="17220" w:name="sub_2601109112"/>
      <w:bookmarkStart w:id="17221" w:name="sub_260199112"/>
      <w:bookmarkStart w:id="17222" w:name="sub_2601531112"/>
      <w:bookmarkStart w:id="17223" w:name="sub_26011511112"/>
      <w:bookmarkStart w:id="17224" w:name="sub_260151217112"/>
      <w:bookmarkStart w:id="17225" w:name="sub_2601197112"/>
      <w:bookmarkStart w:id="17226" w:name="sub_260151227112"/>
      <w:bookmarkStart w:id="17227" w:name="sub_26011107112"/>
      <w:bookmarkStart w:id="17228" w:name="sub_26011213413112"/>
      <w:bookmarkStart w:id="17229" w:name="sub_260155213112"/>
      <w:bookmarkStart w:id="17230" w:name="sub_26011213313112"/>
      <w:bookmarkStart w:id="17231" w:name="sub_260155113112"/>
      <w:bookmarkStart w:id="17232" w:name="sub_260151253112"/>
      <w:bookmarkStart w:id="17233" w:name="sub_26011313112"/>
      <w:bookmarkStart w:id="17234" w:name="sub_26011223133112"/>
      <w:bookmarkStart w:id="17235" w:name="sub_26011223233112"/>
      <w:bookmarkStart w:id="17236" w:name="sub_26011213423112"/>
      <w:bookmarkStart w:id="17237" w:name="sub_260155223112"/>
      <w:bookmarkStart w:id="17238" w:name="sub_26011213323112"/>
      <w:bookmarkStart w:id="17239" w:name="sub_260155123112"/>
      <w:bookmarkStart w:id="17240" w:name="sub_260151263112"/>
      <w:bookmarkStart w:id="17241" w:name="sub_26011323112"/>
      <w:bookmarkStart w:id="17242" w:name="sub_26011223143112"/>
      <w:bookmarkStart w:id="17243" w:name="sub_26011223243112"/>
      <w:bookmarkStart w:id="17244" w:name="sub_2601125442112"/>
      <w:bookmarkStart w:id="17245" w:name="sub_2601117242112"/>
      <w:bookmarkStart w:id="17246" w:name="sub_2601125342112"/>
      <w:bookmarkStart w:id="17247" w:name="sub_2601117142112"/>
      <w:bookmarkStart w:id="17248" w:name="sub_2601113282112"/>
      <w:bookmarkStart w:id="17249" w:name="sub_2601272112"/>
      <w:bookmarkStart w:id="17250" w:name="sub_26019162112"/>
      <w:bookmarkStart w:id="17251" w:name="sub_26019262112"/>
      <w:bookmarkStart w:id="17252" w:name="sub_260123122112"/>
      <w:bookmarkStart w:id="17253" w:name="sub_260122122112"/>
      <w:bookmarkStart w:id="17254" w:name="sub_26019522112"/>
      <w:bookmarkStart w:id="17255" w:name="sub_260119322112"/>
      <w:bookmarkStart w:id="17256" w:name="sub_260123222112"/>
      <w:bookmarkStart w:id="17257" w:name="sub_260122222112"/>
      <w:bookmarkStart w:id="17258" w:name="sub_26019622112"/>
      <w:bookmarkStart w:id="17259" w:name="sub_260119422112"/>
      <w:bookmarkStart w:id="17260" w:name="sub_2601125432112"/>
      <w:bookmarkStart w:id="17261" w:name="sub_2601117232112"/>
      <w:bookmarkStart w:id="17262" w:name="sub_2601125332112"/>
      <w:bookmarkStart w:id="17263" w:name="sub_2601117132112"/>
      <w:bookmarkStart w:id="17264" w:name="sub_2601113272112"/>
      <w:bookmarkStart w:id="17265" w:name="sub_2601262112"/>
      <w:bookmarkStart w:id="17266" w:name="sub_26019152112"/>
      <w:bookmarkStart w:id="17267" w:name="sub_26019252112"/>
      <w:bookmarkStart w:id="17268" w:name="sub_260123112112"/>
      <w:bookmarkStart w:id="17269" w:name="sub_260122112112"/>
      <w:bookmarkStart w:id="17270" w:name="sub_26019512112"/>
      <w:bookmarkStart w:id="17271" w:name="sub_260119312112"/>
      <w:bookmarkStart w:id="17272" w:name="sub_260123212112"/>
      <w:bookmarkStart w:id="17273" w:name="sub_260122212112"/>
      <w:bookmarkStart w:id="17274" w:name="sub_26019612112"/>
      <w:bookmarkStart w:id="17275" w:name="sub_260119412112"/>
      <w:bookmarkStart w:id="17276" w:name="sub_2601113246112"/>
      <w:bookmarkStart w:id="17277" w:name="sub_2601236112"/>
      <w:bookmarkStart w:id="17278" w:name="sub_26019126112"/>
      <w:bookmarkStart w:id="17279" w:name="sub_26019226112"/>
      <w:bookmarkStart w:id="17280" w:name="sub_2601113236112"/>
      <w:bookmarkStart w:id="17281" w:name="sub_2601226112"/>
      <w:bookmarkStart w:id="17282" w:name="sub_26019116112"/>
      <w:bookmarkStart w:id="17283" w:name="sub_26019216112"/>
      <w:bookmarkStart w:id="17284" w:name="sub_26011010112"/>
      <w:bookmarkStart w:id="17285" w:name="sub_2601910112"/>
      <w:bookmarkStart w:id="17286" w:name="sub_2601532112"/>
      <w:bookmarkStart w:id="17287" w:name="sub_26011512112"/>
      <w:bookmarkStart w:id="17288" w:name="sub_260151218112"/>
      <w:bookmarkStart w:id="17289" w:name="sub_2601198112"/>
      <w:bookmarkStart w:id="17290" w:name="sub_260151228112"/>
      <w:bookmarkStart w:id="17291" w:name="sub_26011108112"/>
      <w:bookmarkStart w:id="17292" w:name="sub_26011213414112"/>
      <w:bookmarkStart w:id="17293" w:name="sub_260155214112"/>
      <w:bookmarkStart w:id="17294" w:name="sub_26011213314112"/>
      <w:bookmarkStart w:id="17295" w:name="sub_260155114112"/>
      <w:bookmarkStart w:id="17296" w:name="sub_260151254112"/>
      <w:bookmarkStart w:id="17297" w:name="sub_26011314112"/>
      <w:bookmarkStart w:id="17298" w:name="sub_26011223134112"/>
      <w:bookmarkStart w:id="17299" w:name="sub_26011223234112"/>
      <w:bookmarkStart w:id="17300" w:name="sub_26011213424112"/>
      <w:bookmarkStart w:id="17301" w:name="sub_260155224112"/>
      <w:bookmarkStart w:id="17302" w:name="sub_26011213324112"/>
      <w:bookmarkStart w:id="17303" w:name="sub_260155124112"/>
      <w:bookmarkStart w:id="17304" w:name="sub_260151264112"/>
      <w:bookmarkStart w:id="17305" w:name="sub_26011324112"/>
      <w:bookmarkStart w:id="17306" w:name="sub_26011223144112"/>
      <w:bookmarkStart w:id="17307" w:name="sub_26011223244112"/>
      <w:bookmarkStart w:id="17308" w:name="sub_26011264452"/>
      <w:bookmarkStart w:id="17309" w:name="sub_26011254452"/>
      <w:bookmarkStart w:id="17310" w:name="sub_26011218452"/>
      <w:bookmarkStart w:id="17311" w:name="sub_26011136452"/>
      <w:bookmarkStart w:id="17312" w:name="sub_260152212452"/>
      <w:bookmarkStart w:id="17313" w:name="sub_26011172452"/>
      <w:bookmarkStart w:id="17314" w:name="sub_260152222452"/>
      <w:bookmarkStart w:id="17315" w:name="sub_26011182452"/>
      <w:bookmarkStart w:id="17316" w:name="sub_26011263452"/>
      <w:bookmarkStart w:id="17317" w:name="sub_26011253452"/>
      <w:bookmarkStart w:id="17318" w:name="sub_26011217452"/>
      <w:bookmarkStart w:id="17319" w:name="sub_26011135452"/>
      <w:bookmarkStart w:id="17320" w:name="sub_260152211452"/>
      <w:bookmarkStart w:id="17321" w:name="sub_26011171452"/>
      <w:bookmarkStart w:id="17322" w:name="sub_260152221452"/>
      <w:bookmarkStart w:id="17323" w:name="sub_26011181452"/>
      <w:bookmarkStart w:id="17324" w:name="sub_26011214852"/>
      <w:bookmarkStart w:id="17325" w:name="sub_26011132852"/>
      <w:bookmarkStart w:id="17326" w:name="sub_26011213852"/>
      <w:bookmarkStart w:id="17327" w:name="sub_26011131852"/>
      <w:bookmarkStart w:id="17328" w:name="sub_26011221252"/>
      <w:bookmarkStart w:id="17329" w:name="sub_26012752"/>
      <w:bookmarkStart w:id="17330" w:name="sub_2601511052"/>
      <w:bookmarkStart w:id="17331" w:name="sub_2601521052"/>
      <w:bookmarkStart w:id="17332" w:name="sub_2601101652"/>
      <w:bookmarkStart w:id="17333" w:name="sub_260191652"/>
      <w:bookmarkStart w:id="17334" w:name="sub_260155652"/>
      <w:bookmarkStart w:id="17335" w:name="sub_2601153652"/>
      <w:bookmarkStart w:id="17336" w:name="sub_2601102652"/>
      <w:bookmarkStart w:id="17337" w:name="sub_260192652"/>
      <w:bookmarkStart w:id="17338" w:name="sub_260156652"/>
      <w:bookmarkStart w:id="17339" w:name="sub_2601154652"/>
      <w:bookmarkStart w:id="17340" w:name="sub_2601113241252"/>
      <w:bookmarkStart w:id="17341" w:name="sub_2601231252"/>
      <w:bookmarkStart w:id="17342" w:name="sub_26019121252"/>
      <w:bookmarkStart w:id="17343" w:name="sub_26019221252"/>
      <w:bookmarkStart w:id="17344" w:name="sub_2601113231252"/>
      <w:bookmarkStart w:id="17345" w:name="sub_2601221252"/>
      <w:bookmarkStart w:id="17346" w:name="sub_26019111252"/>
      <w:bookmarkStart w:id="17347" w:name="sub_26019211252"/>
      <w:bookmarkStart w:id="17348" w:name="sub_2601105252"/>
      <w:bookmarkStart w:id="17349" w:name="sub_260195252"/>
      <w:bookmarkStart w:id="17350" w:name="sub_260159252"/>
      <w:bookmarkStart w:id="17351" w:name="sub_2601157252"/>
      <w:bookmarkStart w:id="17352" w:name="sub_260151213252"/>
      <w:bookmarkStart w:id="17353" w:name="sub_2601193252"/>
      <w:bookmarkStart w:id="17354" w:name="sub_260151223252"/>
      <w:bookmarkStart w:id="17355" w:name="sub_26011103252"/>
      <w:bookmarkStart w:id="17356" w:name="sub_2601113242252"/>
      <w:bookmarkStart w:id="17357" w:name="sub_2601232252"/>
      <w:bookmarkStart w:id="17358" w:name="sub_26019122252"/>
      <w:bookmarkStart w:id="17359" w:name="sub_26019222252"/>
      <w:bookmarkStart w:id="17360" w:name="sub_2601113232252"/>
      <w:bookmarkStart w:id="17361" w:name="sub_2601222252"/>
      <w:bookmarkStart w:id="17362" w:name="sub_26019112252"/>
      <w:bookmarkStart w:id="17363" w:name="sub_26019212252"/>
      <w:bookmarkStart w:id="17364" w:name="sub_2601106252"/>
      <w:bookmarkStart w:id="17365" w:name="sub_260196252"/>
      <w:bookmarkStart w:id="17366" w:name="sub_2601510252"/>
      <w:bookmarkStart w:id="17367" w:name="sub_2601158252"/>
      <w:bookmarkStart w:id="17368" w:name="sub_260151214252"/>
      <w:bookmarkStart w:id="17369" w:name="sub_2601194252"/>
      <w:bookmarkStart w:id="17370" w:name="sub_260151224252"/>
      <w:bookmarkStart w:id="17371" w:name="sub_26011104252"/>
      <w:bookmarkStart w:id="17372" w:name="sub_26011264352"/>
      <w:bookmarkStart w:id="17373" w:name="sub_26011254352"/>
      <w:bookmarkStart w:id="17374" w:name="sub_26011218352"/>
      <w:bookmarkStart w:id="17375" w:name="sub_26011136352"/>
      <w:bookmarkStart w:id="17376" w:name="sub_260152212352"/>
      <w:bookmarkStart w:id="17377" w:name="sub_26011172352"/>
      <w:bookmarkStart w:id="17378" w:name="sub_260152222352"/>
      <w:bookmarkStart w:id="17379" w:name="sub_26011182352"/>
      <w:bookmarkStart w:id="17380" w:name="sub_26011263352"/>
      <w:bookmarkStart w:id="17381" w:name="sub_26011253352"/>
      <w:bookmarkStart w:id="17382" w:name="sub_26011217352"/>
      <w:bookmarkStart w:id="17383" w:name="sub_26011135352"/>
      <w:bookmarkStart w:id="17384" w:name="sub_260152211352"/>
      <w:bookmarkStart w:id="17385" w:name="sub_26011171352"/>
      <w:bookmarkStart w:id="17386" w:name="sub_260152221352"/>
      <w:bookmarkStart w:id="17387" w:name="sub_26011181352"/>
      <w:bookmarkStart w:id="17388" w:name="sub_26011214752"/>
      <w:bookmarkStart w:id="17389" w:name="sub_26011132752"/>
      <w:bookmarkStart w:id="17390" w:name="sub_26011213752"/>
      <w:bookmarkStart w:id="17391" w:name="sub_26011131752"/>
      <w:bookmarkStart w:id="17392" w:name="sub_26011221152"/>
      <w:bookmarkStart w:id="17393" w:name="sub_26012652"/>
      <w:bookmarkStart w:id="17394" w:name="sub_260151952"/>
      <w:bookmarkStart w:id="17395" w:name="sub_260152952"/>
      <w:bookmarkStart w:id="17396" w:name="sub_2601101552"/>
      <w:bookmarkStart w:id="17397" w:name="sub_260191552"/>
      <w:bookmarkStart w:id="17398" w:name="sub_260155552"/>
      <w:bookmarkStart w:id="17399" w:name="sub_2601153552"/>
      <w:bookmarkStart w:id="17400" w:name="sub_2601102552"/>
      <w:bookmarkStart w:id="17401" w:name="sub_260192552"/>
      <w:bookmarkStart w:id="17402" w:name="sub_260156552"/>
      <w:bookmarkStart w:id="17403" w:name="sub_2601154552"/>
      <w:bookmarkStart w:id="17404" w:name="sub_2601113241152"/>
      <w:bookmarkStart w:id="17405" w:name="sub_2601231152"/>
      <w:bookmarkStart w:id="17406" w:name="sub_26019121152"/>
      <w:bookmarkStart w:id="17407" w:name="sub_26019221152"/>
      <w:bookmarkStart w:id="17408" w:name="sub_2601113231152"/>
      <w:bookmarkStart w:id="17409" w:name="sub_2601221152"/>
      <w:bookmarkStart w:id="17410" w:name="sub_26019111152"/>
      <w:bookmarkStart w:id="17411" w:name="sub_26019211152"/>
      <w:bookmarkStart w:id="17412" w:name="sub_2601105152"/>
      <w:bookmarkStart w:id="17413" w:name="sub_260195152"/>
      <w:bookmarkStart w:id="17414" w:name="sub_260159152"/>
      <w:bookmarkStart w:id="17415" w:name="sub_2601157152"/>
      <w:bookmarkStart w:id="17416" w:name="sub_260151213152"/>
      <w:bookmarkStart w:id="17417" w:name="sub_2601193152"/>
      <w:bookmarkStart w:id="17418" w:name="sub_260151223152"/>
      <w:bookmarkStart w:id="17419" w:name="sub_26011103152"/>
      <w:bookmarkStart w:id="17420" w:name="sub_2601113242152"/>
      <w:bookmarkStart w:id="17421" w:name="sub_2601232152"/>
      <w:bookmarkStart w:id="17422" w:name="sub_26019122152"/>
      <w:bookmarkStart w:id="17423" w:name="sub_26019222152"/>
      <w:bookmarkStart w:id="17424" w:name="sub_2601113232152"/>
      <w:bookmarkStart w:id="17425" w:name="sub_2601222152"/>
      <w:bookmarkStart w:id="17426" w:name="sub_26019112152"/>
      <w:bookmarkStart w:id="17427" w:name="sub_26019212152"/>
      <w:bookmarkStart w:id="17428" w:name="sub_2601106152"/>
      <w:bookmarkStart w:id="17429" w:name="sub_260196152"/>
      <w:bookmarkStart w:id="17430" w:name="sub_2601510152"/>
      <w:bookmarkStart w:id="17431" w:name="sub_2601158152"/>
      <w:bookmarkStart w:id="17432" w:name="sub_260151214152"/>
      <w:bookmarkStart w:id="17433" w:name="sub_2601194152"/>
      <w:bookmarkStart w:id="17434" w:name="sub_260151224152"/>
      <w:bookmarkStart w:id="17435" w:name="sub_26011104152"/>
      <w:bookmarkStart w:id="17436" w:name="sub_26011214492"/>
      <w:bookmarkStart w:id="17437" w:name="sub_26011132492"/>
      <w:bookmarkStart w:id="17438" w:name="sub_26011213492"/>
      <w:bookmarkStart w:id="17439" w:name="sub_26011131492"/>
      <w:bookmarkStart w:id="17440" w:name="sub_2601122892"/>
      <w:bookmarkStart w:id="17441" w:name="sub_26012392"/>
      <w:bookmarkStart w:id="17442" w:name="sub_260151692"/>
      <w:bookmarkStart w:id="17443" w:name="sub_260152692"/>
      <w:bookmarkStart w:id="17444" w:name="sub_2601101292"/>
      <w:bookmarkStart w:id="17445" w:name="sub_260191292"/>
      <w:bookmarkStart w:id="17446" w:name="sub_260155292"/>
      <w:bookmarkStart w:id="17447" w:name="sub_2601153292"/>
      <w:bookmarkStart w:id="17448" w:name="sub_2601102292"/>
      <w:bookmarkStart w:id="17449" w:name="sub_260192292"/>
      <w:bookmarkStart w:id="17450" w:name="sub_260156292"/>
      <w:bookmarkStart w:id="17451" w:name="sub_2601154292"/>
      <w:bookmarkStart w:id="17452" w:name="sub_26011214392"/>
      <w:bookmarkStart w:id="17453" w:name="sub_26011132392"/>
      <w:bookmarkStart w:id="17454" w:name="sub_260112133322"/>
      <w:bookmarkStart w:id="17455" w:name="sub_26011131392"/>
      <w:bookmarkStart w:id="17456" w:name="sub_2601122792"/>
      <w:bookmarkStart w:id="17457" w:name="sub_260122322"/>
      <w:bookmarkStart w:id="17458" w:name="sub_260151592"/>
      <w:bookmarkStart w:id="17459" w:name="sub_260152592"/>
      <w:bookmarkStart w:id="17460" w:name="sub_2601101192"/>
      <w:bookmarkStart w:id="17461" w:name="sub_260191192"/>
      <w:bookmarkStart w:id="17462" w:name="sub_260155192"/>
      <w:bookmarkStart w:id="17463" w:name="sub_2601153192"/>
      <w:bookmarkStart w:id="17464" w:name="sub_2601102192"/>
      <w:bookmarkStart w:id="17465" w:name="sub_260192192"/>
      <w:bookmarkStart w:id="17466" w:name="sub_260156192"/>
      <w:bookmarkStart w:id="17467" w:name="sub_2601154192"/>
      <w:bookmarkStart w:id="17468" w:name="sub_26011224312"/>
      <w:bookmarkStart w:id="17469" w:name="sub_260110312"/>
      <w:bookmarkStart w:id="17470" w:name="sub_2601512312"/>
      <w:bookmarkStart w:id="17471" w:name="sub_2601522312"/>
      <w:bookmarkStart w:id="17472" w:name="sub_26011223312"/>
      <w:bookmarkStart w:id="17473" w:name="sub_26019312"/>
      <w:bookmarkStart w:id="17474" w:name="sub_2601511312"/>
      <w:bookmarkStart w:id="17475" w:name="sub_2601521312"/>
      <w:bookmarkStart w:id="17476" w:name="sub_26016352"/>
      <w:bookmarkStart w:id="17477" w:name="sub_26015352"/>
      <w:bookmarkStart w:id="17478" w:name="sub_26011392"/>
      <w:bookmarkStart w:id="17479" w:name="sub_260111192"/>
      <w:bookmarkStart w:id="17480" w:name="sub_260161152"/>
      <w:bookmarkStart w:id="17481" w:name="sub_260115152"/>
      <w:bookmarkStart w:id="17482" w:name="sub_260162152"/>
      <w:bookmarkStart w:id="17483" w:name="sub_260116152"/>
      <w:bookmarkStart w:id="17484" w:name="sub_260112241112"/>
      <w:bookmarkStart w:id="17485" w:name="sub_26015121112"/>
      <w:bookmarkStart w:id="17486" w:name="sub_260112231112"/>
      <w:bookmarkStart w:id="17487" w:name="sub_26015111112"/>
      <w:bookmarkStart w:id="17488" w:name="sub_260165112"/>
      <w:bookmarkStart w:id="17489" w:name="sub_260119112"/>
      <w:bookmarkStart w:id="17490" w:name="sub_2601613112"/>
      <w:bookmarkStart w:id="17491" w:name="sub_2601623112"/>
      <w:bookmarkStart w:id="17492" w:name="sub_260112242112"/>
      <w:bookmarkStart w:id="17493" w:name="sub_26015122112"/>
      <w:bookmarkStart w:id="17494" w:name="sub_260112232112"/>
      <w:bookmarkStart w:id="17495" w:name="sub_26015112112"/>
      <w:bookmarkStart w:id="17496" w:name="sub_260166112"/>
      <w:bookmarkStart w:id="17497" w:name="sub_2601110112"/>
      <w:bookmarkStart w:id="17498" w:name="sub_2601614112"/>
      <w:bookmarkStart w:id="17499" w:name="sub_2601624112"/>
      <w:bookmarkStart w:id="17500" w:name="sub_260112144172"/>
      <w:bookmarkStart w:id="17501" w:name="sub_260112134172"/>
      <w:bookmarkStart w:id="17502" w:name="sub_26011228172"/>
      <w:bookmarkStart w:id="17503" w:name="sub_2601516172"/>
      <w:bookmarkStart w:id="17504" w:name="sub_26011012172"/>
      <w:bookmarkStart w:id="17505" w:name="sub_2601552172"/>
      <w:bookmarkStart w:id="17506" w:name="sub_26011022172"/>
      <w:bookmarkStart w:id="17507" w:name="sub_2601562172"/>
      <w:bookmarkStart w:id="17508" w:name="sub_260112143172"/>
      <w:bookmarkStart w:id="17509" w:name="sub_260112133172"/>
      <w:bookmarkStart w:id="17510" w:name="sub_26011227172"/>
      <w:bookmarkStart w:id="17511" w:name="sub_2601515172"/>
      <w:bookmarkStart w:id="17512" w:name="sub_26011011172"/>
      <w:bookmarkStart w:id="17513" w:name="sub_2601551172"/>
      <w:bookmarkStart w:id="17514" w:name="sub_26011021172"/>
      <w:bookmarkStart w:id="17515" w:name="sub_2601561172"/>
      <w:bookmarkStart w:id="17516" w:name="sub_26011224572"/>
      <w:bookmarkStart w:id="17517" w:name="sub_2601512572"/>
      <w:bookmarkStart w:id="17518" w:name="sub_26011223572"/>
      <w:bookmarkStart w:id="17519" w:name="sub_2601511572"/>
      <w:bookmarkStart w:id="17520" w:name="sub_26016972"/>
      <w:bookmarkStart w:id="17521" w:name="sub_260113172"/>
      <w:bookmarkStart w:id="17522" w:name="sub_260161772"/>
      <w:bookmarkStart w:id="17523" w:name="sub_260162772"/>
      <w:bookmarkStart w:id="17524" w:name="sub_260112241372"/>
      <w:bookmarkStart w:id="17525" w:name="sub_260112231372"/>
      <w:bookmarkStart w:id="17526" w:name="sub_260165372"/>
      <w:bookmarkStart w:id="17527" w:name="sub_2601613372"/>
      <w:bookmarkStart w:id="17528" w:name="sub_260112242372"/>
      <w:bookmarkStart w:id="17529" w:name="sub_260112232372"/>
      <w:bookmarkStart w:id="17530" w:name="sub_260166372"/>
      <w:bookmarkStart w:id="17531" w:name="sub_2601614372"/>
      <w:bookmarkStart w:id="17532" w:name="sub_260112144272"/>
      <w:bookmarkStart w:id="17533" w:name="sub_260112134272"/>
      <w:bookmarkStart w:id="17534" w:name="sub_26011228272"/>
      <w:bookmarkStart w:id="17535" w:name="sub_2601516272"/>
      <w:bookmarkStart w:id="17536" w:name="sub_26011012272"/>
      <w:bookmarkStart w:id="17537" w:name="sub_2601552272"/>
      <w:bookmarkStart w:id="17538" w:name="sub_26011022272"/>
      <w:bookmarkStart w:id="17539" w:name="sub_2601562272"/>
      <w:bookmarkStart w:id="17540" w:name="sub_260112143272"/>
      <w:bookmarkStart w:id="17541" w:name="sub_260112133272"/>
      <w:bookmarkStart w:id="17542" w:name="sub_26011227272"/>
      <w:bookmarkStart w:id="17543" w:name="sub_2601515272"/>
      <w:bookmarkStart w:id="17544" w:name="sub_26011011272"/>
      <w:bookmarkStart w:id="17545" w:name="sub_2601551272"/>
      <w:bookmarkStart w:id="17546" w:name="sub_26011021272"/>
      <w:bookmarkStart w:id="17547" w:name="sub_2601561272"/>
      <w:bookmarkStart w:id="17548" w:name="sub_26011224672"/>
      <w:bookmarkStart w:id="17549" w:name="sub_2601512672"/>
      <w:bookmarkStart w:id="17550" w:name="sub_26011223672"/>
      <w:bookmarkStart w:id="17551" w:name="sub_2601511672"/>
      <w:bookmarkStart w:id="17552" w:name="sub_260161072"/>
      <w:bookmarkStart w:id="17553" w:name="sub_260113272"/>
      <w:bookmarkStart w:id="17554" w:name="sub_260161872"/>
      <w:bookmarkStart w:id="17555" w:name="sub_260162872"/>
      <w:bookmarkStart w:id="17556" w:name="sub_260112241472"/>
      <w:bookmarkStart w:id="17557" w:name="sub_260112231472"/>
      <w:bookmarkStart w:id="17558" w:name="sub_260165472"/>
      <w:bookmarkStart w:id="17559" w:name="sub_2601613472"/>
      <w:bookmarkStart w:id="17560" w:name="sub_260112242472"/>
      <w:bookmarkStart w:id="17561" w:name="sub_260112232472"/>
      <w:bookmarkStart w:id="17562" w:name="sub_260166472"/>
      <w:bookmarkStart w:id="17563" w:name="sub_2601614472"/>
      <w:bookmarkStart w:id="17564" w:name="sub_260112644132"/>
      <w:bookmarkStart w:id="17565" w:name="sub_260112184132"/>
      <w:bookmarkStart w:id="17566" w:name="sub_2601522124132"/>
      <w:bookmarkStart w:id="17567" w:name="sub_2601522224132"/>
      <w:bookmarkStart w:id="17568" w:name="sub_260112634132"/>
      <w:bookmarkStart w:id="17569" w:name="sub_260112174132"/>
      <w:bookmarkStart w:id="17570" w:name="sub_2601522114132"/>
      <w:bookmarkStart w:id="17571" w:name="sub_2601522214132"/>
      <w:bookmarkStart w:id="17572" w:name="sub_260112148132"/>
      <w:bookmarkStart w:id="17573" w:name="sub_260112138132"/>
      <w:bookmarkStart w:id="17574" w:name="sub_260112212132"/>
      <w:bookmarkStart w:id="17575" w:name="sub_26015110132"/>
      <w:bookmarkStart w:id="17576" w:name="sub_26011016132"/>
      <w:bookmarkStart w:id="17577" w:name="sub_2601556132"/>
      <w:bookmarkStart w:id="17578" w:name="sub_26011026132"/>
      <w:bookmarkStart w:id="17579" w:name="sub_2601566132"/>
      <w:bookmarkStart w:id="17580" w:name="sub_26011132412132"/>
      <w:bookmarkStart w:id="17581" w:name="sub_260191212132"/>
      <w:bookmarkStart w:id="17582" w:name="sub_26011132312132"/>
      <w:bookmarkStart w:id="17583" w:name="sub_260191112132"/>
      <w:bookmarkStart w:id="17584" w:name="sub_26011052132"/>
      <w:bookmarkStart w:id="17585" w:name="sub_2601592132"/>
      <w:bookmarkStart w:id="17586" w:name="sub_2601512132132"/>
      <w:bookmarkStart w:id="17587" w:name="sub_2601512232132"/>
      <w:bookmarkStart w:id="17588" w:name="sub_26011132422132"/>
      <w:bookmarkStart w:id="17589" w:name="sub_260191222132"/>
      <w:bookmarkStart w:id="17590" w:name="sub_26011132322132"/>
      <w:bookmarkStart w:id="17591" w:name="sub_260191122132"/>
      <w:bookmarkStart w:id="17592" w:name="sub_26011062132"/>
      <w:bookmarkStart w:id="17593" w:name="sub_26015102132"/>
      <w:bookmarkStart w:id="17594" w:name="sub_2601512142132"/>
      <w:bookmarkStart w:id="17595" w:name="sub_2601512242132"/>
      <w:bookmarkStart w:id="17596" w:name="sub_260112643132"/>
      <w:bookmarkStart w:id="17597" w:name="sub_260112183132"/>
      <w:bookmarkStart w:id="17598" w:name="sub_2601522123132"/>
      <w:bookmarkStart w:id="17599" w:name="sub_2601522223132"/>
      <w:bookmarkStart w:id="17600" w:name="sub_260112633132"/>
      <w:bookmarkStart w:id="17601" w:name="sub_260112173132"/>
      <w:bookmarkStart w:id="17602" w:name="sub_2601522113132"/>
      <w:bookmarkStart w:id="17603" w:name="sub_2601522213132"/>
      <w:bookmarkStart w:id="17604" w:name="sub_260112147132"/>
      <w:bookmarkStart w:id="17605" w:name="sub_260112137132"/>
      <w:bookmarkStart w:id="17606" w:name="sub_260112211132"/>
      <w:bookmarkStart w:id="17607" w:name="sub_2601519132"/>
      <w:bookmarkStart w:id="17608" w:name="sub_26011015132"/>
      <w:bookmarkStart w:id="17609" w:name="sub_2601555132"/>
      <w:bookmarkStart w:id="17610" w:name="sub_26011025132"/>
      <w:bookmarkStart w:id="17611" w:name="sub_2601565132"/>
      <w:bookmarkStart w:id="17612" w:name="sub_26011132411132"/>
      <w:bookmarkStart w:id="17613" w:name="sub_260191211132"/>
      <w:bookmarkStart w:id="17614" w:name="sub_26011132311132"/>
      <w:bookmarkStart w:id="17615" w:name="sub_260191111132"/>
      <w:bookmarkStart w:id="17616" w:name="sub_26011051132"/>
      <w:bookmarkStart w:id="17617" w:name="sub_2601591132"/>
      <w:bookmarkStart w:id="17618" w:name="sub_2601512131132"/>
      <w:bookmarkStart w:id="17619" w:name="sub_2601512231132"/>
      <w:bookmarkStart w:id="17620" w:name="sub_26011132421132"/>
      <w:bookmarkStart w:id="17621" w:name="sub_260191221132"/>
      <w:bookmarkStart w:id="17622" w:name="sub_26011132321132"/>
      <w:bookmarkStart w:id="17623" w:name="sub_260191121132"/>
      <w:bookmarkStart w:id="17624" w:name="sub_26011061132"/>
      <w:bookmarkStart w:id="17625" w:name="sub_26015101132"/>
      <w:bookmarkStart w:id="17626" w:name="sub_2601512141132"/>
      <w:bookmarkStart w:id="17627" w:name="sub_2601512241132"/>
      <w:bookmarkStart w:id="17628" w:name="sub_260112144532"/>
      <w:bookmarkStart w:id="17629" w:name="sub_260112134532"/>
      <w:bookmarkStart w:id="17630" w:name="sub_26011228532"/>
      <w:bookmarkStart w:id="17631" w:name="sub_2601516532"/>
      <w:bookmarkStart w:id="17632" w:name="sub_26011012532"/>
      <w:bookmarkStart w:id="17633" w:name="sub_2601552532"/>
      <w:bookmarkStart w:id="17634" w:name="sub_26011022532"/>
      <w:bookmarkStart w:id="17635" w:name="sub_2601562532"/>
      <w:bookmarkStart w:id="17636" w:name="sub_260112143532"/>
      <w:bookmarkStart w:id="17637" w:name="sub_260112133532"/>
      <w:bookmarkStart w:id="17638" w:name="sub_26011227532"/>
      <w:bookmarkStart w:id="17639" w:name="sub_2601515532"/>
      <w:bookmarkStart w:id="17640" w:name="sub_26011011532"/>
      <w:bookmarkStart w:id="17641" w:name="sub_2601551532"/>
      <w:bookmarkStart w:id="17642" w:name="sub_26011021532"/>
      <w:bookmarkStart w:id="17643" w:name="sub_2601561532"/>
      <w:bookmarkStart w:id="17644" w:name="sub_26011224932"/>
      <w:bookmarkStart w:id="17645" w:name="sub_2601512932"/>
      <w:bookmarkStart w:id="17646" w:name="sub_26011223932"/>
      <w:bookmarkStart w:id="17647" w:name="sub_2601511932"/>
      <w:bookmarkStart w:id="17648" w:name="sub_260163132"/>
      <w:bookmarkStart w:id="17649" w:name="sub_260113532"/>
      <w:bookmarkStart w:id="17650" w:name="sub_2601611132"/>
      <w:bookmarkStart w:id="17651" w:name="sub_2601621132"/>
      <w:bookmarkStart w:id="17652" w:name="sub_260112241732"/>
      <w:bookmarkStart w:id="17653" w:name="sub_260112231732"/>
      <w:bookmarkStart w:id="17654" w:name="sub_260165732"/>
      <w:bookmarkStart w:id="17655" w:name="sub_2601613732"/>
      <w:bookmarkStart w:id="17656" w:name="sub_260112242732"/>
      <w:bookmarkStart w:id="17657" w:name="sub_260112232732"/>
      <w:bookmarkStart w:id="17658" w:name="sub_260166732"/>
      <w:bookmarkStart w:id="17659" w:name="sub_2601614732"/>
      <w:bookmarkStart w:id="17660" w:name="sub_2601121441332"/>
      <w:bookmarkStart w:id="17661" w:name="sub_260112281332"/>
      <w:bookmarkStart w:id="17662" w:name="sub_260110121332"/>
      <w:bookmarkStart w:id="17663" w:name="sub_260110221332"/>
      <w:bookmarkStart w:id="17664" w:name="sub_2601121431332"/>
      <w:bookmarkStart w:id="17665" w:name="sub_260112271332"/>
      <w:bookmarkStart w:id="17666" w:name="sub_260110111332"/>
      <w:bookmarkStart w:id="17667" w:name="sub_260110211332"/>
      <w:bookmarkStart w:id="17668" w:name="sub_260112245332"/>
      <w:bookmarkStart w:id="17669" w:name="sub_260112235332"/>
      <w:bookmarkStart w:id="17670" w:name="sub_260169332"/>
      <w:bookmarkStart w:id="17671" w:name="sub_2601617332"/>
      <w:bookmarkStart w:id="17672" w:name="sub_2601122413332"/>
      <w:bookmarkStart w:id="17673" w:name="sub_2601653332"/>
      <w:bookmarkStart w:id="17674" w:name="sub_2601122423332"/>
      <w:bookmarkStart w:id="17675" w:name="sub_2601663332"/>
      <w:bookmarkStart w:id="17676" w:name="sub_2601121442332"/>
      <w:bookmarkStart w:id="17677" w:name="sub_260112282332"/>
      <w:bookmarkStart w:id="17678" w:name="sub_260110122332"/>
      <w:bookmarkStart w:id="17679" w:name="sub_260110222332"/>
      <w:bookmarkStart w:id="17680" w:name="sub_2601121432332"/>
      <w:bookmarkStart w:id="17681" w:name="sub_260112272332"/>
      <w:bookmarkStart w:id="17682" w:name="sub_260110112332"/>
      <w:bookmarkStart w:id="17683" w:name="sub_260110212332"/>
      <w:bookmarkStart w:id="17684" w:name="sub_260112246332"/>
      <w:bookmarkStart w:id="17685" w:name="sub_260112236332"/>
      <w:bookmarkStart w:id="17686" w:name="sub_2601610332"/>
      <w:bookmarkStart w:id="17687" w:name="sub_2601618332"/>
      <w:bookmarkStart w:id="17688" w:name="sub_2601122414332"/>
      <w:bookmarkStart w:id="17689" w:name="sub_2601654332"/>
      <w:bookmarkStart w:id="17690" w:name="sub_2601122424332"/>
      <w:bookmarkStart w:id="17691" w:name="sub_2601664332"/>
      <w:bookmarkStart w:id="17692" w:name="sub_260112644232"/>
      <w:bookmarkStart w:id="17693" w:name="sub_260112184232"/>
      <w:bookmarkStart w:id="17694" w:name="sub_2601522124232"/>
      <w:bookmarkStart w:id="17695" w:name="sub_2601522224232"/>
      <w:bookmarkStart w:id="17696" w:name="sub_260112634232"/>
      <w:bookmarkStart w:id="17697" w:name="sub_260112174232"/>
      <w:bookmarkStart w:id="17698" w:name="sub_2601522114232"/>
      <w:bookmarkStart w:id="17699" w:name="sub_2601522214232"/>
      <w:bookmarkStart w:id="17700" w:name="sub_260112148232"/>
      <w:bookmarkStart w:id="17701" w:name="sub_260112138232"/>
      <w:bookmarkStart w:id="17702" w:name="sub_260112212232"/>
      <w:bookmarkStart w:id="17703" w:name="sub_26015110232"/>
      <w:bookmarkStart w:id="17704" w:name="sub_26011016232"/>
      <w:bookmarkStart w:id="17705" w:name="sub_2601556232"/>
      <w:bookmarkStart w:id="17706" w:name="sub_26011026232"/>
      <w:bookmarkStart w:id="17707" w:name="sub_2601566232"/>
      <w:bookmarkStart w:id="17708" w:name="sub_26011132412232"/>
      <w:bookmarkStart w:id="17709" w:name="sub_260191212232"/>
      <w:bookmarkStart w:id="17710" w:name="sub_26011132312232"/>
      <w:bookmarkStart w:id="17711" w:name="sub_260191112232"/>
      <w:bookmarkStart w:id="17712" w:name="sub_26011052232"/>
      <w:bookmarkStart w:id="17713" w:name="sub_2601592232"/>
      <w:bookmarkStart w:id="17714" w:name="sub_2601512132232"/>
      <w:bookmarkStart w:id="17715" w:name="sub_2601512232232"/>
      <w:bookmarkStart w:id="17716" w:name="sub_26011132422232"/>
      <w:bookmarkStart w:id="17717" w:name="sub_260191222232"/>
      <w:bookmarkStart w:id="17718" w:name="sub_26011132322232"/>
      <w:bookmarkStart w:id="17719" w:name="sub_260191122232"/>
      <w:bookmarkStart w:id="17720" w:name="sub_26011062232"/>
      <w:bookmarkStart w:id="17721" w:name="sub_26015102232"/>
      <w:bookmarkStart w:id="17722" w:name="sub_2601512142232"/>
      <w:bookmarkStart w:id="17723" w:name="sub_2601512242232"/>
      <w:bookmarkStart w:id="17724" w:name="sub_260112643232"/>
      <w:bookmarkStart w:id="17725" w:name="sub_260112183232"/>
      <w:bookmarkStart w:id="17726" w:name="sub_2601522123232"/>
      <w:bookmarkStart w:id="17727" w:name="sub_2601522223232"/>
      <w:bookmarkStart w:id="17728" w:name="sub_260112633232"/>
      <w:bookmarkStart w:id="17729" w:name="sub_260112173232"/>
      <w:bookmarkStart w:id="17730" w:name="sub_2601522113232"/>
      <w:bookmarkStart w:id="17731" w:name="sub_2601522213232"/>
      <w:bookmarkStart w:id="17732" w:name="sub_260112147232"/>
      <w:bookmarkStart w:id="17733" w:name="sub_260112137232"/>
      <w:bookmarkStart w:id="17734" w:name="sub_260112211232"/>
      <w:bookmarkStart w:id="17735" w:name="sub_2601519232"/>
      <w:bookmarkStart w:id="17736" w:name="sub_26011015232"/>
      <w:bookmarkStart w:id="17737" w:name="sub_2601555232"/>
      <w:bookmarkStart w:id="17738" w:name="sub_26011025232"/>
      <w:bookmarkStart w:id="17739" w:name="sub_2601565232"/>
      <w:bookmarkStart w:id="17740" w:name="sub_26011132411232"/>
      <w:bookmarkStart w:id="17741" w:name="sub_260191211232"/>
      <w:bookmarkStart w:id="17742" w:name="sub_26011132311232"/>
      <w:bookmarkStart w:id="17743" w:name="sub_260191111232"/>
      <w:bookmarkStart w:id="17744" w:name="sub_26011051232"/>
      <w:bookmarkStart w:id="17745" w:name="sub_2601591232"/>
      <w:bookmarkStart w:id="17746" w:name="sub_2601512131232"/>
      <w:bookmarkStart w:id="17747" w:name="sub_2601512231232"/>
      <w:bookmarkStart w:id="17748" w:name="sub_26011132421232"/>
      <w:bookmarkStart w:id="17749" w:name="sub_260191221232"/>
      <w:bookmarkStart w:id="17750" w:name="sub_26011132321232"/>
      <w:bookmarkStart w:id="17751" w:name="sub_260191121232"/>
      <w:bookmarkStart w:id="17752" w:name="sub_26011061232"/>
      <w:bookmarkStart w:id="17753" w:name="sub_26015101232"/>
      <w:bookmarkStart w:id="17754" w:name="sub_2601512141232"/>
      <w:bookmarkStart w:id="17755" w:name="sub_2601512241232"/>
      <w:bookmarkStart w:id="17756" w:name="sub_260112144632"/>
      <w:bookmarkStart w:id="17757" w:name="sub_260112134632"/>
      <w:bookmarkStart w:id="17758" w:name="sub_26011228632"/>
      <w:bookmarkStart w:id="17759" w:name="sub_2601516632"/>
      <w:bookmarkStart w:id="17760" w:name="sub_26011012632"/>
      <w:bookmarkStart w:id="17761" w:name="sub_2601552632"/>
      <w:bookmarkStart w:id="17762" w:name="sub_26011022632"/>
      <w:bookmarkStart w:id="17763" w:name="sub_2601562632"/>
      <w:bookmarkStart w:id="17764" w:name="sub_260112143632"/>
      <w:bookmarkStart w:id="17765" w:name="sub_260112133632"/>
      <w:bookmarkStart w:id="17766" w:name="sub_26011227632"/>
      <w:bookmarkStart w:id="17767" w:name="sub_2601515632"/>
      <w:bookmarkStart w:id="17768" w:name="sub_26011011632"/>
      <w:bookmarkStart w:id="17769" w:name="sub_2601551632"/>
      <w:bookmarkStart w:id="17770" w:name="sub_26011021632"/>
      <w:bookmarkStart w:id="17771" w:name="sub_2601561632"/>
      <w:bookmarkStart w:id="17772" w:name="sub_260112241032"/>
      <w:bookmarkStart w:id="17773" w:name="sub_26015121032"/>
      <w:bookmarkStart w:id="17774" w:name="sub_260112231032"/>
      <w:bookmarkStart w:id="17775" w:name="sub_26015111032"/>
      <w:bookmarkStart w:id="17776" w:name="sub_260163232"/>
      <w:bookmarkStart w:id="17777" w:name="sub_260113632"/>
      <w:bookmarkStart w:id="17778" w:name="sub_2601611232"/>
      <w:bookmarkStart w:id="17779" w:name="sub_2601621232"/>
      <w:bookmarkStart w:id="17780" w:name="sub_260112241832"/>
      <w:bookmarkStart w:id="17781" w:name="sub_260112231832"/>
      <w:bookmarkStart w:id="17782" w:name="sub_260165832"/>
      <w:bookmarkStart w:id="17783" w:name="sub_2601613832"/>
      <w:bookmarkStart w:id="17784" w:name="sub_260112242832"/>
      <w:bookmarkStart w:id="17785" w:name="sub_260112232832"/>
      <w:bookmarkStart w:id="17786" w:name="sub_260166832"/>
      <w:bookmarkStart w:id="17787" w:name="sub_2601614832"/>
      <w:bookmarkStart w:id="17788" w:name="sub_2601121441432"/>
      <w:bookmarkStart w:id="17789" w:name="sub_260112281432"/>
      <w:bookmarkStart w:id="17790" w:name="sub_260110121432"/>
      <w:bookmarkStart w:id="17791" w:name="sub_260110221432"/>
      <w:bookmarkStart w:id="17792" w:name="sub_2601121431432"/>
      <w:bookmarkStart w:id="17793" w:name="sub_260112271432"/>
      <w:bookmarkStart w:id="17794" w:name="sub_260110111432"/>
      <w:bookmarkStart w:id="17795" w:name="sub_260110211432"/>
      <w:bookmarkStart w:id="17796" w:name="sub_260112245432"/>
      <w:bookmarkStart w:id="17797" w:name="sub_260112235432"/>
      <w:bookmarkStart w:id="17798" w:name="sub_260169432"/>
      <w:bookmarkStart w:id="17799" w:name="sub_2601617432"/>
      <w:bookmarkStart w:id="17800" w:name="sub_2601122413432"/>
      <w:bookmarkStart w:id="17801" w:name="sub_2601653432"/>
      <w:bookmarkStart w:id="17802" w:name="sub_2601122423432"/>
      <w:bookmarkStart w:id="17803" w:name="sub_2601663432"/>
      <w:bookmarkStart w:id="17804" w:name="sub_2601121442432"/>
      <w:bookmarkStart w:id="17805" w:name="sub_260112282432"/>
      <w:bookmarkStart w:id="17806" w:name="sub_260110122432"/>
      <w:bookmarkStart w:id="17807" w:name="sub_260110222432"/>
      <w:bookmarkStart w:id="17808" w:name="sub_2601121432432"/>
      <w:bookmarkStart w:id="17809" w:name="sub_260112272432"/>
      <w:bookmarkStart w:id="17810" w:name="sub_260110112432"/>
      <w:bookmarkStart w:id="17811" w:name="sub_260110212432"/>
      <w:bookmarkStart w:id="17812" w:name="sub_260112246432"/>
      <w:bookmarkStart w:id="17813" w:name="sub_260112236432"/>
      <w:bookmarkStart w:id="17814" w:name="sub_2601610432"/>
      <w:bookmarkStart w:id="17815" w:name="sub_2601618432"/>
      <w:bookmarkStart w:id="17816" w:name="sub_2601122414432"/>
      <w:bookmarkStart w:id="17817" w:name="sub_2601654432"/>
      <w:bookmarkStart w:id="17818" w:name="sub_2601122424432"/>
      <w:bookmarkStart w:id="17819" w:name="sub_2601664432"/>
      <w:bookmarkStart w:id="17820" w:name="sub_2601114244422"/>
      <w:bookmarkStart w:id="17821" w:name="sub_260112104422"/>
      <w:bookmarkStart w:id="17822" w:name="sub_2601521124422"/>
      <w:bookmarkStart w:id="17823" w:name="sub_2601521224422"/>
      <w:bookmarkStart w:id="17824" w:name="sub_2601114234422"/>
      <w:bookmarkStart w:id="17825" w:name="sub_26011294422"/>
      <w:bookmarkStart w:id="17826" w:name="sub_2601521114422"/>
      <w:bookmarkStart w:id="17827" w:name="sub_2601521214422"/>
      <w:bookmarkStart w:id="17828" w:name="sub_26011268422"/>
      <w:bookmarkStart w:id="17829" w:name="sub_26011258422"/>
      <w:bookmarkStart w:id="17830" w:name="sub_260112112422"/>
      <w:bookmarkStart w:id="17831" w:name="sub_260111310422"/>
      <w:bookmarkStart w:id="17832" w:name="sub_260152216422"/>
      <w:bookmarkStart w:id="17833" w:name="sub_26011176422"/>
      <w:bookmarkStart w:id="17834" w:name="sub_260152226422"/>
      <w:bookmarkStart w:id="17835" w:name="sub_26011186422"/>
      <w:bookmarkStart w:id="17836" w:name="sub_26011131412422"/>
      <w:bookmarkStart w:id="17837" w:name="sub_2601153212422"/>
      <w:bookmarkStart w:id="17838" w:name="sub_26011131312422"/>
      <w:bookmarkStart w:id="17839" w:name="sub_2601153112422"/>
      <w:bookmarkStart w:id="17840" w:name="sub_260152252422"/>
      <w:bookmarkStart w:id="17841" w:name="sub_260111112422"/>
      <w:bookmarkStart w:id="17842" w:name="sub_2601511132422"/>
      <w:bookmarkStart w:id="17843" w:name="sub_2601511232422"/>
      <w:bookmarkStart w:id="17844" w:name="sub_26011131422422"/>
      <w:bookmarkStart w:id="17845" w:name="sub_2601153222422"/>
      <w:bookmarkStart w:id="17846" w:name="sub_26011131322422"/>
      <w:bookmarkStart w:id="17847" w:name="sub_2601153122422"/>
      <w:bookmarkStart w:id="17848" w:name="sub_260152262422"/>
      <w:bookmarkStart w:id="17849" w:name="sub_260111122422"/>
      <w:bookmarkStart w:id="17850" w:name="sub_2601511142422"/>
      <w:bookmarkStart w:id="17851" w:name="sub_2601511242422"/>
      <w:bookmarkStart w:id="17852" w:name="sub_2601114243422"/>
      <w:bookmarkStart w:id="17853" w:name="sub_260112103422"/>
      <w:bookmarkStart w:id="17854" w:name="sub_2601521123422"/>
      <w:bookmarkStart w:id="17855" w:name="sub_2601521223422"/>
      <w:bookmarkStart w:id="17856" w:name="sub_2601114233422"/>
      <w:bookmarkStart w:id="17857" w:name="sub_26011293422"/>
      <w:bookmarkStart w:id="17858" w:name="sub_2601521113422"/>
      <w:bookmarkStart w:id="17859" w:name="sub_2601521213422"/>
      <w:bookmarkStart w:id="17860" w:name="sub_26011267422"/>
      <w:bookmarkStart w:id="17861" w:name="sub_26011257422"/>
      <w:bookmarkStart w:id="17862" w:name="sub_260112111422"/>
      <w:bookmarkStart w:id="17863" w:name="sub_26011139422"/>
      <w:bookmarkStart w:id="17864" w:name="sub_260152215422"/>
      <w:bookmarkStart w:id="17865" w:name="sub_26011175422"/>
      <w:bookmarkStart w:id="17866" w:name="sub_260152225422"/>
      <w:bookmarkStart w:id="17867" w:name="sub_26011185422"/>
      <w:bookmarkStart w:id="17868" w:name="sub_26011131411422"/>
      <w:bookmarkStart w:id="17869" w:name="sub_2601153211422"/>
      <w:bookmarkStart w:id="17870" w:name="sub_26011131311422"/>
      <w:bookmarkStart w:id="17871" w:name="sub_2601153111422"/>
      <w:bookmarkStart w:id="17872" w:name="sub_260152251422"/>
      <w:bookmarkStart w:id="17873" w:name="sub_260111111422"/>
      <w:bookmarkStart w:id="17874" w:name="sub_2601511131422"/>
      <w:bookmarkStart w:id="17875" w:name="sub_2601511231422"/>
      <w:bookmarkStart w:id="17876" w:name="sub_26011131421422"/>
      <w:bookmarkStart w:id="17877" w:name="sub_2601153221422"/>
      <w:bookmarkStart w:id="17878" w:name="sub_26011131321422"/>
      <w:bookmarkStart w:id="17879" w:name="sub_2601153121422"/>
      <w:bookmarkStart w:id="17880" w:name="sub_260152261422"/>
      <w:bookmarkStart w:id="17881" w:name="sub_260111121422"/>
      <w:bookmarkStart w:id="17882" w:name="sub_2601511141422"/>
      <w:bookmarkStart w:id="17883" w:name="sub_2601511241422"/>
      <w:bookmarkStart w:id="17884" w:name="sub_26011264822"/>
      <w:bookmarkStart w:id="17885" w:name="sub_26011254822"/>
      <w:bookmarkStart w:id="17886" w:name="sub_26011218822"/>
      <w:bookmarkStart w:id="17887" w:name="sub_26011136822"/>
      <w:bookmarkStart w:id="17888" w:name="sub_260152212822"/>
      <w:bookmarkStart w:id="17889" w:name="sub_26011172822"/>
      <w:bookmarkStart w:id="17890" w:name="sub_260152222822"/>
      <w:bookmarkStart w:id="17891" w:name="sub_26011182822"/>
      <w:bookmarkStart w:id="17892" w:name="sub_26011263822"/>
      <w:bookmarkStart w:id="17893" w:name="sub_26011253822"/>
      <w:bookmarkStart w:id="17894" w:name="sub_26011217822"/>
      <w:bookmarkStart w:id="17895" w:name="sub_26011135822"/>
      <w:bookmarkStart w:id="17896" w:name="sub_260152211822"/>
      <w:bookmarkStart w:id="17897" w:name="sub_26011171822"/>
      <w:bookmarkStart w:id="17898" w:name="sub_260152221822"/>
      <w:bookmarkStart w:id="17899" w:name="sub_26011181822"/>
      <w:bookmarkStart w:id="17900" w:name="sub_260112141222"/>
      <w:bookmarkStart w:id="17901" w:name="sub_260111321222"/>
      <w:bookmarkStart w:id="17902" w:name="sub_260112131222"/>
      <w:bookmarkStart w:id="17903" w:name="sub_260111311222"/>
      <w:bookmarkStart w:id="17904" w:name="sub_26011221622"/>
      <w:bookmarkStart w:id="17905" w:name="sub_260131122"/>
      <w:bookmarkStart w:id="17906" w:name="sub_2601513222"/>
      <w:bookmarkStart w:id="17907" w:name="sub_2601523222"/>
      <w:bookmarkStart w:id="17908" w:name="sub_26011011022"/>
      <w:bookmarkStart w:id="17909" w:name="sub_2601911022"/>
      <w:bookmarkStart w:id="17910" w:name="sub_2601551022"/>
      <w:bookmarkStart w:id="17911" w:name="sub_26011531022"/>
      <w:bookmarkStart w:id="17912" w:name="sub_26011021022"/>
      <w:bookmarkStart w:id="17913" w:name="sub_2601921022"/>
      <w:bookmarkStart w:id="17914" w:name="sub_2601561022"/>
      <w:bookmarkStart w:id="17915" w:name="sub_26011541022"/>
      <w:bookmarkStart w:id="17916" w:name="sub_2601113241622"/>
      <w:bookmarkStart w:id="17917" w:name="sub_2601231622"/>
      <w:bookmarkStart w:id="17918" w:name="sub_26019121622"/>
      <w:bookmarkStart w:id="17919" w:name="sub_26019221622"/>
      <w:bookmarkStart w:id="17920" w:name="sub_2601113231622"/>
      <w:bookmarkStart w:id="17921" w:name="sub_2601221622"/>
      <w:bookmarkStart w:id="17922" w:name="sub_26019111622"/>
      <w:bookmarkStart w:id="17923" w:name="sub_26019211622"/>
      <w:bookmarkStart w:id="17924" w:name="sub_2601105622"/>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r w:rsidRPr="001A15F7">
        <w:rPr>
          <w:rStyle w:val="aff2"/>
          <w:rFonts w:ascii="Times New Roman" w:hAnsi="Times New Roman" w:cs="Times New Roman"/>
        </w:rPr>
        <w:t xml:space="preserve">25. О наличии оснований для отказа в приеме документов заявителя устно информирует специалист, ответственный за </w:t>
      </w:r>
      <w:r w:rsidR="000417C0">
        <w:rPr>
          <w:rStyle w:val="aff2"/>
          <w:rFonts w:ascii="Times New Roman" w:hAnsi="Times New Roman" w:cs="Times New Roman"/>
        </w:rPr>
        <w:t>прием и регистрацию документов.</w:t>
      </w:r>
    </w:p>
    <w:p w:rsidR="001A15F7" w:rsidRPr="001A15F7" w:rsidRDefault="001A15F7" w:rsidP="000417C0">
      <w:pPr>
        <w:tabs>
          <w:tab w:val="num" w:pos="-567"/>
        </w:tabs>
        <w:spacing w:after="0" w:line="240" w:lineRule="auto"/>
        <w:ind w:right="-143" w:firstLine="567"/>
        <w:jc w:val="center"/>
        <w:rPr>
          <w:rFonts w:ascii="Times New Roman" w:hAnsi="Times New Roman" w:cs="Times New Roman"/>
        </w:rPr>
      </w:pPr>
      <w:r w:rsidRPr="001A15F7">
        <w:rPr>
          <w:rStyle w:val="aff2"/>
          <w:rFonts w:ascii="Times New Roman" w:hAnsi="Times New Roman" w:cs="Times New Roman"/>
          <w:b/>
        </w:rPr>
        <w:t>Подраздел 8. Основания для приостановления предоставлении</w:t>
      </w:r>
      <w:r w:rsidR="000417C0">
        <w:rPr>
          <w:rStyle w:val="aff2"/>
          <w:rFonts w:ascii="Times New Roman" w:hAnsi="Times New Roman" w:cs="Times New Roman"/>
          <w:b/>
        </w:rPr>
        <w:t xml:space="preserve"> </w:t>
      </w:r>
      <w:r w:rsidRPr="001A15F7">
        <w:rPr>
          <w:rStyle w:val="aff2"/>
          <w:rFonts w:ascii="Times New Roman" w:hAnsi="Times New Roman" w:cs="Times New Roman"/>
        </w:rPr>
        <w:t>муниципальной услуги</w:t>
      </w:r>
    </w:p>
    <w:p w:rsidR="001A15F7" w:rsidRPr="000417C0" w:rsidRDefault="001A15F7" w:rsidP="000417C0">
      <w:pPr>
        <w:tabs>
          <w:tab w:val="num" w:pos="-567"/>
        </w:tabs>
        <w:spacing w:after="0" w:line="240" w:lineRule="auto"/>
        <w:ind w:right="-143" w:firstLine="567"/>
        <w:jc w:val="both"/>
        <w:rPr>
          <w:rFonts w:ascii="Times New Roman" w:eastAsia="Times New Roman" w:hAnsi="Times New Roman" w:cs="Times New Roman"/>
        </w:rPr>
      </w:pPr>
      <w:r w:rsidRPr="001A15F7">
        <w:rPr>
          <w:rStyle w:val="aff2"/>
          <w:rFonts w:ascii="Times New Roman" w:hAnsi="Times New Roman" w:cs="Times New Roman"/>
        </w:rPr>
        <w:t>26. Основания для приостановления муниципальной услуги отсутствуют.</w:t>
      </w: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Подраздел 9. Основания для отказа в предоставлении муниципальной услуги</w:t>
      </w:r>
    </w:p>
    <w:p w:rsidR="001A15F7" w:rsidRPr="001A15F7" w:rsidRDefault="001A15F7" w:rsidP="001A15F7">
      <w:pPr>
        <w:pStyle w:val="ae"/>
        <w:ind w:firstLine="567"/>
        <w:jc w:val="both"/>
        <w:rPr>
          <w:rFonts w:ascii="Times New Roman" w:hAnsi="Times New Roman"/>
        </w:rPr>
      </w:pPr>
      <w:bookmarkStart w:id="17925" w:name="sub_102311"/>
      <w:bookmarkStart w:id="17926" w:name="sub_270"/>
      <w:bookmarkEnd w:id="17925"/>
      <w:r w:rsidRPr="001A15F7">
        <w:rPr>
          <w:rFonts w:ascii="Times New Roman" w:hAnsi="Times New Roman"/>
        </w:rPr>
        <w:t>27. Основанием для отказа в предоставлении муниципальной услуги являются:</w:t>
      </w:r>
    </w:p>
    <w:p w:rsidR="001A15F7" w:rsidRPr="001A15F7" w:rsidRDefault="001A15F7" w:rsidP="001A15F7">
      <w:pPr>
        <w:pStyle w:val="ae"/>
        <w:ind w:firstLine="567"/>
        <w:jc w:val="both"/>
        <w:rPr>
          <w:rFonts w:ascii="Times New Roman" w:hAnsi="Times New Roman"/>
        </w:rPr>
      </w:pPr>
      <w:r w:rsidRPr="001A15F7">
        <w:rPr>
          <w:rFonts w:ascii="Times New Roman" w:hAnsi="Times New Roman"/>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w:t>
      </w:r>
    </w:p>
    <w:p w:rsidR="001A15F7" w:rsidRPr="001A15F7" w:rsidRDefault="001A15F7" w:rsidP="001A15F7">
      <w:pPr>
        <w:pStyle w:val="ae"/>
        <w:ind w:firstLine="567"/>
        <w:jc w:val="both"/>
        <w:rPr>
          <w:rFonts w:ascii="Times New Roman" w:hAnsi="Times New Roman"/>
        </w:rPr>
      </w:pPr>
      <w:r w:rsidRPr="001A15F7">
        <w:rPr>
          <w:rFonts w:ascii="Times New Roman" w:hAnsi="Times New Roman"/>
        </w:rPr>
        <w:t xml:space="preserve">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w:t>
      </w:r>
      <w:hyperlink r:id="rId86" w:anchor="/document/12124624/entry/2" w:history="1">
        <w:r w:rsidRPr="001A15F7">
          <w:rPr>
            <w:rStyle w:val="af1"/>
            <w:rFonts w:ascii="Times New Roman" w:hAnsi="Times New Roman"/>
          </w:rPr>
          <w:t>земельным</w:t>
        </w:r>
      </w:hyperlink>
      <w:r w:rsidRPr="001A15F7">
        <w:rPr>
          <w:rFonts w:ascii="Times New Roman" w:hAnsi="Times New Roman"/>
        </w:rPr>
        <w:t xml:space="preserve"> и иным законодательством Российской Федерации и действующими на дату поступления уведомления о планируемом строительстве;</w:t>
      </w:r>
    </w:p>
    <w:p w:rsidR="001A15F7" w:rsidRPr="001A15F7" w:rsidRDefault="001A15F7" w:rsidP="001A15F7">
      <w:pPr>
        <w:pStyle w:val="ae"/>
        <w:ind w:firstLine="567"/>
        <w:jc w:val="both"/>
        <w:rPr>
          <w:rFonts w:ascii="Times New Roman" w:hAnsi="Times New Roman"/>
        </w:rPr>
      </w:pPr>
      <w:r w:rsidRPr="001A15F7">
        <w:rPr>
          <w:rFonts w:ascii="Times New Roman" w:hAnsi="Times New Roman"/>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1A15F7" w:rsidRPr="001A15F7" w:rsidRDefault="001A15F7" w:rsidP="001A15F7">
      <w:pPr>
        <w:pStyle w:val="ae"/>
        <w:ind w:firstLine="567"/>
        <w:jc w:val="both"/>
        <w:rPr>
          <w:rFonts w:ascii="Times New Roman" w:hAnsi="Times New Roman"/>
        </w:rPr>
      </w:pPr>
      <w:r w:rsidRPr="001A15F7">
        <w:rPr>
          <w:rFonts w:ascii="Times New Roman" w:hAnsi="Times New Roman"/>
        </w:rPr>
        <w:t xml:space="preserve">4) в срок, указанный в </w:t>
      </w:r>
      <w:hyperlink r:id="rId87" w:anchor="/document/12138258/entry/51109" w:history="1">
        <w:r w:rsidRPr="001A15F7">
          <w:rPr>
            <w:rStyle w:val="af1"/>
            <w:rFonts w:ascii="Times New Roman" w:hAnsi="Times New Roman"/>
          </w:rPr>
          <w:t>части 9 статьи 51.1</w:t>
        </w:r>
      </w:hyperlink>
      <w:r w:rsidRPr="001A15F7">
        <w:rPr>
          <w:rFonts w:ascii="Times New Roman" w:hAnsi="Times New Roman"/>
        </w:rPr>
        <w:t xml:space="preserve"> Градостроительного кодекса Российской Федерации,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1A15F7" w:rsidRPr="001A15F7" w:rsidRDefault="001A15F7" w:rsidP="001A15F7">
      <w:pPr>
        <w:pStyle w:val="ae"/>
        <w:ind w:firstLine="567"/>
        <w:jc w:val="both"/>
        <w:rPr>
          <w:rFonts w:ascii="Times New Roman" w:hAnsi="Times New Roman"/>
        </w:rPr>
      </w:pPr>
      <w:r w:rsidRPr="001A15F7">
        <w:rPr>
          <w:rFonts w:ascii="Times New Roman" w:hAnsi="Times New Roman"/>
        </w:rPr>
        <w:t xml:space="preserve">25. Отказ в предоставлении муниципальной услуги по основаниям, указанным в </w:t>
      </w:r>
      <w:hyperlink r:id="rId88" w:anchor="/document/401579348/entry/2011" w:history="1">
        <w:r w:rsidRPr="001A15F7">
          <w:rPr>
            <w:rStyle w:val="af1"/>
            <w:rFonts w:ascii="Times New Roman" w:hAnsi="Times New Roman"/>
          </w:rPr>
          <w:t>пункте 27</w:t>
        </w:r>
      </w:hyperlink>
      <w:r w:rsidRPr="001A15F7">
        <w:rPr>
          <w:rFonts w:ascii="Times New Roman" w:hAnsi="Times New Roman"/>
        </w:rPr>
        <w:t xml:space="preserve"> Административного регламента, не препятствует повторному обращению заявителя после устранения причин, послуживших основанием для отказа.</w:t>
      </w:r>
    </w:p>
    <w:p w:rsidR="001A15F7" w:rsidRPr="001A15F7" w:rsidRDefault="001A15F7" w:rsidP="001A15F7">
      <w:pPr>
        <w:pStyle w:val="ae"/>
        <w:ind w:firstLine="567"/>
        <w:jc w:val="both"/>
        <w:rPr>
          <w:rFonts w:ascii="Times New Roman" w:hAnsi="Times New Roman"/>
        </w:rPr>
      </w:pPr>
      <w:r w:rsidRPr="001A15F7">
        <w:rPr>
          <w:rFonts w:ascii="Times New Roman" w:hAnsi="Times New Roman"/>
        </w:rPr>
        <w:t>26. Отказ в предоставлении муниципальной услуги может быть обжалован в порядке, установленном законодательством Российской Федерации.</w:t>
      </w:r>
    </w:p>
    <w:p w:rsidR="001A15F7" w:rsidRPr="001A15F7" w:rsidRDefault="001A15F7" w:rsidP="001A15F7">
      <w:pPr>
        <w:pStyle w:val="ae"/>
        <w:ind w:firstLine="567"/>
        <w:jc w:val="both"/>
        <w:rPr>
          <w:rFonts w:ascii="Times New Roman" w:hAnsi="Times New Roman"/>
        </w:rPr>
      </w:pPr>
      <w:r w:rsidRPr="001A15F7">
        <w:rPr>
          <w:rFonts w:ascii="Times New Roman" w:hAnsi="Times New Roman"/>
        </w:rPr>
        <w:t>26.1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1A15F7" w:rsidRPr="001A15F7" w:rsidRDefault="001A15F7" w:rsidP="001A15F7">
      <w:pPr>
        <w:pStyle w:val="ae"/>
        <w:ind w:firstLine="567"/>
        <w:jc w:val="both"/>
        <w:rPr>
          <w:rFonts w:ascii="Times New Roman" w:hAnsi="Times New Roman"/>
          <w:b/>
        </w:rPr>
      </w:pPr>
    </w:p>
    <w:p w:rsidR="001A15F7" w:rsidRPr="000417C0" w:rsidRDefault="001A15F7" w:rsidP="000417C0">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Подраздел 10. Размер платы за предоставление муниципальной услуги</w:t>
      </w:r>
      <w:bookmarkEnd w:id="17926"/>
    </w:p>
    <w:p w:rsidR="001A15F7" w:rsidRPr="001A15F7" w:rsidRDefault="001A15F7" w:rsidP="000417C0">
      <w:pPr>
        <w:tabs>
          <w:tab w:val="num" w:pos="-567"/>
        </w:tabs>
        <w:spacing w:after="0" w:line="240" w:lineRule="auto"/>
        <w:ind w:right="-143" w:firstLine="567"/>
        <w:rPr>
          <w:rFonts w:ascii="Times New Roman" w:hAnsi="Times New Roman" w:cs="Times New Roman"/>
        </w:rPr>
      </w:pPr>
      <w:bookmarkStart w:id="17927" w:name="sub_2061123"/>
      <w:bookmarkStart w:id="17928" w:name="sub_206131"/>
      <w:bookmarkStart w:id="17929" w:name="sub_2061113"/>
      <w:bookmarkStart w:id="17930" w:name="sub_206121"/>
      <w:bookmarkStart w:id="17931" w:name="sub_20617"/>
      <w:bookmarkStart w:id="17932" w:name="sub_20621"/>
      <w:bookmarkStart w:id="17933" w:name="sub_206115"/>
      <w:bookmarkStart w:id="17934" w:name="sub_206141"/>
      <w:bookmarkStart w:id="17935" w:name="sub_20611211"/>
      <w:bookmarkStart w:id="17936" w:name="sub_20611111"/>
      <w:bookmarkStart w:id="17937" w:name="sub_206151"/>
      <w:bookmarkStart w:id="17938" w:name="sub_2061131"/>
      <w:bookmarkStart w:id="17939" w:name="sub_20611221"/>
      <w:bookmarkStart w:id="17940" w:name="sub_20611121"/>
      <w:bookmarkStart w:id="17941" w:name="sub_206161"/>
      <w:bookmarkStart w:id="17942" w:name="sub_2061141"/>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r w:rsidRPr="001A15F7">
        <w:rPr>
          <w:rStyle w:val="aff2"/>
          <w:rFonts w:ascii="Times New Roman" w:hAnsi="Times New Roman" w:cs="Times New Roman"/>
        </w:rPr>
        <w:t>29. Муниципальная услуга предоставляется бесплатно.</w:t>
      </w:r>
    </w:p>
    <w:p w:rsidR="001A15F7" w:rsidRPr="000417C0" w:rsidRDefault="001A15F7" w:rsidP="000417C0">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 xml:space="preserve">Подраздел 11.  </w:t>
      </w:r>
      <w:r w:rsidRPr="001A15F7">
        <w:rPr>
          <w:rStyle w:val="aff2"/>
          <w:rFonts w:ascii="Times New Roman" w:hAnsi="Times New Roman" w:cs="Times New Roman"/>
          <w:color w:val="000000"/>
          <w:sz w:val="22"/>
          <w:szCs w:val="22"/>
        </w:rPr>
        <w:t xml:space="preserve">Максимальный срок ожидания в очереди при подаче запроса о предоставлении муниципальной услуги  и при получении результата   предоставлении </w:t>
      </w:r>
      <w:r w:rsidRPr="001A15F7">
        <w:rPr>
          <w:rStyle w:val="aff2"/>
          <w:rFonts w:ascii="Times New Roman" w:hAnsi="Times New Roman" w:cs="Times New Roman"/>
          <w:color w:val="000000"/>
          <w:sz w:val="22"/>
          <w:szCs w:val="22"/>
        </w:rPr>
        <w:lastRenderedPageBreak/>
        <w:t>муниципальной услуги</w:t>
      </w:r>
    </w:p>
    <w:p w:rsidR="001A15F7" w:rsidRPr="001A15F7" w:rsidRDefault="001A15F7" w:rsidP="000417C0">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color w:val="000000"/>
        </w:rPr>
        <w:t>30.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1A15F7" w:rsidRPr="001A15F7" w:rsidRDefault="001A15F7" w:rsidP="000417C0">
      <w:pPr>
        <w:pStyle w:val="1"/>
        <w:tabs>
          <w:tab w:val="num" w:pos="-567"/>
        </w:tabs>
        <w:spacing w:before="0" w:after="0"/>
        <w:ind w:right="-143" w:firstLine="567"/>
        <w:rPr>
          <w:rFonts w:ascii="Times New Roman" w:hAnsi="Times New Roman" w:cs="Times New Roman"/>
          <w:sz w:val="22"/>
          <w:szCs w:val="22"/>
        </w:rPr>
      </w:pPr>
      <w:r w:rsidRPr="001A15F7">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1A15F7" w:rsidRPr="000417C0" w:rsidRDefault="001A15F7" w:rsidP="000417C0">
      <w:pPr>
        <w:pStyle w:val="1"/>
        <w:tabs>
          <w:tab w:val="num" w:pos="-567"/>
        </w:tabs>
        <w:spacing w:before="0" w:after="0"/>
        <w:ind w:right="-143" w:firstLine="567"/>
        <w:jc w:val="both"/>
        <w:rPr>
          <w:rStyle w:val="aff2"/>
          <w:rFonts w:ascii="Times New Roman" w:hAnsi="Times New Roman" w:cs="Times New Roman"/>
          <w:sz w:val="22"/>
          <w:szCs w:val="22"/>
        </w:rPr>
      </w:pPr>
      <w:r w:rsidRPr="001A15F7">
        <w:rPr>
          <w:rStyle w:val="aff2"/>
          <w:rFonts w:ascii="Times New Roman" w:hAnsi="Times New Roman" w:cs="Times New Roman"/>
          <w:b w:val="0"/>
          <w:color w:val="000000"/>
          <w:sz w:val="22"/>
          <w:szCs w:val="22"/>
        </w:rPr>
        <w:t>31. Срок регистрации запроса о предоставлении муниципальной услуги не превышает 15 минут.</w:t>
      </w: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Подраздел 13. </w:t>
      </w:r>
      <w:r w:rsidRPr="001A15F7">
        <w:rPr>
          <w:rFonts w:ascii="Times New Roman" w:hAnsi="Times New Roman" w:cs="Times New Roman"/>
          <w:sz w:val="22"/>
          <w:szCs w:val="22"/>
        </w:rPr>
        <w:t>Требования к помещениям, в которых предоставляется муниципальная услуга</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 xml:space="preserve">  32</w:t>
      </w:r>
      <w:r w:rsidRPr="001A15F7">
        <w:rPr>
          <w:rStyle w:val="aff2"/>
          <w:rFonts w:ascii="Times New Roman" w:hAnsi="Times New Roman" w:cs="Times New Roman"/>
        </w:rPr>
        <w:t xml:space="preserve">.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 либо по предварительной записи в специально выделенных для этих целей помещениях. Очередность определяется при обращении заявителя к специалисту. </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33</w:t>
      </w:r>
      <w:r w:rsidRPr="001A15F7">
        <w:rPr>
          <w:rStyle w:val="aff2"/>
          <w:rFonts w:ascii="Times New Roman" w:hAnsi="Times New Roman" w:cs="Times New Roman"/>
        </w:rPr>
        <w:t>.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000000"/>
        </w:rPr>
      </w:pPr>
      <w:r w:rsidRPr="001A15F7">
        <w:rPr>
          <w:rStyle w:val="aff2"/>
          <w:rFonts w:ascii="Times New Roman" w:hAnsi="Times New Roman" w:cs="Times New Roman"/>
          <w:color w:val="000000"/>
        </w:rPr>
        <w:t xml:space="preserve">Помещение должно быть оборудовано по принципу доступности для                                инвалидов в соответствии с </w:t>
      </w:r>
      <w:hyperlink r:id="rId89" w:history="1">
        <w:r w:rsidRPr="001A15F7">
          <w:rPr>
            <w:rStyle w:val="af1"/>
            <w:rFonts w:ascii="Times New Roman" w:hAnsi="Times New Roman" w:cs="Times New Roman"/>
            <w:color w:val="000000"/>
          </w:rPr>
          <w:t>законодательством</w:t>
        </w:r>
      </w:hyperlink>
      <w:r w:rsidRPr="001A15F7">
        <w:rPr>
          <w:rStyle w:val="aff2"/>
          <w:rFonts w:ascii="Times New Roman" w:hAnsi="Times New Roman" w:cs="Times New Roman"/>
          <w:color w:val="000000"/>
        </w:rPr>
        <w:t xml:space="preserve"> Российской Федерации о социальной защите инвалидов.</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000000"/>
        </w:rPr>
        <w:t>34</w:t>
      </w:r>
      <w:r w:rsidRPr="001A15F7">
        <w:rPr>
          <w:rStyle w:val="aff2"/>
          <w:rFonts w:ascii="Times New Roman" w:hAnsi="Times New Roman" w:cs="Times New Roman"/>
          <w:color w:val="000000"/>
        </w:rPr>
        <w:t xml:space="preserve">. На информационных стендах в местах предоставления муниципальной услуги и </w:t>
      </w:r>
      <w:hyperlink r:id="rId90" w:history="1">
        <w:r w:rsidRPr="001A15F7">
          <w:rPr>
            <w:rStyle w:val="af1"/>
            <w:rFonts w:ascii="Times New Roman" w:hAnsi="Times New Roman" w:cs="Times New Roman"/>
            <w:color w:val="000000"/>
          </w:rPr>
          <w:t>официальном сайте</w:t>
        </w:r>
      </w:hyperlink>
      <w:r w:rsidRPr="001A15F7">
        <w:rPr>
          <w:rStyle w:val="aff2"/>
          <w:rFonts w:ascii="Times New Roman" w:hAnsi="Times New Roman" w:cs="Times New Roman"/>
          <w:color w:val="000000"/>
        </w:rPr>
        <w:t xml:space="preserve"> размещается следующая информация: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000000"/>
        </w:rPr>
        <w:t xml:space="preserve">    </w:t>
      </w:r>
      <w:r w:rsidRPr="001A15F7">
        <w:rPr>
          <w:rStyle w:val="aff2"/>
          <w:rFonts w:ascii="Times New Roman" w:hAnsi="Times New Roman" w:cs="Times New Roman"/>
          <w:color w:val="000000"/>
        </w:rPr>
        <w:t>- полное наименование органа, предоставляющего муниципальную услугу и организаций, участвующих в ее предоставлении;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000000"/>
        </w:rPr>
      </w:pPr>
      <w:r w:rsidRPr="001A15F7">
        <w:rPr>
          <w:rStyle w:val="aff2"/>
          <w:rFonts w:ascii="Times New Roman" w:eastAsia="Times New Roman" w:hAnsi="Times New Roman" w:cs="Times New Roman"/>
          <w:color w:val="000000"/>
        </w:rPr>
        <w:t xml:space="preserve">  </w:t>
      </w:r>
      <w:r w:rsidRPr="001A15F7">
        <w:rPr>
          <w:rStyle w:val="aff2"/>
          <w:rFonts w:ascii="Times New Roman" w:hAnsi="Times New Roman" w:cs="Times New Roman"/>
          <w:color w:val="000000"/>
        </w:rPr>
        <w:t>- контактные телефоны, график работы, фамилии, имена, отчества и должности специалистов, осуществляющих прием и консультирование заявителей;</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000000"/>
        </w:rPr>
      </w:pPr>
      <w:r w:rsidRPr="001A15F7">
        <w:rPr>
          <w:rStyle w:val="aff2"/>
          <w:rFonts w:ascii="Times New Roman" w:hAnsi="Times New Roman" w:cs="Times New Roman"/>
          <w:color w:val="000000"/>
        </w:rPr>
        <w:t>- процедуры предоставления муниципальной услуги в текстовом виде;</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 перечень документов, представляемых заявителями для получения                             муниципальной услуги;</w:t>
      </w:r>
    </w:p>
    <w:p w:rsidR="001A15F7" w:rsidRPr="001A15F7" w:rsidRDefault="001A15F7" w:rsidP="000417C0">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 образец заявления.</w:t>
      </w:r>
    </w:p>
    <w:p w:rsidR="001A15F7" w:rsidRPr="000417C0" w:rsidRDefault="001A15F7" w:rsidP="000417C0">
      <w:pPr>
        <w:tabs>
          <w:tab w:val="num" w:pos="-567"/>
        </w:tabs>
        <w:spacing w:after="0" w:line="240" w:lineRule="auto"/>
        <w:ind w:right="-143" w:firstLine="567"/>
        <w:jc w:val="center"/>
        <w:rPr>
          <w:rFonts w:ascii="Times New Roman" w:hAnsi="Times New Roman" w:cs="Times New Roman"/>
          <w:b/>
        </w:rPr>
      </w:pPr>
      <w:r w:rsidRPr="001A15F7">
        <w:rPr>
          <w:rStyle w:val="aff2"/>
          <w:rFonts w:ascii="Times New Roman" w:hAnsi="Times New Roman" w:cs="Times New Roman"/>
          <w:b/>
          <w:bCs/>
        </w:rPr>
        <w:t>Подраздел 14.   Порядок информирования о предоставлении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1C1C1C"/>
        </w:rPr>
      </w:pPr>
      <w:r w:rsidRPr="001A15F7">
        <w:rPr>
          <w:rStyle w:val="aff2"/>
          <w:rFonts w:ascii="Times New Roman" w:eastAsia="Times New Roman" w:hAnsi="Times New Roman" w:cs="Times New Roman"/>
          <w:color w:val="1C1C1C"/>
        </w:rPr>
        <w:t xml:space="preserve">   35</w:t>
      </w:r>
      <w:r w:rsidRPr="001A15F7">
        <w:rPr>
          <w:rStyle w:val="aff2"/>
          <w:rFonts w:ascii="Times New Roman" w:hAnsi="Times New Roman" w:cs="Times New Roman"/>
          <w:color w:val="1C1C1C"/>
        </w:rPr>
        <w:t>.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1C1C1C"/>
        </w:rPr>
      </w:pPr>
      <w:r w:rsidRPr="001A15F7">
        <w:rPr>
          <w:rStyle w:val="aff2"/>
          <w:rFonts w:ascii="Times New Roman" w:eastAsia="Times New Roman" w:hAnsi="Times New Roman" w:cs="Times New Roman"/>
          <w:color w:val="1C1C1C"/>
        </w:rPr>
        <w:t xml:space="preserve"> </w:t>
      </w:r>
      <w:r w:rsidRPr="001A15F7">
        <w:rPr>
          <w:rStyle w:val="aff2"/>
          <w:rFonts w:ascii="Times New Roman" w:hAnsi="Times New Roman" w:cs="Times New Roman"/>
          <w:color w:val="1C1C1C"/>
        </w:rPr>
        <w:t>36.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1C1C1C"/>
        </w:rPr>
        <w:t xml:space="preserve"> </w:t>
      </w:r>
      <w:r w:rsidRPr="001A15F7">
        <w:rPr>
          <w:rStyle w:val="aff2"/>
          <w:rFonts w:ascii="Times New Roman" w:hAnsi="Times New Roman" w:cs="Times New Roman"/>
          <w:color w:val="1C1C1C"/>
        </w:rPr>
        <w:t>37.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1C1C1C"/>
        </w:rPr>
        <w:t xml:space="preserve">  </w:t>
      </w:r>
      <w:r w:rsidRPr="001A15F7">
        <w:rPr>
          <w:rStyle w:val="aff2"/>
          <w:rFonts w:ascii="Times New Roman" w:hAnsi="Times New Roman" w:cs="Times New Roman"/>
          <w:color w:val="1C1C1C"/>
        </w:rPr>
        <w:t>38.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1C1C1C"/>
        </w:rPr>
        <w:t xml:space="preserve">   </w:t>
      </w:r>
      <w:r w:rsidRPr="001A15F7">
        <w:rPr>
          <w:rStyle w:val="aff2"/>
          <w:rFonts w:ascii="Times New Roman" w:hAnsi="Times New Roman" w:cs="Times New Roman"/>
          <w:color w:val="1C1C1C"/>
        </w:rPr>
        <w:t xml:space="preserve">39. Заявитель может получить всю необходимую информацию о порядке    предоставления услуги на </w:t>
      </w:r>
      <w:r w:rsidRPr="001A15F7">
        <w:rPr>
          <w:rStyle w:val="aff2"/>
          <w:rFonts w:ascii="Times New Roman" w:hAnsi="Times New Roman" w:cs="Times New Roman"/>
          <w:bCs/>
          <w:iCs/>
          <w:color w:val="000000" w:themeColor="text1"/>
        </w:rPr>
        <w:t xml:space="preserve">официальном сайте Администрации </w:t>
      </w:r>
      <w:r w:rsidRPr="001A15F7">
        <w:rPr>
          <w:rStyle w:val="a5"/>
          <w:rFonts w:ascii="Times New Roman" w:hAnsi="Times New Roman"/>
          <w:bCs/>
          <w:iCs/>
          <w:color w:val="000000" w:themeColor="text1"/>
        </w:rPr>
        <w:t xml:space="preserve">Большеигнатовского муниципального района </w:t>
      </w:r>
      <w:r w:rsidRPr="001A15F7">
        <w:rPr>
          <w:rStyle w:val="aff2"/>
          <w:rFonts w:ascii="Times New Roman" w:hAnsi="Times New Roman" w:cs="Times New Roman"/>
        </w:rPr>
        <w:t>(https://bignatovo.e-mordovia.ru/)</w:t>
      </w:r>
      <w:r w:rsidRPr="001A15F7">
        <w:rPr>
          <w:rStyle w:val="aff2"/>
          <w:rFonts w:ascii="Times New Roman" w:hAnsi="Times New Roman" w:cs="Times New Roman"/>
          <w:bCs/>
          <w:iCs/>
          <w:color w:val="000000" w:themeColor="text1"/>
        </w:rPr>
        <w:t>,</w:t>
      </w:r>
      <w:r w:rsidRPr="001A15F7">
        <w:rPr>
          <w:rStyle w:val="aff2"/>
          <w:rFonts w:ascii="Times New Roman" w:hAnsi="Times New Roman" w:cs="Times New Roman"/>
          <w:color w:val="1C1C1C"/>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91" w:history="1">
        <w:r w:rsidRPr="001A15F7">
          <w:rPr>
            <w:rStyle w:val="af1"/>
            <w:rFonts w:ascii="Times New Roman" w:hAnsi="Times New Roman" w:cs="Times New Roman"/>
            <w:color w:val="1C1C1C"/>
          </w:rPr>
          <w:t>http://www.mfc13.ru</w:t>
        </w:r>
      </w:hyperlink>
      <w:r w:rsidRPr="001A15F7">
        <w:rPr>
          <w:rStyle w:val="aff2"/>
          <w:rFonts w:ascii="Times New Roman" w:hAnsi="Times New Roman" w:cs="Times New Roman"/>
          <w:color w:val="1C1C1C"/>
        </w:rPr>
        <w:t xml:space="preserve"> (далее - официальный сайт), а также на  Едином портале государственных и муниципальных услуг (функций) </w:t>
      </w:r>
      <w:hyperlink r:id="rId92" w:history="1">
        <w:r w:rsidRPr="001A15F7">
          <w:rPr>
            <w:rStyle w:val="af1"/>
            <w:rFonts w:ascii="Times New Roman" w:hAnsi="Times New Roman" w:cs="Times New Roman"/>
            <w:color w:val="1C1C1C"/>
          </w:rPr>
          <w:t>http://gosuslugi.e-mordovia.ru</w:t>
        </w:r>
      </w:hyperlink>
      <w:r w:rsidRPr="001A15F7">
        <w:rPr>
          <w:rStyle w:val="aff2"/>
          <w:rFonts w:ascii="Times New Roman" w:hAnsi="Times New Roman" w:cs="Times New Roman"/>
          <w:color w:val="1C1C1C"/>
        </w:rPr>
        <w:t xml:space="preserve"> и на информационных стендах в местах приема документов.</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1C1C1C"/>
        </w:rPr>
        <w:t xml:space="preserve">   40</w:t>
      </w:r>
      <w:r w:rsidRPr="001A15F7">
        <w:rPr>
          <w:rStyle w:val="aff2"/>
          <w:rFonts w:ascii="Times New Roman" w:hAnsi="Times New Roman" w:cs="Times New Roman"/>
          <w:color w:val="1C1C1C"/>
        </w:rPr>
        <w:t xml:space="preserve">.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1A15F7">
        <w:rPr>
          <w:rStyle w:val="aff2"/>
          <w:rFonts w:ascii="Times New Roman" w:hAnsi="Times New Roman" w:cs="Times New Roman"/>
          <w:bCs/>
          <w:iCs/>
          <w:color w:val="000000" w:themeColor="text1"/>
        </w:rPr>
        <w:t xml:space="preserve">Главой Большеигнатовского муниципального района. </w:t>
      </w:r>
      <w:r w:rsidRPr="001A15F7">
        <w:rPr>
          <w:rStyle w:val="aff2"/>
          <w:rFonts w:ascii="Times New Roman" w:hAnsi="Times New Roman" w:cs="Times New Roman"/>
          <w:color w:val="1C1C1C"/>
        </w:rPr>
        <w:t>Срок рассмотрения письменных обращений составляет 30 дней со дня их регистрации.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1C1C1C"/>
        </w:rPr>
        <w:lastRenderedPageBreak/>
        <w:t xml:space="preserve">   41</w:t>
      </w:r>
      <w:r w:rsidRPr="001A15F7">
        <w:rPr>
          <w:rStyle w:val="aff2"/>
          <w:rFonts w:ascii="Times New Roman" w:hAnsi="Times New Roman" w:cs="Times New Roman"/>
          <w:color w:val="1C1C1C"/>
        </w:rPr>
        <w:t xml:space="preserve">. При поступлении обращения в электронной форме от гражданина по вопросу предоставления муниципальной услуги на официальный сайт                                 </w:t>
      </w:r>
      <w:r w:rsidRPr="001A15F7">
        <w:rPr>
          <w:rStyle w:val="aff2"/>
          <w:rFonts w:ascii="Times New Roman" w:hAnsi="Times New Roman" w:cs="Times New Roman"/>
          <w:color w:val="000000"/>
        </w:rPr>
        <w:t xml:space="preserve">Администрации </w:t>
      </w:r>
      <w:r w:rsidRPr="001A15F7">
        <w:rPr>
          <w:rStyle w:val="aff2"/>
          <w:rFonts w:ascii="Times New Roman" w:hAnsi="Times New Roman" w:cs="Times New Roman"/>
          <w:bCs/>
          <w:iCs/>
          <w:color w:val="000000" w:themeColor="text1"/>
        </w:rPr>
        <w:t>Большеигнатовского муниципального района о</w:t>
      </w:r>
      <w:r w:rsidRPr="001A15F7">
        <w:rPr>
          <w:rStyle w:val="aff2"/>
          <w:rFonts w:ascii="Times New Roman" w:hAnsi="Times New Roman" w:cs="Times New Roman"/>
          <w:color w:val="1C1C1C"/>
        </w:rPr>
        <w:t>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1A15F7" w:rsidRPr="001A15F7" w:rsidRDefault="001A15F7" w:rsidP="001A15F7">
      <w:pPr>
        <w:pStyle w:val="1"/>
        <w:tabs>
          <w:tab w:val="num" w:pos="-567"/>
        </w:tabs>
        <w:spacing w:before="0" w:after="0"/>
        <w:ind w:right="-143" w:firstLine="567"/>
        <w:rPr>
          <w:rStyle w:val="aff2"/>
          <w:rFonts w:ascii="Times New Roman" w:hAnsi="Times New Roman" w:cs="Times New Roman"/>
          <w:color w:val="000000"/>
          <w:sz w:val="22"/>
          <w:szCs w:val="22"/>
        </w:rPr>
      </w:pPr>
      <w:r w:rsidRPr="001A15F7">
        <w:rPr>
          <w:rStyle w:val="aff2"/>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1A15F7" w:rsidRPr="001A15F7" w:rsidRDefault="001A15F7" w:rsidP="001A15F7">
      <w:pPr>
        <w:pStyle w:val="1"/>
        <w:tabs>
          <w:tab w:val="num" w:pos="-567"/>
        </w:tabs>
        <w:spacing w:before="0" w:after="0"/>
        <w:ind w:right="-143" w:firstLine="567"/>
        <w:jc w:val="left"/>
        <w:rPr>
          <w:rStyle w:val="aff2"/>
          <w:rFonts w:ascii="Times New Roman" w:hAnsi="Times New Roman" w:cs="Times New Roman"/>
          <w:b w:val="0"/>
          <w:sz w:val="22"/>
          <w:szCs w:val="22"/>
        </w:rPr>
      </w:pPr>
      <w:r w:rsidRPr="001A15F7">
        <w:rPr>
          <w:rStyle w:val="aff2"/>
          <w:rFonts w:ascii="Times New Roman" w:hAnsi="Times New Roman" w:cs="Times New Roman"/>
          <w:b w:val="0"/>
          <w:sz w:val="22"/>
          <w:szCs w:val="22"/>
        </w:rPr>
        <w:t>42. Показатели доступности и качества муниципальной услуги:</w:t>
      </w:r>
    </w:p>
    <w:p w:rsidR="001A15F7" w:rsidRPr="001A15F7" w:rsidRDefault="001A15F7" w:rsidP="001A15F7">
      <w:pPr>
        <w:pStyle w:val="1"/>
        <w:tabs>
          <w:tab w:val="num" w:pos="-567"/>
        </w:tabs>
        <w:spacing w:before="0" w:after="0"/>
        <w:ind w:right="-143" w:firstLine="567"/>
        <w:jc w:val="left"/>
        <w:rPr>
          <w:rStyle w:val="aff2"/>
          <w:rFonts w:ascii="Times New Roman" w:hAnsi="Times New Roman" w:cs="Times New Roman"/>
          <w:b w:val="0"/>
          <w:sz w:val="22"/>
          <w:szCs w:val="22"/>
        </w:rPr>
      </w:pPr>
      <w:r w:rsidRPr="001A15F7">
        <w:rPr>
          <w:rStyle w:val="aff2"/>
          <w:rFonts w:ascii="Times New Roman" w:hAnsi="Times New Roman" w:cs="Times New Roman"/>
          <w:b w:val="0"/>
          <w:sz w:val="22"/>
          <w:szCs w:val="22"/>
        </w:rPr>
        <w:t>- простота и ясность изложения информационных документов;</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 наличие различных каналов получения информации о предоставлении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 доступность работы с заявителями;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 точность предоставления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 высокая культура обслуживания заявителей;</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 строгое соблюдение сроков предоставления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43</w:t>
      </w:r>
      <w:r w:rsidRPr="001A15F7">
        <w:rPr>
          <w:rStyle w:val="aff2"/>
          <w:rFonts w:ascii="Times New Roman" w:hAnsi="Times New Roman" w:cs="Times New Roman"/>
        </w:rPr>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22272F"/>
        </w:rPr>
        <w:t>44</w:t>
      </w:r>
      <w:r w:rsidRPr="001A15F7">
        <w:rPr>
          <w:rStyle w:val="aff2"/>
          <w:rFonts w:ascii="Times New Roman" w:hAnsi="Times New Roman" w:cs="Times New Roman"/>
          <w:color w:val="22272F"/>
        </w:rPr>
        <w:t>.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0417C0" w:rsidRDefault="001A15F7" w:rsidP="000417C0">
      <w:pPr>
        <w:tabs>
          <w:tab w:val="num" w:pos="-567"/>
        </w:tabs>
        <w:spacing w:after="0" w:line="240" w:lineRule="auto"/>
        <w:ind w:right="-143" w:firstLine="567"/>
        <w:jc w:val="center"/>
        <w:rPr>
          <w:rFonts w:ascii="Times New Roman" w:hAnsi="Times New Roman" w:cs="Times New Roman"/>
          <w:b/>
          <w:bCs/>
          <w:color w:val="22272F"/>
        </w:rPr>
      </w:pPr>
      <w:r w:rsidRPr="001A15F7">
        <w:rPr>
          <w:rStyle w:val="aff2"/>
          <w:rFonts w:ascii="Times New Roman" w:hAnsi="Times New Roman" w:cs="Times New Roman"/>
          <w:b/>
          <w:bCs/>
          <w:color w:val="22272F"/>
        </w:rPr>
        <w:t>Подраздел 16.   Иные требования к  предо</w:t>
      </w:r>
      <w:r w:rsidR="000417C0">
        <w:rPr>
          <w:rStyle w:val="aff2"/>
          <w:rFonts w:ascii="Times New Roman" w:hAnsi="Times New Roman" w:cs="Times New Roman"/>
          <w:b/>
          <w:bCs/>
          <w:color w:val="22272F"/>
        </w:rPr>
        <w:t>ставлению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bCs/>
          <w:color w:val="22272F"/>
        </w:rPr>
      </w:pPr>
      <w:r w:rsidRPr="001A15F7">
        <w:rPr>
          <w:rStyle w:val="aff2"/>
          <w:rFonts w:ascii="Times New Roman" w:eastAsia="Times New Roman" w:hAnsi="Times New Roman" w:cs="Times New Roman"/>
          <w:b/>
          <w:bCs/>
          <w:color w:val="22272F"/>
        </w:rPr>
        <w:t xml:space="preserve"> </w:t>
      </w:r>
      <w:r w:rsidRPr="001A15F7">
        <w:rPr>
          <w:rStyle w:val="aff2"/>
          <w:rFonts w:ascii="Times New Roman" w:eastAsia="Times New Roman" w:hAnsi="Times New Roman" w:cs="Times New Roman"/>
          <w:bCs/>
          <w:color w:val="22272F"/>
        </w:rPr>
        <w:t>45</w:t>
      </w:r>
      <w:r w:rsidRPr="001A15F7">
        <w:rPr>
          <w:rStyle w:val="aff2"/>
          <w:rFonts w:ascii="Times New Roman" w:hAnsi="Times New Roman" w:cs="Times New Roman"/>
          <w:color w:val="1C1C1C"/>
        </w:rPr>
        <w:t xml:space="preserve">. </w:t>
      </w:r>
      <w:r w:rsidRPr="001A15F7">
        <w:rPr>
          <w:rStyle w:val="aff2"/>
          <w:rFonts w:ascii="Times New Roman" w:hAnsi="Times New Roman" w:cs="Times New Roman"/>
          <w:bCs/>
          <w:color w:val="1C1C1C"/>
        </w:rPr>
        <w:t xml:space="preserve">В соответствии с </w:t>
      </w:r>
      <w:hyperlink r:id="rId93" w:history="1">
        <w:r w:rsidRPr="001A15F7">
          <w:rPr>
            <w:rStyle w:val="af1"/>
            <w:rFonts w:ascii="Times New Roman" w:hAnsi="Times New Roman" w:cs="Times New Roman"/>
            <w:bCs/>
            <w:color w:val="111111"/>
          </w:rPr>
          <w:t>Федеральным законом</w:t>
        </w:r>
      </w:hyperlink>
      <w:r w:rsidRPr="001A15F7">
        <w:rPr>
          <w:rStyle w:val="aff2"/>
          <w:rFonts w:ascii="Times New Roman" w:hAnsi="Times New Roman" w:cs="Times New Roman"/>
          <w:bCs/>
          <w:color w:val="1C1C1C"/>
        </w:rPr>
        <w:t xml:space="preserve"> от 27 июля 2010 года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1A15F7">
        <w:rPr>
          <w:rStyle w:val="aff2"/>
          <w:rFonts w:ascii="Times New Roman" w:hAnsi="Times New Roman" w:cs="Times New Roman"/>
          <w:bCs/>
          <w:iCs/>
          <w:color w:val="000000"/>
        </w:rPr>
        <w:t xml:space="preserve">Большеигнатовского муниципального района </w:t>
      </w:r>
      <w:r w:rsidRPr="001A15F7">
        <w:rPr>
          <w:rStyle w:val="aff2"/>
          <w:rFonts w:ascii="Times New Roman" w:hAnsi="Times New Roman" w:cs="Times New Roman"/>
          <w:color w:val="111111"/>
        </w:rPr>
        <w:t>(</w:t>
      </w:r>
      <w:r w:rsidRPr="001A15F7">
        <w:rPr>
          <w:rStyle w:val="aff2"/>
          <w:rFonts w:ascii="Times New Roman" w:hAnsi="Times New Roman" w:cs="Times New Roman"/>
          <w:color w:val="1C1C1C"/>
        </w:rPr>
        <w:t>далее - Администрация)</w:t>
      </w:r>
      <w:r w:rsidRPr="001A15F7">
        <w:rPr>
          <w:rStyle w:val="aff2"/>
          <w:rFonts w:ascii="Times New Roman" w:hAnsi="Times New Roman" w:cs="Times New Roman"/>
          <w:bCs/>
          <w:color w:val="1C1C1C"/>
        </w:rPr>
        <w:t xml:space="preserve">  или многофункциональный центр пре</w:t>
      </w:r>
      <w:r w:rsidRPr="001A15F7">
        <w:rPr>
          <w:rStyle w:val="aff2"/>
          <w:rFonts w:ascii="Times New Roman" w:hAnsi="Times New Roman" w:cs="Times New Roman"/>
          <w:bCs/>
          <w:color w:val="111111"/>
        </w:rPr>
        <w:t xml:space="preserve">доставления государственных и муниципальных услуг (далее — МФЦ) при условии </w:t>
      </w:r>
      <w:r w:rsidRPr="001A15F7">
        <w:rPr>
          <w:rStyle w:val="aff2"/>
          <w:rFonts w:ascii="Times New Roman" w:hAnsi="Times New Roman" w:cs="Times New Roman"/>
          <w:bCs/>
          <w:color w:val="22272F"/>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111111"/>
        </w:rPr>
      </w:pPr>
      <w:r w:rsidRPr="001A15F7">
        <w:rPr>
          <w:rStyle w:val="aff2"/>
          <w:rFonts w:ascii="Times New Roman" w:hAnsi="Times New Roman" w:cs="Times New Roman"/>
          <w:bCs/>
          <w:color w:val="22272F"/>
        </w:rPr>
        <w:t>46</w:t>
      </w:r>
      <w:r w:rsidRPr="001A15F7">
        <w:rPr>
          <w:rStyle w:val="aff2"/>
          <w:rFonts w:ascii="Times New Roman" w:hAnsi="Times New Roman" w:cs="Times New Roman"/>
          <w:color w:val="111111"/>
        </w:rPr>
        <w:t>. В   МФЦ  заявителю обеспечивается:</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111111"/>
        </w:rPr>
      </w:pPr>
      <w:r w:rsidRPr="001A15F7">
        <w:rPr>
          <w:rStyle w:val="aff2"/>
          <w:rFonts w:ascii="Times New Roman" w:eastAsia="Times New Roman" w:hAnsi="Times New Roman" w:cs="Times New Roman"/>
          <w:color w:val="111111"/>
        </w:rPr>
        <w:t xml:space="preserve"> </w:t>
      </w:r>
      <w:r w:rsidRPr="001A15F7">
        <w:rPr>
          <w:rStyle w:val="aff2"/>
          <w:rFonts w:ascii="Times New Roman" w:hAnsi="Times New Roman" w:cs="Times New Roman"/>
          <w:color w:val="111111"/>
        </w:rPr>
        <w:t>а) бесплатный доступ заявителей к федеральной государственной информационной системе «Единый п</w:t>
      </w:r>
      <w:hyperlink r:id="rId94" w:history="1">
        <w:r w:rsidRPr="001A15F7">
          <w:rPr>
            <w:rStyle w:val="af1"/>
            <w:rFonts w:ascii="Times New Roman" w:hAnsi="Times New Roman" w:cs="Times New Roman"/>
            <w:color w:val="111111"/>
          </w:rPr>
          <w:t>ортал</w:t>
        </w:r>
      </w:hyperlink>
      <w:r w:rsidRPr="001A15F7">
        <w:rPr>
          <w:rStyle w:val="aff2"/>
          <w:rFonts w:ascii="Times New Roman" w:hAnsi="Times New Roman" w:cs="Times New Roman"/>
          <w:color w:val="111111"/>
        </w:rPr>
        <w:t xml:space="preserve"> государственных и муниципальных услуг (функций)»;</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111111"/>
        </w:rPr>
      </w:pPr>
      <w:r w:rsidRPr="001A15F7">
        <w:rPr>
          <w:rStyle w:val="aff2"/>
          <w:rFonts w:ascii="Times New Roman" w:hAnsi="Times New Roman" w:cs="Times New Roman"/>
          <w:color w:val="111111"/>
        </w:rPr>
        <w:t>б) возможность оплаты государственных и муниципальных услуг;</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111111"/>
        </w:rPr>
      </w:pPr>
      <w:r w:rsidRPr="001A15F7">
        <w:rPr>
          <w:rStyle w:val="aff2"/>
          <w:rFonts w:ascii="Times New Roman" w:hAnsi="Times New Roman" w:cs="Times New Roman"/>
          <w:color w:val="111111"/>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111111"/>
        </w:rPr>
      </w:pPr>
      <w:r w:rsidRPr="001A15F7">
        <w:rPr>
          <w:rStyle w:val="aff2"/>
          <w:rFonts w:ascii="Times New Roman" w:eastAsia="Times New Roman" w:hAnsi="Times New Roman" w:cs="Times New Roman"/>
          <w:color w:val="111111"/>
        </w:rPr>
        <w:t xml:space="preserve"> </w:t>
      </w:r>
      <w:r w:rsidRPr="001A15F7">
        <w:rPr>
          <w:rStyle w:val="aff2"/>
          <w:rFonts w:ascii="Times New Roman" w:hAnsi="Times New Roman" w:cs="Times New Roman"/>
          <w:color w:val="111111"/>
        </w:rPr>
        <w:t>г) возможность воспользоваться предварительной записью на подачу запроса о предоставлении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bCs/>
          <w:color w:val="111111"/>
        </w:rPr>
      </w:pPr>
      <w:r w:rsidRPr="001A15F7">
        <w:rPr>
          <w:rStyle w:val="aff2"/>
          <w:rFonts w:ascii="Times New Roman" w:hAnsi="Times New Roman" w:cs="Times New Roman"/>
          <w:color w:val="111111"/>
        </w:rPr>
        <w:t>д) предварительное уведомление заявителя о готовности результата                             предоставления муниципальной услуги.</w:t>
      </w:r>
      <w:r w:rsidRPr="001A15F7">
        <w:rPr>
          <w:rStyle w:val="aff2"/>
          <w:rFonts w:ascii="Times New Roman" w:hAnsi="Times New Roman" w:cs="Times New Roman"/>
          <w:bCs/>
          <w:color w:val="111111"/>
        </w:rPr>
        <w:t xml:space="preserve"> </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bCs/>
          <w:color w:val="1C1C1C"/>
        </w:rPr>
        <w:t xml:space="preserve">47.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1A15F7">
        <w:rPr>
          <w:rStyle w:val="aff2"/>
          <w:rFonts w:ascii="Times New Roman" w:hAnsi="Times New Roman" w:cs="Times New Roman"/>
          <w:color w:val="1C1C1C"/>
        </w:rPr>
        <w:t>при наличии технической возможности  подачи заявления</w:t>
      </w:r>
      <w:r w:rsidRPr="001A15F7">
        <w:rPr>
          <w:rStyle w:val="aff2"/>
          <w:rFonts w:ascii="Times New Roman" w:hAnsi="Times New Roman" w:cs="Times New Roman"/>
          <w:bCs/>
          <w:color w:val="1C1C1C"/>
        </w:rPr>
        <w:t>.</w:t>
      </w: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Раздел 3. Состав, последовательность и сроки выполнения административных процедур</w:t>
      </w: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bookmarkStart w:id="17943" w:name="sub_12102"/>
      <w:r w:rsidRPr="001A15F7">
        <w:rPr>
          <w:rFonts w:ascii="Times New Roman" w:hAnsi="Times New Roman" w:cs="Times New Roman"/>
          <w:sz w:val="22"/>
          <w:szCs w:val="22"/>
        </w:rPr>
        <w:lastRenderedPageBreak/>
        <w:t>Подраздел 1. Основные положения</w:t>
      </w:r>
    </w:p>
    <w:bookmarkEnd w:id="17943"/>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48</w:t>
      </w:r>
      <w:bookmarkStart w:id="17944" w:name="sub_10391"/>
      <w:r w:rsidRPr="001A15F7">
        <w:rPr>
          <w:rStyle w:val="aff2"/>
          <w:rFonts w:ascii="Times New Roman" w:hAnsi="Times New Roman" w:cs="Times New Roman"/>
        </w:rPr>
        <w:t>. Предоставление муниципальной услуги включает в себя следующие административные действия:</w:t>
      </w:r>
    </w:p>
    <w:bookmarkEnd w:id="17944"/>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прием и регистрация уведомления и документов;</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формирование и направление межведомственных запросов в органы (организации), участвующие в предоставлении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рассмотрение документов и принятие решения;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подготовка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рассмотрение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выдача результатов заявителю.</w:t>
      </w:r>
    </w:p>
    <w:p w:rsidR="001A15F7" w:rsidRPr="000417C0" w:rsidRDefault="001A15F7" w:rsidP="000417C0">
      <w:pPr>
        <w:pStyle w:val="1"/>
        <w:tabs>
          <w:tab w:val="num" w:pos="-567"/>
        </w:tabs>
        <w:spacing w:before="0" w:after="0"/>
        <w:ind w:right="-143" w:firstLine="567"/>
        <w:rPr>
          <w:rStyle w:val="aff2"/>
          <w:rFonts w:ascii="Times New Roman" w:hAnsi="Times New Roman" w:cs="Times New Roman"/>
          <w:sz w:val="22"/>
          <w:szCs w:val="22"/>
        </w:rPr>
      </w:pPr>
      <w:bookmarkStart w:id="17945" w:name="sub_10402"/>
      <w:bookmarkStart w:id="17946" w:name="sub_12103"/>
      <w:bookmarkEnd w:id="17945"/>
      <w:r w:rsidRPr="001A15F7">
        <w:rPr>
          <w:rFonts w:ascii="Times New Roman" w:hAnsi="Times New Roman" w:cs="Times New Roman"/>
          <w:sz w:val="22"/>
          <w:szCs w:val="22"/>
        </w:rPr>
        <w:t>Подраздел 2. Прием и регистрация уведомления и документов</w:t>
      </w:r>
      <w:bookmarkEnd w:id="17946"/>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49. Юридическим фактом, являющимся основанием для начала административного действия, является обращение гражданина в адрес Администрации Большеигнатовского муниципального района с уведомлением по форме, согласно </w:t>
      </w:r>
      <w:hyperlink w:anchor="sub_100" w:history="1">
        <w:r w:rsidRPr="001A15F7">
          <w:rPr>
            <w:rStyle w:val="af1"/>
            <w:rFonts w:ascii="Times New Roman" w:hAnsi="Times New Roman" w:cs="Times New Roman"/>
          </w:rPr>
          <w:t xml:space="preserve">приложениям </w:t>
        </w:r>
      </w:hyperlink>
      <w:r w:rsidRPr="001A15F7">
        <w:rPr>
          <w:rStyle w:val="a5"/>
          <w:rFonts w:ascii="Times New Roman" w:hAnsi="Times New Roman"/>
        </w:rPr>
        <w:t>2</w:t>
      </w:r>
      <w:r w:rsidRPr="001A15F7">
        <w:rPr>
          <w:rStyle w:val="aff2"/>
          <w:rFonts w:ascii="Times New Roman" w:hAnsi="Times New Roman" w:cs="Times New Roman"/>
        </w:rPr>
        <w:t xml:space="preserve">, </w:t>
      </w:r>
      <w:r w:rsidRPr="001A15F7">
        <w:rPr>
          <w:rStyle w:val="a5"/>
          <w:rFonts w:ascii="Times New Roman" w:hAnsi="Times New Roman"/>
        </w:rPr>
        <w:t>3</w:t>
      </w:r>
      <w:r w:rsidRPr="001A15F7">
        <w:rPr>
          <w:rStyle w:val="aff2"/>
          <w:rFonts w:ascii="Times New Roman" w:hAnsi="Times New Roman" w:cs="Times New Roman"/>
        </w:rPr>
        <w:t xml:space="preserve"> к настоящему Регламенту, и документами, предусмотренными </w:t>
      </w:r>
      <w:hyperlink w:anchor="sub_1019" w:history="1">
        <w:r w:rsidRPr="001A15F7">
          <w:rPr>
            <w:rStyle w:val="af1"/>
            <w:rFonts w:ascii="Times New Roman" w:hAnsi="Times New Roman" w:cs="Times New Roman"/>
          </w:rPr>
          <w:t>пунктами 1</w:t>
        </w:r>
      </w:hyperlink>
      <w:r w:rsidRPr="001A15F7">
        <w:rPr>
          <w:rStyle w:val="af1"/>
          <w:rFonts w:ascii="Times New Roman" w:hAnsi="Times New Roman" w:cs="Times New Roman"/>
        </w:rPr>
        <w:t>6</w:t>
      </w:r>
      <w:r w:rsidRPr="001A15F7">
        <w:rPr>
          <w:rStyle w:val="aff2"/>
          <w:rFonts w:ascii="Times New Roman" w:hAnsi="Times New Roman" w:cs="Times New Roman"/>
        </w:rPr>
        <w:t xml:space="preserve">, </w:t>
      </w:r>
      <w:hyperlink w:anchor="sub_1021" w:history="1">
        <w:r w:rsidRPr="001A15F7">
          <w:rPr>
            <w:rStyle w:val="af1"/>
            <w:rFonts w:ascii="Times New Roman" w:hAnsi="Times New Roman" w:cs="Times New Roman"/>
          </w:rPr>
          <w:t>1</w:t>
        </w:r>
      </w:hyperlink>
      <w:r w:rsidRPr="001A15F7">
        <w:rPr>
          <w:rStyle w:val="af1"/>
          <w:rFonts w:ascii="Times New Roman" w:hAnsi="Times New Roman" w:cs="Times New Roman"/>
        </w:rPr>
        <w:t>9</w:t>
      </w:r>
      <w:r w:rsidRPr="001A15F7">
        <w:rPr>
          <w:rStyle w:val="aff2"/>
          <w:rFonts w:ascii="Times New Roman" w:hAnsi="Times New Roman" w:cs="Times New Roman"/>
        </w:rPr>
        <w:t xml:space="preserve"> настоящего Регламента.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50. Для получения муниципальной услуги заявитель вправе подать уведомление и документы лично или через своего законного представителя в организации, указанные в </w:t>
      </w:r>
      <w:hyperlink w:anchor="sub_300" w:history="1">
        <w:r w:rsidRPr="001A15F7">
          <w:rPr>
            <w:rStyle w:val="af1"/>
            <w:rFonts w:ascii="Times New Roman" w:hAnsi="Times New Roman" w:cs="Times New Roman"/>
          </w:rPr>
          <w:t>приложении 1</w:t>
        </w:r>
      </w:hyperlink>
      <w:r w:rsidRPr="001A15F7">
        <w:rPr>
          <w:rStyle w:val="aff2"/>
          <w:rFonts w:ascii="Times New Roman" w:hAnsi="Times New Roman" w:cs="Times New Roman"/>
        </w:rPr>
        <w:t xml:space="preserve"> к настоящему Регламенту, а также с использованием почтовой связи или в электронном виде через </w:t>
      </w:r>
      <w:hyperlink r:id="rId95" w:history="1">
        <w:r w:rsidRPr="001A15F7">
          <w:rPr>
            <w:rStyle w:val="af1"/>
            <w:rFonts w:ascii="Times New Roman" w:hAnsi="Times New Roman" w:cs="Times New Roman"/>
          </w:rPr>
          <w:t>Портал</w:t>
        </w:r>
      </w:hyperlink>
      <w:r w:rsidRPr="001A15F7">
        <w:rPr>
          <w:rStyle w:val="aff2"/>
          <w:rFonts w:ascii="Times New Roman" w:hAnsi="Times New Roman" w:cs="Times New Roman"/>
        </w:rPr>
        <w:t xml:space="preserve"> государственных и муниципальных услуг (функций) Республики Мордовия.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bookmarkStart w:id="17947" w:name="sub_10431"/>
      <w:r w:rsidRPr="001A15F7">
        <w:rPr>
          <w:rStyle w:val="aff2"/>
          <w:rFonts w:ascii="Times New Roman" w:hAnsi="Times New Roman" w:cs="Times New Roman"/>
        </w:rPr>
        <w:t>51. Уведомление и документы, необходимые для предоставления муниципальной услуги, направленные по почте, должны быть надлежащим образом заверены.</w:t>
      </w:r>
    </w:p>
    <w:bookmarkEnd w:id="17947"/>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52.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2) предоставляет заявителю бланк уведомления;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3) проверяет наличие всех документов, указанных в </w:t>
      </w:r>
      <w:hyperlink w:anchor="sub_1019" w:history="1">
        <w:r w:rsidRPr="001A15F7">
          <w:rPr>
            <w:rStyle w:val="af1"/>
            <w:rFonts w:ascii="Times New Roman" w:hAnsi="Times New Roman" w:cs="Times New Roman"/>
          </w:rPr>
          <w:t xml:space="preserve">пунктах </w:t>
        </w:r>
      </w:hyperlink>
      <w:r w:rsidRPr="001A15F7">
        <w:rPr>
          <w:rStyle w:val="a5"/>
          <w:rFonts w:ascii="Times New Roman" w:hAnsi="Times New Roman"/>
        </w:rPr>
        <w:t>16</w:t>
      </w:r>
      <w:r w:rsidRPr="001A15F7">
        <w:rPr>
          <w:rStyle w:val="aff2"/>
          <w:rFonts w:ascii="Times New Roman" w:hAnsi="Times New Roman" w:cs="Times New Roman"/>
        </w:rPr>
        <w:t xml:space="preserve">, </w:t>
      </w:r>
      <w:hyperlink w:anchor="sub_1021" w:history="1">
        <w:r w:rsidRPr="001A15F7">
          <w:rPr>
            <w:rStyle w:val="af1"/>
            <w:rFonts w:ascii="Times New Roman" w:hAnsi="Times New Roman" w:cs="Times New Roman"/>
          </w:rPr>
          <w:t>1</w:t>
        </w:r>
      </w:hyperlink>
      <w:r w:rsidRPr="001A15F7">
        <w:rPr>
          <w:rStyle w:val="af1"/>
          <w:rFonts w:ascii="Times New Roman" w:hAnsi="Times New Roman" w:cs="Times New Roman"/>
        </w:rPr>
        <w:t>9</w:t>
      </w:r>
      <w:r w:rsidRPr="001A15F7">
        <w:rPr>
          <w:rStyle w:val="aff2"/>
          <w:rFonts w:ascii="Times New Roman" w:hAnsi="Times New Roman" w:cs="Times New Roman"/>
        </w:rPr>
        <w:t xml:space="preserve"> настоящего Регламента, необходимых для предоставления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5) проверяет соответствие представленных документов установленным требованиям, а именно:</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тексты документов написаны разборчиво;</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фамилия, имя и отчество заявителя, адрес места жительства написаны полностью;</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в документах нет подчисток, приписок, зачеркнутых слов и не оговоренных в них исправлений;</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документы не исполнены карандашом;</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В случае установления оснований, указанных в </w:t>
      </w:r>
      <w:hyperlink w:anchor="sub_1026" w:history="1">
        <w:r w:rsidRPr="001A15F7">
          <w:rPr>
            <w:rStyle w:val="af1"/>
            <w:rFonts w:ascii="Times New Roman" w:hAnsi="Times New Roman" w:cs="Times New Roman"/>
          </w:rPr>
          <w:t>пункте 27</w:t>
        </w:r>
      </w:hyperlink>
      <w:r w:rsidRPr="001A15F7">
        <w:rPr>
          <w:rStyle w:val="aff2"/>
          <w:rFonts w:ascii="Times New Roman" w:hAnsi="Times New Roman" w:cs="Times New Roman"/>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lastRenderedPageBreak/>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bookmarkStart w:id="17948" w:name="sub_1441"/>
      <w:bookmarkEnd w:id="17948"/>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53. Прием и регистрация уведомления о планируемых строительстве или реконструкции объекта индивидуального жилищного строительства или садового дома и документов предоставления муниципальной услуги осуществляется в течение 1 рабочего дня.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54. Заявитель несет ответственность за достоверность представленных сведений и документов.</w:t>
      </w:r>
    </w:p>
    <w:p w:rsidR="001A15F7" w:rsidRPr="001A15F7" w:rsidRDefault="001A15F7" w:rsidP="001A15F7">
      <w:pPr>
        <w:pStyle w:val="ae"/>
        <w:ind w:firstLine="567"/>
        <w:jc w:val="both"/>
        <w:rPr>
          <w:rFonts w:ascii="Times New Roman" w:hAnsi="Times New Roman"/>
        </w:rPr>
      </w:pPr>
      <w:bookmarkStart w:id="17949" w:name="sub_10461"/>
      <w:r w:rsidRPr="001A15F7">
        <w:rPr>
          <w:rFonts w:ascii="Times New Roman" w:hAnsi="Times New Roman"/>
        </w:rPr>
        <w:t>55. После регистрации заявления и документов специалист, ответственный за прием и регистрацию документов, передает заявление и документы Главе Большеигнатовского муниципального района.</w:t>
      </w:r>
    </w:p>
    <w:p w:rsidR="001A15F7" w:rsidRPr="001A15F7" w:rsidRDefault="001A15F7" w:rsidP="001A15F7">
      <w:pPr>
        <w:pStyle w:val="ae"/>
        <w:ind w:firstLine="567"/>
        <w:jc w:val="both"/>
        <w:rPr>
          <w:rFonts w:ascii="Times New Roman" w:hAnsi="Times New Roman"/>
        </w:rPr>
      </w:pPr>
      <w:r w:rsidRPr="001A15F7">
        <w:rPr>
          <w:rFonts w:ascii="Times New Roman" w:hAnsi="Times New Roman"/>
        </w:rPr>
        <w:t>56.  Глава Большеигнатовского муниципального района в течение 1 (одного) дня передает заявление и документы на рассмотрение в отдел градостроительства, архитектуры, жилищно-коммунального хозяйства и вопросам гражданской оборон и чрезвычайным ситуациям.</w:t>
      </w:r>
    </w:p>
    <w:p w:rsidR="001A15F7" w:rsidRPr="001A15F7" w:rsidRDefault="001A15F7" w:rsidP="001A15F7">
      <w:pPr>
        <w:pStyle w:val="ae"/>
        <w:ind w:firstLine="567"/>
        <w:jc w:val="both"/>
        <w:rPr>
          <w:rStyle w:val="aff2"/>
          <w:rFonts w:ascii="Times New Roman" w:hAnsi="Times New Roman"/>
          <w:highlight w:val="yellow"/>
        </w:rPr>
      </w:pPr>
      <w:r w:rsidRPr="001A15F7">
        <w:rPr>
          <w:rFonts w:ascii="Times New Roman" w:hAnsi="Times New Roman"/>
        </w:rPr>
        <w:t xml:space="preserve">57. Начальник отдела градостроительства, архитектуры, жилищно-коммунального хозяйства и вопросам гражданской оборон и чрезвычайным ситуациям рассматривает представленные документы, провидит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w:t>
      </w:r>
      <w:hyperlink r:id="rId96" w:anchor="/document/12138258/entry/0" w:history="1">
        <w:r w:rsidRPr="001A15F7">
          <w:rPr>
            <w:rStyle w:val="af1"/>
            <w:rFonts w:ascii="Times New Roman" w:hAnsi="Times New Roman"/>
          </w:rPr>
          <w:t>Градостроительным Кодексом</w:t>
        </w:r>
      </w:hyperlink>
      <w:r w:rsidRPr="001A15F7">
        <w:rPr>
          <w:rFonts w:ascii="Times New Roman" w:hAnsi="Times New Roman"/>
        </w:rPr>
        <w:t xml:space="preserve"> Российской Федерации,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w:t>
      </w:r>
      <w:hyperlink r:id="rId97" w:anchor="/document/12124624/entry/2" w:history="1">
        <w:r w:rsidRPr="001A15F7">
          <w:rPr>
            <w:rStyle w:val="af1"/>
            <w:rFonts w:ascii="Times New Roman" w:hAnsi="Times New Roman"/>
          </w:rPr>
          <w:t>земельным</w:t>
        </w:r>
      </w:hyperlink>
      <w:r w:rsidRPr="001A15F7">
        <w:rPr>
          <w:rFonts w:ascii="Times New Roman" w:hAnsi="Times New Roman"/>
        </w:rPr>
        <w:t xml:space="preserve"> и иным законодательством Российской Федерации.</w:t>
      </w:r>
    </w:p>
    <w:bookmarkEnd w:id="17949"/>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58</w:t>
      </w:r>
      <w:bookmarkStart w:id="17950" w:name="sub_1461"/>
      <w:r w:rsidRPr="001A15F7">
        <w:rPr>
          <w:rStyle w:val="aff2"/>
          <w:rFonts w:ascii="Times New Roman" w:hAnsi="Times New Roman" w:cs="Times New Roman"/>
        </w:rPr>
        <w:t xml:space="preserve">. В случае если при подаче документов заявителем самостоятельно не представлены документы, указанные в </w:t>
      </w:r>
      <w:hyperlink w:anchor="sub_10212" w:history="1">
        <w:r w:rsidRPr="001A15F7">
          <w:rPr>
            <w:rStyle w:val="af1"/>
            <w:rFonts w:ascii="Times New Roman" w:hAnsi="Times New Roman" w:cs="Times New Roman"/>
          </w:rPr>
          <w:t>подпункте 2 пункта 1</w:t>
        </w:r>
      </w:hyperlink>
      <w:r w:rsidRPr="001A15F7">
        <w:rPr>
          <w:rStyle w:val="af1"/>
          <w:rFonts w:ascii="Times New Roman" w:hAnsi="Times New Roman" w:cs="Times New Roman"/>
        </w:rPr>
        <w:t>9</w:t>
      </w:r>
      <w:r w:rsidRPr="001A15F7">
        <w:rPr>
          <w:rStyle w:val="aff2"/>
          <w:rFonts w:ascii="Times New Roman" w:hAnsi="Times New Roman" w:cs="Times New Roman"/>
        </w:rPr>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bookmarkEnd w:id="17950"/>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59</w:t>
      </w:r>
      <w:bookmarkStart w:id="17951" w:name="sub_1462"/>
      <w:r w:rsidRPr="001A15F7">
        <w:rPr>
          <w:rStyle w:val="aff2"/>
          <w:rFonts w:ascii="Times New Roman" w:hAnsi="Times New Roman" w:cs="Times New Roman"/>
        </w:rPr>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0417C0" w:rsidRDefault="001A15F7" w:rsidP="000417C0">
      <w:pPr>
        <w:pStyle w:val="1"/>
        <w:tabs>
          <w:tab w:val="num" w:pos="-567"/>
        </w:tabs>
        <w:spacing w:before="0" w:after="0"/>
        <w:ind w:right="-143" w:firstLine="567"/>
        <w:rPr>
          <w:rFonts w:ascii="Times New Roman" w:hAnsi="Times New Roman" w:cs="Times New Roman"/>
          <w:sz w:val="22"/>
          <w:szCs w:val="22"/>
        </w:rPr>
      </w:pPr>
      <w:r w:rsidRPr="001A15F7">
        <w:rPr>
          <w:rStyle w:val="aff2"/>
          <w:rFonts w:ascii="Times New Roman" w:hAnsi="Times New Roman" w:cs="Times New Roman"/>
          <w:sz w:val="22"/>
          <w:szCs w:val="22"/>
        </w:rPr>
        <w:t>Подраздел 3.  Формирование и направление межведомственных запросов в органы (организации), участвующие в пред</w:t>
      </w:r>
      <w:r w:rsidR="000417C0">
        <w:rPr>
          <w:rStyle w:val="aff2"/>
          <w:rFonts w:ascii="Times New Roman" w:hAnsi="Times New Roman" w:cs="Times New Roman"/>
          <w:sz w:val="22"/>
          <w:szCs w:val="22"/>
        </w:rPr>
        <w:t>оставлении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60.Основанием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bookmarkStart w:id="17952" w:name="sub_104511"/>
      <w:bookmarkStart w:id="17953" w:name="sub_103032"/>
      <w:bookmarkEnd w:id="17952"/>
      <w:bookmarkEnd w:id="17953"/>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000000"/>
        </w:rPr>
      </w:pPr>
      <w:r w:rsidRPr="001A15F7">
        <w:rPr>
          <w:rStyle w:val="aff2"/>
          <w:rFonts w:ascii="Times New Roman" w:hAnsi="Times New Roman" w:cs="Times New Roman"/>
          <w:color w:val="000000"/>
        </w:rPr>
        <w:t xml:space="preserve">61. Подготовка и направление межведомственных запросов осуществляется в соответствии с требованиями </w:t>
      </w:r>
      <w:hyperlink r:id="rId98" w:history="1">
        <w:r w:rsidRPr="001A15F7">
          <w:rPr>
            <w:rStyle w:val="af1"/>
            <w:rFonts w:ascii="Times New Roman" w:hAnsi="Times New Roman" w:cs="Times New Roman"/>
            <w:color w:val="000000"/>
          </w:rPr>
          <w:t>статей 7.1</w:t>
        </w:r>
      </w:hyperlink>
      <w:r w:rsidRPr="001A15F7">
        <w:rPr>
          <w:rStyle w:val="aff2"/>
          <w:rFonts w:ascii="Times New Roman" w:hAnsi="Times New Roman" w:cs="Times New Roman"/>
          <w:color w:val="000000"/>
        </w:rPr>
        <w:t xml:space="preserve">, </w:t>
      </w:r>
      <w:hyperlink r:id="rId99" w:history="1">
        <w:r w:rsidRPr="001A15F7">
          <w:rPr>
            <w:rStyle w:val="af1"/>
            <w:rFonts w:ascii="Times New Roman" w:hAnsi="Times New Roman" w:cs="Times New Roman"/>
            <w:color w:val="000000"/>
          </w:rPr>
          <w:t>7.2</w:t>
        </w:r>
      </w:hyperlink>
      <w:r w:rsidRPr="001A15F7">
        <w:rPr>
          <w:rStyle w:val="aff2"/>
          <w:rFonts w:ascii="Times New Roman" w:hAnsi="Times New Roman" w:cs="Times New Roman"/>
          <w:color w:val="000000"/>
        </w:rPr>
        <w:t xml:space="preserve"> Федерального закона № 210-ФЗ.</w:t>
      </w:r>
      <w:bookmarkStart w:id="17954" w:name="sub_1047111"/>
      <w:bookmarkEnd w:id="17954"/>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62. Если заявитель не представил документы, указанные</w:t>
      </w:r>
      <w:r w:rsidRPr="001A15F7">
        <w:rPr>
          <w:rStyle w:val="aff2"/>
          <w:rFonts w:ascii="Times New Roman" w:hAnsi="Times New Roman" w:cs="Times New Roman"/>
          <w:color w:val="000000"/>
        </w:rPr>
        <w:t xml:space="preserve"> в </w:t>
      </w:r>
      <w:hyperlink r:id="rId100" w:history="1">
        <w:r w:rsidRPr="001A15F7">
          <w:rPr>
            <w:rStyle w:val="af1"/>
            <w:rFonts w:ascii="Times New Roman" w:hAnsi="Times New Roman" w:cs="Times New Roman"/>
            <w:color w:val="000000"/>
          </w:rPr>
          <w:t>пунктах 16</w:t>
        </w:r>
      </w:hyperlink>
      <w:r w:rsidRPr="001A15F7">
        <w:rPr>
          <w:rStyle w:val="af1"/>
          <w:rFonts w:ascii="Times New Roman" w:hAnsi="Times New Roman" w:cs="Times New Roman"/>
          <w:color w:val="000000"/>
        </w:rPr>
        <w:t>, 19</w:t>
      </w:r>
      <w:r w:rsidRPr="001A15F7">
        <w:rPr>
          <w:rStyle w:val="aff2"/>
          <w:rFonts w:ascii="Times New Roman" w:hAnsi="Times New Roman" w:cs="Times New Roman"/>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bookmarkStart w:id="17955" w:name="sub_104811"/>
      <w:bookmarkEnd w:id="17955"/>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63</w:t>
      </w:r>
      <w:r w:rsidRPr="001A15F7">
        <w:rPr>
          <w:rStyle w:val="aff2"/>
          <w:rFonts w:ascii="Times New Roman" w:hAnsi="Times New Roman" w:cs="Times New Roman"/>
        </w:rPr>
        <w:t>. Межведомственные запросы подготавливаются и направляются в течение 1-го рабочего дня с даты регистрации заявления.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В межведомственном запросе указываются: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1) наименование органа или организации, направляющих межведомственный запрос;</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2) наименование органа или организации, в адрес которых направляется межведомственный запрос;</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lastRenderedPageBreak/>
        <w:t xml:space="preserve">   </w:t>
      </w:r>
      <w:r w:rsidRPr="001A15F7">
        <w:rPr>
          <w:rStyle w:val="aff2"/>
          <w:rFonts w:ascii="Times New Roman" w:hAnsi="Times New Roman" w:cs="Times New Roma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6) контактная информация для направления ответа на межведомственный запрос;</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7) дата направления межведомственного запроса;</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 xml:space="preserve"> </w:t>
      </w:r>
      <w:r w:rsidRPr="001A15F7">
        <w:rPr>
          <w:rStyle w:val="aff2"/>
          <w:rFonts w:ascii="Times New Roman" w:hAnsi="Times New Roman" w:cs="Times New Roman"/>
        </w:rPr>
        <w:t xml:space="preserve">9) информация о факте получения согласия, </w:t>
      </w:r>
      <w:r w:rsidRPr="001A15F7">
        <w:rPr>
          <w:rStyle w:val="aff2"/>
          <w:rFonts w:ascii="Times New Roman" w:hAnsi="Times New Roman" w:cs="Times New Roman"/>
          <w:color w:val="000000"/>
        </w:rPr>
        <w:t xml:space="preserve">предусмотренного </w:t>
      </w:r>
      <w:hyperlink r:id="rId101" w:history="1">
        <w:r w:rsidRPr="001A15F7">
          <w:rPr>
            <w:rStyle w:val="af1"/>
            <w:rFonts w:ascii="Times New Roman" w:hAnsi="Times New Roman" w:cs="Times New Roman"/>
            <w:color w:val="000000"/>
          </w:rPr>
          <w:t>частью 5 статьи 7</w:t>
        </w:r>
      </w:hyperlink>
      <w:r w:rsidRPr="001A15F7">
        <w:rPr>
          <w:rStyle w:val="aff2"/>
          <w:rFonts w:ascii="Times New Roman" w:hAnsi="Times New Roman" w:cs="Times New Roman"/>
          <w:color w:val="000000"/>
        </w:rPr>
        <w:t xml:space="preserve"> Федерального закона от 27 июля 2010 г. № 2</w:t>
      </w:r>
      <w:r w:rsidRPr="001A15F7">
        <w:rPr>
          <w:rStyle w:val="aff2"/>
          <w:rFonts w:ascii="Times New Roman" w:hAnsi="Times New Roman" w:cs="Times New Roman"/>
        </w:rPr>
        <w:t>10-ФЗ "Об организации предоставления государственных и муниципальных услуг".</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111111"/>
        </w:rPr>
        <w:t>64</w:t>
      </w:r>
      <w:r w:rsidRPr="001A15F7">
        <w:rPr>
          <w:rStyle w:val="aff2"/>
          <w:rFonts w:ascii="Times New Roman" w:hAnsi="Times New Roman" w:cs="Times New Roman"/>
          <w:color w:val="111111"/>
        </w:rPr>
        <w:t>. В рамках межведомственного электронного взаимодействия</w:t>
      </w:r>
      <w:r w:rsidRPr="001A15F7">
        <w:rPr>
          <w:rStyle w:val="aff2"/>
          <w:rFonts w:ascii="Times New Roman" w:hAnsi="Times New Roman" w:cs="Times New Roman"/>
          <w:color w:val="000000"/>
        </w:rPr>
        <w:t>:</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000000"/>
        </w:rPr>
        <w:t xml:space="preserve">  </w:t>
      </w:r>
      <w:r w:rsidRPr="001A15F7">
        <w:rPr>
          <w:rStyle w:val="aff2"/>
          <w:rFonts w:ascii="Times New Roman" w:hAnsi="Times New Roman" w:cs="Times New Roman"/>
          <w:color w:val="000000"/>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 на земельный участок и на объект недвижимости;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111111"/>
        </w:rPr>
        <w:t xml:space="preserve">   </w:t>
      </w:r>
      <w:r w:rsidRPr="001A15F7">
        <w:rPr>
          <w:rStyle w:val="aff2"/>
          <w:rFonts w:ascii="Times New Roman" w:hAnsi="Times New Roman" w:cs="Times New Roman"/>
          <w:color w:val="111111"/>
        </w:rPr>
        <w:t xml:space="preserve">2) </w:t>
      </w:r>
      <w:r w:rsidRPr="001A15F7">
        <w:rPr>
          <w:rStyle w:val="aff2"/>
          <w:rFonts w:ascii="Times New Roman" w:hAnsi="Times New Roman" w:cs="Times New Roman"/>
          <w:color w:val="000000"/>
        </w:rPr>
        <w:t>из  Управления Федеральной налоговой службы по Республики Мордовия запрашивается копия свидетельства о государственной регистрации юридического лица или индивидуального предпринимателя.</w:t>
      </w:r>
    </w:p>
    <w:p w:rsidR="001A15F7" w:rsidRPr="001A15F7" w:rsidRDefault="001A15F7" w:rsidP="001A15F7">
      <w:pPr>
        <w:pStyle w:val="af2"/>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color w:val="22272F"/>
        </w:rPr>
        <w:t>Ответы на указанные запросы подлежат представлению  в срок до 7-ми рабочих дней.</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color w:val="000000"/>
        </w:rPr>
      </w:pPr>
      <w:bookmarkStart w:id="17956" w:name="sub_10501"/>
      <w:bookmarkEnd w:id="17956"/>
      <w:r w:rsidRPr="001A15F7">
        <w:rPr>
          <w:rStyle w:val="aff2"/>
          <w:rFonts w:ascii="Times New Roman" w:eastAsia="Times New Roman" w:hAnsi="Times New Roman" w:cs="Times New Roman"/>
          <w:color w:val="000000"/>
        </w:rPr>
        <w:t xml:space="preserve">   65</w:t>
      </w:r>
      <w:r w:rsidRPr="001A15F7">
        <w:rPr>
          <w:rStyle w:val="aff2"/>
          <w:rFonts w:ascii="Times New Roman" w:hAnsi="Times New Roman" w:cs="Times New Roman"/>
          <w:color w:val="000000"/>
        </w:rPr>
        <w:t xml:space="preserve">. Запрос готовится в электронном виде, подписывается </w:t>
      </w:r>
      <w:hyperlink r:id="rId102" w:history="1">
        <w:r w:rsidRPr="001A15F7">
          <w:rPr>
            <w:rStyle w:val="af1"/>
            <w:rFonts w:ascii="Times New Roman" w:hAnsi="Times New Roman" w:cs="Times New Roman"/>
            <w:color w:val="000000"/>
          </w:rPr>
          <w:t>электронной подписью</w:t>
        </w:r>
      </w:hyperlink>
      <w:r w:rsidRPr="001A15F7">
        <w:rPr>
          <w:rStyle w:val="aff2"/>
          <w:rFonts w:ascii="Times New Roman" w:hAnsi="Times New Roman" w:cs="Times New Roman"/>
          <w:color w:val="000000"/>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66</w:t>
      </w:r>
      <w:r w:rsidRPr="001A15F7">
        <w:rPr>
          <w:rStyle w:val="aff2"/>
          <w:rFonts w:ascii="Times New Roman" w:hAnsi="Times New Roman" w:cs="Times New Roman"/>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bookmarkStart w:id="17957" w:name="sub_105121"/>
      <w:bookmarkStart w:id="17958" w:name="sub_10521"/>
      <w:bookmarkEnd w:id="17957"/>
      <w:bookmarkEnd w:id="17958"/>
      <w:r w:rsidRPr="001A15F7">
        <w:rPr>
          <w:rStyle w:val="aff2"/>
          <w:rFonts w:ascii="Times New Roman" w:hAnsi="Times New Roman" w:cs="Times New Roman"/>
        </w:rPr>
        <w:t>67. Результатом выполнения административной процедуры является получение ответов на межведомственные запросы.</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781966" w:rsidRDefault="001A15F7" w:rsidP="00781966">
      <w:pPr>
        <w:pStyle w:val="1"/>
        <w:tabs>
          <w:tab w:val="num" w:pos="-567"/>
        </w:tabs>
        <w:spacing w:before="0" w:after="0"/>
        <w:ind w:right="-143" w:firstLine="567"/>
        <w:rPr>
          <w:rFonts w:ascii="Times New Roman" w:hAnsi="Times New Roman" w:cs="Times New Roman"/>
          <w:sz w:val="22"/>
          <w:szCs w:val="22"/>
        </w:rPr>
      </w:pPr>
      <w:bookmarkStart w:id="17959" w:name="sub_13301"/>
      <w:bookmarkEnd w:id="17951"/>
      <w:r w:rsidRPr="001A15F7">
        <w:rPr>
          <w:rFonts w:ascii="Times New Roman" w:hAnsi="Times New Roman" w:cs="Times New Roman"/>
          <w:sz w:val="22"/>
          <w:szCs w:val="22"/>
        </w:rPr>
        <w:t>Подраздел 4. Рассмотрение документов и принятие решения</w:t>
      </w:r>
      <w:bookmarkEnd w:id="17959"/>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68. Специалист Отдела в течение 2 (двух) рабочих дней проводит проверку сведений, содержащихся в уведомлении, и прилагаемых к нему документов на их соответствие требованиям нормативных правовых актов Российской Федерации и Республики Мордовия.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При условии соответствия представленного пакета документов требованиям настоящего регламента, специалистом готовится проект уведомления о соответствии.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В случае несоответствия представленного пакета документов требованиям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69.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w:t>
      </w:r>
      <w:hyperlink r:id="rId103" w:history="1">
        <w:r w:rsidRPr="001A15F7">
          <w:rPr>
            <w:rStyle w:val="af1"/>
            <w:rFonts w:ascii="Times New Roman" w:hAnsi="Times New Roman" w:cs="Times New Roman"/>
          </w:rPr>
          <w:t>Градостроительным кодексом</w:t>
        </w:r>
      </w:hyperlink>
      <w:r w:rsidRPr="001A15F7">
        <w:rPr>
          <w:rStyle w:val="aff2"/>
          <w:rFonts w:ascii="Times New Roman" w:hAnsi="Times New Roman" w:cs="Times New Roman"/>
        </w:rPr>
        <w:t xml:space="preserve"> Российской Федерации,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w:t>
      </w:r>
      <w:r w:rsidRPr="001A15F7">
        <w:rPr>
          <w:rStyle w:val="aff2"/>
          <w:rFonts w:ascii="Times New Roman" w:hAnsi="Times New Roman" w:cs="Times New Roman"/>
        </w:rPr>
        <w:lastRenderedPageBreak/>
        <w:t xml:space="preserve">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w:t>
      </w:r>
      <w:hyperlink r:id="rId104" w:history="1">
        <w:r w:rsidRPr="001A15F7">
          <w:rPr>
            <w:rStyle w:val="af1"/>
            <w:rFonts w:ascii="Times New Roman" w:hAnsi="Times New Roman" w:cs="Times New Roman"/>
          </w:rPr>
          <w:t>пунктом 4 части 10 статьи 51.1</w:t>
        </w:r>
      </w:hyperlink>
      <w:r w:rsidRPr="001A15F7">
        <w:rPr>
          <w:rStyle w:val="aff2"/>
          <w:rFonts w:ascii="Times New Roman" w:hAnsi="Times New Roman" w:cs="Times New Roman"/>
        </w:rPr>
        <w:t xml:space="preserve"> Градостроительного кодекса Российской Федерации,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70. По результатам проверки принимается одно из следующих решений:</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о подготовке и выдаче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о подготовке и выдаче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об отказе в предоставлении муниципальной услуги с возвратом документов без рассмотрения.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71</w:t>
      </w:r>
      <w:bookmarkStart w:id="17960" w:name="sub_1471"/>
      <w:r w:rsidRPr="001A15F7">
        <w:rPr>
          <w:rStyle w:val="aff2"/>
          <w:rFonts w:ascii="Times New Roman" w:hAnsi="Times New Roman" w:cs="Times New Roman"/>
        </w:rPr>
        <w:t>. При наличии сомнений в подлинности представленных заявителем документов, полноте и достоверности содержащихся в них сведений специалист Отдела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bookmarkEnd w:id="17960"/>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781966" w:rsidRDefault="001A15F7" w:rsidP="00781966">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Подраздел 5</w:t>
      </w:r>
      <w:bookmarkStart w:id="17961" w:name="sub_13311"/>
      <w:r w:rsidRPr="001A15F7">
        <w:rPr>
          <w:rFonts w:ascii="Times New Roman" w:hAnsi="Times New Roman" w:cs="Times New Roman"/>
          <w:sz w:val="22"/>
          <w:szCs w:val="22"/>
        </w:rPr>
        <w:t>. Подготовка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bookmarkEnd w:id="17961"/>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5"/>
          <w:rFonts w:ascii="Times New Roman" w:eastAsia="Times New Roman" w:hAnsi="Times New Roman"/>
        </w:rPr>
        <w:t xml:space="preserve"> 72</w:t>
      </w:r>
      <w:r w:rsidRPr="001A15F7">
        <w:rPr>
          <w:rStyle w:val="aff2"/>
          <w:rFonts w:ascii="Times New Roman" w:hAnsi="Times New Roman" w:cs="Times New Roman"/>
        </w:rPr>
        <w:t xml:space="preserve">. В случае отсутствия оснований, предусмотренных </w:t>
      </w:r>
      <w:hyperlink w:anchor="sub_1025" w:history="1">
        <w:r w:rsidRPr="001A15F7">
          <w:rPr>
            <w:rStyle w:val="af1"/>
            <w:rFonts w:ascii="Times New Roman" w:hAnsi="Times New Roman" w:cs="Times New Roman"/>
          </w:rPr>
          <w:t>пунктом 2</w:t>
        </w:r>
      </w:hyperlink>
      <w:r w:rsidRPr="001A15F7">
        <w:rPr>
          <w:rStyle w:val="af1"/>
          <w:rFonts w:ascii="Times New Roman" w:hAnsi="Times New Roman" w:cs="Times New Roman"/>
        </w:rPr>
        <w:t>7</w:t>
      </w:r>
      <w:r w:rsidRPr="001A15F7">
        <w:rPr>
          <w:rStyle w:val="aff2"/>
          <w:rFonts w:ascii="Times New Roman" w:hAnsi="Times New Roman" w:cs="Times New Roman"/>
        </w:rPr>
        <w:t xml:space="preserve"> настоящего регламента, специалист осуществляет подготовку проекта уведомления. В соответствии с регламентом в течение 2 рабочих дней проект уведомления проходит согласование с должностными лицами Администрации, после чего подписывается Главой  </w:t>
      </w:r>
      <w:r w:rsidRPr="001A15F7">
        <w:rPr>
          <w:rStyle w:val="aff2"/>
          <w:rFonts w:ascii="Times New Roman" w:hAnsi="Times New Roman" w:cs="Times New Roman"/>
          <w:bCs/>
          <w:iCs/>
          <w:color w:val="000000"/>
        </w:rPr>
        <w:t xml:space="preserve">Большеигнатовского муниципального района </w:t>
      </w:r>
      <w:r w:rsidRPr="001A15F7">
        <w:rPr>
          <w:rStyle w:val="aff2"/>
          <w:rFonts w:ascii="Times New Roman" w:hAnsi="Times New Roman" w:cs="Times New Roman"/>
        </w:rPr>
        <w:t>(в течение 2 рабочих дней).</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Форма уведомления представлена в </w:t>
      </w:r>
      <w:r w:rsidRPr="001A15F7">
        <w:rPr>
          <w:rFonts w:ascii="Times New Roman" w:hAnsi="Times New Roman" w:cs="Times New Roman"/>
        </w:rPr>
        <w:t>приложении 4</w:t>
      </w:r>
      <w:r w:rsidRPr="001A15F7">
        <w:rPr>
          <w:rStyle w:val="aff2"/>
          <w:rFonts w:ascii="Times New Roman" w:hAnsi="Times New Roman" w:cs="Times New Roman"/>
        </w:rPr>
        <w:t xml:space="preserve"> к настоящему регламенту.</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73. Подписанное и зарегистрированное уведомление в день регистрации передается специалистам, ответственным за выдачу результата предоставления муниципальной услуги заявителям.</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74.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75.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76.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выдается на десять лет.</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000000"/>
        </w:rPr>
        <w:t xml:space="preserve"> 77</w:t>
      </w:r>
      <w:r w:rsidRPr="001A15F7">
        <w:rPr>
          <w:rStyle w:val="aff2"/>
          <w:rFonts w:ascii="Times New Roman" w:hAnsi="Times New Roman" w:cs="Times New Roman"/>
        </w:rPr>
        <w:t xml:space="preserve">.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Администрации либо не направление Администрацией в срок, предусмотренный </w:t>
      </w:r>
      <w:hyperlink r:id="rId105" w:history="1">
        <w:r w:rsidRPr="001A15F7">
          <w:rPr>
            <w:rStyle w:val="af1"/>
            <w:rFonts w:ascii="Times New Roman" w:hAnsi="Times New Roman" w:cs="Times New Roman"/>
          </w:rPr>
          <w:t>частью 7</w:t>
        </w:r>
      </w:hyperlink>
      <w:r w:rsidRPr="001A15F7">
        <w:rPr>
          <w:rStyle w:val="aff2"/>
          <w:rFonts w:ascii="Times New Roman" w:hAnsi="Times New Roman" w:cs="Times New Roman"/>
        </w:rPr>
        <w:t xml:space="preserve"> или </w:t>
      </w:r>
      <w:hyperlink r:id="rId106" w:history="1">
        <w:r w:rsidRPr="001A15F7">
          <w:rPr>
            <w:rStyle w:val="af1"/>
            <w:rFonts w:ascii="Times New Roman" w:hAnsi="Times New Roman" w:cs="Times New Roman"/>
          </w:rPr>
          <w:t>пунктом 3 части 8 статьи 51.1</w:t>
        </w:r>
      </w:hyperlink>
      <w:r w:rsidRPr="001A15F7">
        <w:rPr>
          <w:rStyle w:val="aff2"/>
          <w:rFonts w:ascii="Times New Roman" w:hAnsi="Times New Roman" w:cs="Times New Roman"/>
        </w:rPr>
        <w:t xml:space="preserve"> Градостроительного кодекса Российской Федерации,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w:t>
      </w:r>
      <w:r w:rsidRPr="001A15F7">
        <w:rPr>
          <w:rStyle w:val="aff2"/>
          <w:rFonts w:ascii="Times New Roman" w:hAnsi="Times New Roman" w:cs="Times New Roman"/>
        </w:rPr>
        <w:lastRenderedPageBreak/>
        <w:t xml:space="preserve">объекта индивидуального жилищного строительства или садового дома на земельном участке считается согласованием Администрацией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w:t>
      </w:r>
      <w:hyperlink r:id="rId107" w:history="1">
        <w:r w:rsidRPr="001A15F7">
          <w:rPr>
            <w:rStyle w:val="af1"/>
            <w:rFonts w:ascii="Times New Roman" w:hAnsi="Times New Roman" w:cs="Times New Roman"/>
          </w:rPr>
          <w:t>частью 1 статьи 51.1</w:t>
        </w:r>
      </w:hyperlink>
      <w:r w:rsidRPr="001A15F7">
        <w:rPr>
          <w:rStyle w:val="aff2"/>
          <w:rFonts w:ascii="Times New Roman" w:hAnsi="Times New Roman" w:cs="Times New Roman"/>
        </w:rPr>
        <w:t xml:space="preserve"> Градостроительного кодекса Российской Федерации.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w:t>
      </w:r>
      <w:hyperlink r:id="rId108" w:history="1">
        <w:r w:rsidRPr="001A15F7">
          <w:rPr>
            <w:rStyle w:val="af1"/>
            <w:rFonts w:ascii="Times New Roman" w:hAnsi="Times New Roman" w:cs="Times New Roman"/>
          </w:rPr>
          <w:t>пунктами 1 - 3 части 21.1 статьи 51</w:t>
        </w:r>
      </w:hyperlink>
      <w:r w:rsidRPr="001A15F7">
        <w:rPr>
          <w:rStyle w:val="aff2"/>
          <w:rFonts w:ascii="Times New Roman" w:hAnsi="Times New Roman" w:cs="Times New Roman"/>
        </w:rPr>
        <w:t xml:space="preserve"> Градостроительного кодекса Российской Федерации. При этом направление нового уведомления о планируемом строительстве не требуется.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781966" w:rsidRDefault="001A15F7" w:rsidP="00781966">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 xml:space="preserve">Подраздел 6. Рассмотрение уведомления об изменении параметров планируемого строительства или реконструкции объекта индивидуального жилищного </w:t>
      </w:r>
      <w:r w:rsidR="00781966">
        <w:rPr>
          <w:rFonts w:ascii="Times New Roman" w:hAnsi="Times New Roman" w:cs="Times New Roman"/>
          <w:sz w:val="22"/>
          <w:szCs w:val="22"/>
        </w:rPr>
        <w:t>строительства или садового дома</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 xml:space="preserve">78. Основанием для предоставления муниципальной услуги является подача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по форме согласно </w:t>
      </w:r>
      <w:hyperlink w:anchor="sub_200" w:history="1">
        <w:r w:rsidRPr="001A15F7">
          <w:rPr>
            <w:rStyle w:val="af1"/>
            <w:rFonts w:ascii="Times New Roman" w:hAnsi="Times New Roman" w:cs="Times New Roman"/>
          </w:rPr>
          <w:t>приложению 5</w:t>
        </w:r>
      </w:hyperlink>
      <w:r w:rsidRPr="001A15F7">
        <w:rPr>
          <w:rStyle w:val="aff2"/>
          <w:rFonts w:ascii="Times New Roman" w:hAnsi="Times New Roman" w:cs="Times New Roman"/>
        </w:rPr>
        <w:t xml:space="preserve"> к настоящему регламенту.</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color w:val="000000"/>
        </w:rPr>
        <w:t xml:space="preserve"> 79</w:t>
      </w:r>
      <w:r w:rsidRPr="001A15F7">
        <w:rPr>
          <w:rStyle w:val="aff2"/>
          <w:rFonts w:ascii="Times New Roman" w:hAnsi="Times New Roman" w:cs="Times New Roman"/>
        </w:rPr>
        <w:t xml:space="preserve">.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w:t>
      </w:r>
      <w:hyperlink r:id="rId109" w:history="1">
        <w:r w:rsidRPr="001A15F7">
          <w:rPr>
            <w:rStyle w:val="af1"/>
            <w:rFonts w:ascii="Times New Roman" w:hAnsi="Times New Roman" w:cs="Times New Roman"/>
          </w:rPr>
          <w:t>части 1 статьи 51.1</w:t>
        </w:r>
      </w:hyperlink>
      <w:r w:rsidRPr="001A15F7">
        <w:rPr>
          <w:rStyle w:val="aff2"/>
          <w:rFonts w:ascii="Times New Roman" w:hAnsi="Times New Roman" w:cs="Times New Roman"/>
        </w:rPr>
        <w:t xml:space="preserve"> Градостроительного кодекса Российской Федерации, уведомление об этом в адрес Администрации Большеигнатовского муниципального района с указанием изменяемых параметров. Рассмотрение указанного уведомления осуществляется в соответствии с </w:t>
      </w:r>
      <w:hyperlink r:id="rId110" w:history="1">
        <w:r w:rsidRPr="001A15F7">
          <w:rPr>
            <w:rStyle w:val="af1"/>
            <w:rFonts w:ascii="Times New Roman" w:hAnsi="Times New Roman" w:cs="Times New Roman"/>
          </w:rPr>
          <w:t>частями 4 - 13 статьи 51.1</w:t>
        </w:r>
      </w:hyperlink>
      <w:r w:rsidRPr="001A15F7">
        <w:rPr>
          <w:rStyle w:val="aff2"/>
          <w:rFonts w:ascii="Times New Roman" w:hAnsi="Times New Roman" w:cs="Times New Roman"/>
        </w:rPr>
        <w:t xml:space="preserve"> Градостроительного кодекса Российской Федерации.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Специалистом Отдела по результатам рассмотрения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готовится и выдается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80</w:t>
      </w:r>
      <w:bookmarkStart w:id="17962" w:name="sub_10551"/>
      <w:r w:rsidRPr="001A15F7">
        <w:rPr>
          <w:rStyle w:val="aff2"/>
          <w:rFonts w:ascii="Times New Roman" w:hAnsi="Times New Roman" w:cs="Times New Roman"/>
        </w:rPr>
        <w:t>. Внесение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рукописных исправлений не допускается.</w:t>
      </w:r>
      <w:bookmarkEnd w:id="17962"/>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81. При переходе права на земельный участок другому физическому или юридическому лицу новый застройщик, согласно </w:t>
      </w:r>
      <w:hyperlink r:id="rId111" w:history="1">
        <w:r w:rsidRPr="001A15F7">
          <w:rPr>
            <w:rStyle w:val="af1"/>
            <w:rFonts w:ascii="Times New Roman" w:hAnsi="Times New Roman" w:cs="Times New Roman"/>
          </w:rPr>
          <w:t>пункту 21.5 статьи 51</w:t>
        </w:r>
      </w:hyperlink>
      <w:r w:rsidRPr="001A15F7">
        <w:rPr>
          <w:rStyle w:val="aff2"/>
          <w:rFonts w:ascii="Times New Roman" w:hAnsi="Times New Roman" w:cs="Times New Roman"/>
        </w:rPr>
        <w:t xml:space="preserve"> Градостроительного кодекса Российской Федерации, может осуществлять строительство, реконструкцию объекта капитального строительства на этом земельном участке в соответствии с уведомлением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выданным прежнему правообладателю земельного участка.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82. Прием и регистрация заявления осуществляется в порядке, указанном в </w:t>
      </w:r>
      <w:hyperlink w:anchor="sub_12103" w:history="1">
        <w:r w:rsidRPr="001A15F7">
          <w:rPr>
            <w:rStyle w:val="af1"/>
            <w:rFonts w:ascii="Times New Roman" w:hAnsi="Times New Roman" w:cs="Times New Roman"/>
          </w:rPr>
          <w:t>подразделе 2 раздела 3</w:t>
        </w:r>
      </w:hyperlink>
      <w:r w:rsidRPr="001A15F7">
        <w:rPr>
          <w:rStyle w:val="aff2"/>
          <w:rFonts w:ascii="Times New Roman" w:hAnsi="Times New Roman" w:cs="Times New Roman"/>
        </w:rPr>
        <w:t xml:space="preserve"> настоящего Регламента.</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83</w:t>
      </w:r>
      <w:bookmarkStart w:id="17963" w:name="sub_1058"/>
      <w:r w:rsidRPr="001A15F7">
        <w:rPr>
          <w:rStyle w:val="aff2"/>
          <w:rFonts w:ascii="Times New Roman" w:hAnsi="Times New Roman" w:cs="Times New Roman"/>
        </w:rPr>
        <w:t xml:space="preserve">. Результатом предоставления муниципальной услуги является выдача трех экземпляров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 либо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w:t>
      </w:r>
      <w:r w:rsidRPr="001A15F7">
        <w:rPr>
          <w:rStyle w:val="aff2"/>
          <w:rFonts w:ascii="Times New Roman" w:hAnsi="Times New Roman" w:cs="Times New Roman"/>
        </w:rPr>
        <w:lastRenderedPageBreak/>
        <w:t>недопустимости размещения объекта индивидуального жилищного строительства или садового дома на земельном участке.</w:t>
      </w:r>
    </w:p>
    <w:bookmarkEnd w:id="17963"/>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84. Выдача документов заявителю осуществляется в соответствии с Порядком, определенным в </w:t>
      </w:r>
      <w:hyperlink w:anchor="sub_1340" w:history="1">
        <w:r w:rsidRPr="001A15F7">
          <w:rPr>
            <w:rStyle w:val="af1"/>
            <w:rFonts w:ascii="Times New Roman" w:hAnsi="Times New Roman" w:cs="Times New Roman"/>
          </w:rPr>
          <w:t>подразделе 5 раздела 3</w:t>
        </w:r>
      </w:hyperlink>
      <w:r w:rsidRPr="001A15F7">
        <w:rPr>
          <w:rStyle w:val="aff2"/>
          <w:rFonts w:ascii="Times New Roman" w:hAnsi="Times New Roman" w:cs="Times New Roman"/>
        </w:rPr>
        <w:t xml:space="preserve"> настоящего Регламента.</w:t>
      </w: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bookmarkStart w:id="17964" w:name="sub_1340"/>
    </w:p>
    <w:p w:rsidR="001A15F7" w:rsidRPr="00781966" w:rsidRDefault="001A15F7" w:rsidP="00781966">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Подраздел 7. Выдача результата заявителю</w:t>
      </w:r>
      <w:bookmarkEnd w:id="17964"/>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85</w:t>
      </w:r>
      <w:bookmarkStart w:id="17965" w:name="sub_1062"/>
      <w:r w:rsidRPr="001A15F7">
        <w:rPr>
          <w:rStyle w:val="aff2"/>
          <w:rFonts w:ascii="Times New Roman" w:hAnsi="Times New Roman" w:cs="Times New Roman"/>
        </w:rPr>
        <w:t xml:space="preserve">.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112" w:history="1">
        <w:r w:rsidRPr="001A15F7">
          <w:rPr>
            <w:rStyle w:val="af1"/>
            <w:rFonts w:ascii="Times New Roman" w:hAnsi="Times New Roman" w:cs="Times New Roman"/>
          </w:rPr>
          <w:t>Гражданским кодексом</w:t>
        </w:r>
      </w:hyperlink>
      <w:r w:rsidRPr="001A15F7">
        <w:rPr>
          <w:rStyle w:val="aff2"/>
          <w:rFonts w:ascii="Times New Roman" w:hAnsi="Times New Roman" w:cs="Times New Roman"/>
        </w:rPr>
        <w:t xml:space="preserve">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bookmarkEnd w:id="17965"/>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 xml:space="preserve">  86</w:t>
      </w:r>
      <w:r w:rsidRPr="001A15F7">
        <w:rPr>
          <w:rStyle w:val="aff2"/>
          <w:rFonts w:ascii="Times New Roman" w:hAnsi="Times New Roman" w:cs="Times New Roman"/>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одного рабочего дня после его получения.</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5"/>
          <w:rFonts w:ascii="Times New Roman" w:eastAsia="Times New Roman" w:hAnsi="Times New Roman"/>
        </w:rPr>
        <w:t>87</w:t>
      </w:r>
      <w:r w:rsidRPr="001A15F7">
        <w:rPr>
          <w:rStyle w:val="aff2"/>
          <w:rFonts w:ascii="Times New Roman" w:hAnsi="Times New Roman" w:cs="Times New Roman"/>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1A15F7" w:rsidRPr="001A15F7" w:rsidRDefault="001A15F7" w:rsidP="00781966">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88. В случае если заявителем в уведомлении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Раздел 4. Формы контроля за исполнением административного регламента</w:t>
      </w:r>
    </w:p>
    <w:p w:rsidR="001A15F7" w:rsidRPr="00781966" w:rsidRDefault="001A15F7" w:rsidP="00781966">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w:t>
      </w:r>
      <w:r w:rsidR="00781966">
        <w:rPr>
          <w:rFonts w:ascii="Times New Roman" w:hAnsi="Times New Roman" w:cs="Times New Roman"/>
          <w:sz w:val="22"/>
          <w:szCs w:val="22"/>
        </w:rPr>
        <w:t>полнения государственной услуги</w:t>
      </w:r>
    </w:p>
    <w:p w:rsidR="001A15F7" w:rsidRPr="001A15F7" w:rsidRDefault="001A15F7" w:rsidP="001A15F7">
      <w:pPr>
        <w:tabs>
          <w:tab w:val="num" w:pos="-567"/>
        </w:tabs>
        <w:spacing w:after="0" w:line="240" w:lineRule="auto"/>
        <w:ind w:right="-143" w:firstLine="567"/>
        <w:jc w:val="both"/>
        <w:rPr>
          <w:rStyle w:val="aff2"/>
          <w:rFonts w:ascii="Times New Roman" w:eastAsia="Times New Roman" w:hAnsi="Times New Roman" w:cs="Times New Roman"/>
        </w:rPr>
      </w:pPr>
      <w:r w:rsidRPr="001A15F7">
        <w:rPr>
          <w:rStyle w:val="aff2"/>
          <w:rFonts w:ascii="Times New Roman" w:eastAsia="Times New Roman" w:hAnsi="Times New Roman" w:cs="Times New Roman"/>
        </w:rPr>
        <w:t xml:space="preserve">  89</w:t>
      </w:r>
      <w:r w:rsidRPr="001A15F7">
        <w:rPr>
          <w:rStyle w:val="aff2"/>
          <w:rFonts w:ascii="Times New Roman" w:hAnsi="Times New Roman" w:cs="Times New Roman"/>
        </w:rPr>
        <w:t>.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заместителем Главы Большеигнатовского муниципального района</w:t>
      </w:r>
      <w:r w:rsidRPr="001A15F7">
        <w:rPr>
          <w:rFonts w:ascii="Times New Roman" w:eastAsia="Times New Roman" w:hAnsi="Times New Roman" w:cs="Times New Roman"/>
        </w:rPr>
        <w:t xml:space="preserve">  по вопросам энергетики, строительства и жилищно- коммунального хозяйства</w:t>
      </w:r>
      <w:r w:rsidRPr="001A15F7">
        <w:rPr>
          <w:rStyle w:val="aff2"/>
          <w:rFonts w:ascii="Times New Roman" w:eastAsia="Times New Roman" w:hAnsi="Times New Roman" w:cs="Times New Roman"/>
        </w:rPr>
        <w:t>.</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 xml:space="preserve"> 90</w:t>
      </w:r>
      <w:r w:rsidRPr="001A15F7">
        <w:rPr>
          <w:rStyle w:val="aff2"/>
          <w:rFonts w:ascii="Times New Roman" w:hAnsi="Times New Roman" w:cs="Times New Roman"/>
        </w:rPr>
        <w:t>.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1A15F7" w:rsidRPr="001A15F7" w:rsidRDefault="001A15F7" w:rsidP="001A15F7">
      <w:pPr>
        <w:tabs>
          <w:tab w:val="num" w:pos="-567"/>
        </w:tabs>
        <w:spacing w:after="0" w:line="240" w:lineRule="auto"/>
        <w:ind w:right="-143" w:firstLine="567"/>
        <w:jc w:val="both"/>
        <w:rPr>
          <w:rStyle w:val="aff2"/>
          <w:rFonts w:ascii="Times New Roman" w:eastAsia="Times New Roman" w:hAnsi="Times New Roman" w:cs="Times New Roman"/>
        </w:rPr>
      </w:pPr>
      <w:r w:rsidRPr="001A15F7">
        <w:rPr>
          <w:rStyle w:val="aff2"/>
          <w:rFonts w:ascii="Times New Roman" w:eastAsia="Times New Roman" w:hAnsi="Times New Roman" w:cs="Times New Roman"/>
        </w:rPr>
        <w:t>91</w:t>
      </w:r>
      <w:r w:rsidRPr="001A15F7">
        <w:rPr>
          <w:rStyle w:val="aff2"/>
          <w:rFonts w:ascii="Times New Roman" w:hAnsi="Times New Roman" w:cs="Times New Roman"/>
        </w:rPr>
        <w:t>.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заместителем Главы Большеигнатовского муниципального района</w:t>
      </w:r>
      <w:r w:rsidRPr="001A15F7">
        <w:rPr>
          <w:rFonts w:ascii="Times New Roman" w:eastAsia="Times New Roman" w:hAnsi="Times New Roman" w:cs="Times New Roman"/>
        </w:rPr>
        <w:t xml:space="preserve">  по вопросам энергетики, строительства и жилищно-коммунального хозяйства</w:t>
      </w:r>
      <w:r w:rsidRPr="001A15F7">
        <w:rPr>
          <w:rStyle w:val="aff2"/>
          <w:rFonts w:ascii="Times New Roman" w:eastAsia="Times New Roman" w:hAnsi="Times New Roman" w:cs="Times New Roman"/>
        </w:rPr>
        <w:t>.</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92</w:t>
      </w:r>
      <w:r w:rsidRPr="001A15F7">
        <w:rPr>
          <w:rStyle w:val="aff2"/>
          <w:rFonts w:ascii="Times New Roman" w:hAnsi="Times New Roman" w:cs="Times New Roman"/>
        </w:rPr>
        <w:t>. Результаты проверки оформляются в виде акта (справки, письма), в котором отмечаются выявленные недостатки и предложения по их устранению.</w:t>
      </w:r>
    </w:p>
    <w:p w:rsidR="001A15F7" w:rsidRPr="001A15F7" w:rsidRDefault="001A15F7" w:rsidP="00781966">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93.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1A15F7" w:rsidRPr="00781966" w:rsidRDefault="001A15F7" w:rsidP="00781966">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w:t>
      </w:r>
      <w:r w:rsidR="00781966">
        <w:rPr>
          <w:rFonts w:ascii="Times New Roman" w:hAnsi="Times New Roman" w:cs="Times New Roman"/>
          <w:sz w:val="22"/>
          <w:szCs w:val="22"/>
        </w:rPr>
        <w:t>оставления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 xml:space="preserve">  94</w:t>
      </w:r>
      <w:r w:rsidRPr="001A15F7">
        <w:rPr>
          <w:rStyle w:val="aff2"/>
          <w:rFonts w:ascii="Times New Roman" w:hAnsi="Times New Roman" w:cs="Times New Roman"/>
        </w:rPr>
        <w:t>.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95.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1A15F7" w:rsidRPr="00781966" w:rsidRDefault="001A15F7" w:rsidP="00781966">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Подраздел 1. Предмет досудеб</w:t>
      </w:r>
      <w:r w:rsidR="00781966">
        <w:rPr>
          <w:rFonts w:ascii="Times New Roman" w:hAnsi="Times New Roman" w:cs="Times New Roman"/>
          <w:sz w:val="22"/>
          <w:szCs w:val="22"/>
        </w:rPr>
        <w:t>ного (внесудебного) обжалования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 xml:space="preserve"> 96.</w:t>
      </w:r>
      <w:r w:rsidRPr="001A15F7">
        <w:rPr>
          <w:rStyle w:val="aff2"/>
          <w:rFonts w:ascii="Times New Roman" w:hAnsi="Times New Roman" w:cs="Times New Roman"/>
        </w:rPr>
        <w:t xml:space="preserve"> Заявитель может обратиться с жалобой, в том числе в следующих случаях:</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нарушение срока регистрации запроса о предоставлении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нарушение срока или порядка выдачи документов по результатам                               предоставления государственной или муниципальной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781966" w:rsidRDefault="001A15F7" w:rsidP="00781966">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w:t>
      </w:r>
      <w:r w:rsidRPr="001A15F7">
        <w:rPr>
          <w:rStyle w:val="aff2"/>
          <w:rFonts w:ascii="Times New Roman" w:hAnsi="Times New Roman" w:cs="Times New Roman"/>
        </w:rPr>
        <w:lastRenderedPageBreak/>
        <w:t>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Подраздел 2. Порядок досудебного (внесудебного) обжалования</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 xml:space="preserve">  97</w:t>
      </w:r>
      <w:r w:rsidRPr="001A15F7">
        <w:rPr>
          <w:rStyle w:val="aff2"/>
          <w:rFonts w:ascii="Times New Roman" w:hAnsi="Times New Roman" w:cs="Times New Roman"/>
        </w:rPr>
        <w:t xml:space="preserve">.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w:t>
      </w:r>
      <w:r w:rsidRPr="001A15F7">
        <w:rPr>
          <w:rStyle w:val="aff2"/>
          <w:rFonts w:ascii="Times New Roman" w:hAnsi="Times New Roman" w:cs="Times New Roman"/>
          <w:color w:val="000000"/>
        </w:rPr>
        <w:t xml:space="preserve">через </w:t>
      </w:r>
      <w:hyperlink r:id="rId113" w:history="1">
        <w:r w:rsidRPr="001A15F7">
          <w:rPr>
            <w:rStyle w:val="af1"/>
            <w:rFonts w:ascii="Times New Roman" w:hAnsi="Times New Roman" w:cs="Times New Roman"/>
            <w:color w:val="000000"/>
          </w:rPr>
          <w:t>официальный сайт</w:t>
        </w:r>
      </w:hyperlink>
      <w:r w:rsidRPr="001A15F7">
        <w:rPr>
          <w:rStyle w:val="aff2"/>
          <w:rFonts w:ascii="Times New Roman" w:hAnsi="Times New Roman" w:cs="Times New Roman"/>
          <w:color w:val="000000"/>
        </w:rPr>
        <w:t xml:space="preserve"> и Единый п</w:t>
      </w:r>
      <w:hyperlink r:id="rId114" w:history="1">
        <w:r w:rsidRPr="001A15F7">
          <w:rPr>
            <w:rStyle w:val="af1"/>
            <w:rFonts w:ascii="Times New Roman" w:hAnsi="Times New Roman" w:cs="Times New Roman"/>
            <w:color w:val="000000"/>
          </w:rPr>
          <w:t>ортал</w:t>
        </w:r>
      </w:hyperlink>
      <w:r w:rsidRPr="001A15F7">
        <w:rPr>
          <w:rFonts w:ascii="Times New Roman" w:hAnsi="Times New Roman" w:cs="Times New Roman"/>
          <w:color w:val="000000"/>
        </w:rPr>
        <w:t xml:space="preserve"> </w:t>
      </w:r>
      <w:r w:rsidRPr="001A15F7">
        <w:rPr>
          <w:rStyle w:val="aff2"/>
          <w:rFonts w:ascii="Times New Roman" w:hAnsi="Times New Roman" w:cs="Times New Roman"/>
          <w:color w:val="000000"/>
        </w:rPr>
        <w:t>государственных и муниципальных услуг (функций), на личном приеме должностными лицами Администрации, а та</w:t>
      </w:r>
      <w:r w:rsidRPr="001A15F7">
        <w:rPr>
          <w:rStyle w:val="aff2"/>
          <w:rFonts w:ascii="Times New Roman" w:hAnsi="Times New Roman" w:cs="Times New Roman"/>
        </w:rPr>
        <w:t>кже через федеральную информационную систему досудебного (внесудебного) обжалования.</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98</w:t>
      </w:r>
      <w:r w:rsidRPr="001A15F7">
        <w:rPr>
          <w:rStyle w:val="aff2"/>
          <w:rFonts w:ascii="Times New Roman" w:hAnsi="Times New Roman" w:cs="Times New Roman"/>
        </w:rPr>
        <w:t>.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 xml:space="preserve"> 99</w:t>
      </w:r>
      <w:r w:rsidRPr="001A15F7">
        <w:rPr>
          <w:rStyle w:val="aff2"/>
          <w:rFonts w:ascii="Times New Roman" w:hAnsi="Times New Roman" w:cs="Times New Roman"/>
        </w:rPr>
        <w:t>. Жалоба должна содержать:</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сведения об обжалуемых решениях и действиях (бездействиях)                                 Администрации;</w:t>
      </w:r>
    </w:p>
    <w:p w:rsidR="001A15F7" w:rsidRPr="001A15F7" w:rsidRDefault="001A15F7" w:rsidP="001A15F7">
      <w:pPr>
        <w:tabs>
          <w:tab w:val="num" w:pos="-567"/>
        </w:tabs>
        <w:spacing w:after="0" w:line="240" w:lineRule="auto"/>
        <w:ind w:right="-143" w:firstLine="567"/>
        <w:jc w:val="both"/>
        <w:rPr>
          <w:rStyle w:val="aff2"/>
          <w:rFonts w:ascii="Times New Roman" w:eastAsia="Times New Roman" w:hAnsi="Times New Roman" w:cs="Times New Roman"/>
        </w:rPr>
      </w:pPr>
      <w:r w:rsidRPr="001A15F7">
        <w:rPr>
          <w:rStyle w:val="aff2"/>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r w:rsidRPr="001A15F7">
        <w:rPr>
          <w:rStyle w:val="aff2"/>
          <w:rFonts w:ascii="Times New Roman" w:eastAsia="Times New Roman" w:hAnsi="Times New Roman" w:cs="Times New Roman"/>
        </w:rPr>
        <w:t xml:space="preserve">  </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eastAsia="Times New Roman" w:hAnsi="Times New Roman" w:cs="Times New Roman"/>
        </w:rPr>
        <w:t>100</w:t>
      </w:r>
      <w:r w:rsidRPr="001A15F7">
        <w:rPr>
          <w:rStyle w:val="aff2"/>
          <w:rFonts w:ascii="Times New Roman" w:hAnsi="Times New Roman" w:cs="Times New Roman"/>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 xml:space="preserve"> 101</w:t>
      </w:r>
      <w:r w:rsidRPr="001A15F7">
        <w:rPr>
          <w:rStyle w:val="aff2"/>
          <w:rFonts w:ascii="Times New Roman" w:hAnsi="Times New Roman" w:cs="Times New Roman"/>
        </w:rPr>
        <w:t>. По результатам рассмотрения жалобы Администрация принимает одно из следующих решений:</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отказывает в удовлетворении жалобы.</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eastAsia="Times New Roman" w:hAnsi="Times New Roman" w:cs="Times New Roman"/>
        </w:rPr>
        <w:t xml:space="preserve"> 102</w:t>
      </w:r>
      <w:r w:rsidRPr="001A15F7">
        <w:rPr>
          <w:rStyle w:val="aff2"/>
          <w:rFonts w:ascii="Times New Roman" w:hAnsi="Times New Roman" w:cs="Times New Roman"/>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A15F7" w:rsidRPr="001A15F7" w:rsidRDefault="001A15F7" w:rsidP="001A15F7">
      <w:pPr>
        <w:tabs>
          <w:tab w:val="num" w:pos="-567"/>
        </w:tabs>
        <w:spacing w:after="0" w:line="240" w:lineRule="auto"/>
        <w:ind w:right="-143" w:firstLine="567"/>
        <w:jc w:val="both"/>
        <w:rPr>
          <w:rStyle w:val="aff2"/>
          <w:rFonts w:ascii="Times New Roman" w:hAnsi="Times New Roman" w:cs="Times New Roman"/>
        </w:rPr>
      </w:pPr>
      <w:r w:rsidRPr="001A15F7">
        <w:rPr>
          <w:rStyle w:val="aff2"/>
          <w:rFonts w:ascii="Times New Roman" w:hAnsi="Times New Roman" w:cs="Times New Roman"/>
        </w:rPr>
        <w:t>103.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lastRenderedPageBreak/>
        <w:t>104.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spacing w:after="0" w:line="240" w:lineRule="auto"/>
        <w:ind w:left="4678" w:firstLine="567"/>
        <w:jc w:val="right"/>
        <w:rPr>
          <w:rFonts w:ascii="Times New Roman" w:eastAsia="Times New Roman" w:hAnsi="Times New Roman" w:cs="Times New Roman"/>
          <w:lang w:eastAsia="ar-SA"/>
        </w:rPr>
      </w:pPr>
      <w:r w:rsidRPr="001A15F7">
        <w:rPr>
          <w:rStyle w:val="af6"/>
          <w:rFonts w:ascii="Times New Roman" w:hAnsi="Times New Roman" w:cs="Times New Roman"/>
        </w:rPr>
        <w:t>Приложение 1</w:t>
      </w:r>
      <w:r w:rsidRPr="001A15F7">
        <w:rPr>
          <w:rStyle w:val="af6"/>
          <w:rFonts w:ascii="Times New Roman" w:hAnsi="Times New Roman" w:cs="Times New Roman"/>
        </w:rPr>
        <w:br/>
        <w:t xml:space="preserve">к </w:t>
      </w:r>
      <w:r w:rsidRPr="001A15F7">
        <w:rPr>
          <w:rFonts w:ascii="Times New Roman" w:hAnsi="Times New Roman" w:cs="Times New Roman"/>
        </w:rPr>
        <w:t xml:space="preserve">Административному регламенту Администрации  </w:t>
      </w:r>
      <w:r w:rsidRPr="001A15F7">
        <w:rPr>
          <w:rFonts w:ascii="Times New Roman" w:hAnsi="Times New Roman" w:cs="Times New Roman"/>
          <w:bCs/>
          <w:color w:val="000000"/>
        </w:rPr>
        <w:t xml:space="preserve">Большеигнатовского муниципального района Республики Мордовия </w:t>
      </w:r>
      <w:r w:rsidRPr="001A15F7">
        <w:rPr>
          <w:rFonts w:ascii="Times New Roman" w:hAnsi="Times New Roman" w:cs="Times New Roman"/>
        </w:rPr>
        <w:t>предоставления муниципальной услуги</w:t>
      </w:r>
      <w:r w:rsidRPr="001A15F7">
        <w:rPr>
          <w:rFonts w:ascii="Times New Roman" w:eastAsia="Symbol" w:hAnsi="Times New Roman" w:cs="Times New Roman"/>
          <w:color w:val="000000"/>
          <w:kern w:val="1"/>
        </w:rPr>
        <w:t xml:space="preserve"> </w:t>
      </w:r>
      <w:r w:rsidRPr="001A15F7">
        <w:rPr>
          <w:rFonts w:ascii="Times New Roman" w:hAnsi="Times New Roman" w:cs="Times New Roman"/>
          <w:color w:val="26282F"/>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1A15F7">
        <w:rPr>
          <w:rFonts w:ascii="Times New Roman" w:eastAsia="Times New Roman" w:hAnsi="Times New Roman" w:cs="Times New Roman"/>
          <w:lang w:eastAsia="ar-SA"/>
        </w:rPr>
        <w:t xml:space="preserve"> </w:t>
      </w:r>
    </w:p>
    <w:p w:rsidR="001A15F7" w:rsidRPr="001A15F7" w:rsidRDefault="001A15F7" w:rsidP="001A15F7">
      <w:pPr>
        <w:spacing w:after="0" w:line="240" w:lineRule="auto"/>
        <w:ind w:left="4678" w:firstLine="567"/>
        <w:jc w:val="both"/>
        <w:rPr>
          <w:rFonts w:ascii="Times New Roman" w:hAnsi="Times New Roman" w:cs="Times New Roman"/>
        </w:rPr>
      </w:pPr>
    </w:p>
    <w:p w:rsidR="001A15F7" w:rsidRPr="001A15F7" w:rsidRDefault="001A15F7" w:rsidP="001A15F7">
      <w:pPr>
        <w:tabs>
          <w:tab w:val="num" w:pos="-567"/>
        </w:tabs>
        <w:spacing w:after="0" w:line="240" w:lineRule="auto"/>
        <w:ind w:left="4678" w:right="-143" w:hanging="3969"/>
        <w:jc w:val="both"/>
        <w:rPr>
          <w:rFonts w:ascii="Times New Roman" w:hAnsi="Times New Roman" w:cs="Times New Roman"/>
        </w:rPr>
      </w:pPr>
    </w:p>
    <w:p w:rsidR="001A15F7" w:rsidRPr="008A05D1" w:rsidRDefault="001A15F7" w:rsidP="008A05D1">
      <w:pPr>
        <w:pStyle w:val="1"/>
        <w:tabs>
          <w:tab w:val="num" w:pos="-567"/>
        </w:tabs>
        <w:spacing w:before="0" w:after="0"/>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w:t>
      </w:r>
      <w:r w:rsidRPr="001A15F7">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w:t>
      </w:r>
      <w:r w:rsidR="008A05D1">
        <w:rPr>
          <w:rFonts w:ascii="Times New Roman" w:hAnsi="Times New Roman" w:cs="Times New Roman"/>
          <w:sz w:val="22"/>
          <w:szCs w:val="22"/>
        </w:rPr>
        <w:t>оставления муниципальной услуги</w:t>
      </w:r>
    </w:p>
    <w:tbl>
      <w:tblPr>
        <w:tblW w:w="10348" w:type="dxa"/>
        <w:jc w:val="center"/>
        <w:tblLayout w:type="fixed"/>
        <w:tblCellMar>
          <w:left w:w="0" w:type="dxa"/>
          <w:right w:w="0" w:type="dxa"/>
        </w:tblCellMar>
        <w:tblLook w:val="04A0" w:firstRow="1" w:lastRow="0" w:firstColumn="1" w:lastColumn="0" w:noHBand="0" w:noVBand="1"/>
      </w:tblPr>
      <w:tblGrid>
        <w:gridCol w:w="2430"/>
        <w:gridCol w:w="2014"/>
        <w:gridCol w:w="1935"/>
        <w:gridCol w:w="1843"/>
        <w:gridCol w:w="2126"/>
      </w:tblGrid>
      <w:tr w:rsidR="001A15F7" w:rsidRPr="001A15F7" w:rsidTr="008A05D1">
        <w:trPr>
          <w:trHeight w:val="15"/>
          <w:jc w:val="center"/>
        </w:trPr>
        <w:tc>
          <w:tcPr>
            <w:tcW w:w="2430" w:type="dxa"/>
            <w:hideMark/>
          </w:tcPr>
          <w:p w:rsidR="001A15F7" w:rsidRPr="001A15F7" w:rsidRDefault="001A15F7" w:rsidP="001A15F7">
            <w:pPr>
              <w:spacing w:after="0" w:line="240" w:lineRule="auto"/>
              <w:rPr>
                <w:rFonts w:ascii="Times New Roman" w:hAnsi="Times New Roman" w:cs="Times New Roman"/>
              </w:rPr>
            </w:pPr>
          </w:p>
        </w:tc>
        <w:tc>
          <w:tcPr>
            <w:tcW w:w="2014" w:type="dxa"/>
            <w:hideMark/>
          </w:tcPr>
          <w:p w:rsidR="001A15F7" w:rsidRPr="001A15F7" w:rsidRDefault="001A15F7" w:rsidP="001A15F7">
            <w:pPr>
              <w:spacing w:after="0" w:line="240" w:lineRule="auto"/>
              <w:rPr>
                <w:rFonts w:ascii="Times New Roman" w:hAnsi="Times New Roman" w:cs="Times New Roman"/>
              </w:rPr>
            </w:pPr>
          </w:p>
        </w:tc>
        <w:tc>
          <w:tcPr>
            <w:tcW w:w="1935" w:type="dxa"/>
            <w:hideMark/>
          </w:tcPr>
          <w:p w:rsidR="001A15F7" w:rsidRPr="001A15F7" w:rsidRDefault="001A15F7" w:rsidP="001A15F7">
            <w:pPr>
              <w:spacing w:after="0" w:line="240" w:lineRule="auto"/>
              <w:rPr>
                <w:rFonts w:ascii="Times New Roman" w:hAnsi="Times New Roman" w:cs="Times New Roman"/>
              </w:rPr>
            </w:pPr>
          </w:p>
        </w:tc>
        <w:tc>
          <w:tcPr>
            <w:tcW w:w="1843" w:type="dxa"/>
            <w:hideMark/>
          </w:tcPr>
          <w:p w:rsidR="001A15F7" w:rsidRPr="001A15F7" w:rsidRDefault="001A15F7" w:rsidP="001A15F7">
            <w:pPr>
              <w:spacing w:after="0" w:line="240" w:lineRule="auto"/>
              <w:rPr>
                <w:rFonts w:ascii="Times New Roman" w:hAnsi="Times New Roman" w:cs="Times New Roman"/>
              </w:rPr>
            </w:pPr>
          </w:p>
        </w:tc>
        <w:tc>
          <w:tcPr>
            <w:tcW w:w="2126" w:type="dxa"/>
            <w:hideMark/>
          </w:tcPr>
          <w:p w:rsidR="001A15F7" w:rsidRPr="001A15F7" w:rsidRDefault="001A15F7" w:rsidP="001A15F7">
            <w:pPr>
              <w:spacing w:after="0" w:line="240" w:lineRule="auto"/>
              <w:rPr>
                <w:rFonts w:ascii="Times New Roman" w:hAnsi="Times New Roman" w:cs="Times New Roman"/>
              </w:rPr>
            </w:pPr>
          </w:p>
        </w:tc>
      </w:tr>
      <w:tr w:rsidR="001A15F7" w:rsidRPr="001A15F7" w:rsidTr="008A05D1">
        <w:trPr>
          <w:jc w:val="center"/>
        </w:trPr>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Наименование организаций, осуществляющих функции приема документов и выдачи результатов предоставления муниципальной услуги</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Адрес</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Контактные номера телефонов</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График работы</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Адрес Интернет-сайта (страницы), адрес электронной почты</w:t>
            </w:r>
          </w:p>
        </w:tc>
      </w:tr>
      <w:tr w:rsidR="001A15F7" w:rsidRPr="001A15F7" w:rsidTr="008A05D1">
        <w:trPr>
          <w:jc w:val="center"/>
        </w:trPr>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textAlignment w:val="baseline"/>
              <w:rPr>
                <w:color w:val="2D2D2D"/>
                <w:sz w:val="22"/>
                <w:szCs w:val="22"/>
              </w:rPr>
            </w:pPr>
            <w:r w:rsidRPr="001A15F7">
              <w:rPr>
                <w:color w:val="2D2D2D"/>
                <w:sz w:val="22"/>
                <w:szCs w:val="22"/>
              </w:rPr>
              <w:t>Администрация Большеигнатовского муниципального района</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431670, РМ, Большеигнатовский район, с.Большое Игнатово, ул. Советская, д.40</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ind w:left="-198" w:firstLine="198"/>
              <w:rPr>
                <w:rFonts w:ascii="Times New Roman" w:hAnsi="Times New Roman" w:cs="Times New Roman"/>
              </w:rPr>
            </w:pPr>
            <w:r w:rsidRPr="001A15F7">
              <w:rPr>
                <w:rFonts w:ascii="Times New Roman" w:hAnsi="Times New Roman" w:cs="Times New Roman"/>
              </w:rPr>
              <w:t xml:space="preserve">телефон: </w:t>
            </w:r>
          </w:p>
          <w:p w:rsidR="001A15F7" w:rsidRPr="001A15F7" w:rsidRDefault="001A15F7" w:rsidP="001A15F7">
            <w:pPr>
              <w:spacing w:after="0" w:line="240" w:lineRule="auto"/>
              <w:ind w:left="-57"/>
              <w:rPr>
                <w:rFonts w:ascii="Times New Roman" w:hAnsi="Times New Roman" w:cs="Times New Roman"/>
              </w:rPr>
            </w:pPr>
            <w:r w:rsidRPr="001A15F7">
              <w:rPr>
                <w:rFonts w:ascii="Times New Roman" w:hAnsi="Times New Roman" w:cs="Times New Roman"/>
              </w:rPr>
              <w:t xml:space="preserve">8 (83442) </w:t>
            </w:r>
          </w:p>
          <w:p w:rsidR="001A15F7" w:rsidRPr="001A15F7" w:rsidRDefault="001A15F7" w:rsidP="001A15F7">
            <w:pPr>
              <w:spacing w:after="0" w:line="240" w:lineRule="auto"/>
              <w:ind w:left="-57"/>
              <w:rPr>
                <w:rFonts w:ascii="Times New Roman" w:hAnsi="Times New Roman" w:cs="Times New Roman"/>
              </w:rPr>
            </w:pPr>
            <w:r w:rsidRPr="001A15F7">
              <w:rPr>
                <w:rFonts w:ascii="Times New Roman" w:hAnsi="Times New Roman" w:cs="Times New Roman"/>
              </w:rPr>
              <w:t>2-13-34;</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факс: 8(83442) </w:t>
            </w:r>
          </w:p>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t>2-10-32</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понедельник - четверг с 8.30 до 16.45 ч.,</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 xml:space="preserve">пятница с 8.30 до 16.30 ч перерыв на обед с 13.00 до 14.00 ч.; </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выходные дни - суббота, воскресенье</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27"/>
              <w:ind w:left="0" w:firstLine="0"/>
              <w:jc w:val="both"/>
              <w:rPr>
                <w:color w:val="0070C0"/>
                <w:sz w:val="22"/>
                <w:szCs w:val="22"/>
              </w:rPr>
            </w:pPr>
            <w:r w:rsidRPr="001A15F7">
              <w:rPr>
                <w:sz w:val="22"/>
                <w:szCs w:val="22"/>
              </w:rPr>
              <w:t xml:space="preserve">адрес электронной почты: </w:t>
            </w:r>
            <w:hyperlink r:id="rId115" w:history="1">
              <w:r w:rsidRPr="001A15F7">
                <w:rPr>
                  <w:rStyle w:val="af1"/>
                  <w:color w:val="0070C0"/>
                  <w:sz w:val="22"/>
                  <w:szCs w:val="22"/>
                  <w:shd w:val="clear" w:color="auto" w:fill="FFFFFF"/>
                  <w:lang w:val="en-US"/>
                </w:rPr>
                <w:t>adm</w:t>
              </w:r>
              <w:r w:rsidRPr="001A15F7">
                <w:rPr>
                  <w:rStyle w:val="af1"/>
                  <w:color w:val="0070C0"/>
                  <w:sz w:val="22"/>
                  <w:szCs w:val="22"/>
                  <w:shd w:val="clear" w:color="auto" w:fill="FFFFFF"/>
                </w:rPr>
                <w:t>_</w:t>
              </w:r>
              <w:r w:rsidRPr="001A15F7">
                <w:rPr>
                  <w:rStyle w:val="af1"/>
                  <w:color w:val="0070C0"/>
                  <w:sz w:val="22"/>
                  <w:szCs w:val="22"/>
                  <w:shd w:val="clear" w:color="auto" w:fill="FFFFFF"/>
                  <w:lang w:val="en-US"/>
                </w:rPr>
                <w:t>bign</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bignatovo</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e</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mordovia</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ru</w:t>
              </w:r>
            </w:hyperlink>
          </w:p>
          <w:p w:rsidR="001A15F7" w:rsidRPr="001A15F7" w:rsidRDefault="001A15F7" w:rsidP="001A15F7">
            <w:pPr>
              <w:spacing w:after="0" w:line="240" w:lineRule="auto"/>
              <w:rPr>
                <w:rFonts w:ascii="Times New Roman" w:hAnsi="Times New Roman" w:cs="Times New Roman"/>
                <w:color w:val="0070C0"/>
              </w:rPr>
            </w:pPr>
            <w:r w:rsidRPr="001A15F7">
              <w:rPr>
                <w:rFonts w:ascii="Times New Roman" w:hAnsi="Times New Roman" w:cs="Times New Roman"/>
              </w:rPr>
              <w:t xml:space="preserve">адрес интернет-сайта: </w:t>
            </w:r>
            <w:hyperlink r:id="rId116" w:history="1">
              <w:r w:rsidRPr="001A15F7">
                <w:rPr>
                  <w:rStyle w:val="af1"/>
                  <w:rFonts w:ascii="Times New Roman" w:hAnsi="Times New Roman" w:cs="Times New Roman"/>
                  <w:color w:val="0070C0"/>
                  <w:lang w:val="en-US"/>
                </w:rPr>
                <w:t>http</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bignatovo</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e</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mordovia</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ru</w:t>
              </w:r>
            </w:hyperlink>
            <w:r w:rsidRPr="001A15F7">
              <w:rPr>
                <w:rFonts w:ascii="Times New Roman" w:hAnsi="Times New Roman" w:cs="Times New Roman"/>
                <w:color w:val="0070C0"/>
              </w:rPr>
              <w:t>.</w:t>
            </w:r>
          </w:p>
          <w:p w:rsidR="001A15F7" w:rsidRPr="001A15F7" w:rsidRDefault="001A15F7" w:rsidP="001A15F7">
            <w:pPr>
              <w:pStyle w:val="formattext"/>
              <w:spacing w:before="0" w:beforeAutospacing="0" w:after="0" w:afterAutospacing="0"/>
              <w:jc w:val="center"/>
              <w:textAlignment w:val="baseline"/>
              <w:rPr>
                <w:color w:val="2D2D2D"/>
                <w:sz w:val="22"/>
                <w:szCs w:val="22"/>
              </w:rPr>
            </w:pPr>
          </w:p>
        </w:tc>
      </w:tr>
      <w:tr w:rsidR="001A15F7" w:rsidRPr="001A15F7" w:rsidTr="008A05D1">
        <w:trPr>
          <w:jc w:val="center"/>
        </w:trPr>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t>Государственное бюджетное учреждение «Многофункциональный центр предоставления государственных и муниципальных услуг» в Большеигнатовском  муниципальном районе  в Республике Мордовия</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sz w:val="22"/>
                <w:szCs w:val="22"/>
              </w:rPr>
              <w:t>431670, Республика Мордовия, Большеигнатовский район, с. Большое Игнатово, ул. Советская, д. 32</w:t>
            </w:r>
          </w:p>
        </w:tc>
        <w:tc>
          <w:tcPr>
            <w:tcW w:w="193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телефон: </w:t>
            </w:r>
          </w:p>
          <w:p w:rsidR="001A15F7" w:rsidRPr="001A15F7" w:rsidRDefault="001A15F7" w:rsidP="001A15F7">
            <w:pPr>
              <w:spacing w:after="0" w:line="240" w:lineRule="auto"/>
              <w:ind w:hanging="57"/>
              <w:rPr>
                <w:rFonts w:ascii="Times New Roman" w:hAnsi="Times New Roman" w:cs="Times New Roman"/>
              </w:rPr>
            </w:pPr>
            <w:r w:rsidRPr="001A15F7">
              <w:rPr>
                <w:rFonts w:ascii="Times New Roman" w:hAnsi="Times New Roman" w:cs="Times New Roman"/>
              </w:rPr>
              <w:t xml:space="preserve">8 (83442) </w:t>
            </w:r>
          </w:p>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2-10-39;</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факс: </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8 (83442) </w:t>
            </w:r>
          </w:p>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t>2-10-39</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понедельник - четверг с 8.30 до 16.45 ч.,</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пятница с 8.30 до 16.30</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 xml:space="preserve"> без перерыва на обед</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выходные дни - суббота, воскресенье</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адрес электронной почты: </w:t>
            </w:r>
            <w:hyperlink r:id="rId117" w:history="1">
              <w:r w:rsidRPr="001A15F7">
                <w:rPr>
                  <w:rStyle w:val="af1"/>
                  <w:rFonts w:ascii="Times New Roman" w:hAnsi="Times New Roman" w:cs="Times New Roman"/>
                  <w:lang w:val="en-US"/>
                </w:rPr>
                <w:t>bignmfc</w:t>
              </w:r>
              <w:r w:rsidRPr="001A15F7">
                <w:rPr>
                  <w:rStyle w:val="af1"/>
                  <w:rFonts w:ascii="Times New Roman" w:hAnsi="Times New Roman" w:cs="Times New Roman"/>
                </w:rPr>
                <w:t>@</w:t>
              </w:r>
              <w:r w:rsidRPr="001A15F7">
                <w:rPr>
                  <w:rStyle w:val="af1"/>
                  <w:rFonts w:ascii="Times New Roman" w:hAnsi="Times New Roman" w:cs="Times New Roman"/>
                  <w:lang w:val="en-US"/>
                </w:rPr>
                <w:t>bignatovo</w:t>
              </w:r>
              <w:r w:rsidRPr="001A15F7">
                <w:rPr>
                  <w:rStyle w:val="af1"/>
                  <w:rFonts w:ascii="Times New Roman" w:hAnsi="Times New Roman" w:cs="Times New Roman"/>
                </w:rPr>
                <w:t>.</w:t>
              </w:r>
              <w:r w:rsidRPr="001A15F7">
                <w:rPr>
                  <w:rStyle w:val="af1"/>
                  <w:rFonts w:ascii="Times New Roman" w:hAnsi="Times New Roman" w:cs="Times New Roman"/>
                  <w:lang w:val="en-US"/>
                </w:rPr>
                <w:t>e</w:t>
              </w:r>
              <w:r w:rsidRPr="001A15F7">
                <w:rPr>
                  <w:rStyle w:val="af1"/>
                  <w:rFonts w:ascii="Times New Roman" w:hAnsi="Times New Roman" w:cs="Times New Roman"/>
                </w:rPr>
                <w:t>-</w:t>
              </w:r>
              <w:r w:rsidRPr="001A15F7">
                <w:rPr>
                  <w:rStyle w:val="af1"/>
                  <w:rFonts w:ascii="Times New Roman" w:hAnsi="Times New Roman" w:cs="Times New Roman"/>
                  <w:lang w:val="en-US"/>
                </w:rPr>
                <w:t>mordovia</w:t>
              </w:r>
              <w:r w:rsidRPr="001A15F7">
                <w:rPr>
                  <w:rStyle w:val="af1"/>
                  <w:rFonts w:ascii="Times New Roman" w:hAnsi="Times New Roman" w:cs="Times New Roman"/>
                </w:rPr>
                <w:t>.</w:t>
              </w:r>
              <w:r w:rsidRPr="001A15F7">
                <w:rPr>
                  <w:rStyle w:val="af1"/>
                  <w:rFonts w:ascii="Times New Roman" w:hAnsi="Times New Roman" w:cs="Times New Roman"/>
                  <w:lang w:val="en-US"/>
                </w:rPr>
                <w:t>ru</w:t>
              </w:r>
            </w:hyperlink>
            <w:r w:rsidRPr="001A15F7">
              <w:rPr>
                <w:rFonts w:ascii="Times New Roman" w:hAnsi="Times New Roman" w:cs="Times New Roman"/>
              </w:rPr>
              <w:t>;</w:t>
            </w:r>
          </w:p>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адрес интернет-сайта: </w:t>
            </w:r>
            <w:hyperlink r:id="rId118" w:history="1">
              <w:r w:rsidRPr="001A15F7">
                <w:rPr>
                  <w:rStyle w:val="af1"/>
                  <w:rFonts w:ascii="Times New Roman" w:hAnsi="Times New Roman" w:cs="Times New Roman"/>
                  <w:lang w:val="en-US"/>
                </w:rPr>
                <w:t>http</w:t>
              </w:r>
              <w:r w:rsidRPr="001A15F7">
                <w:rPr>
                  <w:rStyle w:val="af1"/>
                  <w:rFonts w:ascii="Times New Roman" w:hAnsi="Times New Roman" w:cs="Times New Roman"/>
                </w:rPr>
                <w:t>://</w:t>
              </w:r>
              <w:r w:rsidRPr="001A15F7">
                <w:rPr>
                  <w:rStyle w:val="af1"/>
                  <w:rFonts w:ascii="Times New Roman" w:hAnsi="Times New Roman" w:cs="Times New Roman"/>
                  <w:lang w:val="en-US"/>
                </w:rPr>
                <w:t>bignatovo</w:t>
              </w:r>
              <w:r w:rsidRPr="001A15F7">
                <w:rPr>
                  <w:rStyle w:val="af1"/>
                  <w:rFonts w:ascii="Times New Roman" w:hAnsi="Times New Roman" w:cs="Times New Roman"/>
                </w:rPr>
                <w:t>.</w:t>
              </w:r>
              <w:r w:rsidRPr="001A15F7">
                <w:rPr>
                  <w:rStyle w:val="af1"/>
                  <w:rFonts w:ascii="Times New Roman" w:hAnsi="Times New Roman" w:cs="Times New Roman"/>
                  <w:lang w:val="en-US"/>
                </w:rPr>
                <w:t>e</w:t>
              </w:r>
              <w:r w:rsidRPr="001A15F7">
                <w:rPr>
                  <w:rStyle w:val="af1"/>
                  <w:rFonts w:ascii="Times New Roman" w:hAnsi="Times New Roman" w:cs="Times New Roman"/>
                </w:rPr>
                <w:t>-</w:t>
              </w:r>
              <w:r w:rsidRPr="001A15F7">
                <w:rPr>
                  <w:rStyle w:val="af1"/>
                  <w:rFonts w:ascii="Times New Roman" w:hAnsi="Times New Roman" w:cs="Times New Roman"/>
                  <w:lang w:val="en-US"/>
                </w:rPr>
                <w:t>mordovia</w:t>
              </w:r>
              <w:r w:rsidRPr="001A15F7">
                <w:rPr>
                  <w:rStyle w:val="af1"/>
                  <w:rFonts w:ascii="Times New Roman" w:hAnsi="Times New Roman" w:cs="Times New Roman"/>
                </w:rPr>
                <w:t>.</w:t>
              </w:r>
              <w:r w:rsidRPr="001A15F7">
                <w:rPr>
                  <w:rStyle w:val="af1"/>
                  <w:rFonts w:ascii="Times New Roman" w:hAnsi="Times New Roman" w:cs="Times New Roman"/>
                  <w:lang w:val="en-US"/>
                </w:rPr>
                <w:t>ru</w:t>
              </w:r>
            </w:hyperlink>
          </w:p>
          <w:p w:rsidR="001A15F7" w:rsidRPr="001A15F7" w:rsidRDefault="001A15F7" w:rsidP="001A15F7">
            <w:pPr>
              <w:pStyle w:val="formattext"/>
              <w:spacing w:before="0" w:beforeAutospacing="0" w:after="0" w:afterAutospacing="0"/>
              <w:jc w:val="center"/>
              <w:textAlignment w:val="baseline"/>
              <w:rPr>
                <w:color w:val="2D2D2D"/>
                <w:sz w:val="22"/>
                <w:szCs w:val="22"/>
              </w:rPr>
            </w:pPr>
          </w:p>
        </w:tc>
      </w:tr>
    </w:tbl>
    <w:p w:rsidR="001A15F7" w:rsidRPr="001A15F7" w:rsidRDefault="001A15F7" w:rsidP="001A15F7">
      <w:pPr>
        <w:widowControl w:val="0"/>
        <w:tabs>
          <w:tab w:val="num" w:pos="-567"/>
        </w:tabs>
        <w:spacing w:after="0" w:line="240" w:lineRule="auto"/>
        <w:ind w:right="-143"/>
        <w:rPr>
          <w:rFonts w:ascii="Times New Roman" w:hAnsi="Times New Roman" w:cs="Times New Roman"/>
        </w:rPr>
      </w:pPr>
    </w:p>
    <w:p w:rsidR="001A15F7" w:rsidRPr="001A15F7" w:rsidRDefault="001A15F7" w:rsidP="001A15F7">
      <w:pPr>
        <w:tabs>
          <w:tab w:val="num" w:pos="-567"/>
        </w:tabs>
        <w:spacing w:after="0" w:line="240" w:lineRule="auto"/>
        <w:ind w:right="-143" w:firstLine="567"/>
        <w:jc w:val="right"/>
        <w:rPr>
          <w:rFonts w:ascii="Times New Roman" w:hAnsi="Times New Roman" w:cs="Times New Roman"/>
          <w:bCs/>
          <w:color w:val="000000"/>
        </w:rPr>
      </w:pPr>
      <w:r w:rsidRPr="001A15F7">
        <w:rPr>
          <w:rFonts w:ascii="Times New Roman" w:hAnsi="Times New Roman" w:cs="Times New Roman"/>
          <w:b/>
          <w:color w:val="26282F"/>
        </w:rPr>
        <w:t>Приложение 2</w:t>
      </w:r>
      <w:r w:rsidRPr="001A15F7">
        <w:rPr>
          <w:rFonts w:ascii="Times New Roman" w:hAnsi="Times New Roman" w:cs="Times New Roman"/>
        </w:rPr>
        <w:br/>
      </w:r>
      <w:r w:rsidRPr="001A15F7">
        <w:rPr>
          <w:rFonts w:ascii="Times New Roman" w:hAnsi="Times New Roman" w:cs="Times New Roman"/>
          <w:b/>
          <w:color w:val="26282F"/>
        </w:rPr>
        <w:t xml:space="preserve">к </w:t>
      </w:r>
      <w:hyperlink w:anchor="sub_1000" w:history="1">
        <w:r w:rsidRPr="001A15F7">
          <w:rPr>
            <w:rStyle w:val="af1"/>
            <w:rFonts w:ascii="Times New Roman" w:hAnsi="Times New Roman" w:cs="Times New Roman"/>
            <w:color w:val="106BBE"/>
          </w:rPr>
          <w:t>Административному регламенту</w:t>
        </w:r>
      </w:hyperlink>
      <w:r w:rsidRPr="001A15F7">
        <w:rPr>
          <w:rFonts w:ascii="Times New Roman" w:hAnsi="Times New Roman" w:cs="Times New Roman"/>
          <w:b/>
          <w:color w:val="26282F"/>
        </w:rPr>
        <w:t xml:space="preserve"> </w:t>
      </w:r>
      <w:r w:rsidRPr="001A15F7">
        <w:rPr>
          <w:rFonts w:ascii="Times New Roman" w:hAnsi="Times New Roman" w:cs="Times New Roman"/>
        </w:rPr>
        <w:br/>
      </w:r>
      <w:r w:rsidRPr="001A15F7">
        <w:rPr>
          <w:rFonts w:ascii="Times New Roman" w:hAnsi="Times New Roman" w:cs="Times New Roman"/>
          <w:b/>
          <w:color w:val="26282F"/>
        </w:rPr>
        <w:t xml:space="preserve"> </w:t>
      </w:r>
      <w:r w:rsidRPr="001A15F7">
        <w:rPr>
          <w:rFonts w:ascii="Times New Roman" w:hAnsi="Times New Roman" w:cs="Times New Roman"/>
        </w:rPr>
        <w:t xml:space="preserve">Администрации  </w:t>
      </w:r>
      <w:r w:rsidRPr="001A15F7">
        <w:rPr>
          <w:rFonts w:ascii="Times New Roman" w:hAnsi="Times New Roman" w:cs="Times New Roman"/>
          <w:bCs/>
          <w:color w:val="000000"/>
        </w:rPr>
        <w:t>Большеигнатовского</w:t>
      </w:r>
    </w:p>
    <w:p w:rsidR="001A15F7" w:rsidRPr="001A15F7" w:rsidRDefault="001A15F7" w:rsidP="001A15F7">
      <w:pPr>
        <w:tabs>
          <w:tab w:val="num" w:pos="-567"/>
        </w:tabs>
        <w:spacing w:after="0" w:line="240" w:lineRule="auto"/>
        <w:ind w:right="-143" w:firstLine="567"/>
        <w:jc w:val="right"/>
        <w:rPr>
          <w:rFonts w:ascii="Times New Roman" w:hAnsi="Times New Roman" w:cs="Times New Roman"/>
          <w:bCs/>
          <w:color w:val="000000"/>
        </w:rPr>
      </w:pPr>
      <w:r w:rsidRPr="001A15F7">
        <w:rPr>
          <w:rFonts w:ascii="Times New Roman" w:hAnsi="Times New Roman" w:cs="Times New Roman"/>
          <w:bCs/>
          <w:color w:val="000000"/>
        </w:rPr>
        <w:t xml:space="preserve"> муниципального района Республики Мордовия</w:t>
      </w:r>
    </w:p>
    <w:p w:rsidR="001A15F7" w:rsidRPr="001A15F7" w:rsidRDefault="001A15F7" w:rsidP="001A15F7">
      <w:pPr>
        <w:tabs>
          <w:tab w:val="num" w:pos="-567"/>
        </w:tabs>
        <w:spacing w:after="0" w:line="240" w:lineRule="auto"/>
        <w:ind w:right="-143" w:firstLine="567"/>
        <w:jc w:val="right"/>
        <w:rPr>
          <w:rFonts w:ascii="Times New Roman" w:hAnsi="Times New Roman" w:cs="Times New Roman"/>
          <w:color w:val="26282F"/>
        </w:rPr>
      </w:pPr>
      <w:r w:rsidRPr="001A15F7">
        <w:rPr>
          <w:rFonts w:ascii="Times New Roman" w:hAnsi="Times New Roman" w:cs="Times New Roman"/>
          <w:bCs/>
          <w:color w:val="000000"/>
        </w:rPr>
        <w:t xml:space="preserve"> </w:t>
      </w:r>
      <w:r w:rsidRPr="001A15F7">
        <w:rPr>
          <w:rFonts w:ascii="Times New Roman" w:hAnsi="Times New Roman" w:cs="Times New Roman"/>
          <w:color w:val="26282F"/>
        </w:rPr>
        <w:t xml:space="preserve">предоставления муниципальной услуги </w:t>
      </w:r>
    </w:p>
    <w:p w:rsidR="001A15F7" w:rsidRPr="001A15F7" w:rsidRDefault="001A15F7" w:rsidP="001A15F7">
      <w:pPr>
        <w:tabs>
          <w:tab w:val="num" w:pos="-567"/>
        </w:tabs>
        <w:spacing w:after="0" w:line="240" w:lineRule="auto"/>
        <w:ind w:left="4962" w:right="-143" w:firstLine="567"/>
        <w:jc w:val="right"/>
        <w:rPr>
          <w:rFonts w:ascii="Times New Roman" w:hAnsi="Times New Roman" w:cs="Times New Roman"/>
        </w:rPr>
      </w:pPr>
      <w:r w:rsidRPr="001A15F7">
        <w:rPr>
          <w:rFonts w:ascii="Times New Roman" w:hAnsi="Times New Roman" w:cs="Times New Roman"/>
          <w:color w:val="26282F"/>
        </w:rPr>
        <w:t>"Подготовка и выдача уведомлений</w:t>
      </w:r>
      <w:r w:rsidRPr="001A15F7">
        <w:rPr>
          <w:rFonts w:ascii="Times New Roman" w:hAnsi="Times New Roman" w:cs="Times New Roman"/>
        </w:rPr>
        <w:br/>
      </w:r>
      <w:r w:rsidRPr="001A15F7">
        <w:rPr>
          <w:rFonts w:ascii="Times New Roman" w:hAnsi="Times New Roman" w:cs="Times New Roman"/>
          <w:color w:val="26282F"/>
        </w:rPr>
        <w:t>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w:t>
      </w:r>
      <w:r w:rsidRPr="001A15F7">
        <w:rPr>
          <w:rFonts w:ascii="Times New Roman" w:hAnsi="Times New Roman" w:cs="Times New Roman"/>
        </w:rPr>
        <w:br/>
      </w:r>
      <w:r w:rsidRPr="001A15F7">
        <w:rPr>
          <w:rFonts w:ascii="Times New Roman" w:hAnsi="Times New Roman" w:cs="Times New Roman"/>
          <w:color w:val="26282F"/>
        </w:rPr>
        <w:t>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1A15F7">
        <w:rPr>
          <w:rFonts w:ascii="Times New Roman" w:hAnsi="Times New Roman" w:cs="Times New Roman"/>
        </w:rPr>
        <w:br/>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Уведомление</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о планируемых строительстве или реконструкции</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объекта индивидуального жилищного строительства или садового дома</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"___"___________ 20__ г.</w:t>
      </w:r>
    </w:p>
    <w:p w:rsidR="001A15F7" w:rsidRPr="001A15F7" w:rsidRDefault="001A15F7" w:rsidP="001A15F7">
      <w:pPr>
        <w:pStyle w:val="af5"/>
        <w:tabs>
          <w:tab w:val="num" w:pos="-567"/>
        </w:tabs>
        <w:ind w:right="-143" w:firstLine="567"/>
        <w:jc w:val="center"/>
        <w:rPr>
          <w:rFonts w:ascii="Times New Roman" w:hAnsi="Times New Roman" w:cs="Times New Roman"/>
          <w:sz w:val="22"/>
          <w:szCs w:val="22"/>
          <w:u w:val="single"/>
        </w:rPr>
      </w:pP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u w:val="single"/>
        </w:rPr>
        <w:t>В Администрацию Большеигнатовского муниципального района Республики Мордовия</w:t>
      </w:r>
      <w:r w:rsidRPr="001A15F7">
        <w:rPr>
          <w:rFonts w:ascii="Times New Roman" w:hAnsi="Times New Roman" w:cs="Times New Roman"/>
          <w:sz w:val="22"/>
          <w:szCs w:val="22"/>
        </w:rPr>
        <w:t xml:space="preserve"> ______</w:t>
      </w: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(наименование уполномоченного на выдачу разрешений на строительство</w:t>
      </w: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федерального органа исполнительной власти, органа исполнительной власти</w:t>
      </w: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субъекта Российской Федерации, органа местного самоуправления)</w:t>
      </w:r>
    </w:p>
    <w:p w:rsidR="001A15F7" w:rsidRPr="001A15F7" w:rsidRDefault="001A15F7" w:rsidP="001A15F7">
      <w:pPr>
        <w:tabs>
          <w:tab w:val="num" w:pos="-567"/>
        </w:tabs>
        <w:spacing w:after="0" w:line="240" w:lineRule="auto"/>
        <w:ind w:right="-143" w:firstLine="567"/>
        <w:jc w:val="center"/>
        <w:rPr>
          <w:rFonts w:ascii="Times New Roman" w:hAnsi="Times New Roman" w:cs="Times New Roman"/>
        </w:rPr>
      </w:pPr>
    </w:p>
    <w:p w:rsidR="001A15F7" w:rsidRPr="001A15F7" w:rsidRDefault="001A15F7" w:rsidP="008A05D1">
      <w:pPr>
        <w:pStyle w:val="af5"/>
        <w:widowControl/>
        <w:numPr>
          <w:ilvl w:val="0"/>
          <w:numId w:val="7"/>
        </w:numPr>
        <w:tabs>
          <w:tab w:val="num" w:pos="-567"/>
        </w:tabs>
        <w:suppressAutoHyphens/>
        <w:autoSpaceDE/>
        <w:autoSpaceDN/>
        <w:adjustRightInd/>
        <w:ind w:left="0" w:right="-143" w:firstLine="0"/>
        <w:jc w:val="center"/>
        <w:rPr>
          <w:rFonts w:ascii="Times New Roman" w:hAnsi="Times New Roman" w:cs="Times New Roman"/>
          <w:sz w:val="22"/>
          <w:szCs w:val="22"/>
        </w:rPr>
      </w:pPr>
      <w:r w:rsidRPr="001A15F7">
        <w:rPr>
          <w:rFonts w:ascii="Times New Roman" w:hAnsi="Times New Roman" w:cs="Times New Roman"/>
          <w:sz w:val="22"/>
          <w:szCs w:val="22"/>
        </w:rPr>
        <w:t>Сведения о застройщике</w:t>
      </w:r>
    </w:p>
    <w:p w:rsidR="001A15F7" w:rsidRPr="001A15F7" w:rsidRDefault="001A15F7" w:rsidP="001A15F7">
      <w:pPr>
        <w:pStyle w:val="af5"/>
        <w:ind w:right="-143"/>
        <w:rPr>
          <w:rFonts w:ascii="Times New Roman" w:hAnsi="Times New Roman" w:cs="Times New Roman"/>
          <w:sz w:val="22"/>
          <w:szCs w:val="22"/>
        </w:rPr>
      </w:pPr>
    </w:p>
    <w:tbl>
      <w:tblPr>
        <w:tblW w:w="9747" w:type="dxa"/>
        <w:tblLayout w:type="fixed"/>
        <w:tblLook w:val="0000" w:firstRow="0" w:lastRow="0" w:firstColumn="0" w:lastColumn="0" w:noHBand="0" w:noVBand="0"/>
      </w:tblPr>
      <w:tblGrid>
        <w:gridCol w:w="921"/>
        <w:gridCol w:w="12"/>
        <w:gridCol w:w="6045"/>
        <w:gridCol w:w="6"/>
        <w:gridCol w:w="2763"/>
      </w:tblGrid>
      <w:tr w:rsidR="001A15F7" w:rsidRPr="001A15F7" w:rsidTr="00EF67B6">
        <w:tc>
          <w:tcPr>
            <w:tcW w:w="933"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1.1</w:t>
            </w:r>
          </w:p>
        </w:tc>
        <w:tc>
          <w:tcPr>
            <w:tcW w:w="6045"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 физическом лице, в случае если застройщиком является физическое лицо:</w:t>
            </w:r>
          </w:p>
        </w:tc>
        <w:tc>
          <w:tcPr>
            <w:tcW w:w="2769"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3"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1.1.1</w:t>
            </w:r>
          </w:p>
        </w:tc>
        <w:tc>
          <w:tcPr>
            <w:tcW w:w="6045"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Фамилия, имя, отчество (при наличии)</w:t>
            </w:r>
          </w:p>
        </w:tc>
        <w:tc>
          <w:tcPr>
            <w:tcW w:w="2769"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3"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1.1.2</w:t>
            </w:r>
          </w:p>
        </w:tc>
        <w:tc>
          <w:tcPr>
            <w:tcW w:w="6045"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Место жительства</w:t>
            </w:r>
          </w:p>
        </w:tc>
        <w:tc>
          <w:tcPr>
            <w:tcW w:w="2769"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3"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1.1.3</w:t>
            </w:r>
          </w:p>
        </w:tc>
        <w:tc>
          <w:tcPr>
            <w:tcW w:w="6045"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Реквизиты документа, удостоверяющего личность</w:t>
            </w:r>
          </w:p>
        </w:tc>
        <w:tc>
          <w:tcPr>
            <w:tcW w:w="2769"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3"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1.2</w:t>
            </w:r>
          </w:p>
        </w:tc>
        <w:tc>
          <w:tcPr>
            <w:tcW w:w="6045"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 юридическом лице, в случае если застройщиком является юридическое лицо:</w:t>
            </w:r>
          </w:p>
        </w:tc>
        <w:tc>
          <w:tcPr>
            <w:tcW w:w="2769"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3"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1.2.1</w:t>
            </w:r>
          </w:p>
        </w:tc>
        <w:tc>
          <w:tcPr>
            <w:tcW w:w="6045"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Наименование</w:t>
            </w:r>
          </w:p>
        </w:tc>
        <w:tc>
          <w:tcPr>
            <w:tcW w:w="2769"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3"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1.2.2</w:t>
            </w:r>
          </w:p>
        </w:tc>
        <w:tc>
          <w:tcPr>
            <w:tcW w:w="6045"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Место нахождения</w:t>
            </w:r>
          </w:p>
        </w:tc>
        <w:tc>
          <w:tcPr>
            <w:tcW w:w="2769"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3"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1.2.3</w:t>
            </w:r>
          </w:p>
        </w:tc>
        <w:tc>
          <w:tcPr>
            <w:tcW w:w="6045"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2769" w:type="dxa"/>
            <w:gridSpan w:val="2"/>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1.2.4</w:t>
            </w:r>
          </w:p>
        </w:tc>
        <w:tc>
          <w:tcPr>
            <w:tcW w:w="6063" w:type="dxa"/>
            <w:gridSpan w:val="3"/>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Идентификационный номер налогоплательщика, за исключением случая, если заявителем является иностранное юридическое лицо</w:t>
            </w:r>
          </w:p>
        </w:tc>
        <w:tc>
          <w:tcPr>
            <w:tcW w:w="27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bl>
    <w:p w:rsidR="001A15F7" w:rsidRPr="001A15F7" w:rsidRDefault="001A15F7" w:rsidP="001A15F7">
      <w:pPr>
        <w:widowControl w:val="0"/>
        <w:tabs>
          <w:tab w:val="num" w:pos="-567"/>
        </w:tabs>
        <w:spacing w:after="0" w:line="240" w:lineRule="auto"/>
        <w:ind w:right="-143" w:firstLine="567"/>
        <w:rPr>
          <w:rFonts w:ascii="Times New Roman" w:hAnsi="Times New Roman" w:cs="Times New Roman"/>
        </w:rPr>
      </w:pP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bookmarkStart w:id="17966" w:name="sub_120"/>
      <w:r w:rsidRPr="001A15F7">
        <w:rPr>
          <w:rFonts w:ascii="Times New Roman" w:hAnsi="Times New Roman" w:cs="Times New Roman"/>
          <w:sz w:val="22"/>
          <w:szCs w:val="22"/>
        </w:rPr>
        <w:t>2. Сведения о земельном участке</w:t>
      </w:r>
      <w:bookmarkEnd w:id="17966"/>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p>
    <w:tbl>
      <w:tblPr>
        <w:tblW w:w="9747" w:type="dxa"/>
        <w:tblLayout w:type="fixed"/>
        <w:tblLook w:val="0000" w:firstRow="0" w:lastRow="0" w:firstColumn="0" w:lastColumn="0" w:noHBand="0" w:noVBand="0"/>
      </w:tblPr>
      <w:tblGrid>
        <w:gridCol w:w="921"/>
        <w:gridCol w:w="6063"/>
        <w:gridCol w:w="2763"/>
      </w:tblGrid>
      <w:tr w:rsidR="001A15F7" w:rsidRPr="001A15F7" w:rsidTr="00EF67B6">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2.1</w:t>
            </w:r>
          </w:p>
        </w:tc>
        <w:tc>
          <w:tcPr>
            <w:tcW w:w="60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Кадастровый номер земельного участка (при наличии)</w:t>
            </w:r>
          </w:p>
        </w:tc>
        <w:tc>
          <w:tcPr>
            <w:tcW w:w="27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2.2</w:t>
            </w:r>
          </w:p>
        </w:tc>
        <w:tc>
          <w:tcPr>
            <w:tcW w:w="60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Адрес или описание местоположения земельного участка</w:t>
            </w:r>
          </w:p>
        </w:tc>
        <w:tc>
          <w:tcPr>
            <w:tcW w:w="27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2.3</w:t>
            </w:r>
          </w:p>
        </w:tc>
        <w:tc>
          <w:tcPr>
            <w:tcW w:w="60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 праве застройщика на земельный участок (правоустанавливающие документы)</w:t>
            </w:r>
          </w:p>
        </w:tc>
        <w:tc>
          <w:tcPr>
            <w:tcW w:w="27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2.4</w:t>
            </w:r>
          </w:p>
        </w:tc>
        <w:tc>
          <w:tcPr>
            <w:tcW w:w="60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 наличии прав иных лиц на земельный участок (при наличии)</w:t>
            </w:r>
          </w:p>
        </w:tc>
        <w:tc>
          <w:tcPr>
            <w:tcW w:w="27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lastRenderedPageBreak/>
              <w:t>2.5</w:t>
            </w:r>
          </w:p>
        </w:tc>
        <w:tc>
          <w:tcPr>
            <w:tcW w:w="60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 виде разрешенного использования земельного участка</w:t>
            </w:r>
          </w:p>
        </w:tc>
        <w:tc>
          <w:tcPr>
            <w:tcW w:w="27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bl>
    <w:p w:rsidR="001A15F7" w:rsidRPr="001A15F7" w:rsidRDefault="001A15F7" w:rsidP="001A15F7">
      <w:pPr>
        <w:widowControl w:val="0"/>
        <w:tabs>
          <w:tab w:val="num" w:pos="-567"/>
        </w:tabs>
        <w:spacing w:after="0" w:line="240" w:lineRule="auto"/>
        <w:ind w:right="-143" w:firstLine="567"/>
        <w:rPr>
          <w:rFonts w:ascii="Times New Roman" w:hAnsi="Times New Roman" w:cs="Times New Roman"/>
        </w:rPr>
      </w:pP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bookmarkStart w:id="17967" w:name="sub_130"/>
      <w:r w:rsidRPr="001A15F7">
        <w:rPr>
          <w:rFonts w:ascii="Times New Roman" w:hAnsi="Times New Roman" w:cs="Times New Roman"/>
          <w:sz w:val="22"/>
          <w:szCs w:val="22"/>
        </w:rPr>
        <w:t>3. Сведения об объекте капитального строительства</w:t>
      </w:r>
    </w:p>
    <w:bookmarkEnd w:id="17967"/>
    <w:p w:rsidR="001A15F7" w:rsidRPr="001A15F7" w:rsidRDefault="001A15F7" w:rsidP="001A15F7">
      <w:pPr>
        <w:tabs>
          <w:tab w:val="num" w:pos="-567"/>
        </w:tabs>
        <w:spacing w:after="0" w:line="240" w:lineRule="auto"/>
        <w:ind w:right="-143" w:firstLine="567"/>
        <w:rPr>
          <w:rFonts w:ascii="Times New Roman" w:hAnsi="Times New Roman" w:cs="Times New Roman"/>
        </w:rPr>
      </w:pPr>
    </w:p>
    <w:tbl>
      <w:tblPr>
        <w:tblW w:w="9747" w:type="dxa"/>
        <w:tblLayout w:type="fixed"/>
        <w:tblLook w:val="0000" w:firstRow="0" w:lastRow="0" w:firstColumn="0" w:lastColumn="0" w:noHBand="0" w:noVBand="0"/>
      </w:tblPr>
      <w:tblGrid>
        <w:gridCol w:w="930"/>
        <w:gridCol w:w="6047"/>
        <w:gridCol w:w="2770"/>
      </w:tblGrid>
      <w:tr w:rsidR="001A15F7" w:rsidRPr="001A15F7" w:rsidTr="00EF67B6">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3.1</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277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3.2</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Цель подачи уведомления (строительство или реконструкция)</w:t>
            </w:r>
          </w:p>
        </w:tc>
        <w:tc>
          <w:tcPr>
            <w:tcW w:w="277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3.3</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 планируемых параметрах:</w:t>
            </w:r>
          </w:p>
        </w:tc>
        <w:tc>
          <w:tcPr>
            <w:tcW w:w="277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3.3.1</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Количество надземных этажей</w:t>
            </w:r>
          </w:p>
        </w:tc>
        <w:tc>
          <w:tcPr>
            <w:tcW w:w="277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3.3.2</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Высота</w:t>
            </w:r>
          </w:p>
        </w:tc>
        <w:tc>
          <w:tcPr>
            <w:tcW w:w="277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3.3.3</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об отступах от границ земельного участка</w:t>
            </w:r>
          </w:p>
        </w:tc>
        <w:tc>
          <w:tcPr>
            <w:tcW w:w="277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3.3.4</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Площадь застройки</w:t>
            </w:r>
          </w:p>
        </w:tc>
        <w:tc>
          <w:tcPr>
            <w:tcW w:w="277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3.3.5.</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277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EF67B6">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3.4</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277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bl>
    <w:p w:rsidR="001A15F7" w:rsidRPr="001A15F7" w:rsidRDefault="001A15F7" w:rsidP="001A15F7">
      <w:pPr>
        <w:widowControl w:val="0"/>
        <w:tabs>
          <w:tab w:val="num" w:pos="-567"/>
        </w:tabs>
        <w:spacing w:after="0" w:line="240" w:lineRule="auto"/>
        <w:ind w:right="-143" w:firstLine="567"/>
        <w:rPr>
          <w:rFonts w:ascii="Times New Roman" w:hAnsi="Times New Roman" w:cs="Times New Roman"/>
        </w:rPr>
      </w:pP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bookmarkStart w:id="17968" w:name="sub_140"/>
      <w:r w:rsidRPr="001A15F7">
        <w:rPr>
          <w:rFonts w:ascii="Times New Roman" w:hAnsi="Times New Roman" w:cs="Times New Roman"/>
          <w:sz w:val="22"/>
          <w:szCs w:val="22"/>
        </w:rPr>
        <w:t>4. Схематичное изображение планируемого к строительству или</w:t>
      </w:r>
    </w:p>
    <w:bookmarkEnd w:id="17968"/>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 xml:space="preserve">реконструкции объекта капитального строительства на земельном участке </w:t>
      </w:r>
    </w:p>
    <w:p w:rsidR="001A15F7" w:rsidRPr="001A15F7" w:rsidRDefault="001A15F7" w:rsidP="008A05D1">
      <w:pPr>
        <w:pStyle w:val="af5"/>
        <w:tabs>
          <w:tab w:val="num" w:pos="-567"/>
        </w:tabs>
        <w:ind w:right="-143"/>
        <w:rPr>
          <w:rFonts w:ascii="Times New Roman" w:hAnsi="Times New Roman" w:cs="Times New Roman"/>
          <w:sz w:val="22"/>
          <w:szCs w:val="22"/>
        </w:rPr>
      </w:pPr>
    </w:p>
    <w:tbl>
      <w:tblPr>
        <w:tblStyle w:val="af"/>
        <w:tblW w:w="0" w:type="auto"/>
        <w:tblInd w:w="817" w:type="dxa"/>
        <w:tblLook w:val="04A0" w:firstRow="1" w:lastRow="0" w:firstColumn="1" w:lastColumn="0" w:noHBand="0" w:noVBand="1"/>
      </w:tblPr>
      <w:tblGrid>
        <w:gridCol w:w="8080"/>
      </w:tblGrid>
      <w:tr w:rsidR="001A15F7" w:rsidRPr="001A15F7" w:rsidTr="00EF67B6">
        <w:trPr>
          <w:trHeight w:val="2637"/>
        </w:trPr>
        <w:tc>
          <w:tcPr>
            <w:tcW w:w="8080" w:type="dxa"/>
          </w:tcPr>
          <w:p w:rsidR="001A15F7" w:rsidRPr="001A15F7" w:rsidRDefault="001A15F7" w:rsidP="001A15F7">
            <w:pPr>
              <w:pStyle w:val="af5"/>
              <w:tabs>
                <w:tab w:val="num" w:pos="-567"/>
              </w:tabs>
              <w:ind w:right="-143"/>
              <w:jc w:val="center"/>
              <w:rPr>
                <w:rFonts w:ascii="Times New Roman" w:hAnsi="Times New Roman" w:cs="Times New Roman"/>
                <w:sz w:val="22"/>
                <w:szCs w:val="22"/>
              </w:rPr>
            </w:pPr>
          </w:p>
        </w:tc>
      </w:tr>
    </w:tbl>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p>
    <w:p w:rsidR="001A15F7" w:rsidRPr="001A15F7" w:rsidRDefault="001A15F7" w:rsidP="001A15F7">
      <w:pPr>
        <w:tabs>
          <w:tab w:val="num" w:pos="-567"/>
        </w:tabs>
        <w:spacing w:after="0" w:line="240" w:lineRule="auto"/>
        <w:ind w:right="-143" w:firstLine="567"/>
        <w:rPr>
          <w:rFonts w:ascii="Times New Roman" w:hAnsi="Times New Roman" w:cs="Times New Roman"/>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Почтовый адрес и (или) адрес электронной почты для связи: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_______________________________________________________________________________</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w:t>
      </w:r>
      <w:r w:rsidRPr="001A15F7">
        <w:rPr>
          <w:rFonts w:ascii="Times New Roman" w:hAnsi="Times New Roman" w:cs="Times New Roman"/>
          <w:sz w:val="22"/>
          <w:szCs w:val="22"/>
        </w:rPr>
        <w:lastRenderedPageBreak/>
        <w:t>самоуправления, в том числе через многофункциональный центр)</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Настоящим уведомлением подтверждаю, что 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(объект индивидуального жилищного строительства или садовый дом) не предназначен  для  раздела  на  самостоятельные  объекты недвижимости.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Настоящим уведомлением я 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(фамилия, имя, отчество (при наличии))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даю согласие на обработку персональных данных (в случае если застройщиком является физическое лицо).</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       _______________     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(должность, в случае если                    (подпись)              (расшифровка подписи)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застройщиком  является</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юридическое лицо)</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М. П. (при наличии)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К настоящему уведомлению прилагаются:</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(документы, предусмотренные </w:t>
      </w:r>
      <w:hyperlink r:id="rId119" w:history="1">
        <w:r w:rsidRPr="001A15F7">
          <w:rPr>
            <w:rStyle w:val="af1"/>
            <w:rFonts w:ascii="Times New Roman" w:hAnsi="Times New Roman" w:cs="Times New Roman"/>
            <w:sz w:val="22"/>
            <w:szCs w:val="22"/>
          </w:rPr>
          <w:t>частью 3 статьи 51.1</w:t>
        </w:r>
      </w:hyperlink>
      <w:r w:rsidRPr="001A15F7">
        <w:rPr>
          <w:rFonts w:ascii="Times New Roman" w:hAnsi="Times New Roman" w:cs="Times New Roman"/>
          <w:sz w:val="22"/>
          <w:szCs w:val="22"/>
        </w:rPr>
        <w:t xml:space="preserve"> Градостроительного    кодекса Российской Федерации (Собрание законодательства Российской Федерации, 2005, N 1, ст. 16; 2018, N 32, ст. 5133, 5135))</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bookmarkStart w:id="17969" w:name="sub_150"/>
      <w:r w:rsidRPr="001A15F7">
        <w:rPr>
          <w:rFonts w:ascii="Times New Roman" w:hAnsi="Times New Roman" w:cs="Times New Roman"/>
          <w:sz w:val="22"/>
          <w:szCs w:val="22"/>
        </w:rPr>
        <w:t>Перечень документов, необходимых для предоставления муниципальной услуги:</w:t>
      </w:r>
      <w:bookmarkEnd w:id="17969"/>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bookmarkStart w:id="17970" w:name="sub_151"/>
      <w:r w:rsidRPr="001A15F7">
        <w:rPr>
          <w:rFonts w:ascii="Times New Roman" w:hAnsi="Times New Roman" w:cs="Times New Roman"/>
          <w:sz w:val="22"/>
          <w:szCs w:val="22"/>
        </w:rPr>
        <w:t>1. Правоустанавливающие   документы  на  земельный участок в случае, если</w:t>
      </w:r>
      <w:bookmarkEnd w:id="17970"/>
      <w:r w:rsidRPr="001A15F7">
        <w:rPr>
          <w:rFonts w:ascii="Times New Roman" w:hAnsi="Times New Roman" w:cs="Times New Roman"/>
          <w:sz w:val="22"/>
          <w:szCs w:val="22"/>
        </w:rPr>
        <w:t xml:space="preserve"> права  на  него  не  зарегистрированы  в  Едином государственном  реестре недвижимости;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пунктом 20.1  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1A15F7" w:rsidRPr="001A15F7" w:rsidRDefault="001A15F7" w:rsidP="008A05D1">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Документы,  указанные  в </w:t>
      </w:r>
      <w:hyperlink w:anchor="sub_110" w:history="1">
        <w:r w:rsidRPr="001A15F7">
          <w:rPr>
            <w:rStyle w:val="af1"/>
            <w:rFonts w:ascii="Times New Roman" w:hAnsi="Times New Roman" w:cs="Times New Roman"/>
            <w:sz w:val="22"/>
            <w:szCs w:val="22"/>
          </w:rPr>
          <w:t>п. 1</w:t>
        </w:r>
      </w:hyperlink>
      <w:r w:rsidRPr="001A15F7">
        <w:rPr>
          <w:rFonts w:ascii="Times New Roman" w:hAnsi="Times New Roman" w:cs="Times New Roman"/>
          <w:sz w:val="22"/>
          <w:szCs w:val="22"/>
        </w:rPr>
        <w:t>, если они не  представлены заявителем, запрашиваются в порядке межведомственно</w:t>
      </w:r>
      <w:r w:rsidR="008A05D1">
        <w:rPr>
          <w:rFonts w:ascii="Times New Roman" w:hAnsi="Times New Roman" w:cs="Times New Roman"/>
          <w:sz w:val="22"/>
          <w:szCs w:val="22"/>
        </w:rPr>
        <w:t>го электронного взаимодействия.</w:t>
      </w:r>
    </w:p>
    <w:p w:rsidR="001A15F7" w:rsidRPr="001A15F7" w:rsidRDefault="001A15F7" w:rsidP="001A15F7">
      <w:pPr>
        <w:tabs>
          <w:tab w:val="num" w:pos="-567"/>
        </w:tabs>
        <w:spacing w:after="0" w:line="240" w:lineRule="auto"/>
        <w:ind w:right="-143" w:firstLine="567"/>
        <w:jc w:val="right"/>
        <w:rPr>
          <w:rFonts w:ascii="Times New Roman" w:hAnsi="Times New Roman" w:cs="Times New Roman"/>
        </w:rPr>
      </w:pPr>
      <w:r w:rsidRPr="001A15F7">
        <w:rPr>
          <w:rFonts w:ascii="Times New Roman" w:hAnsi="Times New Roman" w:cs="Times New Roman"/>
          <w:b/>
          <w:color w:val="26282F"/>
        </w:rPr>
        <w:t>Приложение 3</w:t>
      </w:r>
      <w:r w:rsidRPr="001A15F7">
        <w:rPr>
          <w:rFonts w:ascii="Times New Roman" w:hAnsi="Times New Roman" w:cs="Times New Roman"/>
        </w:rPr>
        <w:br/>
        <w:t xml:space="preserve">к </w:t>
      </w:r>
      <w:hyperlink w:anchor="sub_1000" w:history="1">
        <w:r w:rsidRPr="001A15F7">
          <w:rPr>
            <w:rStyle w:val="af1"/>
            <w:rFonts w:ascii="Times New Roman" w:hAnsi="Times New Roman" w:cs="Times New Roman"/>
          </w:rPr>
          <w:t>Административному регламенту</w:t>
        </w:r>
      </w:hyperlink>
      <w:r w:rsidRPr="001A15F7">
        <w:rPr>
          <w:rFonts w:ascii="Times New Roman" w:hAnsi="Times New Roman" w:cs="Times New Roman"/>
        </w:rPr>
        <w:t xml:space="preserve">  </w:t>
      </w:r>
    </w:p>
    <w:p w:rsidR="001A15F7" w:rsidRPr="001A15F7" w:rsidRDefault="001A15F7" w:rsidP="001A15F7">
      <w:pPr>
        <w:tabs>
          <w:tab w:val="num" w:pos="-567"/>
        </w:tabs>
        <w:spacing w:after="0" w:line="240" w:lineRule="auto"/>
        <w:ind w:right="-143" w:firstLine="567"/>
        <w:jc w:val="right"/>
        <w:rPr>
          <w:rFonts w:ascii="Times New Roman" w:hAnsi="Times New Roman" w:cs="Times New Roman"/>
          <w:bCs/>
        </w:rPr>
      </w:pPr>
      <w:r w:rsidRPr="001A15F7">
        <w:rPr>
          <w:rFonts w:ascii="Times New Roman" w:hAnsi="Times New Roman" w:cs="Times New Roman"/>
        </w:rPr>
        <w:t xml:space="preserve">Администрации  </w:t>
      </w:r>
      <w:r w:rsidRPr="001A15F7">
        <w:rPr>
          <w:rFonts w:ascii="Times New Roman" w:hAnsi="Times New Roman" w:cs="Times New Roman"/>
          <w:bCs/>
        </w:rPr>
        <w:t>Большеигнатовского</w:t>
      </w:r>
    </w:p>
    <w:p w:rsidR="001A15F7" w:rsidRPr="001A15F7" w:rsidRDefault="001A15F7" w:rsidP="001A15F7">
      <w:pPr>
        <w:tabs>
          <w:tab w:val="num" w:pos="-567"/>
        </w:tabs>
        <w:spacing w:after="0" w:line="240" w:lineRule="auto"/>
        <w:ind w:right="-143" w:firstLine="567"/>
        <w:jc w:val="right"/>
        <w:rPr>
          <w:rFonts w:ascii="Times New Roman" w:hAnsi="Times New Roman" w:cs="Times New Roman"/>
          <w:bCs/>
        </w:rPr>
      </w:pPr>
      <w:r w:rsidRPr="001A15F7">
        <w:rPr>
          <w:rFonts w:ascii="Times New Roman" w:hAnsi="Times New Roman" w:cs="Times New Roman"/>
          <w:bCs/>
        </w:rPr>
        <w:t xml:space="preserve"> муниципального района Республики Мордовия </w:t>
      </w:r>
    </w:p>
    <w:p w:rsidR="001A15F7" w:rsidRPr="001A15F7" w:rsidRDefault="001A15F7" w:rsidP="001A15F7">
      <w:pPr>
        <w:tabs>
          <w:tab w:val="num" w:pos="-567"/>
        </w:tabs>
        <w:spacing w:after="0" w:line="240" w:lineRule="auto"/>
        <w:ind w:right="-143" w:firstLine="567"/>
        <w:jc w:val="right"/>
        <w:rPr>
          <w:rFonts w:ascii="Times New Roman" w:hAnsi="Times New Roman" w:cs="Times New Roman"/>
        </w:rPr>
      </w:pPr>
      <w:r w:rsidRPr="001A15F7">
        <w:rPr>
          <w:rFonts w:ascii="Times New Roman" w:hAnsi="Times New Roman" w:cs="Times New Roman"/>
        </w:rPr>
        <w:t xml:space="preserve">предоставления муниципальной услуги "Подготовка и </w:t>
      </w:r>
    </w:p>
    <w:p w:rsidR="001A15F7" w:rsidRPr="001A15F7" w:rsidRDefault="001A15F7" w:rsidP="001A15F7">
      <w:pPr>
        <w:tabs>
          <w:tab w:val="num" w:pos="-567"/>
        </w:tabs>
        <w:spacing w:after="0" w:line="240" w:lineRule="auto"/>
        <w:ind w:right="-143" w:firstLine="567"/>
        <w:jc w:val="right"/>
        <w:rPr>
          <w:rFonts w:ascii="Times New Roman" w:hAnsi="Times New Roman" w:cs="Times New Roman"/>
        </w:rPr>
      </w:pPr>
      <w:r w:rsidRPr="001A15F7">
        <w:rPr>
          <w:rFonts w:ascii="Times New Roman" w:hAnsi="Times New Roman" w:cs="Times New Roman"/>
        </w:rPr>
        <w:t>выдача уведомлений о соответствии (несоответствии)</w:t>
      </w:r>
    </w:p>
    <w:p w:rsidR="001A15F7" w:rsidRPr="001A15F7" w:rsidRDefault="001A15F7" w:rsidP="001A15F7">
      <w:pPr>
        <w:tabs>
          <w:tab w:val="num" w:pos="-567"/>
        </w:tabs>
        <w:spacing w:after="0" w:line="240" w:lineRule="auto"/>
        <w:ind w:right="-143" w:firstLine="567"/>
        <w:jc w:val="right"/>
        <w:rPr>
          <w:rFonts w:ascii="Times New Roman" w:hAnsi="Times New Roman" w:cs="Times New Roman"/>
        </w:rPr>
      </w:pPr>
      <w:r w:rsidRPr="001A15F7">
        <w:rPr>
          <w:rFonts w:ascii="Times New Roman" w:hAnsi="Times New Roman" w:cs="Times New Roman"/>
        </w:rPr>
        <w:lastRenderedPageBreak/>
        <w:t xml:space="preserve"> указанных в уведомлении о планируемых строительстве </w:t>
      </w:r>
    </w:p>
    <w:p w:rsidR="001A15F7" w:rsidRPr="001A15F7" w:rsidRDefault="001A15F7" w:rsidP="001A15F7">
      <w:pPr>
        <w:tabs>
          <w:tab w:val="num" w:pos="-567"/>
        </w:tabs>
        <w:spacing w:after="0" w:line="240" w:lineRule="auto"/>
        <w:ind w:right="-143" w:firstLine="567"/>
        <w:jc w:val="right"/>
        <w:rPr>
          <w:rFonts w:ascii="Times New Roman" w:hAnsi="Times New Roman" w:cs="Times New Roman"/>
        </w:rPr>
      </w:pPr>
      <w:r w:rsidRPr="001A15F7">
        <w:rPr>
          <w:rFonts w:ascii="Times New Roman" w:hAnsi="Times New Roman" w:cs="Times New Roman"/>
        </w:rPr>
        <w:t xml:space="preserve">или реконструкции объекта индивидуального жилищного </w:t>
      </w:r>
    </w:p>
    <w:p w:rsidR="001A15F7" w:rsidRPr="001A15F7" w:rsidRDefault="001A15F7" w:rsidP="001A15F7">
      <w:pPr>
        <w:tabs>
          <w:tab w:val="num" w:pos="-567"/>
        </w:tabs>
        <w:spacing w:after="0" w:line="240" w:lineRule="auto"/>
        <w:ind w:right="-143" w:firstLine="567"/>
        <w:jc w:val="right"/>
        <w:rPr>
          <w:rFonts w:ascii="Times New Roman" w:hAnsi="Times New Roman" w:cs="Times New Roman"/>
        </w:rPr>
      </w:pPr>
      <w:r w:rsidRPr="001A15F7">
        <w:rPr>
          <w:rFonts w:ascii="Times New Roman" w:hAnsi="Times New Roman" w:cs="Times New Roman"/>
        </w:rPr>
        <w:t xml:space="preserve">строительства или садового дома установленным </w:t>
      </w:r>
    </w:p>
    <w:p w:rsidR="001A15F7" w:rsidRPr="001A15F7" w:rsidRDefault="001A15F7" w:rsidP="001A15F7">
      <w:pPr>
        <w:tabs>
          <w:tab w:val="num" w:pos="-567"/>
        </w:tabs>
        <w:spacing w:after="0" w:line="240" w:lineRule="auto"/>
        <w:ind w:right="-143" w:firstLine="567"/>
        <w:jc w:val="right"/>
        <w:rPr>
          <w:rFonts w:ascii="Times New Roman" w:hAnsi="Times New Roman" w:cs="Times New Roman"/>
        </w:rPr>
      </w:pPr>
      <w:r w:rsidRPr="001A15F7">
        <w:rPr>
          <w:rFonts w:ascii="Times New Roman" w:hAnsi="Times New Roman" w:cs="Times New Roman"/>
        </w:rPr>
        <w:t>параметрам и допустимости размещения объекта</w:t>
      </w:r>
    </w:p>
    <w:p w:rsidR="001A15F7" w:rsidRPr="001A15F7" w:rsidRDefault="001A15F7" w:rsidP="001A15F7">
      <w:pPr>
        <w:tabs>
          <w:tab w:val="num" w:pos="-567"/>
        </w:tabs>
        <w:spacing w:after="0" w:line="240" w:lineRule="auto"/>
        <w:ind w:right="-143" w:firstLine="567"/>
        <w:jc w:val="right"/>
        <w:rPr>
          <w:rFonts w:ascii="Times New Roman" w:hAnsi="Times New Roman" w:cs="Times New Roman"/>
        </w:rPr>
      </w:pPr>
      <w:r w:rsidRPr="001A15F7">
        <w:rPr>
          <w:rFonts w:ascii="Times New Roman" w:hAnsi="Times New Roman" w:cs="Times New Roman"/>
        </w:rPr>
        <w:t xml:space="preserve"> индивидуального жилищного строительства или</w:t>
      </w:r>
    </w:p>
    <w:p w:rsidR="001A15F7" w:rsidRPr="001A15F7" w:rsidRDefault="001A15F7" w:rsidP="008A05D1">
      <w:pPr>
        <w:tabs>
          <w:tab w:val="num" w:pos="-567"/>
        </w:tabs>
        <w:spacing w:after="0" w:line="240" w:lineRule="auto"/>
        <w:ind w:right="-143" w:firstLine="567"/>
        <w:jc w:val="right"/>
        <w:rPr>
          <w:rFonts w:ascii="Times New Roman" w:hAnsi="Times New Roman" w:cs="Times New Roman"/>
        </w:rPr>
      </w:pPr>
      <w:r w:rsidRPr="001A15F7">
        <w:rPr>
          <w:rFonts w:ascii="Times New Roman" w:hAnsi="Times New Roman" w:cs="Times New Roman"/>
        </w:rPr>
        <w:t xml:space="preserve"> садового дома на земельном участке</w:t>
      </w:r>
      <w:r w:rsidRPr="001A15F7">
        <w:rPr>
          <w:rFonts w:ascii="Times New Roman" w:hAnsi="Times New Roman" w:cs="Times New Roman"/>
          <w:color w:val="26282F"/>
        </w:rPr>
        <w:t>"</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Уведомление</w:t>
      </w:r>
    </w:p>
    <w:p w:rsidR="001A15F7" w:rsidRPr="001A15F7" w:rsidRDefault="001A15F7" w:rsidP="008A05D1">
      <w:pPr>
        <w:pStyle w:val="af5"/>
        <w:tabs>
          <w:tab w:val="num" w:pos="-567"/>
        </w:tabs>
        <w:ind w:right="-143"/>
        <w:jc w:val="center"/>
        <w:rPr>
          <w:rFonts w:ascii="Times New Roman" w:hAnsi="Times New Roman" w:cs="Times New Roman"/>
          <w:b/>
          <w:sz w:val="22"/>
          <w:szCs w:val="22"/>
        </w:rPr>
      </w:pPr>
      <w:r w:rsidRPr="001A15F7">
        <w:rPr>
          <w:rFonts w:ascii="Times New Roman" w:hAnsi="Times New Roman" w:cs="Times New Roman"/>
          <w:b/>
          <w:sz w:val="22"/>
          <w:szCs w:val="22"/>
        </w:rPr>
        <w:t>об изменении параметров планируемого строительства или реконструкции</w:t>
      </w:r>
    </w:p>
    <w:p w:rsidR="001A15F7" w:rsidRPr="001A15F7" w:rsidRDefault="001A15F7" w:rsidP="008A05D1">
      <w:pPr>
        <w:pStyle w:val="af5"/>
        <w:tabs>
          <w:tab w:val="num" w:pos="-567"/>
        </w:tabs>
        <w:ind w:right="-143"/>
        <w:jc w:val="center"/>
        <w:rPr>
          <w:rFonts w:ascii="Times New Roman" w:hAnsi="Times New Roman" w:cs="Times New Roman"/>
          <w:b/>
          <w:sz w:val="22"/>
          <w:szCs w:val="22"/>
        </w:rPr>
      </w:pPr>
      <w:r w:rsidRPr="001A15F7">
        <w:rPr>
          <w:rFonts w:ascii="Times New Roman" w:hAnsi="Times New Roman" w:cs="Times New Roman"/>
          <w:b/>
          <w:sz w:val="22"/>
          <w:szCs w:val="22"/>
        </w:rPr>
        <w:t>объекта индивидуального жилищного строительства или садового дома</w:t>
      </w:r>
    </w:p>
    <w:p w:rsidR="001A15F7" w:rsidRPr="001A15F7" w:rsidRDefault="001A15F7" w:rsidP="001A15F7">
      <w:pPr>
        <w:tabs>
          <w:tab w:val="num" w:pos="-567"/>
        </w:tabs>
        <w:spacing w:after="0" w:line="240" w:lineRule="auto"/>
        <w:ind w:right="-143" w:firstLine="567"/>
        <w:jc w:val="center"/>
        <w:rPr>
          <w:rFonts w:ascii="Times New Roman" w:hAnsi="Times New Roman" w:cs="Times New Roman"/>
        </w:rPr>
      </w:pP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"___"____________ 20__ г.</w:t>
      </w:r>
    </w:p>
    <w:p w:rsidR="001A15F7" w:rsidRPr="001A15F7" w:rsidRDefault="001A15F7" w:rsidP="001A15F7">
      <w:pPr>
        <w:tabs>
          <w:tab w:val="num" w:pos="-567"/>
        </w:tabs>
        <w:spacing w:after="0" w:line="240" w:lineRule="auto"/>
        <w:ind w:right="-143" w:firstLine="567"/>
        <w:jc w:val="center"/>
        <w:rPr>
          <w:rFonts w:ascii="Times New Roman" w:hAnsi="Times New Roman" w:cs="Times New Roman"/>
        </w:rPr>
      </w:pPr>
    </w:p>
    <w:p w:rsidR="001A15F7" w:rsidRPr="001A15F7" w:rsidRDefault="001A15F7" w:rsidP="008A05D1">
      <w:pPr>
        <w:pStyle w:val="af5"/>
        <w:tabs>
          <w:tab w:val="num" w:pos="-567"/>
        </w:tabs>
        <w:ind w:right="-143"/>
        <w:jc w:val="center"/>
        <w:rPr>
          <w:rFonts w:ascii="Times New Roman" w:hAnsi="Times New Roman" w:cs="Times New Roman"/>
          <w:sz w:val="22"/>
          <w:szCs w:val="22"/>
          <w:u w:val="single"/>
        </w:rPr>
      </w:pPr>
      <w:r w:rsidRPr="001A15F7">
        <w:rPr>
          <w:rFonts w:ascii="Times New Roman" w:hAnsi="Times New Roman" w:cs="Times New Roman"/>
          <w:sz w:val="22"/>
          <w:szCs w:val="22"/>
          <w:u w:val="single"/>
        </w:rPr>
        <w:t>В Администрацию Большеигнатовского муниципального района Республики Мордовия _____</w:t>
      </w: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(наименование уполномоченного на выдачу разрешений на строительство</w:t>
      </w: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федерального органа исполнительной власти, органа исполнительной власти</w:t>
      </w: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субъекта Российской Федерации, органа местного самоуправления)</w:t>
      </w:r>
    </w:p>
    <w:p w:rsidR="001A15F7" w:rsidRPr="001A15F7" w:rsidRDefault="001A15F7" w:rsidP="001A15F7">
      <w:pPr>
        <w:tabs>
          <w:tab w:val="num" w:pos="-567"/>
        </w:tabs>
        <w:spacing w:after="0" w:line="240" w:lineRule="auto"/>
        <w:ind w:right="-143" w:firstLine="567"/>
        <w:jc w:val="center"/>
        <w:rPr>
          <w:rFonts w:ascii="Times New Roman" w:hAnsi="Times New Roman" w:cs="Times New Roman"/>
        </w:rPr>
      </w:pPr>
    </w:p>
    <w:p w:rsidR="001A15F7" w:rsidRPr="008A05D1" w:rsidRDefault="001A15F7" w:rsidP="008A05D1">
      <w:pPr>
        <w:pStyle w:val="af5"/>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 Сведения о застройщике:</w:t>
      </w:r>
    </w:p>
    <w:tbl>
      <w:tblPr>
        <w:tblW w:w="0" w:type="auto"/>
        <w:jc w:val="center"/>
        <w:tblLayout w:type="fixed"/>
        <w:tblLook w:val="0000" w:firstRow="0" w:lastRow="0" w:firstColumn="0" w:lastColumn="0" w:noHBand="0" w:noVBand="0"/>
      </w:tblPr>
      <w:tblGrid>
        <w:gridCol w:w="921"/>
        <w:gridCol w:w="6063"/>
        <w:gridCol w:w="3187"/>
      </w:tblGrid>
      <w:tr w:rsidR="001A15F7" w:rsidRPr="001A15F7" w:rsidTr="008A05D1">
        <w:trPr>
          <w:jc w:val="center"/>
        </w:trPr>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1.1</w:t>
            </w:r>
          </w:p>
        </w:tc>
        <w:tc>
          <w:tcPr>
            <w:tcW w:w="605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 физическом лице, в случае если застройщиком является физическое лицо:</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1.1.1</w:t>
            </w:r>
          </w:p>
        </w:tc>
        <w:tc>
          <w:tcPr>
            <w:tcW w:w="605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Фамилия, имя, отчество (при наличии)</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1.1.2</w:t>
            </w:r>
          </w:p>
        </w:tc>
        <w:tc>
          <w:tcPr>
            <w:tcW w:w="605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Место жительства</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1.1.3</w:t>
            </w:r>
          </w:p>
        </w:tc>
        <w:tc>
          <w:tcPr>
            <w:tcW w:w="605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Реквизиты документа, удостоверяющего личность</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1.2</w:t>
            </w:r>
          </w:p>
        </w:tc>
        <w:tc>
          <w:tcPr>
            <w:tcW w:w="605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Сведения о юридическом лице, в случае если застройщиком является юридическое лицо:</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1.2.1</w:t>
            </w:r>
          </w:p>
        </w:tc>
        <w:tc>
          <w:tcPr>
            <w:tcW w:w="605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Наименование</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1.2.2</w:t>
            </w:r>
          </w:p>
        </w:tc>
        <w:tc>
          <w:tcPr>
            <w:tcW w:w="605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Место нахождения</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1.2.3</w:t>
            </w:r>
          </w:p>
        </w:tc>
        <w:tc>
          <w:tcPr>
            <w:tcW w:w="605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1.2.4</w:t>
            </w:r>
          </w:p>
        </w:tc>
        <w:tc>
          <w:tcPr>
            <w:tcW w:w="60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Идентификационный номер налогоплательщика, за исключением случая, если заявителем является иностранное юридическое лицо</w:t>
            </w:r>
          </w:p>
        </w:tc>
        <w:tc>
          <w:tcPr>
            <w:tcW w:w="3182"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bl>
    <w:p w:rsidR="001A15F7" w:rsidRPr="001A15F7" w:rsidRDefault="001A15F7" w:rsidP="001A15F7">
      <w:pPr>
        <w:widowControl w:val="0"/>
        <w:tabs>
          <w:tab w:val="num" w:pos="-567"/>
        </w:tabs>
        <w:spacing w:after="0" w:line="240" w:lineRule="auto"/>
        <w:ind w:right="-143" w:firstLine="567"/>
        <w:rPr>
          <w:rFonts w:ascii="Times New Roman" w:hAnsi="Times New Roman" w:cs="Times New Roman"/>
        </w:rPr>
      </w:pPr>
    </w:p>
    <w:p w:rsidR="001A15F7" w:rsidRPr="008A05D1" w:rsidRDefault="001A15F7" w:rsidP="008A05D1">
      <w:pPr>
        <w:pStyle w:val="af5"/>
        <w:tabs>
          <w:tab w:val="num" w:pos="-567"/>
        </w:tabs>
        <w:ind w:right="-143" w:firstLine="567"/>
        <w:rPr>
          <w:rFonts w:ascii="Times New Roman" w:hAnsi="Times New Roman" w:cs="Times New Roman"/>
          <w:sz w:val="22"/>
          <w:szCs w:val="22"/>
        </w:rPr>
      </w:pPr>
      <w:bookmarkStart w:id="17971" w:name="sub_220"/>
      <w:r w:rsidRPr="001A15F7">
        <w:rPr>
          <w:rFonts w:ascii="Times New Roman" w:hAnsi="Times New Roman" w:cs="Times New Roman"/>
          <w:sz w:val="22"/>
          <w:szCs w:val="22"/>
        </w:rPr>
        <w:t xml:space="preserve">                   2. Сведения о земельном участке                       </w:t>
      </w:r>
      <w:bookmarkEnd w:id="17971"/>
    </w:p>
    <w:tbl>
      <w:tblPr>
        <w:tblW w:w="0" w:type="auto"/>
        <w:jc w:val="center"/>
        <w:tblLayout w:type="fixed"/>
        <w:tblLook w:val="0000" w:firstRow="0" w:lastRow="0" w:firstColumn="0" w:lastColumn="0" w:noHBand="0" w:noVBand="0"/>
      </w:tblPr>
      <w:tblGrid>
        <w:gridCol w:w="921"/>
        <w:gridCol w:w="6063"/>
        <w:gridCol w:w="3182"/>
      </w:tblGrid>
      <w:tr w:rsidR="001A15F7" w:rsidRPr="001A15F7" w:rsidTr="008A05D1">
        <w:trPr>
          <w:jc w:val="center"/>
        </w:trPr>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2.1</w:t>
            </w:r>
          </w:p>
        </w:tc>
        <w:tc>
          <w:tcPr>
            <w:tcW w:w="60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Кадастровый номер земельного участка (при наличии)</w:t>
            </w:r>
          </w:p>
        </w:tc>
        <w:tc>
          <w:tcPr>
            <w:tcW w:w="3182"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21"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2.2</w:t>
            </w:r>
          </w:p>
        </w:tc>
        <w:tc>
          <w:tcPr>
            <w:tcW w:w="6063"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Адрес или описание местоположения земельного участка</w:t>
            </w:r>
          </w:p>
        </w:tc>
        <w:tc>
          <w:tcPr>
            <w:tcW w:w="3182"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bl>
    <w:p w:rsidR="001A15F7" w:rsidRPr="001A15F7" w:rsidRDefault="001A15F7" w:rsidP="001A15F7">
      <w:pPr>
        <w:widowControl w:val="0"/>
        <w:tabs>
          <w:tab w:val="num" w:pos="-567"/>
        </w:tabs>
        <w:spacing w:after="0" w:line="240" w:lineRule="auto"/>
        <w:ind w:right="-143" w:firstLine="567"/>
        <w:rPr>
          <w:rFonts w:ascii="Times New Roman" w:hAnsi="Times New Roman" w:cs="Times New Roman"/>
        </w:rPr>
      </w:pPr>
    </w:p>
    <w:p w:rsidR="001A15F7" w:rsidRPr="001A15F7" w:rsidRDefault="001A15F7" w:rsidP="001A15F7">
      <w:pPr>
        <w:pStyle w:val="af5"/>
        <w:tabs>
          <w:tab w:val="num" w:pos="-567"/>
        </w:tabs>
        <w:ind w:right="-143" w:firstLine="567"/>
        <w:rPr>
          <w:rFonts w:ascii="Times New Roman" w:hAnsi="Times New Roman" w:cs="Times New Roman"/>
          <w:sz w:val="22"/>
          <w:szCs w:val="22"/>
        </w:rPr>
      </w:pPr>
      <w:bookmarkStart w:id="17972" w:name="sub_230"/>
      <w:r w:rsidRPr="001A15F7">
        <w:rPr>
          <w:rFonts w:ascii="Times New Roman" w:hAnsi="Times New Roman" w:cs="Times New Roman"/>
          <w:sz w:val="22"/>
          <w:szCs w:val="22"/>
        </w:rPr>
        <w:t xml:space="preserve">     3. Сведения об изменении параметров планируемого строительства      </w:t>
      </w:r>
    </w:p>
    <w:bookmarkEnd w:id="17972"/>
    <w:p w:rsidR="001A15F7" w:rsidRPr="001A15F7" w:rsidRDefault="001A15F7" w:rsidP="001A15F7">
      <w:pPr>
        <w:pStyle w:val="af5"/>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 xml:space="preserve">    или реконструкции объекта индивидуального жилищного строительства    </w:t>
      </w:r>
    </w:p>
    <w:p w:rsidR="001A15F7" w:rsidRPr="008A05D1" w:rsidRDefault="001A15F7" w:rsidP="008A05D1">
      <w:pPr>
        <w:pStyle w:val="af5"/>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 xml:space="preserve">                               или садово</w:t>
      </w:r>
      <w:r w:rsidR="008A05D1">
        <w:rPr>
          <w:rFonts w:ascii="Times New Roman" w:hAnsi="Times New Roman" w:cs="Times New Roman"/>
          <w:sz w:val="22"/>
          <w:szCs w:val="22"/>
        </w:rPr>
        <w:t xml:space="preserve">го дома                        </w:t>
      </w:r>
    </w:p>
    <w:tbl>
      <w:tblPr>
        <w:tblW w:w="0" w:type="auto"/>
        <w:jc w:val="center"/>
        <w:tblLayout w:type="fixed"/>
        <w:tblLook w:val="0000" w:firstRow="0" w:lastRow="0" w:firstColumn="0" w:lastColumn="0" w:noHBand="0" w:noVBand="0"/>
      </w:tblPr>
      <w:tblGrid>
        <w:gridCol w:w="930"/>
        <w:gridCol w:w="2497"/>
        <w:gridCol w:w="3830"/>
        <w:gridCol w:w="2908"/>
      </w:tblGrid>
      <w:tr w:rsidR="001A15F7" w:rsidRPr="001A15F7" w:rsidTr="008A05D1">
        <w:trPr>
          <w:jc w:val="center"/>
        </w:trPr>
        <w:tc>
          <w:tcPr>
            <w:tcW w:w="9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N</w:t>
            </w:r>
            <w:r w:rsidRPr="001A15F7">
              <w:rPr>
                <w:rFonts w:ascii="Times New Roman" w:hAnsi="Times New Roman" w:cs="Times New Roman"/>
                <w:sz w:val="22"/>
                <w:szCs w:val="22"/>
              </w:rPr>
              <w:br/>
              <w:t>п/п</w:t>
            </w:r>
          </w:p>
        </w:tc>
        <w:tc>
          <w:tcPr>
            <w:tcW w:w="2497" w:type="dxa"/>
            <w:tcBorders>
              <w:top w:val="single" w:sz="4" w:space="0" w:color="000000"/>
              <w:left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38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индивидуального жилищного строительства или садового дома</w:t>
            </w:r>
          </w:p>
          <w:p w:rsidR="001A15F7" w:rsidRPr="001A15F7" w:rsidRDefault="001A15F7" w:rsidP="001A15F7">
            <w:pPr>
              <w:pStyle w:val="a9"/>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____________________________</w:t>
            </w:r>
          </w:p>
          <w:p w:rsidR="001A15F7" w:rsidRPr="001A15F7" w:rsidRDefault="001A15F7" w:rsidP="001A15F7">
            <w:pPr>
              <w:pStyle w:val="a9"/>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(дата направления уведомления)</w:t>
            </w:r>
          </w:p>
        </w:tc>
        <w:tc>
          <w:tcPr>
            <w:tcW w:w="2908" w:type="dxa"/>
            <w:tcBorders>
              <w:top w:val="single" w:sz="4" w:space="0" w:color="000000"/>
              <w:left w:val="single" w:sz="4" w:space="0" w:color="000000"/>
              <w:right w:val="single" w:sz="4" w:space="0" w:color="000000"/>
            </w:tcBorders>
            <w:shd w:val="clear" w:color="auto" w:fill="auto"/>
          </w:tcPr>
          <w:p w:rsidR="001A15F7" w:rsidRPr="001A15F7" w:rsidRDefault="001A15F7" w:rsidP="001A15F7">
            <w:pPr>
              <w:pStyle w:val="a9"/>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r>
      <w:tr w:rsidR="001A15F7" w:rsidRPr="001A15F7" w:rsidTr="008A05D1">
        <w:trPr>
          <w:jc w:val="center"/>
        </w:trPr>
        <w:tc>
          <w:tcPr>
            <w:tcW w:w="930" w:type="dxa"/>
            <w:vMerge/>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c>
          <w:tcPr>
            <w:tcW w:w="2497" w:type="dxa"/>
            <w:tcBorders>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c>
          <w:tcPr>
            <w:tcW w:w="3830" w:type="dxa"/>
            <w:vMerge/>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c>
          <w:tcPr>
            <w:tcW w:w="2908" w:type="dxa"/>
            <w:tcBorders>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3.1</w:t>
            </w:r>
          </w:p>
        </w:tc>
        <w:tc>
          <w:tcPr>
            <w:tcW w:w="249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rPr>
                <w:rFonts w:ascii="Times New Roman" w:hAnsi="Times New Roman" w:cs="Times New Roman"/>
                <w:sz w:val="22"/>
                <w:szCs w:val="22"/>
              </w:rPr>
            </w:pPr>
            <w:r w:rsidRPr="001A15F7">
              <w:rPr>
                <w:rFonts w:ascii="Times New Roman" w:hAnsi="Times New Roman" w:cs="Times New Roman"/>
                <w:sz w:val="22"/>
                <w:szCs w:val="22"/>
              </w:rPr>
              <w:t xml:space="preserve">Количество надземных </w:t>
            </w:r>
            <w:r w:rsidRPr="001A15F7">
              <w:rPr>
                <w:rFonts w:ascii="Times New Roman" w:hAnsi="Times New Roman" w:cs="Times New Roman"/>
                <w:sz w:val="22"/>
                <w:szCs w:val="22"/>
              </w:rPr>
              <w:lastRenderedPageBreak/>
              <w:t>этажей</w:t>
            </w:r>
          </w:p>
        </w:tc>
        <w:tc>
          <w:tcPr>
            <w:tcW w:w="38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c>
          <w:tcPr>
            <w:tcW w:w="290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lastRenderedPageBreak/>
              <w:t>3.2</w:t>
            </w:r>
          </w:p>
        </w:tc>
        <w:tc>
          <w:tcPr>
            <w:tcW w:w="249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rPr>
                <w:rFonts w:ascii="Times New Roman" w:hAnsi="Times New Roman" w:cs="Times New Roman"/>
                <w:sz w:val="22"/>
                <w:szCs w:val="22"/>
              </w:rPr>
            </w:pPr>
            <w:r w:rsidRPr="001A15F7">
              <w:rPr>
                <w:rFonts w:ascii="Times New Roman" w:hAnsi="Times New Roman" w:cs="Times New Roman"/>
                <w:sz w:val="22"/>
                <w:szCs w:val="22"/>
              </w:rPr>
              <w:t>Высота</w:t>
            </w:r>
          </w:p>
        </w:tc>
        <w:tc>
          <w:tcPr>
            <w:tcW w:w="38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c>
          <w:tcPr>
            <w:tcW w:w="290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bookmarkStart w:id="17973" w:name="sub_33"/>
            <w:r w:rsidRPr="001A15F7">
              <w:rPr>
                <w:rFonts w:ascii="Times New Roman" w:hAnsi="Times New Roman" w:cs="Times New Roman"/>
                <w:sz w:val="22"/>
                <w:szCs w:val="22"/>
              </w:rPr>
              <w:t>3.3</w:t>
            </w:r>
            <w:bookmarkEnd w:id="17973"/>
          </w:p>
        </w:tc>
        <w:tc>
          <w:tcPr>
            <w:tcW w:w="249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rPr>
                <w:rFonts w:ascii="Times New Roman" w:hAnsi="Times New Roman" w:cs="Times New Roman"/>
                <w:sz w:val="22"/>
                <w:szCs w:val="22"/>
              </w:rPr>
            </w:pPr>
            <w:r w:rsidRPr="001A15F7">
              <w:rPr>
                <w:rFonts w:ascii="Times New Roman" w:hAnsi="Times New Roman" w:cs="Times New Roman"/>
                <w:sz w:val="22"/>
                <w:szCs w:val="22"/>
              </w:rPr>
              <w:t>Сведения об отступах от границ земельного участка</w:t>
            </w:r>
          </w:p>
        </w:tc>
        <w:tc>
          <w:tcPr>
            <w:tcW w:w="38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c>
          <w:tcPr>
            <w:tcW w:w="290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r w:rsidR="001A15F7" w:rsidRPr="001A15F7" w:rsidTr="008A05D1">
        <w:trPr>
          <w:jc w:val="center"/>
        </w:trPr>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jc w:val="center"/>
              <w:rPr>
                <w:rFonts w:ascii="Times New Roman" w:hAnsi="Times New Roman" w:cs="Times New Roman"/>
                <w:sz w:val="22"/>
                <w:szCs w:val="22"/>
              </w:rPr>
            </w:pPr>
            <w:r w:rsidRPr="001A15F7">
              <w:rPr>
                <w:rFonts w:ascii="Times New Roman" w:hAnsi="Times New Roman" w:cs="Times New Roman"/>
                <w:sz w:val="22"/>
                <w:szCs w:val="22"/>
              </w:rPr>
              <w:t>3.4</w:t>
            </w:r>
          </w:p>
        </w:tc>
        <w:tc>
          <w:tcPr>
            <w:tcW w:w="2497"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ind w:right="-143"/>
              <w:rPr>
                <w:rFonts w:ascii="Times New Roman" w:hAnsi="Times New Roman" w:cs="Times New Roman"/>
                <w:sz w:val="22"/>
                <w:szCs w:val="22"/>
              </w:rPr>
            </w:pPr>
            <w:r w:rsidRPr="001A15F7">
              <w:rPr>
                <w:rFonts w:ascii="Times New Roman" w:hAnsi="Times New Roman" w:cs="Times New Roman"/>
                <w:sz w:val="22"/>
                <w:szCs w:val="22"/>
              </w:rPr>
              <w:t>Площадь застройки</w:t>
            </w:r>
          </w:p>
        </w:tc>
        <w:tc>
          <w:tcPr>
            <w:tcW w:w="3830"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c>
          <w:tcPr>
            <w:tcW w:w="2908" w:type="dxa"/>
            <w:tcBorders>
              <w:top w:val="single" w:sz="4" w:space="0" w:color="000000"/>
              <w:left w:val="single" w:sz="4" w:space="0" w:color="000000"/>
              <w:bottom w:val="single" w:sz="4" w:space="0" w:color="000000"/>
              <w:right w:val="single" w:sz="4" w:space="0" w:color="000000"/>
            </w:tcBorders>
            <w:shd w:val="clear" w:color="auto" w:fill="auto"/>
          </w:tcPr>
          <w:p w:rsidR="001A15F7" w:rsidRPr="001A15F7" w:rsidRDefault="001A15F7" w:rsidP="001A15F7">
            <w:pPr>
              <w:pStyle w:val="a9"/>
              <w:tabs>
                <w:tab w:val="num" w:pos="-567"/>
              </w:tabs>
              <w:snapToGrid w:val="0"/>
              <w:ind w:right="-143" w:firstLine="567"/>
              <w:rPr>
                <w:rFonts w:ascii="Times New Roman" w:hAnsi="Times New Roman" w:cs="Times New Roman"/>
                <w:sz w:val="22"/>
                <w:szCs w:val="22"/>
              </w:rPr>
            </w:pPr>
          </w:p>
        </w:tc>
      </w:tr>
    </w:tbl>
    <w:p w:rsidR="001A15F7" w:rsidRPr="001A15F7" w:rsidRDefault="001A15F7" w:rsidP="001A15F7">
      <w:pPr>
        <w:widowControl w:val="0"/>
        <w:tabs>
          <w:tab w:val="num" w:pos="-567"/>
        </w:tabs>
        <w:spacing w:after="0" w:line="240" w:lineRule="auto"/>
        <w:ind w:right="-143" w:firstLine="567"/>
        <w:rPr>
          <w:rFonts w:ascii="Times New Roman" w:hAnsi="Times New Roman" w:cs="Times New Roman"/>
        </w:rPr>
      </w:pP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bookmarkStart w:id="17974" w:name="sub_240"/>
      <w:r w:rsidRPr="001A15F7">
        <w:rPr>
          <w:rFonts w:ascii="Times New Roman" w:hAnsi="Times New Roman" w:cs="Times New Roman"/>
          <w:sz w:val="22"/>
          <w:szCs w:val="22"/>
        </w:rPr>
        <w:t xml:space="preserve">4. Схематичное изображение планируемого к строительству  </w:t>
      </w:r>
      <w:bookmarkEnd w:id="17974"/>
      <w:r w:rsidRPr="001A15F7">
        <w:rPr>
          <w:rFonts w:ascii="Times New Roman" w:hAnsi="Times New Roman" w:cs="Times New Roman"/>
          <w:sz w:val="22"/>
          <w:szCs w:val="22"/>
        </w:rPr>
        <w:t xml:space="preserve">или реконструкции объекта капитального строительства на земельном участке (в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 предусмотренные </w:t>
      </w:r>
      <w:hyperlink w:anchor="sub_33" w:history="1">
        <w:r w:rsidRPr="001A15F7">
          <w:rPr>
            <w:rStyle w:val="af1"/>
            <w:rFonts w:ascii="Times New Roman" w:hAnsi="Times New Roman" w:cs="Times New Roman"/>
            <w:sz w:val="22"/>
            <w:szCs w:val="22"/>
          </w:rPr>
          <w:t>пунктом 3.3</w:t>
        </w:r>
      </w:hyperlink>
      <w:r w:rsidRPr="001A15F7">
        <w:rPr>
          <w:rFonts w:ascii="Times New Roman" w:hAnsi="Times New Roman" w:cs="Times New Roman"/>
          <w:sz w:val="22"/>
          <w:szCs w:val="22"/>
        </w:rPr>
        <w:t xml:space="preserve">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1A15F7" w:rsidRPr="001A15F7" w:rsidRDefault="001A15F7" w:rsidP="001A15F7">
      <w:pPr>
        <w:pStyle w:val="af5"/>
        <w:tabs>
          <w:tab w:val="num" w:pos="-567"/>
        </w:tabs>
        <w:ind w:right="-143" w:firstLine="567"/>
        <w:rPr>
          <w:rFonts w:ascii="Times New Roman" w:hAnsi="Times New Roman" w:cs="Times New Roman"/>
          <w:sz w:val="22"/>
          <w:szCs w:val="22"/>
        </w:rPr>
      </w:pPr>
    </w:p>
    <w:tbl>
      <w:tblPr>
        <w:tblStyle w:val="af"/>
        <w:tblW w:w="0" w:type="auto"/>
        <w:tblInd w:w="959" w:type="dxa"/>
        <w:tblLook w:val="04A0" w:firstRow="1" w:lastRow="0" w:firstColumn="1" w:lastColumn="0" w:noHBand="0" w:noVBand="1"/>
      </w:tblPr>
      <w:tblGrid>
        <w:gridCol w:w="7513"/>
      </w:tblGrid>
      <w:tr w:rsidR="001A15F7" w:rsidRPr="001A15F7" w:rsidTr="00EF67B6">
        <w:trPr>
          <w:trHeight w:val="2293"/>
        </w:trPr>
        <w:tc>
          <w:tcPr>
            <w:tcW w:w="7513" w:type="dxa"/>
          </w:tcPr>
          <w:p w:rsidR="001A15F7" w:rsidRPr="001A15F7" w:rsidRDefault="001A15F7" w:rsidP="001A15F7">
            <w:pPr>
              <w:pStyle w:val="af5"/>
              <w:tabs>
                <w:tab w:val="num" w:pos="-567"/>
              </w:tabs>
              <w:ind w:right="-143"/>
              <w:rPr>
                <w:rFonts w:ascii="Times New Roman" w:hAnsi="Times New Roman" w:cs="Times New Roman"/>
                <w:sz w:val="22"/>
                <w:szCs w:val="22"/>
              </w:rPr>
            </w:pPr>
          </w:p>
        </w:tc>
      </w:tr>
    </w:tbl>
    <w:p w:rsidR="001A15F7" w:rsidRPr="001A15F7" w:rsidRDefault="001A15F7" w:rsidP="008A05D1">
      <w:pPr>
        <w:pStyle w:val="af5"/>
        <w:tabs>
          <w:tab w:val="num" w:pos="-567"/>
        </w:tabs>
        <w:ind w:right="-143"/>
        <w:rPr>
          <w:rFonts w:ascii="Times New Roman" w:hAnsi="Times New Roman" w:cs="Times New Roman"/>
          <w:sz w:val="22"/>
          <w:szCs w:val="22"/>
        </w:rPr>
      </w:pPr>
    </w:p>
    <w:p w:rsidR="001A15F7" w:rsidRPr="001A15F7" w:rsidRDefault="001A15F7" w:rsidP="001A15F7">
      <w:pPr>
        <w:pStyle w:val="af5"/>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 xml:space="preserve">     Почтовый адрес и (или) адрес электронной почты для связи:</w:t>
      </w:r>
    </w:p>
    <w:p w:rsidR="001A15F7" w:rsidRPr="001A15F7" w:rsidRDefault="001A15F7" w:rsidP="008A05D1">
      <w:pPr>
        <w:pStyle w:val="af5"/>
        <w:tabs>
          <w:tab w:val="num" w:pos="-567"/>
        </w:tabs>
        <w:ind w:right="-143"/>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_____________________________________________________________________________________</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Настоящим уведомлением я 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(фамилия, имя, отчество (при наличии))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даю согласие на обработку персональных данных (в случае если застройщиком</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является физическое лицо).</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       _______________     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(должность, в случае если                     (подпись)          (расшифровка подписи)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застройщиком  является</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юридическое лицо)</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М. П. (при наличии)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Приложения: Документы, подтверждающие необходимость внесения изменений.</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Перечень  документов,  необходимых  для предоставления муниципальной услуги: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bookmarkStart w:id="17975" w:name="sub_211"/>
      <w:r w:rsidRPr="001A15F7">
        <w:rPr>
          <w:rFonts w:ascii="Times New Roman" w:hAnsi="Times New Roman" w:cs="Times New Roman"/>
          <w:sz w:val="22"/>
          <w:szCs w:val="22"/>
        </w:rPr>
        <w:t xml:space="preserve">     1. Правоустанавливающие   документы  на  земельный участок в случае,</w:t>
      </w:r>
      <w:bookmarkEnd w:id="17975"/>
      <w:r w:rsidRPr="001A15F7">
        <w:rPr>
          <w:rFonts w:ascii="Times New Roman" w:hAnsi="Times New Roman" w:cs="Times New Roman"/>
          <w:sz w:val="22"/>
          <w:szCs w:val="22"/>
        </w:rPr>
        <w:t xml:space="preserve"> если права на него не  зарегистрированы в Едином  государственном реестре недвижимости;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Документы, указанные в </w:t>
      </w:r>
      <w:hyperlink w:anchor="sub_210" w:history="1">
        <w:r w:rsidRPr="001A15F7">
          <w:rPr>
            <w:rStyle w:val="af1"/>
            <w:rFonts w:ascii="Times New Roman" w:hAnsi="Times New Roman" w:cs="Times New Roman"/>
            <w:sz w:val="22"/>
            <w:szCs w:val="22"/>
          </w:rPr>
          <w:t>п. 1</w:t>
        </w:r>
      </w:hyperlink>
      <w:r w:rsidRPr="001A15F7">
        <w:rPr>
          <w:rFonts w:ascii="Times New Roman" w:hAnsi="Times New Roman" w:cs="Times New Roman"/>
          <w:sz w:val="22"/>
          <w:szCs w:val="22"/>
        </w:rPr>
        <w:t>,  если  они не  представлены заявителем, запрашиваются в Порядке межведомственного электронного взаимодействия.</w:t>
      </w:r>
    </w:p>
    <w:p w:rsidR="001A15F7" w:rsidRPr="001A15F7" w:rsidRDefault="001A15F7" w:rsidP="001A15F7">
      <w:pPr>
        <w:tabs>
          <w:tab w:val="num" w:pos="-567"/>
        </w:tabs>
        <w:spacing w:after="0" w:line="240" w:lineRule="auto"/>
        <w:ind w:right="-143" w:firstLine="567"/>
        <w:rPr>
          <w:rFonts w:ascii="Times New Roman" w:hAnsi="Times New Roman" w:cs="Times New Roman"/>
        </w:rPr>
      </w:pPr>
    </w:p>
    <w:p w:rsidR="001A15F7" w:rsidRPr="001A15F7" w:rsidRDefault="001A15F7" w:rsidP="001A15F7">
      <w:pPr>
        <w:tabs>
          <w:tab w:val="num" w:pos="-567"/>
        </w:tabs>
        <w:spacing w:after="0" w:line="240" w:lineRule="auto"/>
        <w:ind w:left="4395" w:right="-143"/>
        <w:jc w:val="right"/>
        <w:rPr>
          <w:rFonts w:ascii="Times New Roman" w:hAnsi="Times New Roman" w:cs="Times New Roman"/>
          <w:bCs/>
          <w:color w:val="000000"/>
        </w:rPr>
      </w:pPr>
      <w:bookmarkStart w:id="17976" w:name="sub_5001"/>
      <w:r w:rsidRPr="001A15F7">
        <w:rPr>
          <w:rFonts w:ascii="Times New Roman" w:hAnsi="Times New Roman" w:cs="Times New Roman"/>
          <w:b/>
          <w:color w:val="26282F"/>
        </w:rPr>
        <w:t>Приложение 4</w:t>
      </w:r>
      <w:r w:rsidRPr="001A15F7">
        <w:rPr>
          <w:rFonts w:ascii="Times New Roman" w:hAnsi="Times New Roman" w:cs="Times New Roman"/>
          <w:b/>
        </w:rPr>
        <w:br/>
      </w:r>
      <w:bookmarkEnd w:id="17976"/>
      <w:r w:rsidRPr="001A15F7">
        <w:rPr>
          <w:rFonts w:ascii="Times New Roman" w:hAnsi="Times New Roman" w:cs="Times New Roman"/>
        </w:rPr>
        <w:t xml:space="preserve">к </w:t>
      </w:r>
      <w:hyperlink w:anchor="sub_1000" w:history="1">
        <w:r w:rsidRPr="001A15F7">
          <w:rPr>
            <w:rStyle w:val="af1"/>
            <w:rFonts w:ascii="Times New Roman" w:hAnsi="Times New Roman" w:cs="Times New Roman"/>
          </w:rPr>
          <w:t>Административному регламенту</w:t>
        </w:r>
      </w:hyperlink>
      <w:r w:rsidRPr="001A15F7">
        <w:rPr>
          <w:rFonts w:ascii="Times New Roman" w:hAnsi="Times New Roman" w:cs="Times New Roman"/>
          <w:b/>
        </w:rPr>
        <w:t xml:space="preserve"> </w:t>
      </w:r>
      <w:r w:rsidRPr="001A15F7">
        <w:rPr>
          <w:rFonts w:ascii="Times New Roman" w:hAnsi="Times New Roman" w:cs="Times New Roman"/>
        </w:rPr>
        <w:br/>
      </w:r>
      <w:r w:rsidRPr="001A15F7">
        <w:rPr>
          <w:rFonts w:ascii="Times New Roman" w:hAnsi="Times New Roman" w:cs="Times New Roman"/>
          <w:b/>
          <w:color w:val="26282F"/>
        </w:rPr>
        <w:t xml:space="preserve"> </w:t>
      </w:r>
      <w:r w:rsidRPr="001A15F7">
        <w:rPr>
          <w:rFonts w:ascii="Times New Roman" w:hAnsi="Times New Roman" w:cs="Times New Roman"/>
        </w:rPr>
        <w:t xml:space="preserve">Администрации  </w:t>
      </w:r>
      <w:r w:rsidRPr="001A15F7">
        <w:rPr>
          <w:rFonts w:ascii="Times New Roman" w:hAnsi="Times New Roman" w:cs="Times New Roman"/>
          <w:bCs/>
          <w:color w:val="000000"/>
        </w:rPr>
        <w:t>Большеигнатовского</w:t>
      </w:r>
    </w:p>
    <w:p w:rsidR="001A15F7" w:rsidRPr="001A15F7" w:rsidRDefault="001A15F7" w:rsidP="001A15F7">
      <w:pPr>
        <w:tabs>
          <w:tab w:val="num" w:pos="-567"/>
        </w:tabs>
        <w:spacing w:after="0" w:line="240" w:lineRule="auto"/>
        <w:ind w:left="4395" w:right="-143"/>
        <w:jc w:val="right"/>
        <w:rPr>
          <w:rFonts w:ascii="Times New Roman" w:hAnsi="Times New Roman" w:cs="Times New Roman"/>
          <w:bCs/>
          <w:color w:val="000000"/>
        </w:rPr>
      </w:pPr>
      <w:r w:rsidRPr="001A15F7">
        <w:rPr>
          <w:rFonts w:ascii="Times New Roman" w:hAnsi="Times New Roman" w:cs="Times New Roman"/>
          <w:bCs/>
          <w:color w:val="000000"/>
        </w:rPr>
        <w:t xml:space="preserve"> муниципального района Республики Мордовия</w:t>
      </w:r>
    </w:p>
    <w:p w:rsidR="001A15F7" w:rsidRPr="001A15F7" w:rsidRDefault="001A15F7" w:rsidP="001A15F7">
      <w:pPr>
        <w:tabs>
          <w:tab w:val="num" w:pos="-567"/>
        </w:tabs>
        <w:spacing w:after="0" w:line="240" w:lineRule="auto"/>
        <w:ind w:left="4395" w:right="-143"/>
        <w:jc w:val="right"/>
        <w:rPr>
          <w:rFonts w:ascii="Times New Roman" w:hAnsi="Times New Roman" w:cs="Times New Roman"/>
          <w:color w:val="26282F"/>
        </w:rPr>
      </w:pPr>
      <w:r w:rsidRPr="001A15F7">
        <w:rPr>
          <w:rFonts w:ascii="Times New Roman" w:hAnsi="Times New Roman" w:cs="Times New Roman"/>
          <w:bCs/>
          <w:color w:val="000000"/>
        </w:rPr>
        <w:t xml:space="preserve"> </w:t>
      </w:r>
      <w:r w:rsidRPr="001A15F7">
        <w:rPr>
          <w:rFonts w:ascii="Times New Roman" w:hAnsi="Times New Roman" w:cs="Times New Roman"/>
          <w:color w:val="26282F"/>
        </w:rPr>
        <w:t xml:space="preserve">предоставления муниципальной услуги </w:t>
      </w:r>
    </w:p>
    <w:p w:rsidR="001A15F7" w:rsidRPr="001A15F7" w:rsidRDefault="001A15F7" w:rsidP="001A15F7">
      <w:pPr>
        <w:tabs>
          <w:tab w:val="num" w:pos="-567"/>
        </w:tabs>
        <w:spacing w:after="0" w:line="240" w:lineRule="auto"/>
        <w:ind w:left="4395" w:right="-143"/>
        <w:jc w:val="right"/>
        <w:rPr>
          <w:rFonts w:ascii="Times New Roman" w:hAnsi="Times New Roman" w:cs="Times New Roman"/>
        </w:rPr>
      </w:pPr>
      <w:r w:rsidRPr="001A15F7">
        <w:rPr>
          <w:rFonts w:ascii="Times New Roman" w:hAnsi="Times New Roman" w:cs="Times New Roman"/>
          <w:color w:val="26282F"/>
        </w:rPr>
        <w:t>"Подготовка и выдача уведомлений</w:t>
      </w:r>
      <w:r w:rsidRPr="001A15F7">
        <w:rPr>
          <w:rFonts w:ascii="Times New Roman" w:hAnsi="Times New Roman" w:cs="Times New Roman"/>
        </w:rPr>
        <w:br/>
      </w:r>
      <w:r w:rsidRPr="001A15F7">
        <w:rPr>
          <w:rFonts w:ascii="Times New Roman" w:hAnsi="Times New Roman" w:cs="Times New Roman"/>
          <w:color w:val="26282F"/>
        </w:rPr>
        <w:t>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Администрация</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Большеигнатовского муниципального района</w:t>
      </w:r>
    </w:p>
    <w:p w:rsidR="001A15F7" w:rsidRPr="001A15F7" w:rsidRDefault="001A15F7" w:rsidP="001A15F7">
      <w:pPr>
        <w:tabs>
          <w:tab w:val="num" w:pos="-567"/>
        </w:tabs>
        <w:spacing w:after="0" w:line="240" w:lineRule="auto"/>
        <w:ind w:right="-143" w:firstLine="567"/>
        <w:jc w:val="right"/>
        <w:rPr>
          <w:rFonts w:ascii="Times New Roman" w:hAnsi="Times New Roman" w:cs="Times New Roman"/>
        </w:rPr>
      </w:pPr>
    </w:p>
    <w:p w:rsidR="001A15F7" w:rsidRPr="001A15F7" w:rsidRDefault="001A15F7" w:rsidP="001A15F7">
      <w:pPr>
        <w:pStyle w:val="ae"/>
        <w:ind w:left="4962"/>
        <w:rPr>
          <w:rFonts w:ascii="Times New Roman" w:hAnsi="Times New Roman"/>
        </w:rPr>
      </w:pPr>
      <w:r w:rsidRPr="001A15F7">
        <w:rPr>
          <w:rFonts w:ascii="Times New Roman" w:hAnsi="Times New Roman"/>
        </w:rPr>
        <w:t xml:space="preserve"> Кому: _______________________________               </w:t>
      </w:r>
    </w:p>
    <w:p w:rsidR="001A15F7" w:rsidRPr="001A15F7" w:rsidRDefault="001A15F7" w:rsidP="001A15F7">
      <w:pPr>
        <w:pStyle w:val="ae"/>
        <w:ind w:left="4962"/>
        <w:rPr>
          <w:rFonts w:ascii="Times New Roman" w:hAnsi="Times New Roman"/>
        </w:rPr>
      </w:pPr>
      <w:r w:rsidRPr="001A15F7">
        <w:rPr>
          <w:rFonts w:ascii="Times New Roman" w:hAnsi="Times New Roman"/>
        </w:rPr>
        <w:t>______________________________________</w:t>
      </w:r>
    </w:p>
    <w:p w:rsidR="001A15F7" w:rsidRPr="001A15F7" w:rsidRDefault="001A15F7" w:rsidP="001A15F7">
      <w:pPr>
        <w:pStyle w:val="ae"/>
        <w:ind w:left="4962"/>
        <w:rPr>
          <w:rFonts w:ascii="Times New Roman" w:hAnsi="Times New Roman"/>
        </w:rPr>
      </w:pPr>
      <w:r w:rsidRPr="001A15F7">
        <w:rPr>
          <w:rFonts w:ascii="Times New Roman" w:hAnsi="Times New Roman"/>
        </w:rPr>
        <w:t>_________ _____________________________</w:t>
      </w:r>
    </w:p>
    <w:p w:rsidR="001A15F7" w:rsidRPr="001A15F7" w:rsidRDefault="001A15F7" w:rsidP="001A15F7">
      <w:pPr>
        <w:pStyle w:val="ae"/>
        <w:ind w:left="4962"/>
        <w:rPr>
          <w:rFonts w:ascii="Times New Roman" w:hAnsi="Times New Roman"/>
        </w:rPr>
      </w:pPr>
      <w:r w:rsidRPr="001A15F7">
        <w:rPr>
          <w:rFonts w:ascii="Times New Roman" w:hAnsi="Times New Roman"/>
        </w:rPr>
        <w:t xml:space="preserve">  Почтовый адрес:_________________ ________</w:t>
      </w:r>
    </w:p>
    <w:p w:rsidR="001A15F7" w:rsidRPr="001A15F7" w:rsidRDefault="001A15F7" w:rsidP="001A15F7">
      <w:pPr>
        <w:pStyle w:val="af5"/>
        <w:tabs>
          <w:tab w:val="num" w:pos="-567"/>
        </w:tabs>
        <w:ind w:left="4962"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w:t>
      </w:r>
    </w:p>
    <w:p w:rsidR="001A15F7" w:rsidRPr="001A15F7" w:rsidRDefault="001A15F7" w:rsidP="001A15F7">
      <w:pPr>
        <w:pStyle w:val="af5"/>
        <w:tabs>
          <w:tab w:val="num" w:pos="-567"/>
        </w:tabs>
        <w:ind w:left="4962"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Адрес электронной почты (при                                          наличии):       _____________________________</w:t>
      </w:r>
    </w:p>
    <w:p w:rsidR="001A15F7" w:rsidRPr="001A15F7" w:rsidRDefault="001A15F7" w:rsidP="001A15F7">
      <w:pPr>
        <w:pStyle w:val="af5"/>
        <w:tabs>
          <w:tab w:val="num" w:pos="-567"/>
        </w:tabs>
        <w:ind w:left="4962" w:right="-143" w:firstLine="567"/>
        <w:jc w:val="both"/>
        <w:rPr>
          <w:rFonts w:ascii="Times New Roman" w:hAnsi="Times New Roman" w:cs="Times New Roman"/>
          <w:sz w:val="22"/>
          <w:szCs w:val="22"/>
        </w:rPr>
      </w:pPr>
    </w:p>
    <w:p w:rsidR="001A15F7" w:rsidRPr="001A15F7" w:rsidRDefault="001A15F7" w:rsidP="001A15F7">
      <w:pPr>
        <w:pStyle w:val="af5"/>
        <w:tabs>
          <w:tab w:val="num" w:pos="-567"/>
        </w:tabs>
        <w:ind w:left="4962"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Уведомление</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о соответствии указанных в уведомлении о планируемых</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строительстве или реконструкции объекта индивидуального жилищного</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строительства или садового дома параметров объекта индивидуального</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жилищного строительства или садового дома установленным параметрам и</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допустимости размещения объекта индивидуального жилищного</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строительства или садового дома на земельном участке</w:t>
      </w:r>
    </w:p>
    <w:p w:rsidR="001A15F7" w:rsidRPr="001A15F7" w:rsidRDefault="001A15F7" w:rsidP="001A15F7">
      <w:pPr>
        <w:pStyle w:val="af5"/>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"_" _________ 20__ г.                                                                                               N ________</w:t>
      </w:r>
    </w:p>
    <w:p w:rsidR="001A15F7" w:rsidRPr="001A15F7" w:rsidRDefault="001A15F7" w:rsidP="001A15F7">
      <w:pPr>
        <w:pStyle w:val="af5"/>
        <w:tabs>
          <w:tab w:val="num" w:pos="-567"/>
        </w:tabs>
        <w:ind w:right="-143" w:firstLine="567"/>
        <w:rPr>
          <w:rFonts w:ascii="Times New Roman" w:hAnsi="Times New Roman" w:cs="Times New Roman"/>
          <w:sz w:val="22"/>
          <w:szCs w:val="22"/>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направленного (дата направления уведомления)        ___________________________________     зарегистрированного (дата и номер регистрации уведомления)___________________________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уведомляем  о  соответствии  указанных  в  уведомлении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(кадастровый номер земельного участка (при наличии), адрес или описание                     местоположение земельного участка)</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lastRenderedPageBreak/>
        <w:t>_____________________________    _________________  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(должность уполномоченного лица            (подпись)                 (расшифровка подписи)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уполномоченного на выдачу</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разрешений на строительство</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органа местного самоуправления)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8A05D1" w:rsidRDefault="008A05D1" w:rsidP="008A05D1">
      <w:pPr>
        <w:pStyle w:val="af5"/>
        <w:tabs>
          <w:tab w:val="num" w:pos="-567"/>
        </w:tabs>
        <w:ind w:right="-143" w:firstLine="567"/>
        <w:jc w:val="both"/>
        <w:rPr>
          <w:rFonts w:ascii="Times New Roman" w:hAnsi="Times New Roman" w:cs="Times New Roman"/>
          <w:sz w:val="22"/>
          <w:szCs w:val="22"/>
        </w:rPr>
      </w:pPr>
      <w:r>
        <w:rPr>
          <w:rFonts w:ascii="Times New Roman" w:hAnsi="Times New Roman" w:cs="Times New Roman"/>
          <w:sz w:val="22"/>
          <w:szCs w:val="22"/>
        </w:rPr>
        <w:t>М. П.</w:t>
      </w:r>
    </w:p>
    <w:p w:rsidR="001A15F7" w:rsidRPr="001A15F7" w:rsidRDefault="001A15F7" w:rsidP="001A15F7">
      <w:pPr>
        <w:tabs>
          <w:tab w:val="num" w:pos="-567"/>
        </w:tabs>
        <w:spacing w:after="0" w:line="240" w:lineRule="auto"/>
        <w:ind w:right="-143" w:firstLine="567"/>
        <w:jc w:val="right"/>
        <w:rPr>
          <w:rFonts w:ascii="Times New Roman" w:hAnsi="Times New Roman" w:cs="Times New Roman"/>
          <w:color w:val="26282F"/>
        </w:rPr>
      </w:pPr>
      <w:bookmarkStart w:id="17977" w:name="sub_600"/>
      <w:r w:rsidRPr="001A15F7">
        <w:rPr>
          <w:rFonts w:ascii="Times New Roman" w:hAnsi="Times New Roman" w:cs="Times New Roman"/>
          <w:b/>
          <w:color w:val="26282F"/>
        </w:rPr>
        <w:t>Приложение 5</w:t>
      </w:r>
      <w:r w:rsidRPr="001A15F7">
        <w:rPr>
          <w:rFonts w:ascii="Times New Roman" w:hAnsi="Times New Roman" w:cs="Times New Roman"/>
        </w:rPr>
        <w:br/>
      </w:r>
      <w:r w:rsidRPr="001A15F7">
        <w:rPr>
          <w:rFonts w:ascii="Times New Roman" w:hAnsi="Times New Roman" w:cs="Times New Roman"/>
          <w:color w:val="26282F"/>
        </w:rPr>
        <w:t xml:space="preserve">к </w:t>
      </w:r>
      <w:hyperlink w:anchor="sub_1000" w:history="1">
        <w:r w:rsidRPr="001A15F7">
          <w:rPr>
            <w:rStyle w:val="af1"/>
            <w:rFonts w:ascii="Times New Roman" w:hAnsi="Times New Roman" w:cs="Times New Roman"/>
            <w:color w:val="106BBE"/>
          </w:rPr>
          <w:t>Административному регламенту</w:t>
        </w:r>
      </w:hyperlink>
      <w:r w:rsidRPr="001A15F7">
        <w:rPr>
          <w:rFonts w:ascii="Times New Roman" w:hAnsi="Times New Roman" w:cs="Times New Roman"/>
          <w:color w:val="26282F"/>
        </w:rPr>
        <w:t xml:space="preserve"> Администрации </w:t>
      </w:r>
    </w:p>
    <w:p w:rsidR="001A15F7" w:rsidRPr="001A15F7" w:rsidRDefault="001A15F7" w:rsidP="001A15F7">
      <w:pPr>
        <w:tabs>
          <w:tab w:val="num" w:pos="-567"/>
        </w:tabs>
        <w:spacing w:after="0" w:line="240" w:lineRule="auto"/>
        <w:ind w:right="-143" w:firstLine="567"/>
        <w:jc w:val="right"/>
        <w:rPr>
          <w:rFonts w:ascii="Times New Roman" w:hAnsi="Times New Roman" w:cs="Times New Roman"/>
        </w:rPr>
      </w:pPr>
      <w:r w:rsidRPr="001A15F7">
        <w:rPr>
          <w:rFonts w:ascii="Times New Roman" w:hAnsi="Times New Roman" w:cs="Times New Roman"/>
          <w:color w:val="26282F"/>
        </w:rPr>
        <w:t>Большеигнатовского муниципального района предоставления</w:t>
      </w:r>
      <w:r w:rsidRPr="001A15F7">
        <w:rPr>
          <w:rFonts w:ascii="Times New Roman" w:hAnsi="Times New Roman" w:cs="Times New Roman"/>
        </w:rPr>
        <w:br/>
      </w:r>
      <w:r w:rsidRPr="001A15F7">
        <w:rPr>
          <w:rFonts w:ascii="Times New Roman" w:hAnsi="Times New Roman" w:cs="Times New Roman"/>
          <w:color w:val="26282F"/>
        </w:rPr>
        <w:t>муниципальной услуги "Подготовка и выдача уведомлений</w:t>
      </w:r>
      <w:r w:rsidRPr="001A15F7">
        <w:rPr>
          <w:rFonts w:ascii="Times New Roman" w:hAnsi="Times New Roman" w:cs="Times New Roman"/>
        </w:rPr>
        <w:br/>
      </w:r>
      <w:r w:rsidRPr="001A15F7">
        <w:rPr>
          <w:rFonts w:ascii="Times New Roman" w:hAnsi="Times New Roman" w:cs="Times New Roman"/>
          <w:color w:val="26282F"/>
        </w:rPr>
        <w:t>о соответствии (несоответствии) указанных в уведомлении</w:t>
      </w:r>
      <w:r w:rsidRPr="001A15F7">
        <w:rPr>
          <w:rFonts w:ascii="Times New Roman" w:hAnsi="Times New Roman" w:cs="Times New Roman"/>
        </w:rPr>
        <w:br/>
      </w:r>
      <w:r w:rsidRPr="001A15F7">
        <w:rPr>
          <w:rFonts w:ascii="Times New Roman" w:hAnsi="Times New Roman" w:cs="Times New Roman"/>
          <w:color w:val="26282F"/>
        </w:rPr>
        <w:t>о планируемых строительстве или реконструкции объекта</w:t>
      </w:r>
      <w:r w:rsidRPr="001A15F7">
        <w:rPr>
          <w:rFonts w:ascii="Times New Roman" w:hAnsi="Times New Roman" w:cs="Times New Roman"/>
        </w:rPr>
        <w:br/>
      </w:r>
      <w:r w:rsidRPr="001A15F7">
        <w:rPr>
          <w:rFonts w:ascii="Times New Roman" w:hAnsi="Times New Roman" w:cs="Times New Roman"/>
          <w:color w:val="26282F"/>
        </w:rPr>
        <w:t>индивидуального жилищного строительства или садового</w:t>
      </w:r>
      <w:r w:rsidRPr="001A15F7">
        <w:rPr>
          <w:rFonts w:ascii="Times New Roman" w:hAnsi="Times New Roman" w:cs="Times New Roman"/>
        </w:rPr>
        <w:br/>
      </w:r>
      <w:r w:rsidRPr="001A15F7">
        <w:rPr>
          <w:rFonts w:ascii="Times New Roman" w:hAnsi="Times New Roman" w:cs="Times New Roman"/>
          <w:color w:val="26282F"/>
        </w:rPr>
        <w:t>дома установленным параметрам и допустимости</w:t>
      </w:r>
      <w:r w:rsidRPr="001A15F7">
        <w:rPr>
          <w:rFonts w:ascii="Times New Roman" w:hAnsi="Times New Roman" w:cs="Times New Roman"/>
        </w:rPr>
        <w:br/>
      </w:r>
      <w:r w:rsidRPr="001A15F7">
        <w:rPr>
          <w:rFonts w:ascii="Times New Roman" w:hAnsi="Times New Roman" w:cs="Times New Roman"/>
          <w:color w:val="26282F"/>
        </w:rPr>
        <w:t>размещения объекта индивидуального жилищного</w:t>
      </w:r>
      <w:r w:rsidRPr="001A15F7">
        <w:rPr>
          <w:rFonts w:ascii="Times New Roman" w:hAnsi="Times New Roman" w:cs="Times New Roman"/>
        </w:rPr>
        <w:br/>
      </w:r>
      <w:r w:rsidRPr="001A15F7">
        <w:rPr>
          <w:rFonts w:ascii="Times New Roman" w:hAnsi="Times New Roman" w:cs="Times New Roman"/>
          <w:color w:val="26282F"/>
        </w:rPr>
        <w:t>строительства или садового дома на земельном участке"</w:t>
      </w:r>
    </w:p>
    <w:bookmarkEnd w:id="17977"/>
    <w:p w:rsidR="001A15F7" w:rsidRPr="001A15F7" w:rsidRDefault="001A15F7" w:rsidP="001A15F7">
      <w:pPr>
        <w:tabs>
          <w:tab w:val="num" w:pos="-567"/>
        </w:tabs>
        <w:spacing w:after="0" w:line="240" w:lineRule="auto"/>
        <w:ind w:right="-143" w:firstLine="567"/>
        <w:rPr>
          <w:rFonts w:ascii="Times New Roman" w:hAnsi="Times New Roman" w:cs="Times New Roman"/>
        </w:rPr>
      </w:pP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Администрация Большеигнатовского</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муниципального района</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Кому:</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________________________________</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________________________________</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________________________________</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Почтовый адрес:</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________________________________</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________________________________</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________________________________</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Адрес электронной почты (при</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наличии):</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________________________________</w:t>
      </w:r>
    </w:p>
    <w:p w:rsidR="001A15F7" w:rsidRPr="001A15F7" w:rsidRDefault="001A15F7" w:rsidP="001A15F7">
      <w:pPr>
        <w:pStyle w:val="af5"/>
        <w:tabs>
          <w:tab w:val="num" w:pos="-567"/>
        </w:tabs>
        <w:ind w:right="-143" w:firstLine="567"/>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________________________________</w:t>
      </w:r>
    </w:p>
    <w:p w:rsidR="001A15F7" w:rsidRPr="001A15F7" w:rsidRDefault="001A15F7" w:rsidP="001A15F7">
      <w:pPr>
        <w:tabs>
          <w:tab w:val="num" w:pos="-567"/>
        </w:tabs>
        <w:spacing w:after="0" w:line="240" w:lineRule="auto"/>
        <w:ind w:right="-143" w:firstLine="567"/>
        <w:rPr>
          <w:rFonts w:ascii="Times New Roman" w:hAnsi="Times New Roman" w:cs="Times New Roman"/>
        </w:rPr>
      </w:pP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Уведомление</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о несоответствии указанных в уведомлении о планируемых</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строительстве или реконструкции объекта индивидуального жилищного</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строительства или садового дома параметров объекта индивидуального</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жилищного строительства или садового дома установленным параметрам и</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допустимости размещения объекта индивидуального жилищного</w:t>
      </w:r>
    </w:p>
    <w:p w:rsidR="001A15F7" w:rsidRPr="001A15F7" w:rsidRDefault="001A15F7" w:rsidP="001A15F7">
      <w:pPr>
        <w:pStyle w:val="af5"/>
        <w:tabs>
          <w:tab w:val="num" w:pos="-567"/>
        </w:tabs>
        <w:ind w:right="-143" w:firstLine="567"/>
        <w:jc w:val="center"/>
        <w:rPr>
          <w:rFonts w:ascii="Times New Roman" w:hAnsi="Times New Roman" w:cs="Times New Roman"/>
          <w:b/>
          <w:sz w:val="22"/>
          <w:szCs w:val="22"/>
        </w:rPr>
      </w:pPr>
      <w:r w:rsidRPr="001A15F7">
        <w:rPr>
          <w:rFonts w:ascii="Times New Roman" w:hAnsi="Times New Roman" w:cs="Times New Roman"/>
          <w:b/>
          <w:sz w:val="22"/>
          <w:szCs w:val="22"/>
        </w:rPr>
        <w:t>строительства или садового дома на земельном участке</w:t>
      </w:r>
    </w:p>
    <w:p w:rsidR="001A15F7" w:rsidRPr="001A15F7" w:rsidRDefault="001A15F7" w:rsidP="001A15F7">
      <w:pPr>
        <w:tabs>
          <w:tab w:val="num" w:pos="-567"/>
        </w:tabs>
        <w:spacing w:after="0" w:line="240" w:lineRule="auto"/>
        <w:ind w:right="-143" w:firstLine="567"/>
        <w:rPr>
          <w:rFonts w:ascii="Times New Roman" w:hAnsi="Times New Roman" w:cs="Times New Roman"/>
        </w:rPr>
      </w:pPr>
    </w:p>
    <w:p w:rsidR="001A15F7" w:rsidRPr="001A15F7" w:rsidRDefault="001A15F7" w:rsidP="001A15F7">
      <w:pPr>
        <w:pStyle w:val="af5"/>
        <w:tabs>
          <w:tab w:val="num" w:pos="-567"/>
        </w:tabs>
        <w:ind w:right="-143" w:firstLine="567"/>
        <w:rPr>
          <w:rFonts w:ascii="Times New Roman" w:hAnsi="Times New Roman" w:cs="Times New Roman"/>
          <w:sz w:val="22"/>
          <w:szCs w:val="22"/>
        </w:rPr>
      </w:pPr>
      <w:r w:rsidRPr="001A15F7">
        <w:rPr>
          <w:rFonts w:ascii="Times New Roman" w:hAnsi="Times New Roman" w:cs="Times New Roman"/>
          <w:sz w:val="22"/>
          <w:szCs w:val="22"/>
        </w:rPr>
        <w:t>"_" _________ 20__ г.                                                                                               N ________</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направленного (дата направления уведомления)        ___________________________________   зарегистрированного (дата и номер регистрации уведомления)____________________________</w:t>
      </w: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уведомляем:</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1) о  несоответствии  параметров,  указанных  в  уведомлении,  предельным параметрам разрешенного строительства, реконструкции объекта капитального строительства по следующим основаниям:</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(сведения о предельных параметрах разрешенного строительства,  реконструкции объектов капитального строительства, которые установлены   правилами землепользования и </w:t>
      </w:r>
      <w:r w:rsidRPr="001A15F7">
        <w:rPr>
          <w:rFonts w:ascii="Times New Roman" w:hAnsi="Times New Roman" w:cs="Times New Roman"/>
          <w:sz w:val="22"/>
          <w:szCs w:val="22"/>
        </w:rPr>
        <w:lastRenderedPageBreak/>
        <w:t xml:space="preserve">застройки, документацией по планировке территории, или об обязательных требованиях к параметрам объектов капитального строительства, которые установлены </w:t>
      </w:r>
      <w:hyperlink r:id="rId120" w:history="1">
        <w:r w:rsidRPr="001A15F7">
          <w:rPr>
            <w:rStyle w:val="af1"/>
            <w:rFonts w:ascii="Times New Roman" w:hAnsi="Times New Roman" w:cs="Times New Roman"/>
            <w:sz w:val="22"/>
            <w:szCs w:val="22"/>
          </w:rPr>
          <w:t>Градостроительным кодексом</w:t>
        </w:r>
      </w:hyperlink>
      <w:r w:rsidRPr="001A15F7">
        <w:rPr>
          <w:rFonts w:ascii="Times New Roman" w:hAnsi="Times New Roman" w:cs="Times New Roman"/>
          <w:sz w:val="22"/>
          <w:szCs w:val="22"/>
        </w:rPr>
        <w:t xml:space="preserve"> Российской Федерации (Собрание законодательства Российской Федерации,  2005, N 1, ст. 16; 2018, N 32, ст. 5135), другими федеральными законами, действующими на дату поступления уведомления, и которым не соответствуют параметры объекта индивидуального жилищного строительства или садового дома, указанные в уведомлении)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2) о  недопустимости   размещения   объекта   индивидуального   жилищного строительства   или   садового дома  на земельном   участке по  следующим основаниям:</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(сведения о видах разрешенного использования земельного участка и (или) ограничениях, установленных в соответствии с земельным и иным  </w:t>
      </w:r>
      <w:hyperlink r:id="rId121" w:history="1">
        <w:r w:rsidRPr="001A15F7">
          <w:rPr>
            <w:rStyle w:val="af1"/>
            <w:rFonts w:ascii="Times New Roman" w:hAnsi="Times New Roman" w:cs="Times New Roman"/>
            <w:sz w:val="22"/>
            <w:szCs w:val="22"/>
          </w:rPr>
          <w:t>законодательством</w:t>
        </w:r>
      </w:hyperlink>
      <w:r w:rsidRPr="001A15F7">
        <w:rPr>
          <w:rFonts w:ascii="Times New Roman" w:hAnsi="Times New Roman" w:cs="Times New Roman"/>
          <w:sz w:val="22"/>
          <w:szCs w:val="22"/>
        </w:rPr>
        <w:t xml:space="preserve"> Российской Федерации и действующими на дату поступления уведомления)</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3) о том, что  уведомление  подано или направлено  лицом,  не  являющимся застройщиком в связи с отсутствием прав на земельный участок по следующим основаниям:</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 xml:space="preserve">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4)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по   следующим основаниям:</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______________________________________________________________________________</w:t>
      </w:r>
    </w:p>
    <w:p w:rsidR="001A15F7" w:rsidRPr="001A15F7" w:rsidRDefault="001A15F7" w:rsidP="001A15F7">
      <w:pPr>
        <w:pStyle w:val="af5"/>
        <w:tabs>
          <w:tab w:val="num" w:pos="-567"/>
        </w:tabs>
        <w:ind w:right="-143" w:firstLine="567"/>
        <w:jc w:val="center"/>
        <w:rPr>
          <w:rFonts w:ascii="Times New Roman" w:hAnsi="Times New Roman" w:cs="Times New Roman"/>
          <w:sz w:val="22"/>
          <w:szCs w:val="22"/>
        </w:rPr>
      </w:pPr>
      <w:r w:rsidRPr="001A15F7">
        <w:rPr>
          <w:rFonts w:ascii="Times New Roman" w:hAnsi="Times New Roman" w:cs="Times New Roman"/>
          <w:sz w:val="22"/>
          <w:szCs w:val="22"/>
        </w:rPr>
        <w:t>(реквизиты уведомления органа исполнительной власти субъекта Российской Федерации, уполномоченного в области охраны объектов культурного наследия)</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    _________________  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(должность уполномоченного лица            (подпись)              (расшифровка подписи)</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уполномоченного на выдачу</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разрешений на строительство</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органа местного самоуправления)</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М. П.</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К настоящему уведомлению прилагаются:</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w:t>
      </w:r>
    </w:p>
    <w:p w:rsidR="001A15F7" w:rsidRPr="001A15F7" w:rsidRDefault="001A15F7" w:rsidP="001A15F7">
      <w:pPr>
        <w:pStyle w:val="af5"/>
        <w:tabs>
          <w:tab w:val="num" w:pos="-567"/>
        </w:tabs>
        <w:ind w:right="-143" w:firstLine="567"/>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_____________________________________________________________________________</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p>
    <w:p w:rsidR="001A15F7" w:rsidRPr="001A15F7" w:rsidRDefault="001A15F7" w:rsidP="001A15F7">
      <w:pPr>
        <w:spacing w:after="0" w:line="240" w:lineRule="auto"/>
        <w:ind w:right="42"/>
        <w:jc w:val="center"/>
        <w:rPr>
          <w:rFonts w:ascii="Times New Roman" w:hAnsi="Times New Roman" w:cs="Times New Roman"/>
        </w:rPr>
      </w:pPr>
      <w:r w:rsidRPr="001A15F7">
        <w:rPr>
          <w:rFonts w:ascii="Times New Roman" w:hAnsi="Times New Roman" w:cs="Times New Roman"/>
          <w:b/>
          <w:noProof/>
        </w:rPr>
        <w:drawing>
          <wp:inline distT="0" distB="0" distL="0" distR="0" wp14:anchorId="1802255A" wp14:editId="255FB1BB">
            <wp:extent cx="571500" cy="600075"/>
            <wp:effectExtent l="0" t="0" r="0" b="9525"/>
            <wp:docPr id="8" name="Рисунок 8" descr="Описание: 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1A15F7" w:rsidRPr="001A15F7" w:rsidRDefault="001A15F7" w:rsidP="001A15F7">
      <w:pPr>
        <w:spacing w:after="0" w:line="240" w:lineRule="auto"/>
        <w:jc w:val="center"/>
        <w:rPr>
          <w:rFonts w:ascii="Times New Roman" w:hAnsi="Times New Roman" w:cs="Times New Roman"/>
          <w:b/>
        </w:rPr>
      </w:pPr>
      <w:r w:rsidRPr="001A15F7">
        <w:rPr>
          <w:rFonts w:ascii="Times New Roman" w:hAnsi="Times New Roman" w:cs="Times New Roman"/>
          <w:b/>
        </w:rPr>
        <w:t>Администрация Большеигнатовского муниципального  района Республики Мордовия</w:t>
      </w:r>
    </w:p>
    <w:p w:rsidR="001A15F7" w:rsidRPr="001A15F7" w:rsidRDefault="001A15F7" w:rsidP="001A15F7">
      <w:pPr>
        <w:spacing w:after="0" w:line="240" w:lineRule="auto"/>
        <w:jc w:val="center"/>
        <w:rPr>
          <w:rFonts w:ascii="Times New Roman" w:hAnsi="Times New Roman" w:cs="Times New Roman"/>
        </w:rPr>
      </w:pPr>
    </w:p>
    <w:p w:rsidR="001A15F7" w:rsidRPr="001A15F7" w:rsidRDefault="001A15F7" w:rsidP="001A15F7">
      <w:pPr>
        <w:spacing w:after="0" w:line="240" w:lineRule="auto"/>
        <w:jc w:val="center"/>
        <w:rPr>
          <w:rFonts w:ascii="Times New Roman" w:hAnsi="Times New Roman" w:cs="Times New Roman"/>
        </w:rPr>
      </w:pPr>
      <w:r w:rsidRPr="001A15F7">
        <w:rPr>
          <w:rFonts w:ascii="Times New Roman" w:hAnsi="Times New Roman" w:cs="Times New Roman"/>
        </w:rPr>
        <w:t>ПОСТАНОВЛЕНИЕ</w:t>
      </w:r>
    </w:p>
    <w:p w:rsidR="001A15F7" w:rsidRPr="001A15F7" w:rsidRDefault="001A15F7" w:rsidP="001A15F7">
      <w:pPr>
        <w:spacing w:after="0" w:line="240" w:lineRule="auto"/>
        <w:jc w:val="center"/>
        <w:rPr>
          <w:rFonts w:ascii="Times New Roman" w:hAnsi="Times New Roman" w:cs="Times New Roman"/>
        </w:rPr>
      </w:pPr>
    </w:p>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 xml:space="preserve"> «04» марта 2022г.                                                                                                      № 141</w:t>
      </w:r>
    </w:p>
    <w:p w:rsidR="001A15F7" w:rsidRPr="001A15F7" w:rsidRDefault="001A15F7" w:rsidP="001A15F7">
      <w:pPr>
        <w:spacing w:after="0" w:line="240" w:lineRule="auto"/>
        <w:jc w:val="center"/>
        <w:rPr>
          <w:rFonts w:ascii="Times New Roman" w:hAnsi="Times New Roman" w:cs="Times New Roman"/>
        </w:rPr>
      </w:pPr>
    </w:p>
    <w:p w:rsidR="001A15F7" w:rsidRPr="001A15F7" w:rsidRDefault="001A15F7" w:rsidP="001A15F7">
      <w:pPr>
        <w:spacing w:after="0" w:line="240" w:lineRule="auto"/>
        <w:jc w:val="center"/>
        <w:rPr>
          <w:rFonts w:ascii="Times New Roman" w:hAnsi="Times New Roman" w:cs="Times New Roman"/>
        </w:rPr>
      </w:pPr>
      <w:r w:rsidRPr="001A15F7">
        <w:rPr>
          <w:rFonts w:ascii="Times New Roman" w:hAnsi="Times New Roman" w:cs="Times New Roman"/>
        </w:rPr>
        <w:t>с. Большое Игнатово</w:t>
      </w:r>
    </w:p>
    <w:p w:rsidR="001A15F7" w:rsidRPr="001A15F7" w:rsidRDefault="001A15F7" w:rsidP="008A05D1">
      <w:pPr>
        <w:tabs>
          <w:tab w:val="left" w:pos="7230"/>
        </w:tabs>
        <w:spacing w:after="0" w:line="240" w:lineRule="auto"/>
        <w:ind w:right="1842"/>
        <w:jc w:val="both"/>
        <w:rPr>
          <w:rFonts w:ascii="Times New Roman" w:hAnsi="Times New Roman" w:cs="Times New Roman"/>
        </w:rPr>
      </w:pPr>
      <w:hyperlink r:id="rId122" w:history="1">
        <w:r w:rsidRPr="001A15F7">
          <w:rPr>
            <w:rFonts w:ascii="Times New Roman" w:hAnsi="Times New Roman" w:cs="Times New Roman"/>
          </w:rPr>
          <w:br/>
        </w:r>
        <w:r w:rsidRPr="008A05D1">
          <w:rPr>
            <w:rStyle w:val="af1"/>
            <w:rFonts w:ascii="Times New Roman" w:hAnsi="Times New Roman" w:cs="Times New Roman"/>
            <w:color w:val="auto"/>
            <w:u w:val="none"/>
          </w:rPr>
          <w:t>Об утверждении Административного регламента Администрации    Большеигнатовского муниципального района предоставления муниципальной услуги «</w:t>
        </w:r>
        <w:r w:rsidRPr="001A15F7">
          <w:rPr>
            <w:rStyle w:val="aff2"/>
            <w:rFonts w:ascii="Times New Roman" w:hAnsi="Times New Roman" w:cs="Times New Roman"/>
          </w:rPr>
          <w:t xml:space="preserve">Подготовка и выдача уведомлений о соответствии (несоответствии) построенных или реконструированных объекта индивидуального жилищного </w:t>
        </w:r>
        <w:r w:rsidRPr="001A15F7">
          <w:rPr>
            <w:rStyle w:val="aff2"/>
            <w:rFonts w:ascii="Times New Roman" w:hAnsi="Times New Roman" w:cs="Times New Roman"/>
          </w:rPr>
          <w:lastRenderedPageBreak/>
          <w:t>строительства или садового дома требованиям закон</w:t>
        </w:r>
        <w:r w:rsidR="008A05D1">
          <w:rPr>
            <w:rStyle w:val="aff2"/>
            <w:rFonts w:ascii="Times New Roman" w:hAnsi="Times New Roman" w:cs="Times New Roman"/>
          </w:rPr>
          <w:t xml:space="preserve">одательства о градостроительной </w:t>
        </w:r>
        <w:r w:rsidRPr="001A15F7">
          <w:rPr>
            <w:rStyle w:val="aff2"/>
            <w:rFonts w:ascii="Times New Roman" w:hAnsi="Times New Roman" w:cs="Times New Roman"/>
          </w:rPr>
          <w:t>деятельности</w:t>
        </w:r>
        <w:r w:rsidRPr="001A15F7">
          <w:rPr>
            <w:rStyle w:val="af1"/>
            <w:rFonts w:ascii="Times New Roman" w:hAnsi="Times New Roman" w:cs="Times New Roman"/>
          </w:rPr>
          <w:t>»</w:t>
        </w:r>
      </w:hyperlink>
    </w:p>
    <w:p w:rsidR="001A15F7" w:rsidRPr="001A15F7" w:rsidRDefault="001A15F7" w:rsidP="001A15F7">
      <w:pPr>
        <w:spacing w:after="0" w:line="240" w:lineRule="auto"/>
        <w:rPr>
          <w:rFonts w:ascii="Times New Roman" w:hAnsi="Times New Roman" w:cs="Times New Roman"/>
        </w:rPr>
      </w:pPr>
    </w:p>
    <w:p w:rsidR="001A15F7" w:rsidRPr="008A05D1" w:rsidRDefault="001A15F7" w:rsidP="001A15F7">
      <w:pPr>
        <w:keepNext/>
        <w:keepLines/>
        <w:spacing w:after="0" w:line="240" w:lineRule="auto"/>
        <w:ind w:firstLine="567"/>
        <w:contextualSpacing/>
        <w:jc w:val="both"/>
        <w:outlineLvl w:val="0"/>
        <w:rPr>
          <w:rFonts w:ascii="Times New Roman" w:hAnsi="Times New Roman" w:cs="Times New Roman"/>
          <w:b/>
          <w:bCs/>
        </w:rPr>
      </w:pPr>
      <w:r w:rsidRPr="008A05D1">
        <w:rPr>
          <w:rFonts w:ascii="Times New Roman" w:hAnsi="Times New Roman" w:cs="Times New Roman"/>
          <w:bCs/>
        </w:rPr>
        <w:t xml:space="preserve">    В соответствии </w:t>
      </w:r>
      <w:r w:rsidRPr="008A05D1">
        <w:rPr>
          <w:rFonts w:ascii="Times New Roman" w:hAnsi="Times New Roman" w:cs="Times New Roman"/>
          <w:bCs/>
          <w:u w:val="single"/>
        </w:rPr>
        <w:t>с</w:t>
      </w:r>
      <w:r w:rsidRPr="008A05D1">
        <w:rPr>
          <w:rFonts w:ascii="Times New Roman" w:hAnsi="Times New Roman" w:cs="Times New Roman"/>
          <w:b/>
          <w:bCs/>
          <w:u w:val="single"/>
        </w:rPr>
        <w:t xml:space="preserve"> </w:t>
      </w:r>
      <w:hyperlink r:id="rId123" w:history="1">
        <w:r w:rsidRPr="008A05D1">
          <w:rPr>
            <w:rStyle w:val="af1"/>
            <w:rFonts w:ascii="Times New Roman" w:hAnsi="Times New Roman" w:cs="Times New Roman"/>
            <w:bCs/>
            <w:color w:val="auto"/>
          </w:rPr>
          <w:t>Федеральным законом</w:t>
        </w:r>
      </w:hyperlink>
      <w:r w:rsidRPr="008A05D1">
        <w:rPr>
          <w:rFonts w:ascii="Times New Roman" w:hAnsi="Times New Roman" w:cs="Times New Roman"/>
          <w:bCs/>
        </w:rPr>
        <w:t xml:space="preserve"> от 27 июля 2010 г. № 210-ФЗ «Об организации предоставления государственных и муниципальных услуг», </w:t>
      </w:r>
      <w:r w:rsidRPr="008A05D1">
        <w:rPr>
          <w:rFonts w:ascii="Times New Roman" w:hAnsi="Times New Roman" w:cs="Times New Roman"/>
          <w:bCs/>
          <w:kern w:val="36"/>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8A05D1">
        <w:rPr>
          <w:rFonts w:ascii="Times New Roman" w:hAnsi="Times New Roman" w:cs="Times New Roman"/>
          <w:b/>
          <w:bCs/>
          <w:kern w:val="36"/>
        </w:rPr>
        <w:t xml:space="preserve"> </w:t>
      </w:r>
      <w:r w:rsidRPr="008A05D1">
        <w:rPr>
          <w:rFonts w:ascii="Times New Roman" w:hAnsi="Times New Roman" w:cs="Times New Roman"/>
          <w:bCs/>
        </w:rPr>
        <w:t xml:space="preserve">Администрация Большеигнатовского муниципального района </w:t>
      </w:r>
      <w:r w:rsidRPr="008A05D1">
        <w:rPr>
          <w:rFonts w:ascii="Times New Roman" w:hAnsi="Times New Roman" w:cs="Times New Roman"/>
          <w:b/>
          <w:bCs/>
        </w:rPr>
        <w:t>постановляет:</w:t>
      </w:r>
    </w:p>
    <w:p w:rsidR="001A15F7" w:rsidRPr="008A05D1" w:rsidRDefault="001A15F7" w:rsidP="001A15F7">
      <w:pPr>
        <w:keepNext/>
        <w:keepLines/>
        <w:spacing w:after="0" w:line="240" w:lineRule="auto"/>
        <w:ind w:firstLine="567"/>
        <w:contextualSpacing/>
        <w:jc w:val="both"/>
        <w:outlineLvl w:val="0"/>
        <w:rPr>
          <w:rFonts w:ascii="Times New Roman" w:hAnsi="Times New Roman" w:cs="Times New Roman"/>
          <w:bCs/>
        </w:rPr>
      </w:pPr>
    </w:p>
    <w:p w:rsidR="001A15F7" w:rsidRPr="008A05D1" w:rsidRDefault="001A15F7" w:rsidP="001A15F7">
      <w:pPr>
        <w:spacing w:after="0" w:line="240" w:lineRule="auto"/>
        <w:ind w:firstLine="567"/>
        <w:contextualSpacing/>
        <w:jc w:val="both"/>
        <w:rPr>
          <w:rFonts w:ascii="Times New Roman" w:hAnsi="Times New Roman" w:cs="Times New Roman"/>
        </w:rPr>
      </w:pPr>
      <w:r w:rsidRPr="008A05D1">
        <w:rPr>
          <w:rFonts w:ascii="Times New Roman" w:hAnsi="Times New Roman" w:cs="Times New Roman"/>
        </w:rPr>
        <w:t xml:space="preserve">1.Утвердить прилагаемый </w:t>
      </w:r>
      <w:hyperlink r:id="rId124" w:anchor="sub_1000" w:history="1">
        <w:r w:rsidRPr="008A05D1">
          <w:rPr>
            <w:rStyle w:val="af1"/>
            <w:rFonts w:ascii="Times New Roman" w:hAnsi="Times New Roman" w:cs="Times New Roman"/>
            <w:color w:val="auto"/>
          </w:rPr>
          <w:t>Административный регламент</w:t>
        </w:r>
      </w:hyperlink>
      <w:r w:rsidRPr="008A05D1">
        <w:rPr>
          <w:rFonts w:ascii="Times New Roman" w:hAnsi="Times New Roman" w:cs="Times New Roman"/>
        </w:rPr>
        <w:t xml:space="preserve"> Администрации Большеигнатовского муниципального района предоставления муниципальной услуги «</w:t>
      </w:r>
      <w:r w:rsidRPr="008A05D1">
        <w:rPr>
          <w:rStyle w:val="aff2"/>
          <w:rFonts w:ascii="Times New Roman" w:hAnsi="Times New Roman" w:cs="Times New Roman"/>
        </w:rP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8A05D1">
        <w:rPr>
          <w:rFonts w:ascii="Times New Roman" w:hAnsi="Times New Roman" w:cs="Times New Roman"/>
        </w:rPr>
        <w:t>».</w:t>
      </w:r>
    </w:p>
    <w:p w:rsidR="001A15F7" w:rsidRPr="008A05D1" w:rsidRDefault="001A15F7" w:rsidP="001A15F7">
      <w:pPr>
        <w:spacing w:after="0" w:line="240" w:lineRule="auto"/>
        <w:ind w:firstLine="567"/>
        <w:contextualSpacing/>
        <w:jc w:val="both"/>
        <w:rPr>
          <w:rFonts w:ascii="Times New Roman" w:hAnsi="Times New Roman" w:cs="Times New Roman"/>
        </w:rPr>
      </w:pPr>
      <w:r w:rsidRPr="008A05D1">
        <w:rPr>
          <w:rFonts w:ascii="Times New Roman" w:hAnsi="Times New Roman" w:cs="Times New Roman"/>
          <w:bCs/>
          <w:lang w:eastAsia="ar-SA"/>
        </w:rPr>
        <w:t>2. Признать утратившим силу постановление  Администрации Большеигнатовского муниципального района Республики Мордовия от 04.03.2020г. №128 «</w:t>
      </w:r>
      <w:hyperlink r:id="rId125" w:history="1">
        <w:r w:rsidRPr="008A05D1">
          <w:rPr>
            <w:rStyle w:val="a5"/>
            <w:rFonts w:ascii="Times New Roman" w:hAnsi="Times New Roman"/>
            <w:bCs/>
            <w:color w:val="auto"/>
          </w:rPr>
          <w:t xml:space="preserve">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w:t>
        </w:r>
        <w:r w:rsidRPr="008A05D1">
          <w:rPr>
            <w:rFonts w:ascii="Times New Roman" w:hAnsi="Times New Roman" w:cs="Times New Roman"/>
          </w:rPr>
          <w:t>по подготовке и выдаче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hyperlink>
      <w:r w:rsidRPr="008A05D1">
        <w:rPr>
          <w:rFonts w:ascii="Times New Roman" w:hAnsi="Times New Roman" w:cs="Times New Roman"/>
          <w:bCs/>
        </w:rPr>
        <w:t>».</w:t>
      </w:r>
    </w:p>
    <w:p w:rsidR="001A15F7" w:rsidRPr="008A05D1" w:rsidRDefault="001A15F7" w:rsidP="001A15F7">
      <w:pPr>
        <w:spacing w:after="0" w:line="240" w:lineRule="auto"/>
        <w:ind w:firstLine="567"/>
        <w:contextualSpacing/>
        <w:jc w:val="both"/>
        <w:rPr>
          <w:rFonts w:ascii="Times New Roman" w:hAnsi="Times New Roman" w:cs="Times New Roman"/>
        </w:rPr>
      </w:pPr>
      <w:r w:rsidRPr="008A05D1">
        <w:rPr>
          <w:rFonts w:ascii="Times New Roman" w:hAnsi="Times New Roman" w:cs="Times New Roman"/>
        </w:rPr>
        <w:t>3.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 Левщанова А.М.</w:t>
      </w:r>
    </w:p>
    <w:p w:rsidR="001A15F7" w:rsidRDefault="001A15F7" w:rsidP="008A05D1">
      <w:pPr>
        <w:spacing w:after="0" w:line="240" w:lineRule="auto"/>
        <w:ind w:firstLine="567"/>
        <w:contextualSpacing/>
        <w:jc w:val="both"/>
        <w:rPr>
          <w:rFonts w:ascii="Times New Roman" w:hAnsi="Times New Roman" w:cs="Times New Roman"/>
        </w:rPr>
      </w:pPr>
      <w:r w:rsidRPr="008A05D1">
        <w:rPr>
          <w:rFonts w:ascii="Times New Roman" w:hAnsi="Times New Roman" w:cs="Times New Roman"/>
        </w:rPr>
        <w:t xml:space="preserve">4. Настоящее постановление вступает в силу после его </w:t>
      </w:r>
      <w:hyperlink r:id="rId126" w:history="1">
        <w:r w:rsidRPr="008A05D1">
          <w:rPr>
            <w:rStyle w:val="af1"/>
            <w:rFonts w:ascii="Times New Roman" w:hAnsi="Times New Roman" w:cs="Times New Roman"/>
            <w:color w:val="auto"/>
          </w:rPr>
          <w:t>официального опубликования</w:t>
        </w:r>
      </w:hyperlink>
      <w:r w:rsidR="008A05D1">
        <w:rPr>
          <w:rFonts w:ascii="Times New Roman" w:hAnsi="Times New Roman" w:cs="Times New Roman"/>
        </w:rPr>
        <w:t>.</w:t>
      </w:r>
    </w:p>
    <w:p w:rsidR="008A05D1" w:rsidRPr="001A15F7" w:rsidRDefault="008A05D1" w:rsidP="008A05D1">
      <w:pPr>
        <w:spacing w:after="0" w:line="240" w:lineRule="auto"/>
        <w:ind w:firstLine="567"/>
        <w:contextualSpacing/>
        <w:jc w:val="both"/>
        <w:rPr>
          <w:rFonts w:ascii="Times New Roman" w:hAnsi="Times New Roman" w:cs="Times New Roman"/>
        </w:rPr>
      </w:pPr>
    </w:p>
    <w:p w:rsidR="001A15F7" w:rsidRPr="001A15F7" w:rsidRDefault="001A15F7" w:rsidP="001A15F7">
      <w:pPr>
        <w:spacing w:after="0" w:line="240" w:lineRule="auto"/>
        <w:ind w:right="40"/>
        <w:contextualSpacing/>
        <w:jc w:val="both"/>
        <w:rPr>
          <w:rFonts w:ascii="Times New Roman" w:hAnsi="Times New Roman" w:cs="Times New Roman"/>
        </w:rPr>
      </w:pPr>
      <w:r w:rsidRPr="001A15F7">
        <w:rPr>
          <w:rFonts w:ascii="Times New Roman" w:hAnsi="Times New Roman" w:cs="Times New Roman"/>
        </w:rPr>
        <w:t>Глава Большеигнатовского</w:t>
      </w:r>
    </w:p>
    <w:p w:rsidR="001A15F7" w:rsidRPr="001A15F7" w:rsidRDefault="001A15F7" w:rsidP="001A15F7">
      <w:pPr>
        <w:spacing w:after="0" w:line="240" w:lineRule="auto"/>
        <w:ind w:right="40"/>
        <w:contextualSpacing/>
        <w:rPr>
          <w:rFonts w:ascii="Times New Roman" w:hAnsi="Times New Roman" w:cs="Times New Roman"/>
        </w:rPr>
      </w:pPr>
      <w:r w:rsidRPr="001A15F7">
        <w:rPr>
          <w:rFonts w:ascii="Times New Roman" w:hAnsi="Times New Roman" w:cs="Times New Roman"/>
        </w:rPr>
        <w:t>муниципального района                                                      Т.Н. Полозова</w:t>
      </w:r>
    </w:p>
    <w:p w:rsidR="001A15F7" w:rsidRPr="001A15F7" w:rsidRDefault="001A15F7" w:rsidP="001A15F7">
      <w:pPr>
        <w:pStyle w:val="1"/>
        <w:spacing w:before="0" w:after="0"/>
        <w:rPr>
          <w:rFonts w:ascii="Times New Roman" w:hAnsi="Times New Roman" w:cs="Times New Roman"/>
          <w:sz w:val="22"/>
          <w:szCs w:val="22"/>
        </w:rPr>
      </w:pPr>
    </w:p>
    <w:p w:rsidR="001A15F7" w:rsidRPr="001A15F7" w:rsidRDefault="001A15F7" w:rsidP="001A15F7">
      <w:pPr>
        <w:pStyle w:val="112"/>
        <w:spacing w:before="0" w:after="0"/>
        <w:jc w:val="right"/>
        <w:rPr>
          <w:sz w:val="22"/>
          <w:szCs w:val="22"/>
        </w:rPr>
      </w:pPr>
      <w:r w:rsidRPr="001A15F7">
        <w:rPr>
          <w:sz w:val="22"/>
          <w:szCs w:val="22"/>
        </w:rPr>
        <w:t>Утвержденный</w:t>
      </w:r>
    </w:p>
    <w:p w:rsidR="001A15F7" w:rsidRPr="001A15F7" w:rsidRDefault="001A15F7" w:rsidP="001A15F7">
      <w:pPr>
        <w:pStyle w:val="112"/>
        <w:spacing w:before="0" w:after="0"/>
        <w:ind w:left="4253"/>
        <w:jc w:val="right"/>
        <w:rPr>
          <w:b w:val="0"/>
          <w:sz w:val="22"/>
          <w:szCs w:val="22"/>
        </w:rPr>
      </w:pPr>
      <w:r w:rsidRPr="001A15F7">
        <w:rPr>
          <w:b w:val="0"/>
          <w:sz w:val="22"/>
          <w:szCs w:val="22"/>
        </w:rPr>
        <w:t>постановлением Администрации</w:t>
      </w:r>
    </w:p>
    <w:p w:rsidR="001A15F7" w:rsidRPr="001A15F7" w:rsidRDefault="001A15F7" w:rsidP="001A15F7">
      <w:pPr>
        <w:pStyle w:val="112"/>
        <w:spacing w:before="0" w:after="0"/>
        <w:ind w:left="4253"/>
        <w:jc w:val="right"/>
        <w:rPr>
          <w:sz w:val="22"/>
          <w:szCs w:val="22"/>
        </w:rPr>
      </w:pPr>
      <w:r w:rsidRPr="001A15F7">
        <w:rPr>
          <w:b w:val="0"/>
          <w:sz w:val="22"/>
          <w:szCs w:val="22"/>
        </w:rPr>
        <w:t>Большеигнатовского муниципального района</w:t>
      </w:r>
    </w:p>
    <w:p w:rsidR="001A15F7" w:rsidRPr="001A15F7" w:rsidRDefault="001A15F7" w:rsidP="001A15F7">
      <w:pPr>
        <w:spacing w:after="0" w:line="240" w:lineRule="auto"/>
        <w:ind w:left="4253"/>
        <w:jc w:val="right"/>
        <w:rPr>
          <w:rFonts w:ascii="Times New Roman" w:hAnsi="Times New Roman" w:cs="Times New Roman"/>
        </w:rPr>
      </w:pPr>
      <w:r w:rsidRPr="001A15F7">
        <w:rPr>
          <w:rFonts w:ascii="Times New Roman" w:hAnsi="Times New Roman" w:cs="Times New Roman"/>
          <w:lang w:eastAsia="ar-SA"/>
        </w:rPr>
        <w:t xml:space="preserve">«Об утверждении Административного регламента </w:t>
      </w:r>
      <w:r w:rsidRPr="001A15F7">
        <w:rPr>
          <w:rFonts w:ascii="Times New Roman" w:hAnsi="Times New Roman" w:cs="Times New Roman"/>
        </w:rPr>
        <w:t>Администрации Большеигнатовского муниципального района предоставления муниципальной услуги  «</w:t>
      </w:r>
      <w:r w:rsidRPr="001A15F7">
        <w:rPr>
          <w:rStyle w:val="aff2"/>
          <w:rFonts w:ascii="Times New Roman" w:hAnsi="Times New Roman" w:cs="Times New Roman"/>
        </w:rP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1A15F7">
        <w:rPr>
          <w:rFonts w:ascii="Times New Roman" w:hAnsi="Times New Roman" w:cs="Times New Roman"/>
        </w:rPr>
        <w:t>»</w:t>
      </w:r>
    </w:p>
    <w:p w:rsidR="001A15F7" w:rsidRPr="001A15F7" w:rsidRDefault="001A15F7" w:rsidP="001A15F7">
      <w:pPr>
        <w:pStyle w:val="c7e0e3eeebeee2eeea1"/>
        <w:suppressAutoHyphens/>
        <w:spacing w:before="0" w:after="0"/>
        <w:ind w:left="4253"/>
        <w:jc w:val="right"/>
        <w:rPr>
          <w:rFonts w:ascii="Times New Roman" w:hAnsi="Times New Roman" w:cs="Times New Roman"/>
          <w:b w:val="0"/>
          <w:sz w:val="22"/>
          <w:szCs w:val="22"/>
        </w:rPr>
      </w:pPr>
      <w:r w:rsidRPr="001A15F7">
        <w:rPr>
          <w:rFonts w:ascii="Times New Roman" w:hAnsi="Times New Roman" w:cs="Times New Roman"/>
          <w:b w:val="0"/>
          <w:kern w:val="0"/>
          <w:sz w:val="22"/>
          <w:szCs w:val="22"/>
          <w:lang w:eastAsia="ru-RU" w:bidi="ar-SA"/>
        </w:rPr>
        <w:t xml:space="preserve">от </w:t>
      </w:r>
      <w:r w:rsidR="008A05D1">
        <w:rPr>
          <w:rFonts w:ascii="Times New Roman" w:hAnsi="Times New Roman" w:cs="Times New Roman"/>
          <w:b w:val="0"/>
          <w:kern w:val="0"/>
          <w:sz w:val="22"/>
          <w:szCs w:val="22"/>
          <w:lang w:eastAsia="ru-RU" w:bidi="ar-SA"/>
        </w:rPr>
        <w:t xml:space="preserve">04.03. </w:t>
      </w:r>
      <w:r w:rsidRPr="001A15F7">
        <w:rPr>
          <w:rFonts w:ascii="Times New Roman" w:hAnsi="Times New Roman" w:cs="Times New Roman"/>
          <w:b w:val="0"/>
          <w:kern w:val="0"/>
          <w:sz w:val="22"/>
          <w:szCs w:val="22"/>
          <w:lang w:eastAsia="ru-RU" w:bidi="ar-SA"/>
        </w:rPr>
        <w:t xml:space="preserve">2022 г. № </w:t>
      </w:r>
      <w:r w:rsidR="008A05D1">
        <w:rPr>
          <w:rFonts w:ascii="Times New Roman" w:hAnsi="Times New Roman" w:cs="Times New Roman"/>
          <w:b w:val="0"/>
          <w:kern w:val="0"/>
          <w:sz w:val="22"/>
          <w:szCs w:val="22"/>
          <w:lang w:eastAsia="ru-RU" w:bidi="ar-SA"/>
        </w:rPr>
        <w:t>141</w:t>
      </w:r>
    </w:p>
    <w:p w:rsidR="001A15F7" w:rsidRPr="001A15F7" w:rsidRDefault="001A15F7" w:rsidP="001A15F7">
      <w:pPr>
        <w:pStyle w:val="1"/>
        <w:spacing w:before="0" w:after="0"/>
        <w:ind w:left="4253"/>
        <w:rPr>
          <w:rFonts w:ascii="Times New Roman" w:hAnsi="Times New Roman" w:cs="Times New Roman"/>
          <w:sz w:val="22"/>
          <w:szCs w:val="22"/>
        </w:rPr>
      </w:pP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Административный регламент</w:t>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color w:val="auto"/>
          <w:sz w:val="22"/>
          <w:szCs w:val="22"/>
        </w:rPr>
        <w:t>Администрации</w:t>
      </w:r>
      <w:r w:rsidRPr="001A15F7">
        <w:rPr>
          <w:rFonts w:ascii="Times New Roman" w:hAnsi="Times New Roman" w:cs="Times New Roman"/>
          <w:i/>
          <w:color w:val="auto"/>
          <w:sz w:val="22"/>
          <w:szCs w:val="22"/>
        </w:rPr>
        <w:t xml:space="preserve"> </w:t>
      </w:r>
      <w:r w:rsidRPr="001A15F7">
        <w:rPr>
          <w:rFonts w:ascii="Times New Roman" w:hAnsi="Times New Roman" w:cs="Times New Roman"/>
          <w:iCs/>
          <w:color w:val="auto"/>
          <w:sz w:val="22"/>
          <w:szCs w:val="22"/>
        </w:rPr>
        <w:t>Большеигнатовского муниципального района</w:t>
      </w:r>
      <w:r w:rsidRPr="001A15F7">
        <w:rPr>
          <w:rFonts w:ascii="Times New Roman" w:hAnsi="Times New Roman" w:cs="Times New Roman"/>
          <w:i/>
          <w:iCs/>
          <w:color w:val="auto"/>
          <w:sz w:val="22"/>
          <w:szCs w:val="22"/>
          <w:u w:val="single"/>
        </w:rPr>
        <w:t xml:space="preserve">   </w:t>
      </w:r>
      <w:r w:rsidRPr="001A15F7">
        <w:rPr>
          <w:rFonts w:ascii="Times New Roman" w:hAnsi="Times New Roman" w:cs="Times New Roman"/>
          <w:color w:val="auto"/>
          <w:sz w:val="22"/>
          <w:szCs w:val="22"/>
        </w:rPr>
        <w:t xml:space="preserve">  </w:t>
      </w:r>
      <w:r w:rsidRPr="001A15F7">
        <w:rPr>
          <w:rFonts w:ascii="Times New Roman" w:hAnsi="Times New Roman" w:cs="Times New Roman"/>
          <w:sz w:val="22"/>
          <w:szCs w:val="22"/>
        </w:rPr>
        <w:t>предоставления муниципальной услуги «</w:t>
      </w:r>
      <w:r w:rsidRPr="001A15F7">
        <w:rPr>
          <w:rStyle w:val="aff2"/>
          <w:rFonts w:ascii="Times New Roman" w:hAnsi="Times New Roman" w:cs="Times New Roman"/>
          <w:sz w:val="22"/>
          <w:szCs w:val="22"/>
        </w:rP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1A15F7">
        <w:rPr>
          <w:rFonts w:ascii="Times New Roman" w:hAnsi="Times New Roman" w:cs="Times New Roman"/>
          <w:sz w:val="22"/>
          <w:szCs w:val="22"/>
        </w:rPr>
        <w:t>»</w:t>
      </w:r>
      <w:r w:rsidRPr="001A15F7">
        <w:rPr>
          <w:rFonts w:ascii="Times New Roman" w:hAnsi="Times New Roman" w:cs="Times New Roman"/>
          <w:sz w:val="22"/>
          <w:szCs w:val="22"/>
        </w:rPr>
        <w:br/>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Раздел 1. Общие положения</w:t>
      </w:r>
    </w:p>
    <w:p w:rsidR="001A15F7" w:rsidRPr="001A15F7" w:rsidRDefault="001A15F7" w:rsidP="008A05D1">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 Предмет регулирован</w:t>
      </w:r>
      <w:r w:rsidR="008A05D1">
        <w:rPr>
          <w:rFonts w:ascii="Times New Roman" w:hAnsi="Times New Roman" w:cs="Times New Roman"/>
          <w:sz w:val="22"/>
          <w:szCs w:val="22"/>
        </w:rPr>
        <w:t>ия Административного регламента</w:t>
      </w:r>
    </w:p>
    <w:p w:rsidR="001A15F7" w:rsidRPr="001A15F7" w:rsidRDefault="001A15F7" w:rsidP="001A15F7">
      <w:pPr>
        <w:pStyle w:val="Standard"/>
        <w:ind w:firstLine="426"/>
        <w:rPr>
          <w:rFonts w:ascii="Times New Roman" w:hAnsi="Times New Roman" w:cs="Times New Roman"/>
          <w:sz w:val="22"/>
          <w:szCs w:val="22"/>
        </w:rPr>
      </w:pPr>
      <w:r w:rsidRPr="001A15F7">
        <w:rPr>
          <w:rStyle w:val="aff2"/>
          <w:rFonts w:ascii="Times New Roman" w:hAnsi="Times New Roman" w:cs="Times New Roman"/>
          <w:sz w:val="22"/>
          <w:szCs w:val="22"/>
        </w:rPr>
        <w:t xml:space="preserve">    1. Административный регламент Администрации   Большеигнатовского муниципального района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w:t>
      </w:r>
      <w:r w:rsidRPr="001A15F7">
        <w:rPr>
          <w:rStyle w:val="aff2"/>
          <w:rFonts w:ascii="Times New Roman" w:hAnsi="Times New Roman" w:cs="Times New Roman"/>
          <w:sz w:val="22"/>
          <w:szCs w:val="22"/>
        </w:rPr>
        <w:lastRenderedPageBreak/>
        <w:t>деятельности» (далее — регламент) разработан в целях повышения качества исполнения и доступности муниципальной услуги.</w:t>
      </w:r>
    </w:p>
    <w:p w:rsidR="001A15F7" w:rsidRPr="001A15F7" w:rsidRDefault="001A15F7" w:rsidP="008A05D1">
      <w:pPr>
        <w:pStyle w:val="Standard"/>
        <w:ind w:firstLine="426"/>
        <w:rPr>
          <w:rFonts w:ascii="Times New Roman" w:hAnsi="Times New Roman" w:cs="Times New Roman"/>
          <w:sz w:val="22"/>
          <w:szCs w:val="22"/>
        </w:rPr>
      </w:pPr>
      <w:r w:rsidRPr="001A15F7">
        <w:rPr>
          <w:rStyle w:val="aff2"/>
          <w:rFonts w:ascii="Times New Roman" w:hAnsi="Times New Roman" w:cs="Times New Roman"/>
          <w:sz w:val="22"/>
          <w:szCs w:val="22"/>
        </w:rPr>
        <w:t xml:space="preserve">  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2. Круг заявителей</w:t>
      </w:r>
    </w:p>
    <w:p w:rsidR="001A15F7" w:rsidRPr="001A15F7" w:rsidRDefault="001A15F7" w:rsidP="008A05D1">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3. Заявителями являются физические лица, индивидуальные предприниматели, юридические лица (далее - заявитель).</w:t>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Раздел 2. Стандарт предоставления муниципальной услуги</w:t>
      </w:r>
    </w:p>
    <w:p w:rsidR="001A15F7" w:rsidRPr="001A15F7" w:rsidRDefault="001A15F7" w:rsidP="008A05D1">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  Наименование мун</w:t>
      </w:r>
      <w:r w:rsidR="008A05D1">
        <w:rPr>
          <w:rFonts w:ascii="Times New Roman" w:hAnsi="Times New Roman" w:cs="Times New Roman"/>
          <w:sz w:val="22"/>
          <w:szCs w:val="22"/>
        </w:rPr>
        <w:t>иципальной услуги</w:t>
      </w:r>
    </w:p>
    <w:p w:rsidR="001A15F7" w:rsidRPr="001A15F7" w:rsidRDefault="001A15F7" w:rsidP="008A05D1">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4. Муниципальная услуга Администрации Большеигнатовского муниципального района -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муниципальная услуга).</w:t>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2. Наименование органа, предоставляющего муниципальную услугу</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5. Муниципальная услуга предоставляется  Администрацией Большеигнатовского муниципального района (д</w:t>
      </w:r>
      <w:r w:rsidRPr="001A15F7">
        <w:rPr>
          <w:rStyle w:val="aff2"/>
          <w:rFonts w:ascii="Times New Roman" w:hAnsi="Times New Roman" w:cs="Times New Roman"/>
          <w:iCs/>
          <w:sz w:val="22"/>
          <w:szCs w:val="22"/>
        </w:rPr>
        <w:t xml:space="preserve">алее- Администрация) в  лице  отдела градостроительства, архитектуры, жилищно-коммунального хозяйства и вопросам гражданской обороны и чрезвычайных ситуаций (далее – Отдел),  </w:t>
      </w:r>
      <w:r w:rsidRPr="001A15F7">
        <w:rPr>
          <w:rStyle w:val="aff2"/>
          <w:rFonts w:ascii="Times New Roman" w:hAnsi="Times New Roman" w:cs="Times New Roman"/>
          <w:sz w:val="22"/>
          <w:szCs w:val="22"/>
        </w:rPr>
        <w:t>оказывающего муниципальную услугу.</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11111"/>
          <w:sz w:val="22"/>
          <w:szCs w:val="22"/>
        </w:rPr>
        <w:t xml:space="preserve">   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      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history="1">
        <w:r w:rsidRPr="001A15F7">
          <w:rPr>
            <w:rStyle w:val="Internetlink"/>
            <w:rFonts w:ascii="Times New Roman" w:hAnsi="Times New Roman" w:cs="Times New Roman"/>
            <w:b/>
            <w:bCs/>
            <w:color w:val="1C1C1C"/>
            <w:sz w:val="22"/>
            <w:szCs w:val="22"/>
          </w:rPr>
          <w:t xml:space="preserve">приложение </w:t>
        </w:r>
      </w:hyperlink>
      <w:r w:rsidRPr="001A15F7">
        <w:rPr>
          <w:rStyle w:val="aff2"/>
          <w:rFonts w:ascii="Times New Roman" w:hAnsi="Times New Roman" w:cs="Times New Roman"/>
          <w:color w:val="1C1C1C"/>
          <w:sz w:val="22"/>
          <w:szCs w:val="22"/>
        </w:rPr>
        <w:t>1                к настоящему  регламенту.</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8A05D1">
      <w:pPr>
        <w:pStyle w:val="Standard"/>
        <w:jc w:val="center"/>
        <w:rPr>
          <w:rFonts w:ascii="Times New Roman" w:hAnsi="Times New Roman" w:cs="Times New Roman"/>
          <w:sz w:val="22"/>
          <w:szCs w:val="22"/>
        </w:rPr>
      </w:pPr>
      <w:r w:rsidRPr="001A15F7">
        <w:rPr>
          <w:rStyle w:val="aff2"/>
          <w:rFonts w:ascii="Times New Roman" w:hAnsi="Times New Roman" w:cs="Times New Roman"/>
          <w:color w:val="1C1C1C"/>
          <w:sz w:val="22"/>
          <w:szCs w:val="22"/>
        </w:rPr>
        <w:t>Подраздел 3. Результат предоставления муниципальной услуги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 xml:space="preserve"> 8. Результатом предоставления муниципальной услуги является:</w:t>
      </w:r>
    </w:p>
    <w:p w:rsidR="001A15F7" w:rsidRPr="001A15F7" w:rsidRDefault="001A15F7" w:rsidP="001A15F7">
      <w:pPr>
        <w:pStyle w:val="Standard"/>
        <w:rPr>
          <w:rStyle w:val="aff2"/>
          <w:rFonts w:ascii="Times New Roman" w:hAnsi="Times New Roman" w:cs="Times New Roman"/>
          <w:sz w:val="22"/>
          <w:szCs w:val="22"/>
        </w:rPr>
      </w:pPr>
      <w:r w:rsidRPr="001A15F7">
        <w:rPr>
          <w:rStyle w:val="aff2"/>
          <w:rFonts w:ascii="Times New Roman" w:hAnsi="Times New Roman" w:cs="Times New Roman"/>
          <w:sz w:val="22"/>
          <w:szCs w:val="22"/>
        </w:rPr>
        <w:t xml:space="preserve">      -</w:t>
      </w:r>
      <w:bookmarkStart w:id="17978" w:name="p_23"/>
      <w:bookmarkEnd w:id="17978"/>
      <w:r w:rsidRPr="001A15F7">
        <w:rPr>
          <w:rStyle w:val="aff2"/>
          <w:rFonts w:ascii="Times New Roman" w:hAnsi="Times New Roman" w:cs="Times New Roman"/>
          <w:sz w:val="22"/>
          <w:szCs w:val="22"/>
        </w:rPr>
        <w:t xml:space="preserve">уведомление о соответствии построенных или реконструированных объекта индивидуального жилищного строительства или садового дома требованиям </w:t>
      </w:r>
      <w:hyperlink r:id="rId127" w:anchor="/document/12138258/entry/2" w:history="1">
        <w:r w:rsidRPr="001A15F7">
          <w:rPr>
            <w:rStyle w:val="aff2"/>
            <w:rFonts w:ascii="Times New Roman" w:hAnsi="Times New Roman" w:cs="Times New Roman"/>
            <w:sz w:val="22"/>
            <w:szCs w:val="22"/>
          </w:rPr>
          <w:t>законодательства</w:t>
        </w:r>
      </w:hyperlink>
      <w:r w:rsidRPr="001A15F7">
        <w:rPr>
          <w:rStyle w:val="aff2"/>
          <w:rFonts w:ascii="Times New Roman" w:hAnsi="Times New Roman" w:cs="Times New Roman"/>
          <w:sz w:val="22"/>
          <w:szCs w:val="22"/>
        </w:rPr>
        <w:t xml:space="preserve"> о градостроительной деятельности (далее - уведомление о соответствии);</w:t>
      </w:r>
    </w:p>
    <w:p w:rsidR="001A15F7" w:rsidRPr="001A15F7" w:rsidRDefault="001A15F7" w:rsidP="001A15F7">
      <w:pPr>
        <w:pStyle w:val="Standard"/>
        <w:ind w:firstLine="567"/>
        <w:rPr>
          <w:rFonts w:ascii="Times New Roman" w:hAnsi="Times New Roman" w:cs="Times New Roman"/>
          <w:sz w:val="22"/>
          <w:szCs w:val="22"/>
        </w:rPr>
      </w:pPr>
      <w:r w:rsidRPr="001A15F7">
        <w:rPr>
          <w:rFonts w:ascii="Times New Roman" w:hAnsi="Times New Roman" w:cs="Times New Roman"/>
          <w:sz w:val="22"/>
          <w:szCs w:val="22"/>
        </w:rPr>
        <w:t>-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несоответствии);</w:t>
      </w:r>
    </w:p>
    <w:p w:rsidR="001A15F7" w:rsidRPr="001A15F7" w:rsidRDefault="001A15F7" w:rsidP="001A15F7">
      <w:pPr>
        <w:pStyle w:val="ae"/>
        <w:ind w:firstLine="567"/>
        <w:jc w:val="both"/>
        <w:rPr>
          <w:rFonts w:ascii="Times New Roman" w:hAnsi="Times New Roman"/>
        </w:rPr>
      </w:pPr>
      <w:r w:rsidRPr="001A15F7">
        <w:rPr>
          <w:rStyle w:val="aff2"/>
          <w:rFonts w:ascii="Times New Roman" w:hAnsi="Times New Roman"/>
          <w:color w:val="1C1C1C"/>
        </w:rPr>
        <w:t>- письмо Администрации  Большеигнатовского муниципального района об отказе в предоставлении муниципальной услуги с возвратом 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(реконструкции).</w:t>
      </w:r>
    </w:p>
    <w:p w:rsidR="001A15F7" w:rsidRPr="001A15F7" w:rsidRDefault="001A15F7" w:rsidP="001A15F7">
      <w:pPr>
        <w:pStyle w:val="ae"/>
        <w:ind w:firstLine="567"/>
        <w:jc w:val="both"/>
        <w:rPr>
          <w:rFonts w:ascii="Times New Roman" w:hAnsi="Times New Roman"/>
        </w:rPr>
      </w:pPr>
      <w:r w:rsidRPr="001A15F7">
        <w:rPr>
          <w:rStyle w:val="aff2"/>
          <w:rFonts w:ascii="Times New Roman" w:hAnsi="Times New Roman"/>
          <w:color w:val="1C1C1C"/>
        </w:rPr>
        <w:t xml:space="preserve">9. Результат предоставления услуги по желанию заявителя выдается ему нарочно или направляется посредством почтовой связи в порядке, </w:t>
      </w:r>
      <w:r w:rsidRPr="001A15F7">
        <w:rPr>
          <w:rStyle w:val="aff2"/>
          <w:rFonts w:ascii="Times New Roman" w:hAnsi="Times New Roman"/>
          <w:color w:val="000000"/>
        </w:rPr>
        <w:t>установленном подразделом 5 раздела 3 настоящего регламента.</w:t>
      </w:r>
    </w:p>
    <w:p w:rsidR="001A15F7" w:rsidRPr="001A15F7" w:rsidRDefault="001A15F7" w:rsidP="001A15F7">
      <w:pPr>
        <w:pStyle w:val="ae"/>
        <w:ind w:firstLine="567"/>
        <w:jc w:val="both"/>
        <w:rPr>
          <w:rFonts w:ascii="Times New Roman" w:hAnsi="Times New Roman"/>
        </w:rPr>
      </w:pPr>
      <w:r w:rsidRPr="001A15F7">
        <w:rPr>
          <w:rStyle w:val="aff2"/>
          <w:rFonts w:ascii="Times New Roman" w:hAnsi="Times New Roman"/>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1A15F7" w:rsidRPr="001A15F7" w:rsidRDefault="001A15F7" w:rsidP="001A15F7">
      <w:pPr>
        <w:pStyle w:val="ae"/>
        <w:ind w:firstLine="567"/>
        <w:jc w:val="both"/>
        <w:rPr>
          <w:rFonts w:ascii="Times New Roman" w:hAnsi="Times New Roman"/>
        </w:rPr>
      </w:pPr>
      <w:r w:rsidRPr="001A15F7">
        <w:rPr>
          <w:rStyle w:val="aff2"/>
          <w:rFonts w:ascii="Times New Roman" w:hAnsi="Times New Roman"/>
        </w:rPr>
        <w:t xml:space="preserve">   </w:t>
      </w:r>
    </w:p>
    <w:p w:rsidR="001A15F7" w:rsidRPr="001A15F7" w:rsidRDefault="001A15F7" w:rsidP="008A05D1">
      <w:pPr>
        <w:pStyle w:val="Standard"/>
        <w:jc w:val="center"/>
        <w:rPr>
          <w:rFonts w:ascii="Times New Roman" w:hAnsi="Times New Roman" w:cs="Times New Roman"/>
          <w:sz w:val="22"/>
          <w:szCs w:val="22"/>
        </w:rPr>
      </w:pPr>
      <w:r w:rsidRPr="001A15F7">
        <w:rPr>
          <w:rStyle w:val="aff2"/>
          <w:rFonts w:ascii="Times New Roman" w:hAnsi="Times New Roman" w:cs="Times New Roman"/>
          <w:color w:val="000000"/>
          <w:sz w:val="22"/>
          <w:szCs w:val="22"/>
        </w:rPr>
        <w:t>Подраздел 4. Срок предоставления муниципальной услуги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color w:val="111111"/>
          <w:sz w:val="22"/>
          <w:szCs w:val="22"/>
        </w:rPr>
        <w:t>11. Срок предоставления муниципальной услуги - 7 рабочих дней со дня регистрации заявления о предоставлении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11111"/>
          <w:sz w:val="22"/>
          <w:szCs w:val="22"/>
        </w:rPr>
        <w:t xml:space="preserve">        12. Срок  передачи заявления с пакетом документов, необходимых для предоставления муниципальной услуги, с МФЦ в Администрацию составляет 1 рабочий день.</w:t>
      </w:r>
    </w:p>
    <w:p w:rsidR="001A15F7" w:rsidRPr="001A15F7" w:rsidRDefault="001A15F7" w:rsidP="001A15F7">
      <w:pPr>
        <w:pStyle w:val="1"/>
        <w:spacing w:before="0" w:after="0"/>
        <w:rPr>
          <w:rFonts w:ascii="Times New Roman" w:hAnsi="Times New Roman" w:cs="Times New Roman"/>
          <w:sz w:val="22"/>
          <w:szCs w:val="22"/>
        </w:rPr>
      </w:pPr>
      <w:r w:rsidRPr="001A15F7">
        <w:rPr>
          <w:rStyle w:val="aff2"/>
          <w:rFonts w:ascii="Times New Roman" w:hAnsi="Times New Roman" w:cs="Times New Roman"/>
          <w:bCs w:val="0"/>
          <w:color w:val="22272F"/>
          <w:sz w:val="22"/>
          <w:szCs w:val="22"/>
        </w:rPr>
        <w:t>Подраздел 5. Правовые основания предоставления муниципальной услуги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13.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w:t>
      </w:r>
      <w:r w:rsidRPr="001A15F7">
        <w:rPr>
          <w:rStyle w:val="aff2"/>
          <w:rFonts w:ascii="Times New Roman" w:hAnsi="Times New Roman" w:cs="Times New Roman"/>
          <w:color w:val="000000"/>
          <w:sz w:val="22"/>
          <w:szCs w:val="22"/>
        </w:rPr>
        <w:lastRenderedPageBreak/>
        <w:t xml:space="preserve">размещаются на официальном сайте Администрации Большеигнатовского муниципального района в разделах Административная реформа и нормативные акты </w:t>
      </w:r>
      <w:r w:rsidRPr="001A15F7">
        <w:rPr>
          <w:rStyle w:val="aff2"/>
          <w:rFonts w:ascii="Times New Roman" w:hAnsi="Times New Roman" w:cs="Times New Roman"/>
          <w:sz w:val="22"/>
          <w:szCs w:val="22"/>
        </w:rPr>
        <w:t>(https://bignatovo.e-mordovia.ru/)</w:t>
      </w:r>
      <w:r w:rsidRPr="001A15F7">
        <w:rPr>
          <w:rStyle w:val="aff2"/>
          <w:rFonts w:ascii="Times New Roman" w:hAnsi="Times New Roman" w:cs="Times New Roman"/>
          <w:color w:val="000000"/>
          <w:sz w:val="22"/>
          <w:szCs w:val="22"/>
        </w:rPr>
        <w:t xml:space="preserve">  и на  Едином портале  государственных и муниципальных услуг (</w:t>
      </w:r>
      <w:hyperlink r:id="rId128" w:history="1">
        <w:r w:rsidRPr="001A15F7">
          <w:rPr>
            <w:rStyle w:val="Internetlink"/>
            <w:rFonts w:ascii="Times New Roman" w:hAnsi="Times New Roman" w:cs="Times New Roman"/>
            <w:color w:val="000000"/>
            <w:sz w:val="22"/>
            <w:szCs w:val="22"/>
          </w:rPr>
          <w:t>https://www.gosuslugi.ru/</w:t>
        </w:r>
      </w:hyperlink>
      <w:r w:rsidRPr="001A15F7">
        <w:rPr>
          <w:rStyle w:val="aff2"/>
          <w:rFonts w:ascii="Times New Roman" w:hAnsi="Times New Roman" w:cs="Times New Roman"/>
          <w:color w:val="000000"/>
          <w:sz w:val="22"/>
          <w:szCs w:val="22"/>
        </w:rPr>
        <w:t>).</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14. Размещение данной информации обеспечивается специалистами  </w:t>
      </w:r>
      <w:r w:rsidRPr="001A15F7">
        <w:rPr>
          <w:rStyle w:val="aff2"/>
          <w:rFonts w:ascii="Times New Roman" w:hAnsi="Times New Roman" w:cs="Times New Roman"/>
          <w:iCs/>
          <w:sz w:val="22"/>
          <w:szCs w:val="22"/>
        </w:rPr>
        <w:t>отдела градостроительства, архитектуры, жилищно-коммунального хозяйства и вопросам гражданской обороны и чрезвычайных ситуаций.</w:t>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15.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29" w:history="1">
        <w:r w:rsidRPr="001A15F7">
          <w:rPr>
            <w:rStyle w:val="a5"/>
            <w:rFonts w:ascii="Times New Roman" w:hAnsi="Times New Roman"/>
            <w:sz w:val="22"/>
            <w:szCs w:val="22"/>
          </w:rPr>
          <w:t>гражданским законодательством</w:t>
        </w:r>
      </w:hyperlink>
      <w:r w:rsidRPr="001A15F7">
        <w:rPr>
          <w:rStyle w:val="aff2"/>
          <w:rFonts w:ascii="Times New Roman" w:hAnsi="Times New Roman" w:cs="Times New Roman"/>
          <w:sz w:val="22"/>
          <w:szCs w:val="22"/>
        </w:rPr>
        <w:t xml:space="preserve"> Российской Федерации), через </w:t>
      </w:r>
      <w:hyperlink r:id="rId130" w:history="1">
        <w:r w:rsidRPr="001A15F7">
          <w:rPr>
            <w:rStyle w:val="a5"/>
            <w:rFonts w:ascii="Times New Roman" w:hAnsi="Times New Roman"/>
            <w:sz w:val="22"/>
            <w:szCs w:val="22"/>
          </w:rPr>
          <w:t>Портал</w:t>
        </w:r>
      </w:hyperlink>
      <w:r w:rsidRPr="001A15F7">
        <w:rPr>
          <w:rStyle w:val="aff2"/>
          <w:rFonts w:ascii="Times New Roman" w:hAnsi="Times New Roman" w:cs="Times New Roman"/>
          <w:sz w:val="22"/>
          <w:szCs w:val="22"/>
        </w:rPr>
        <w:t xml:space="preserve"> государственных и муниципальных услуг Республики Мордовия или посредством почтовой связи представляет следующие документы:</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1) уведомление об окончании строительства (реконструкции) по форме согласно </w:t>
      </w:r>
      <w:hyperlink w:anchor="sub_100" w:history="1">
        <w:r w:rsidRPr="001A15F7">
          <w:rPr>
            <w:rStyle w:val="a5"/>
            <w:rFonts w:ascii="Times New Roman" w:hAnsi="Times New Roman"/>
            <w:sz w:val="22"/>
            <w:szCs w:val="22"/>
          </w:rPr>
          <w:t xml:space="preserve">приложению </w:t>
        </w:r>
      </w:hyperlink>
      <w:r w:rsidRPr="001A15F7">
        <w:rPr>
          <w:rStyle w:val="a5"/>
          <w:rFonts w:ascii="Times New Roman" w:hAnsi="Times New Roman"/>
          <w:sz w:val="22"/>
          <w:szCs w:val="22"/>
        </w:rPr>
        <w:t>2</w:t>
      </w:r>
      <w:r w:rsidRPr="001A15F7">
        <w:rPr>
          <w:rStyle w:val="aff2"/>
          <w:rFonts w:ascii="Times New Roman" w:hAnsi="Times New Roman" w:cs="Times New Roman"/>
          <w:sz w:val="22"/>
          <w:szCs w:val="22"/>
        </w:rPr>
        <w:t xml:space="preserve"> к настоящему регламенту в адрес Администрации;</w:t>
      </w:r>
    </w:p>
    <w:p w:rsidR="001A15F7" w:rsidRPr="001A15F7" w:rsidRDefault="001A15F7" w:rsidP="001A15F7">
      <w:pPr>
        <w:pStyle w:val="Standard"/>
        <w:rPr>
          <w:rFonts w:ascii="Times New Roman" w:hAnsi="Times New Roman" w:cs="Times New Roman"/>
          <w:sz w:val="22"/>
          <w:szCs w:val="22"/>
        </w:rPr>
      </w:pPr>
      <w:bookmarkStart w:id="17979" w:name="sub_182"/>
      <w:r w:rsidRPr="001A15F7">
        <w:rPr>
          <w:rStyle w:val="aff2"/>
          <w:rFonts w:ascii="Times New Roman" w:hAnsi="Times New Roman" w:cs="Times New Roman"/>
          <w:sz w:val="22"/>
          <w:szCs w:val="22"/>
        </w:rPr>
        <w:t>2) документ, подтверждающий полномочия представителя застройщика, в случае, если уведомление об окончании строительства (реконструкции) направлено представителем застройщика;</w:t>
      </w:r>
    </w:p>
    <w:bookmarkEnd w:id="17979"/>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1A15F7" w:rsidRPr="001A15F7" w:rsidRDefault="001A15F7" w:rsidP="001A15F7">
      <w:pPr>
        <w:pStyle w:val="Standard"/>
        <w:rPr>
          <w:rFonts w:ascii="Times New Roman" w:hAnsi="Times New Roman" w:cs="Times New Roman"/>
          <w:sz w:val="22"/>
          <w:szCs w:val="22"/>
        </w:rPr>
      </w:pPr>
      <w:bookmarkStart w:id="17980" w:name="sub_184"/>
      <w:r w:rsidRPr="001A15F7">
        <w:rPr>
          <w:rStyle w:val="aff2"/>
          <w:rFonts w:ascii="Times New Roman" w:hAnsi="Times New Roman" w:cs="Times New Roman"/>
          <w:sz w:val="22"/>
          <w:szCs w:val="22"/>
        </w:rPr>
        <w:t xml:space="preserve">4) технический план объекта индивидуального жилищного строительства или садового дома, подготовленный в соответствии с </w:t>
      </w:r>
      <w:hyperlink r:id="rId131" w:history="1">
        <w:r w:rsidRPr="001A15F7">
          <w:rPr>
            <w:rStyle w:val="a5"/>
            <w:rFonts w:ascii="Times New Roman" w:hAnsi="Times New Roman"/>
            <w:sz w:val="22"/>
            <w:szCs w:val="22"/>
          </w:rPr>
          <w:t>Федеральным законом</w:t>
        </w:r>
      </w:hyperlink>
      <w:r w:rsidRPr="001A15F7">
        <w:rPr>
          <w:rStyle w:val="aff2"/>
          <w:rFonts w:ascii="Times New Roman" w:hAnsi="Times New Roman" w:cs="Times New Roman"/>
          <w:sz w:val="22"/>
          <w:szCs w:val="22"/>
        </w:rPr>
        <w:t xml:space="preserve"> от 13 июля 2015 года N 218-ФЗ "О государственной регистрации недвижимости";</w:t>
      </w:r>
    </w:p>
    <w:bookmarkEnd w:id="17980"/>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5)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Данный перечень документов является исчерпывающим.</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16. Заявитель вправе по собственной инициативе представить дополнительные документы.</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17. Специалист, осуществляющий прием и регистрацию документов не вправе требовать от заявителя: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услугой;</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представления документов и информации, отсутствие и (или) недостоверность которых не указывались при первоначальном отказе в предоставлении муниципальной услуги, за исключением следующих случаев:</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б) наличие ошибок в заявлении о предоставлении муниципальной услуги и документах, поданных заявителем после первоначального отказа в предоставлении муниципальной услуги и не включенных в представленный ранее комплект документов;</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в) истечение срока действия документов или изменение информации после </w:t>
      </w:r>
      <w:r w:rsidRPr="001A15F7">
        <w:rPr>
          <w:rStyle w:val="aff2"/>
          <w:rFonts w:ascii="Times New Roman" w:hAnsi="Times New Roman" w:cs="Times New Roman"/>
          <w:sz w:val="22"/>
          <w:szCs w:val="22"/>
        </w:rPr>
        <w:lastRenderedPageBreak/>
        <w:t>первоначального отказа в предоставлении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32" w:history="1">
        <w:r w:rsidRPr="001A15F7">
          <w:rPr>
            <w:rStyle w:val="a5"/>
            <w:rFonts w:ascii="Times New Roman" w:hAnsi="Times New Roman"/>
            <w:sz w:val="22"/>
            <w:szCs w:val="22"/>
          </w:rPr>
          <w:t>частью 1.1 статьи 16</w:t>
        </w:r>
      </w:hyperlink>
      <w:r w:rsidRPr="001A15F7">
        <w:rPr>
          <w:rStyle w:val="aff2"/>
          <w:rFonts w:ascii="Times New Roman" w:hAnsi="Times New Roman" w:cs="Times New Roman"/>
          <w:sz w:val="22"/>
          <w:szCs w:val="22"/>
        </w:rPr>
        <w:t xml:space="preserve"> Федерального закона от 27 июля 2010 года № 210-ФЗ "Об организации предоставления государственных и муниципальных услуг", при первоначальном отказе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либо руководителя организации, предусмотренной </w:t>
      </w:r>
      <w:hyperlink r:id="rId133" w:history="1">
        <w:r w:rsidRPr="001A15F7">
          <w:rPr>
            <w:rStyle w:val="a5"/>
            <w:rFonts w:ascii="Times New Roman" w:hAnsi="Times New Roman"/>
            <w:sz w:val="22"/>
            <w:szCs w:val="22"/>
          </w:rPr>
          <w:t>частью 1.1 статьи 16</w:t>
        </w:r>
      </w:hyperlink>
      <w:r w:rsidRPr="001A15F7">
        <w:rPr>
          <w:rStyle w:val="aff2"/>
          <w:rFonts w:ascii="Times New Roman" w:hAnsi="Times New Roman" w:cs="Times New Roman"/>
          <w:sz w:val="22"/>
          <w:szCs w:val="22"/>
        </w:rPr>
        <w:t xml:space="preserve">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bookmarkStart w:id="17981" w:name="sub_10217"/>
      <w:bookmarkStart w:id="17982" w:name="sub_10221"/>
      <w:bookmarkEnd w:id="17981"/>
      <w:bookmarkEnd w:id="17982"/>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8A05D1">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 xml:space="preserve">Подраздел 7. Основания для отказа в приеме документов,    </w:t>
      </w:r>
      <w:r w:rsidRPr="001A15F7">
        <w:rPr>
          <w:rStyle w:val="aff2"/>
          <w:rFonts w:ascii="Times New Roman" w:hAnsi="Times New Roman" w:cs="Times New Roman"/>
          <w:sz w:val="22"/>
          <w:szCs w:val="22"/>
        </w:rPr>
        <w:t>необходимых для    предоставления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18. Основаниями для отказа в приеме документов, необходимых для предоставления муниципальной услуги, являются: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1) с уведомлением обратилось лицо, не представившее документ, удостоверяющий его личность (при личном обращении) и (или) подтверждающий его полномочия как представителя физического лица или юридического лица;</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2) представление заявителем документов, имеющих повреждения и исправления, не позволяющие однозначно истолковать их содержание, не содержащих подписи, печати (при наличии).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19. О наличии оснований для отказа в приеме документов заявителя устно информирует специалист, ответственный за прием и регистрацию документов.</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w:t>
      </w:r>
    </w:p>
    <w:p w:rsidR="001A15F7" w:rsidRPr="001A15F7" w:rsidRDefault="001A15F7" w:rsidP="001A15F7">
      <w:pPr>
        <w:pStyle w:val="1"/>
        <w:spacing w:before="0" w:after="0"/>
        <w:rPr>
          <w:rFonts w:ascii="Times New Roman" w:hAnsi="Times New Roman" w:cs="Times New Roman"/>
          <w:sz w:val="22"/>
          <w:szCs w:val="22"/>
        </w:rPr>
      </w:pPr>
      <w:r w:rsidRPr="001A15F7">
        <w:rPr>
          <w:rStyle w:val="aff2"/>
          <w:rFonts w:ascii="Times New Roman" w:hAnsi="Times New Roman" w:cs="Times New Roman"/>
          <w:sz w:val="22"/>
          <w:szCs w:val="22"/>
        </w:rPr>
        <w:t>Подраздел 8. Основания для приостановления предоставления</w:t>
      </w:r>
    </w:p>
    <w:p w:rsidR="001A15F7" w:rsidRPr="001A15F7" w:rsidRDefault="001A15F7" w:rsidP="008A05D1">
      <w:pPr>
        <w:pStyle w:val="1"/>
        <w:spacing w:before="0" w:after="0"/>
        <w:rPr>
          <w:rFonts w:ascii="Times New Roman" w:hAnsi="Times New Roman" w:cs="Times New Roman"/>
          <w:sz w:val="22"/>
          <w:szCs w:val="22"/>
        </w:rPr>
      </w:pPr>
      <w:r w:rsidRPr="001A15F7">
        <w:rPr>
          <w:rStyle w:val="aff2"/>
          <w:rFonts w:ascii="Times New Roman" w:hAnsi="Times New Roman" w:cs="Times New Roman"/>
          <w:sz w:val="22"/>
          <w:szCs w:val="22"/>
        </w:rPr>
        <w:t>муниципальной услуги</w:t>
      </w:r>
    </w:p>
    <w:p w:rsidR="001A15F7" w:rsidRPr="001A15F7" w:rsidRDefault="001A15F7" w:rsidP="008A05D1">
      <w:pPr>
        <w:pStyle w:val="Standard"/>
        <w:textAlignment w:val="auto"/>
        <w:rPr>
          <w:rFonts w:ascii="Times New Roman" w:hAnsi="Times New Roman" w:cs="Times New Roman"/>
          <w:sz w:val="22"/>
          <w:szCs w:val="22"/>
        </w:rPr>
      </w:pPr>
      <w:r w:rsidRPr="001A15F7">
        <w:rPr>
          <w:rStyle w:val="aff2"/>
          <w:rFonts w:ascii="Times New Roman" w:hAnsi="Times New Roman" w:cs="Times New Roman"/>
          <w:sz w:val="22"/>
          <w:szCs w:val="22"/>
        </w:rPr>
        <w:t xml:space="preserve">      20. Основания для приостановления муниципальной услуги отсутствуют.</w:t>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9. Основания для отказа в предоставлении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21. Основаниями для отказа в предоставлении муниципальной услуги являются: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1) отсутствие документов, предусмотренных </w:t>
      </w:r>
      <w:hyperlink w:anchor="sub_184" w:history="1">
        <w:r w:rsidRPr="001A15F7">
          <w:rPr>
            <w:rStyle w:val="a5"/>
            <w:rFonts w:ascii="Times New Roman" w:hAnsi="Times New Roman"/>
            <w:sz w:val="22"/>
            <w:szCs w:val="22"/>
          </w:rPr>
          <w:t>подпунктами 4 - 5 пункта 1</w:t>
        </w:r>
      </w:hyperlink>
      <w:r w:rsidRPr="001A15F7">
        <w:rPr>
          <w:rStyle w:val="a5"/>
          <w:rFonts w:ascii="Times New Roman" w:hAnsi="Times New Roman"/>
          <w:sz w:val="22"/>
          <w:szCs w:val="22"/>
        </w:rPr>
        <w:t>5</w:t>
      </w:r>
      <w:r w:rsidRPr="001A15F7">
        <w:rPr>
          <w:rStyle w:val="aff2"/>
          <w:rFonts w:ascii="Times New Roman" w:hAnsi="Times New Roman" w:cs="Times New Roman"/>
          <w:sz w:val="22"/>
          <w:szCs w:val="22"/>
        </w:rPr>
        <w:t xml:space="preserve"> настоящего регламента;</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2) подача уведомления с нарушением требований, установленных </w:t>
      </w:r>
      <w:hyperlink w:anchor="sub_1034" w:history="1">
        <w:r w:rsidRPr="001A15F7">
          <w:rPr>
            <w:rStyle w:val="a5"/>
            <w:rFonts w:ascii="Times New Roman" w:hAnsi="Times New Roman"/>
            <w:sz w:val="22"/>
            <w:szCs w:val="22"/>
          </w:rPr>
          <w:t xml:space="preserve">пунктами </w:t>
        </w:r>
      </w:hyperlink>
      <w:r w:rsidRPr="001A15F7">
        <w:rPr>
          <w:rStyle w:val="a5"/>
          <w:rFonts w:ascii="Times New Roman" w:hAnsi="Times New Roman"/>
          <w:sz w:val="22"/>
          <w:szCs w:val="22"/>
        </w:rPr>
        <w:t>41, 46</w:t>
      </w:r>
      <w:r w:rsidRPr="001A15F7">
        <w:rPr>
          <w:rStyle w:val="aff2"/>
          <w:rFonts w:ascii="Times New Roman" w:hAnsi="Times New Roman" w:cs="Times New Roman"/>
          <w:sz w:val="22"/>
          <w:szCs w:val="22"/>
        </w:rPr>
        <w:t xml:space="preserve"> настоящего регламента;</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3) подача уведомления об окончании строительства (реконструкции) неустановленного образца (согласно </w:t>
      </w:r>
      <w:hyperlink w:anchor="sub_100" w:history="1">
        <w:r w:rsidRPr="001A15F7">
          <w:rPr>
            <w:rStyle w:val="a5"/>
            <w:rFonts w:ascii="Times New Roman" w:hAnsi="Times New Roman"/>
            <w:sz w:val="22"/>
            <w:szCs w:val="22"/>
          </w:rPr>
          <w:t xml:space="preserve">приложению </w:t>
        </w:r>
      </w:hyperlink>
      <w:r w:rsidRPr="001A15F7">
        <w:rPr>
          <w:rStyle w:val="a5"/>
          <w:rFonts w:ascii="Times New Roman" w:hAnsi="Times New Roman"/>
          <w:sz w:val="22"/>
          <w:szCs w:val="22"/>
        </w:rPr>
        <w:t>2</w:t>
      </w:r>
      <w:r w:rsidRPr="001A15F7">
        <w:rPr>
          <w:rStyle w:val="aff2"/>
          <w:rFonts w:ascii="Times New Roman" w:hAnsi="Times New Roman" w:cs="Times New Roman"/>
          <w:sz w:val="22"/>
          <w:szCs w:val="22"/>
        </w:rPr>
        <w:t xml:space="preserve"> к настоящему регламенту).</w:t>
      </w:r>
    </w:p>
    <w:p w:rsidR="001A15F7" w:rsidRPr="001A15F7" w:rsidRDefault="001A15F7" w:rsidP="001A15F7">
      <w:pPr>
        <w:pStyle w:val="Standard"/>
        <w:rPr>
          <w:rFonts w:ascii="Times New Roman" w:hAnsi="Times New Roman" w:cs="Times New Roman"/>
          <w:sz w:val="22"/>
          <w:szCs w:val="22"/>
        </w:rPr>
      </w:pPr>
      <w:bookmarkStart w:id="17983" w:name="sub_10222"/>
      <w:r w:rsidRPr="001A15F7">
        <w:rPr>
          <w:rStyle w:val="aff2"/>
          <w:rFonts w:ascii="Times New Roman" w:hAnsi="Times New Roman" w:cs="Times New Roman"/>
          <w:sz w:val="22"/>
          <w:szCs w:val="22"/>
        </w:rPr>
        <w:t>22. Уведомление о несоответствии направляется в следующих случаях:</w:t>
      </w:r>
    </w:p>
    <w:bookmarkEnd w:id="17983"/>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1) параметры построенных или реконструированных объекта индивидуального жилищного строительства или садового дома не соответствуют указанным в </w:t>
      </w:r>
      <w:hyperlink r:id="rId134" w:history="1">
        <w:r w:rsidRPr="001A15F7">
          <w:rPr>
            <w:rStyle w:val="a5"/>
            <w:rFonts w:ascii="Times New Roman" w:hAnsi="Times New Roman"/>
            <w:sz w:val="22"/>
            <w:szCs w:val="22"/>
          </w:rPr>
          <w:t>пункте 1 части 19 статьи 55</w:t>
        </w:r>
      </w:hyperlink>
      <w:r w:rsidRPr="001A15F7">
        <w:rPr>
          <w:rStyle w:val="aff2"/>
          <w:rFonts w:ascii="Times New Roman" w:hAnsi="Times New Roman" w:cs="Times New Roman"/>
          <w:sz w:val="22"/>
          <w:szCs w:val="22"/>
        </w:rPr>
        <w:t xml:space="preserve"> Градостроительного кодекса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hyperlink r:id="rId135" w:history="1">
        <w:r w:rsidRPr="001A15F7">
          <w:rPr>
            <w:rStyle w:val="a5"/>
            <w:rFonts w:ascii="Times New Roman" w:hAnsi="Times New Roman"/>
            <w:sz w:val="22"/>
            <w:szCs w:val="22"/>
          </w:rPr>
          <w:t>Градостроительным кодексом</w:t>
        </w:r>
      </w:hyperlink>
      <w:r w:rsidRPr="001A15F7">
        <w:rPr>
          <w:rStyle w:val="aff2"/>
          <w:rFonts w:ascii="Times New Roman" w:hAnsi="Times New Roman" w:cs="Times New Roman"/>
          <w:sz w:val="22"/>
          <w:szCs w:val="22"/>
        </w:rPr>
        <w:t xml:space="preserve"> Российской Федерации, другими федеральными законами;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36" w:history="1">
        <w:r w:rsidRPr="001A15F7">
          <w:rPr>
            <w:rStyle w:val="a5"/>
            <w:rFonts w:ascii="Times New Roman" w:hAnsi="Times New Roman"/>
            <w:sz w:val="22"/>
            <w:szCs w:val="22"/>
          </w:rPr>
          <w:t>пункте 4 части 10 статьи 51.1</w:t>
        </w:r>
      </w:hyperlink>
      <w:r w:rsidRPr="001A15F7">
        <w:rPr>
          <w:rStyle w:val="aff2"/>
          <w:rFonts w:ascii="Times New Roman" w:hAnsi="Times New Roman" w:cs="Times New Roman"/>
          <w:sz w:val="22"/>
          <w:szCs w:val="22"/>
        </w:rPr>
        <w:t xml:space="preserve"> 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3) вид разрешенного использования построенного или реконструированного объекта </w:t>
      </w:r>
      <w:r w:rsidRPr="001A15F7">
        <w:rPr>
          <w:rStyle w:val="aff2"/>
          <w:rFonts w:ascii="Times New Roman" w:hAnsi="Times New Roman" w:cs="Times New Roman"/>
          <w:sz w:val="22"/>
          <w:szCs w:val="22"/>
        </w:rPr>
        <w:lastRenderedPageBreak/>
        <w:t>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 (реконструкции);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w:t>
      </w:r>
      <w:hyperlink r:id="rId137" w:history="1">
        <w:r w:rsidRPr="001A15F7">
          <w:rPr>
            <w:rStyle w:val="a5"/>
            <w:rFonts w:ascii="Times New Roman" w:hAnsi="Times New Roman"/>
            <w:sz w:val="22"/>
            <w:szCs w:val="22"/>
          </w:rPr>
          <w:t>законодательством</w:t>
        </w:r>
      </w:hyperlink>
      <w:r w:rsidRPr="001A15F7">
        <w:rPr>
          <w:rStyle w:val="aff2"/>
          <w:rFonts w:ascii="Times New Roman" w:hAnsi="Times New Roman" w:cs="Times New Roman"/>
          <w:sz w:val="22"/>
          <w:szCs w:val="22"/>
        </w:rPr>
        <w:t xml:space="preserve">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10. Размер платы за предоставление муниципальной услуги</w:t>
      </w:r>
    </w:p>
    <w:p w:rsidR="001A15F7" w:rsidRPr="001A15F7" w:rsidRDefault="001A15F7" w:rsidP="008A05D1">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23. Муниципальная услуга предоставляется бесплатно.</w:t>
      </w:r>
    </w:p>
    <w:p w:rsidR="001A15F7" w:rsidRPr="001A15F7" w:rsidRDefault="001A15F7" w:rsidP="008A05D1">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 xml:space="preserve">Подраздел 11.  </w:t>
      </w:r>
      <w:r w:rsidRPr="001A15F7">
        <w:rPr>
          <w:rStyle w:val="aff2"/>
          <w:rFonts w:ascii="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1A15F7" w:rsidRPr="001A15F7" w:rsidRDefault="001A15F7" w:rsidP="008A05D1">
      <w:pPr>
        <w:pStyle w:val="Standard"/>
        <w:ind w:left="57" w:firstLine="737"/>
        <w:rPr>
          <w:rFonts w:ascii="Times New Roman" w:hAnsi="Times New Roman" w:cs="Times New Roman"/>
          <w:sz w:val="22"/>
          <w:szCs w:val="22"/>
        </w:rPr>
      </w:pPr>
      <w:r w:rsidRPr="001A15F7">
        <w:rPr>
          <w:rStyle w:val="aff2"/>
          <w:rFonts w:ascii="Times New Roman" w:hAnsi="Times New Roman" w:cs="Times New Roman"/>
          <w:color w:val="000000"/>
          <w:sz w:val="22"/>
          <w:szCs w:val="22"/>
        </w:rPr>
        <w:t>24.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1A15F7" w:rsidRPr="001A15F7" w:rsidRDefault="001A15F7" w:rsidP="008A05D1">
      <w:pPr>
        <w:pStyle w:val="1"/>
        <w:spacing w:before="0" w:after="0"/>
        <w:rPr>
          <w:rFonts w:ascii="Times New Roman" w:hAnsi="Times New Roman" w:cs="Times New Roman"/>
          <w:sz w:val="22"/>
          <w:szCs w:val="22"/>
        </w:rPr>
      </w:pPr>
      <w:r w:rsidRPr="001A15F7">
        <w:rPr>
          <w:rStyle w:val="aff2"/>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1A15F7" w:rsidRPr="001A15F7" w:rsidRDefault="001A15F7" w:rsidP="001A15F7">
      <w:pPr>
        <w:pStyle w:val="1"/>
        <w:spacing w:before="0" w:after="0"/>
        <w:ind w:firstLine="794"/>
        <w:jc w:val="both"/>
        <w:rPr>
          <w:rFonts w:ascii="Times New Roman" w:hAnsi="Times New Roman" w:cs="Times New Roman"/>
          <w:sz w:val="22"/>
          <w:szCs w:val="22"/>
        </w:rPr>
      </w:pPr>
      <w:r w:rsidRPr="001A15F7">
        <w:rPr>
          <w:rStyle w:val="aff2"/>
          <w:rFonts w:ascii="Times New Roman" w:hAnsi="Times New Roman" w:cs="Times New Roman"/>
          <w:color w:val="000000"/>
          <w:sz w:val="22"/>
          <w:szCs w:val="22"/>
        </w:rPr>
        <w:t>25. Срок регистрации запроса о предоставлении муниципальной услуги не превышает 15 минут.</w:t>
      </w:r>
    </w:p>
    <w:p w:rsidR="001A15F7" w:rsidRPr="001A15F7" w:rsidRDefault="001A15F7" w:rsidP="008A05D1">
      <w:pPr>
        <w:pStyle w:val="1"/>
        <w:spacing w:before="0" w:after="0"/>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Подраздел 13. </w:t>
      </w:r>
      <w:r w:rsidRPr="001A15F7">
        <w:rPr>
          <w:rFonts w:ascii="Times New Roman" w:hAnsi="Times New Roman" w:cs="Times New Roman"/>
          <w:sz w:val="22"/>
          <w:szCs w:val="22"/>
        </w:rPr>
        <w:t>Требования к помещениям, в которых предоставляется му</w:t>
      </w:r>
      <w:r w:rsidR="008A05D1">
        <w:rPr>
          <w:rFonts w:ascii="Times New Roman" w:hAnsi="Times New Roman" w:cs="Times New Roman"/>
          <w:sz w:val="22"/>
          <w:szCs w:val="22"/>
        </w:rPr>
        <w:t>ниципальная услуга</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26.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и по предварительной записи в специально выделенных для этих целей помещениях. Очередность определяется при обращении заявителя к специалисту. </w:t>
      </w:r>
    </w:p>
    <w:p w:rsidR="001A15F7" w:rsidRPr="001A15F7" w:rsidRDefault="001A15F7" w:rsidP="001A15F7">
      <w:pPr>
        <w:pStyle w:val="Standard"/>
        <w:ind w:firstLine="284"/>
        <w:rPr>
          <w:rStyle w:val="aff2"/>
          <w:rFonts w:ascii="Times New Roman" w:hAnsi="Times New Roman" w:cs="Times New Roman"/>
          <w:sz w:val="22"/>
          <w:szCs w:val="22"/>
        </w:rPr>
      </w:pPr>
      <w:r w:rsidRPr="001A15F7">
        <w:rPr>
          <w:rStyle w:val="aff2"/>
          <w:rFonts w:ascii="Times New Roman" w:hAnsi="Times New Roman" w:cs="Times New Roman"/>
          <w:sz w:val="22"/>
          <w:szCs w:val="22"/>
        </w:rPr>
        <w:t xml:space="preserve">     27.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1A15F7" w:rsidRPr="001A15F7" w:rsidRDefault="001A15F7" w:rsidP="001A15F7">
      <w:pPr>
        <w:pStyle w:val="Standard"/>
        <w:ind w:firstLine="284"/>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Помещение должно быть оборудовано по принципу доступности для                                инвалидов в соответствии с </w:t>
      </w:r>
      <w:hyperlink r:id="rId138" w:history="1">
        <w:r w:rsidRPr="001A15F7">
          <w:rPr>
            <w:rStyle w:val="Internetlink"/>
            <w:rFonts w:ascii="Times New Roman" w:hAnsi="Times New Roman" w:cs="Times New Roman"/>
            <w:color w:val="000000"/>
            <w:sz w:val="22"/>
            <w:szCs w:val="22"/>
          </w:rPr>
          <w:t>законодательством</w:t>
        </w:r>
      </w:hyperlink>
      <w:r w:rsidRPr="001A15F7">
        <w:rPr>
          <w:rStyle w:val="aff2"/>
          <w:rFonts w:ascii="Times New Roman" w:hAnsi="Times New Roman" w:cs="Times New Roman"/>
          <w:color w:val="000000"/>
          <w:sz w:val="22"/>
          <w:szCs w:val="22"/>
        </w:rPr>
        <w:t xml:space="preserve"> Российской Федерации о социальной защите инвалидов.</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    28. На информационных стендах в местах предоставления муниципальной услуги и </w:t>
      </w:r>
      <w:hyperlink r:id="rId139" w:history="1">
        <w:r w:rsidRPr="001A15F7">
          <w:rPr>
            <w:rStyle w:val="Internetlink"/>
            <w:rFonts w:ascii="Times New Roman" w:hAnsi="Times New Roman" w:cs="Times New Roman"/>
            <w:color w:val="000000"/>
            <w:sz w:val="22"/>
            <w:szCs w:val="22"/>
          </w:rPr>
          <w:t>официальном сайте</w:t>
        </w:r>
      </w:hyperlink>
      <w:r w:rsidRPr="001A15F7">
        <w:rPr>
          <w:rStyle w:val="aff2"/>
          <w:rFonts w:ascii="Times New Roman" w:hAnsi="Times New Roman" w:cs="Times New Roman"/>
          <w:color w:val="000000"/>
          <w:sz w:val="22"/>
          <w:szCs w:val="22"/>
        </w:rPr>
        <w:t xml:space="preserve"> размещается следующая информация: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    - полное наименование органа, предоставляющего муниципальную услугу и организаций, участвующих в ее предоставлении;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  - контактные телефоны, график работы, фамилии, имена, отчества и должности специалистов, осуществляющих прием и консультирование заявителей;</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000000"/>
          <w:sz w:val="22"/>
          <w:szCs w:val="22"/>
        </w:rPr>
        <w:t xml:space="preserve">     - процедуры предоставления муниципальной услуги в текстовом виде;</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 перечень документов, представляемых заявителями для получения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 образец заявления.</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8A05D1">
      <w:pPr>
        <w:pStyle w:val="Standard"/>
        <w:jc w:val="center"/>
        <w:textAlignment w:val="auto"/>
        <w:rPr>
          <w:rFonts w:ascii="Times New Roman" w:hAnsi="Times New Roman" w:cs="Times New Roman"/>
          <w:sz w:val="22"/>
          <w:szCs w:val="22"/>
        </w:rPr>
      </w:pPr>
      <w:r w:rsidRPr="001A15F7">
        <w:rPr>
          <w:rStyle w:val="aff2"/>
          <w:rFonts w:ascii="Times New Roman" w:hAnsi="Times New Roman" w:cs="Times New Roman"/>
          <w:sz w:val="22"/>
          <w:szCs w:val="22"/>
        </w:rPr>
        <w:t>Подраздел 14.   Порядок информирования о предоставлении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     29.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         30.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   31.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  32. Специалист не вправе осуществлять информирование получателя                           </w:t>
      </w:r>
      <w:r w:rsidRPr="001A15F7">
        <w:rPr>
          <w:rStyle w:val="aff2"/>
          <w:rFonts w:ascii="Times New Roman" w:hAnsi="Times New Roman" w:cs="Times New Roman"/>
          <w:color w:val="1C1C1C"/>
          <w:sz w:val="22"/>
          <w:szCs w:val="22"/>
        </w:rPr>
        <w:lastRenderedPageBreak/>
        <w:t>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   33. Заявитель может получить всю необходимую информацию о порядке    предоставления услуги на сайте </w:t>
      </w:r>
      <w:r w:rsidRPr="001A15F7">
        <w:rPr>
          <w:rStyle w:val="aff2"/>
          <w:rFonts w:ascii="Times New Roman" w:hAnsi="Times New Roman" w:cs="Times New Roman"/>
          <w:iCs/>
          <w:color w:val="000000" w:themeColor="text1"/>
          <w:sz w:val="22"/>
          <w:szCs w:val="22"/>
        </w:rPr>
        <w:t xml:space="preserve">Администрации </w:t>
      </w:r>
      <w:r w:rsidRPr="001A15F7">
        <w:rPr>
          <w:rStyle w:val="a5"/>
          <w:rFonts w:ascii="Times New Roman" w:hAnsi="Times New Roman"/>
          <w:bCs/>
          <w:iCs/>
          <w:color w:val="000000" w:themeColor="text1"/>
          <w:sz w:val="22"/>
          <w:szCs w:val="22"/>
        </w:rPr>
        <w:t xml:space="preserve">Большеигнатовского муниципального района </w:t>
      </w:r>
      <w:r w:rsidRPr="001A15F7">
        <w:rPr>
          <w:rStyle w:val="aff2"/>
          <w:rFonts w:ascii="Times New Roman" w:hAnsi="Times New Roman" w:cs="Times New Roman"/>
          <w:sz w:val="22"/>
          <w:szCs w:val="22"/>
        </w:rPr>
        <w:t>(https://bignatovo.e-mordovia.ru/)</w:t>
      </w:r>
      <w:r w:rsidRPr="001A15F7">
        <w:rPr>
          <w:rStyle w:val="aff2"/>
          <w:rFonts w:ascii="Times New Roman" w:hAnsi="Times New Roman" w:cs="Times New Roman"/>
          <w:iCs/>
          <w:color w:val="000000" w:themeColor="text1"/>
          <w:sz w:val="22"/>
          <w:szCs w:val="22"/>
        </w:rPr>
        <w:t>,</w:t>
      </w:r>
      <w:r w:rsidRPr="001A15F7">
        <w:rPr>
          <w:rStyle w:val="aff2"/>
          <w:rFonts w:ascii="Times New Roman" w:hAnsi="Times New Roman" w:cs="Times New Roman"/>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40" w:history="1">
        <w:r w:rsidRPr="001A15F7">
          <w:rPr>
            <w:rStyle w:val="Internetlink"/>
            <w:rFonts w:ascii="Times New Roman" w:hAnsi="Times New Roman" w:cs="Times New Roman"/>
            <w:color w:val="1C1C1C"/>
            <w:sz w:val="22"/>
            <w:szCs w:val="22"/>
          </w:rPr>
          <w:t>http://www.mfc13.ru</w:t>
        </w:r>
      </w:hyperlink>
      <w:r w:rsidRPr="001A15F7">
        <w:rPr>
          <w:rStyle w:val="aff2"/>
          <w:rFonts w:ascii="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141" w:history="1">
        <w:r w:rsidRPr="001A15F7">
          <w:rPr>
            <w:rStyle w:val="Internetlink"/>
            <w:rFonts w:ascii="Times New Roman" w:hAnsi="Times New Roman" w:cs="Times New Roman"/>
            <w:color w:val="1C1C1C"/>
            <w:sz w:val="22"/>
            <w:szCs w:val="22"/>
          </w:rPr>
          <w:t>http://gosuslugi.e-mordovia.ru</w:t>
        </w:r>
      </w:hyperlink>
      <w:r w:rsidRPr="001A15F7">
        <w:rPr>
          <w:rStyle w:val="aff2"/>
          <w:rFonts w:ascii="Times New Roman" w:hAnsi="Times New Roman" w:cs="Times New Roman"/>
          <w:color w:val="1C1C1C"/>
          <w:sz w:val="22"/>
          <w:szCs w:val="22"/>
        </w:rPr>
        <w:t xml:space="preserve"> и на информационных стендах в местах приема документов.</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   34.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1A15F7">
        <w:rPr>
          <w:rStyle w:val="aff2"/>
          <w:rFonts w:ascii="Times New Roman" w:hAnsi="Times New Roman" w:cs="Times New Roman"/>
          <w:iCs/>
          <w:color w:val="000000" w:themeColor="text1"/>
          <w:sz w:val="22"/>
          <w:szCs w:val="22"/>
        </w:rPr>
        <w:t>Главой Большеигнатовского муниципального района.</w:t>
      </w:r>
      <w:r w:rsidRPr="001A15F7">
        <w:rPr>
          <w:rStyle w:val="aff2"/>
          <w:rFonts w:ascii="Times New Roman" w:hAnsi="Times New Roman" w:cs="Times New Roman"/>
          <w:color w:val="1C1C1C"/>
          <w:sz w:val="22"/>
          <w:szCs w:val="22"/>
        </w:rPr>
        <w:t xml:space="preserve"> Срок рассмотрения письменных обращений составляет 30 дней со дня их регистрации.</w:t>
      </w:r>
    </w:p>
    <w:p w:rsidR="001A15F7" w:rsidRPr="001A15F7" w:rsidRDefault="001A15F7" w:rsidP="008A05D1">
      <w:pPr>
        <w:pStyle w:val="Standard"/>
        <w:textAlignment w:val="auto"/>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    35. При поступлении обращения в электронной форме от гражданина по вопросу предоставления муниципальной услуги на официальный сайт                                 </w:t>
      </w:r>
      <w:r w:rsidRPr="001A15F7">
        <w:rPr>
          <w:rStyle w:val="aff2"/>
          <w:rFonts w:ascii="Times New Roman" w:hAnsi="Times New Roman" w:cs="Times New Roman"/>
          <w:color w:val="000000"/>
          <w:sz w:val="22"/>
          <w:szCs w:val="22"/>
        </w:rPr>
        <w:t xml:space="preserve">Администрации </w:t>
      </w:r>
      <w:r w:rsidRPr="001A15F7">
        <w:rPr>
          <w:rStyle w:val="aff2"/>
          <w:rFonts w:ascii="Times New Roman" w:hAnsi="Times New Roman" w:cs="Times New Roman"/>
          <w:iCs/>
          <w:color w:val="000000" w:themeColor="text1"/>
          <w:sz w:val="22"/>
          <w:szCs w:val="22"/>
        </w:rPr>
        <w:t xml:space="preserve">Большеигнатовского муниципального района, </w:t>
      </w:r>
      <w:r w:rsidRPr="001A15F7">
        <w:rPr>
          <w:rStyle w:val="aff2"/>
          <w:rFonts w:ascii="Times New Roman" w:hAnsi="Times New Roman" w:cs="Times New Roman"/>
          <w:color w:val="1C1C1C"/>
          <w:sz w:val="22"/>
          <w:szCs w:val="22"/>
        </w:rPr>
        <w:t>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1A15F7" w:rsidRPr="001A15F7" w:rsidRDefault="001A15F7" w:rsidP="001A15F7">
      <w:pPr>
        <w:pStyle w:val="1"/>
        <w:spacing w:before="0" w:after="0"/>
        <w:rPr>
          <w:rFonts w:ascii="Times New Roman" w:hAnsi="Times New Roman" w:cs="Times New Roman"/>
          <w:sz w:val="22"/>
          <w:szCs w:val="22"/>
        </w:rPr>
      </w:pPr>
      <w:r w:rsidRPr="001A15F7">
        <w:rPr>
          <w:rStyle w:val="aff2"/>
          <w:rFonts w:ascii="Times New Roman" w:hAnsi="Times New Roman" w:cs="Times New Roman"/>
          <w:color w:val="000000"/>
          <w:sz w:val="22"/>
          <w:szCs w:val="22"/>
        </w:rPr>
        <w:t>Подраздел 15.    Показатели доступности  и качества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36. Показатели доступности и качества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 простота и ясность изложения информационных документов;</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 наличие различных каналов получения информации о предоставлении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 доступность работы с заявителями;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 точность предоставления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 профессиональная подготовка сотрудников органа, осуществляющего                       предоставление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 высокая культура обслуживания заявителей;</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 строгое соблюдение сроков предоставления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 количество обоснованных жалоб на решения органа, осуществляющего предоставление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 отсутствие жалоб на действия (бездействие) и решения, осуществляемые (принятые) в ходе предоставления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37.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1A15F7" w:rsidRPr="001A15F7" w:rsidRDefault="001A15F7" w:rsidP="008A05D1">
      <w:pPr>
        <w:pStyle w:val="Standard"/>
        <w:rPr>
          <w:rFonts w:ascii="Times New Roman" w:hAnsi="Times New Roman" w:cs="Times New Roman"/>
          <w:sz w:val="22"/>
          <w:szCs w:val="22"/>
        </w:rPr>
      </w:pPr>
      <w:r w:rsidRPr="001A15F7">
        <w:rPr>
          <w:rStyle w:val="aff2"/>
          <w:rFonts w:ascii="Times New Roman" w:hAnsi="Times New Roman" w:cs="Times New Roman"/>
          <w:color w:val="22272F"/>
          <w:sz w:val="22"/>
          <w:szCs w:val="22"/>
        </w:rPr>
        <w:t xml:space="preserve">      38.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1A15F7" w:rsidRPr="001A15F7" w:rsidRDefault="001A15F7" w:rsidP="001A15F7">
      <w:pPr>
        <w:pStyle w:val="Standard"/>
        <w:jc w:val="center"/>
        <w:textAlignment w:val="auto"/>
        <w:rPr>
          <w:rFonts w:ascii="Times New Roman" w:hAnsi="Times New Roman" w:cs="Times New Roman"/>
          <w:sz w:val="22"/>
          <w:szCs w:val="22"/>
        </w:rPr>
      </w:pPr>
      <w:r w:rsidRPr="001A15F7">
        <w:rPr>
          <w:rStyle w:val="aff2"/>
          <w:rFonts w:ascii="Times New Roman" w:hAnsi="Times New Roman" w:cs="Times New Roman"/>
          <w:color w:val="22272F"/>
          <w:sz w:val="22"/>
          <w:szCs w:val="22"/>
        </w:rPr>
        <w:t>Подраздел 16.   Иные требования к  предоставлению муниципальной  услуги</w:t>
      </w:r>
    </w:p>
    <w:p w:rsidR="001A15F7" w:rsidRPr="001A15F7" w:rsidRDefault="001A15F7" w:rsidP="001A15F7">
      <w:pPr>
        <w:pStyle w:val="Standard"/>
        <w:ind w:firstLine="567"/>
        <w:textAlignment w:val="auto"/>
        <w:rPr>
          <w:rFonts w:ascii="Times New Roman" w:hAnsi="Times New Roman" w:cs="Times New Roman"/>
          <w:sz w:val="22"/>
          <w:szCs w:val="22"/>
        </w:rPr>
      </w:pPr>
      <w:r w:rsidRPr="001A15F7">
        <w:rPr>
          <w:rStyle w:val="aff2"/>
          <w:rFonts w:ascii="Times New Roman" w:hAnsi="Times New Roman" w:cs="Times New Roman"/>
          <w:color w:val="22272F"/>
          <w:sz w:val="22"/>
          <w:szCs w:val="22"/>
        </w:rPr>
        <w:t>3</w:t>
      </w:r>
      <w:r w:rsidRPr="001A15F7">
        <w:rPr>
          <w:rStyle w:val="aff2"/>
          <w:rFonts w:ascii="Times New Roman" w:hAnsi="Times New Roman" w:cs="Times New Roman"/>
          <w:color w:val="1C1C1C"/>
          <w:sz w:val="22"/>
          <w:szCs w:val="22"/>
        </w:rPr>
        <w:t xml:space="preserve">9. В соответствии с </w:t>
      </w:r>
      <w:hyperlink r:id="rId142" w:history="1">
        <w:r w:rsidRPr="001A15F7">
          <w:rPr>
            <w:rStyle w:val="Internetlink"/>
            <w:rFonts w:ascii="Times New Roman" w:hAnsi="Times New Roman" w:cs="Times New Roman"/>
            <w:bCs/>
            <w:color w:val="111111"/>
            <w:sz w:val="22"/>
            <w:szCs w:val="22"/>
          </w:rPr>
          <w:t>Федеральным законом</w:t>
        </w:r>
      </w:hyperlink>
      <w:r w:rsidRPr="001A15F7">
        <w:rPr>
          <w:rStyle w:val="aff2"/>
          <w:rFonts w:ascii="Times New Roman" w:hAnsi="Times New Roman" w:cs="Times New Roman"/>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Большеигнатовского муниципального района</w:t>
      </w:r>
      <w:r w:rsidRPr="001A15F7">
        <w:rPr>
          <w:rStyle w:val="aff2"/>
          <w:rFonts w:ascii="Times New Roman" w:hAnsi="Times New Roman" w:cs="Times New Roman"/>
          <w:color w:val="111111"/>
          <w:sz w:val="22"/>
          <w:szCs w:val="22"/>
        </w:rPr>
        <w:t xml:space="preserve"> (</w:t>
      </w:r>
      <w:r w:rsidRPr="001A15F7">
        <w:rPr>
          <w:rStyle w:val="aff2"/>
          <w:rFonts w:ascii="Times New Roman" w:hAnsi="Times New Roman" w:cs="Times New Roman"/>
          <w:color w:val="1C1C1C"/>
          <w:sz w:val="22"/>
          <w:szCs w:val="22"/>
        </w:rPr>
        <w:t>далее - Администрация)  или многофункциональный центр пре</w:t>
      </w:r>
      <w:r w:rsidRPr="001A15F7">
        <w:rPr>
          <w:rStyle w:val="aff2"/>
          <w:rFonts w:ascii="Times New Roman" w:hAnsi="Times New Roman" w:cs="Times New Roman"/>
          <w:color w:val="111111"/>
          <w:sz w:val="22"/>
          <w:szCs w:val="22"/>
        </w:rPr>
        <w:t xml:space="preserve">доставления государственных и муниципальных услуг (далее — МФЦ) при условии </w:t>
      </w:r>
      <w:r w:rsidRPr="001A15F7">
        <w:rPr>
          <w:rStyle w:val="aff2"/>
          <w:rFonts w:ascii="Times New Roman" w:hAnsi="Times New Roman" w:cs="Times New Roman"/>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11111"/>
          <w:sz w:val="22"/>
          <w:szCs w:val="22"/>
        </w:rPr>
        <w:t xml:space="preserve">          40. В   МФЦ  заявителю обеспечивается: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11111"/>
          <w:sz w:val="22"/>
          <w:szCs w:val="22"/>
        </w:rPr>
        <w:t xml:space="preserve">    а) бесплатный доступ заявителей к федеральной государственной информационной системе «Единый п</w:t>
      </w:r>
      <w:hyperlink r:id="rId143" w:history="1">
        <w:r w:rsidRPr="001A15F7">
          <w:rPr>
            <w:rStyle w:val="Internetlink"/>
            <w:rFonts w:ascii="Times New Roman" w:hAnsi="Times New Roman" w:cs="Times New Roman"/>
            <w:color w:val="111111"/>
            <w:sz w:val="22"/>
            <w:szCs w:val="22"/>
          </w:rPr>
          <w:t>ортал</w:t>
        </w:r>
      </w:hyperlink>
      <w:r w:rsidRPr="001A15F7">
        <w:rPr>
          <w:rStyle w:val="aff2"/>
          <w:rFonts w:ascii="Times New Roman" w:hAnsi="Times New Roman" w:cs="Times New Roman"/>
          <w:color w:val="111111"/>
          <w:sz w:val="22"/>
          <w:szCs w:val="22"/>
        </w:rPr>
        <w:t xml:space="preserve"> государственных и муниципальных услуг (функций)»;</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11111"/>
          <w:sz w:val="22"/>
          <w:szCs w:val="22"/>
        </w:rPr>
        <w:lastRenderedPageBreak/>
        <w:t xml:space="preserve">          б) возможность оплаты государственных и муниципальных услуг;</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11111"/>
          <w:sz w:val="22"/>
          <w:szCs w:val="22"/>
        </w:rPr>
        <w:t xml:space="preserve">    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color w:val="111111"/>
          <w:sz w:val="22"/>
          <w:szCs w:val="22"/>
        </w:rPr>
        <w:t xml:space="preserve">    г) возможность воспользоваться предварительной записью на подачу запроса о предоставлении муниципальной услуги;</w:t>
      </w:r>
    </w:p>
    <w:p w:rsidR="001A15F7" w:rsidRPr="001A15F7" w:rsidRDefault="001A15F7" w:rsidP="001A15F7">
      <w:pPr>
        <w:pStyle w:val="Standard"/>
        <w:textAlignment w:val="auto"/>
        <w:rPr>
          <w:rFonts w:ascii="Times New Roman" w:hAnsi="Times New Roman" w:cs="Times New Roman"/>
          <w:sz w:val="22"/>
          <w:szCs w:val="22"/>
        </w:rPr>
      </w:pPr>
      <w:r w:rsidRPr="001A15F7">
        <w:rPr>
          <w:rStyle w:val="aff2"/>
          <w:rFonts w:ascii="Times New Roman" w:hAnsi="Times New Roman" w:cs="Times New Roman"/>
          <w:color w:val="111111"/>
          <w:sz w:val="22"/>
          <w:szCs w:val="22"/>
        </w:rPr>
        <w:t xml:space="preserve">   д) предварительное уведомление заявителя о готовности результата                             предоставления муниципальной услуги.</w:t>
      </w:r>
    </w:p>
    <w:p w:rsidR="001A15F7" w:rsidRPr="001A15F7" w:rsidRDefault="001A15F7" w:rsidP="001A15F7">
      <w:pPr>
        <w:pStyle w:val="Standard"/>
        <w:textAlignment w:val="auto"/>
        <w:rPr>
          <w:rFonts w:ascii="Times New Roman" w:hAnsi="Times New Roman" w:cs="Times New Roman"/>
          <w:sz w:val="22"/>
          <w:szCs w:val="22"/>
        </w:rPr>
      </w:pPr>
      <w:r w:rsidRPr="001A15F7">
        <w:rPr>
          <w:rStyle w:val="aff2"/>
          <w:rFonts w:ascii="Times New Roman" w:hAnsi="Times New Roman" w:cs="Times New Roman"/>
          <w:color w:val="1C1C1C"/>
          <w:sz w:val="22"/>
          <w:szCs w:val="22"/>
        </w:rPr>
        <w:t xml:space="preserve">      41.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при наличии технической возможности  подачи заявления.</w:t>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Раздел 3. Состав, последовательность и сроки выполнения административных процедур</w:t>
      </w:r>
    </w:p>
    <w:p w:rsidR="001A15F7" w:rsidRPr="001A15F7" w:rsidRDefault="001A15F7" w:rsidP="001A15F7">
      <w:pPr>
        <w:pStyle w:val="1"/>
        <w:spacing w:before="0" w:after="0"/>
        <w:rPr>
          <w:rFonts w:ascii="Times New Roman" w:hAnsi="Times New Roman" w:cs="Times New Roman"/>
          <w:sz w:val="22"/>
          <w:szCs w:val="22"/>
        </w:rPr>
      </w:pPr>
      <w:bookmarkStart w:id="17984" w:name="sub_3001123"/>
      <w:bookmarkStart w:id="17985" w:name="sub_300131"/>
      <w:bookmarkStart w:id="17986" w:name="sub_3001113"/>
      <w:bookmarkStart w:id="17987" w:name="sub_300121"/>
      <w:bookmarkStart w:id="17988" w:name="sub_30017"/>
      <w:bookmarkStart w:id="17989" w:name="sub_30021"/>
      <w:bookmarkStart w:id="17990" w:name="sub_300115"/>
      <w:bookmarkStart w:id="17991" w:name="sub_300141"/>
      <w:bookmarkStart w:id="17992" w:name="sub_30011211"/>
      <w:bookmarkStart w:id="17993" w:name="sub_30011111"/>
      <w:bookmarkStart w:id="17994" w:name="sub_300151"/>
      <w:bookmarkStart w:id="17995" w:name="sub_3001131"/>
      <w:bookmarkStart w:id="17996" w:name="sub_30011221"/>
      <w:bookmarkStart w:id="17997" w:name="sub_30011121"/>
      <w:bookmarkStart w:id="17998" w:name="sub_300161"/>
      <w:bookmarkStart w:id="17999" w:name="sub_3001141"/>
      <w:bookmarkStart w:id="18000" w:name="sub_301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r w:rsidRPr="001A15F7">
        <w:rPr>
          <w:rFonts w:ascii="Times New Roman" w:hAnsi="Times New Roman" w:cs="Times New Roman"/>
          <w:sz w:val="22"/>
          <w:szCs w:val="22"/>
        </w:rPr>
        <w:t>Подраздел 1. Основные положения</w:t>
      </w:r>
    </w:p>
    <w:p w:rsidR="001A15F7" w:rsidRPr="001A15F7" w:rsidRDefault="001A15F7" w:rsidP="001A15F7">
      <w:pPr>
        <w:pStyle w:val="Standard"/>
        <w:rPr>
          <w:rFonts w:ascii="Times New Roman" w:hAnsi="Times New Roman" w:cs="Times New Roman"/>
          <w:sz w:val="22"/>
          <w:szCs w:val="22"/>
        </w:rPr>
      </w:pPr>
      <w:bookmarkStart w:id="18001" w:name="sub_3011123"/>
      <w:bookmarkStart w:id="18002" w:name="sub_301131"/>
      <w:bookmarkStart w:id="18003" w:name="sub_3011113"/>
      <w:bookmarkStart w:id="18004" w:name="sub_301121"/>
      <w:bookmarkStart w:id="18005" w:name="sub_30117"/>
      <w:bookmarkStart w:id="18006" w:name="sub_30121"/>
      <w:bookmarkStart w:id="18007" w:name="sub_301115"/>
      <w:bookmarkStart w:id="18008" w:name="sub_301141"/>
      <w:bookmarkStart w:id="18009" w:name="sub_30111211"/>
      <w:bookmarkStart w:id="18010" w:name="sub_30111111"/>
      <w:bookmarkStart w:id="18011" w:name="sub_301151"/>
      <w:bookmarkStart w:id="18012" w:name="sub_3011131"/>
      <w:bookmarkStart w:id="18013" w:name="sub_30111221"/>
      <w:bookmarkStart w:id="18014" w:name="sub_30111121"/>
      <w:bookmarkStart w:id="18015" w:name="sub_301161"/>
      <w:bookmarkStart w:id="18016" w:name="sub_3011141"/>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r w:rsidRPr="001A15F7">
        <w:rPr>
          <w:rStyle w:val="aff2"/>
          <w:rFonts w:ascii="Times New Roman" w:hAnsi="Times New Roman" w:cs="Times New Roman"/>
          <w:sz w:val="22"/>
          <w:szCs w:val="22"/>
        </w:rPr>
        <w:t xml:space="preserve">    42. Предоставление муниципальной услуги включает в себя следующие административные действия: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1) прием и регистрация уведомления об окончании строительства (реконструкции) и документов;</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2) рассмотрение уведомления об окончании строительства (реконструкции) и принятие решения;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3) выдача заявителю уведомления о соответствии либо уведомления о несоответствии с указанием всех оснований для направления такого уведомления;</w:t>
      </w:r>
    </w:p>
    <w:p w:rsidR="001A15F7" w:rsidRPr="001A15F7" w:rsidRDefault="001A15F7" w:rsidP="008A05D1">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4) выдача результата заявителю.</w:t>
      </w:r>
    </w:p>
    <w:p w:rsidR="001A15F7" w:rsidRPr="001A15F7" w:rsidRDefault="001A15F7" w:rsidP="001A15F7">
      <w:pPr>
        <w:pStyle w:val="1"/>
        <w:spacing w:before="0" w:after="0"/>
        <w:rPr>
          <w:rFonts w:ascii="Times New Roman" w:hAnsi="Times New Roman" w:cs="Times New Roman"/>
          <w:sz w:val="22"/>
          <w:szCs w:val="22"/>
        </w:rPr>
      </w:pPr>
      <w:bookmarkStart w:id="18017" w:name="sub_1320"/>
      <w:r w:rsidRPr="001A15F7">
        <w:rPr>
          <w:rFonts w:ascii="Times New Roman" w:hAnsi="Times New Roman" w:cs="Times New Roman"/>
          <w:sz w:val="22"/>
          <w:szCs w:val="22"/>
        </w:rPr>
        <w:t>Подраздел 2. Прием и регистрация уведомления об окончании строительства (реконструкции) и документов</w:t>
      </w:r>
    </w:p>
    <w:bookmarkEnd w:id="18017"/>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43. Юридическим фактом, являющимся основанием для начала административного действия, является обращение гражданина в адрес Администрации с уведомлением об окончании строительства (реконструкции) по форме согласно </w:t>
      </w:r>
      <w:hyperlink w:anchor="sub_100" w:history="1">
        <w:r w:rsidRPr="001A15F7">
          <w:rPr>
            <w:rStyle w:val="a5"/>
            <w:rFonts w:ascii="Times New Roman" w:hAnsi="Times New Roman"/>
            <w:sz w:val="22"/>
            <w:szCs w:val="22"/>
          </w:rPr>
          <w:t>приложению 2</w:t>
        </w:r>
      </w:hyperlink>
      <w:r w:rsidRPr="001A15F7">
        <w:rPr>
          <w:rStyle w:val="aff2"/>
          <w:rFonts w:ascii="Times New Roman" w:hAnsi="Times New Roman" w:cs="Times New Roman"/>
          <w:sz w:val="22"/>
          <w:szCs w:val="22"/>
        </w:rPr>
        <w:t xml:space="preserve"> к настоящему регламенту и документами, указанными в </w:t>
      </w:r>
      <w:hyperlink w:anchor="sub_1018" w:history="1">
        <w:r w:rsidRPr="001A15F7">
          <w:rPr>
            <w:rStyle w:val="a5"/>
            <w:rFonts w:ascii="Times New Roman" w:hAnsi="Times New Roman"/>
            <w:sz w:val="22"/>
            <w:szCs w:val="22"/>
          </w:rPr>
          <w:t>пункте 1</w:t>
        </w:r>
      </w:hyperlink>
      <w:r w:rsidRPr="001A15F7">
        <w:rPr>
          <w:rStyle w:val="a5"/>
          <w:rFonts w:ascii="Times New Roman" w:hAnsi="Times New Roman"/>
          <w:sz w:val="22"/>
          <w:szCs w:val="22"/>
        </w:rPr>
        <w:t>5</w:t>
      </w:r>
      <w:r w:rsidRPr="001A15F7">
        <w:rPr>
          <w:rStyle w:val="aff2"/>
          <w:rFonts w:ascii="Times New Roman" w:hAnsi="Times New Roman" w:cs="Times New Roman"/>
          <w:sz w:val="22"/>
          <w:szCs w:val="22"/>
        </w:rPr>
        <w:t xml:space="preserve"> настоящего регламента.</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44. Для получения муниципальной услуги заявитель вправе подать уведомления об окончании строительства (реконструкции) и документы лично или через своего законного представителя в соответствии с </w:t>
      </w:r>
      <w:hyperlink r:id="rId144" w:history="1">
        <w:r w:rsidRPr="001A15F7">
          <w:rPr>
            <w:rStyle w:val="a5"/>
            <w:rFonts w:ascii="Times New Roman" w:hAnsi="Times New Roman"/>
            <w:sz w:val="22"/>
            <w:szCs w:val="22"/>
          </w:rPr>
          <w:t>Гражданским кодексом</w:t>
        </w:r>
      </w:hyperlink>
      <w:r w:rsidRPr="001A15F7">
        <w:rPr>
          <w:rStyle w:val="aff2"/>
          <w:rFonts w:ascii="Times New Roman" w:hAnsi="Times New Roman" w:cs="Times New Roman"/>
          <w:sz w:val="22"/>
          <w:szCs w:val="22"/>
        </w:rPr>
        <w:t xml:space="preserve"> Российской Федерации в организации, указанные в </w:t>
      </w:r>
      <w:hyperlink w:anchor="sub_200" w:history="1">
        <w:r w:rsidRPr="001A15F7">
          <w:rPr>
            <w:rStyle w:val="a5"/>
            <w:rFonts w:ascii="Times New Roman" w:hAnsi="Times New Roman"/>
            <w:sz w:val="22"/>
            <w:szCs w:val="22"/>
          </w:rPr>
          <w:t xml:space="preserve">приложении </w:t>
        </w:r>
      </w:hyperlink>
      <w:r w:rsidRPr="001A15F7">
        <w:rPr>
          <w:rStyle w:val="a5"/>
          <w:rFonts w:ascii="Times New Roman" w:hAnsi="Times New Roman"/>
          <w:sz w:val="22"/>
          <w:szCs w:val="22"/>
        </w:rPr>
        <w:t>1</w:t>
      </w:r>
      <w:r w:rsidRPr="001A15F7">
        <w:rPr>
          <w:rStyle w:val="aff2"/>
          <w:rFonts w:ascii="Times New Roman" w:hAnsi="Times New Roman" w:cs="Times New Roman"/>
          <w:sz w:val="22"/>
          <w:szCs w:val="22"/>
        </w:rPr>
        <w:t xml:space="preserve"> к настоящему регламенту, а также с использованием почтовой связи или в электронном виде через </w:t>
      </w:r>
      <w:hyperlink r:id="rId145" w:history="1">
        <w:r w:rsidRPr="001A15F7">
          <w:rPr>
            <w:rStyle w:val="a5"/>
            <w:rFonts w:ascii="Times New Roman" w:hAnsi="Times New Roman"/>
            <w:sz w:val="22"/>
            <w:szCs w:val="22"/>
          </w:rPr>
          <w:t>Портал</w:t>
        </w:r>
      </w:hyperlink>
      <w:r w:rsidRPr="001A15F7">
        <w:rPr>
          <w:rStyle w:val="aff2"/>
          <w:rFonts w:ascii="Times New Roman" w:hAnsi="Times New Roman" w:cs="Times New Roman"/>
          <w:sz w:val="22"/>
          <w:szCs w:val="22"/>
        </w:rPr>
        <w:t xml:space="preserve"> государственных и муниципальных услуг Республики Мордовия.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45. Уведомление об окончании строительства (реконструкции) и документы, необходимые для предоставления муниципальной услуги, направленные по почте, должны быть надлежащим образом заверены.</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46.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2) предоставляет заявителю бланк уведомления об окончании строительства (реконструкции);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3) проверяет наличие всех документов, указанных в </w:t>
      </w:r>
      <w:hyperlink w:anchor="sub_1018" w:history="1">
        <w:r w:rsidRPr="001A15F7">
          <w:rPr>
            <w:rStyle w:val="a5"/>
            <w:rFonts w:ascii="Times New Roman" w:hAnsi="Times New Roman"/>
            <w:sz w:val="22"/>
            <w:szCs w:val="22"/>
          </w:rPr>
          <w:t>пункте 1</w:t>
        </w:r>
      </w:hyperlink>
      <w:r w:rsidRPr="001A15F7">
        <w:rPr>
          <w:rStyle w:val="a5"/>
          <w:rFonts w:ascii="Times New Roman" w:hAnsi="Times New Roman"/>
          <w:sz w:val="22"/>
          <w:szCs w:val="22"/>
        </w:rPr>
        <w:t>5</w:t>
      </w:r>
      <w:r w:rsidRPr="001A15F7">
        <w:rPr>
          <w:rStyle w:val="aff2"/>
          <w:rFonts w:ascii="Times New Roman" w:hAnsi="Times New Roman" w:cs="Times New Roman"/>
          <w:sz w:val="22"/>
          <w:szCs w:val="22"/>
        </w:rPr>
        <w:t xml:space="preserve"> регламента, необходимых для предоставления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5) проверяет соответствие представленных документов установленным требованиям, а именно:</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тексты документов написаны разборчиво;</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фамилия, имя и отчество заявителя, адрес места жительства написаны полностью;</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lastRenderedPageBreak/>
        <w:t>- в документах нет подчисток, приписок, зачеркнутых слов и не оговоренных в них исправлений;</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документы не исполнены карандашом;</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документы не имеют повреждений, наличие которых не позволяет однозначно истолковать их содержание.</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В случае установления оснований, указанных в </w:t>
      </w:r>
      <w:hyperlink w:anchor="sub_10221" w:history="1">
        <w:r w:rsidRPr="001A15F7">
          <w:rPr>
            <w:rStyle w:val="a5"/>
            <w:rFonts w:ascii="Times New Roman" w:hAnsi="Times New Roman"/>
            <w:sz w:val="22"/>
            <w:szCs w:val="22"/>
          </w:rPr>
          <w:t>пунктах 2</w:t>
        </w:r>
      </w:hyperlink>
      <w:hyperlink w:anchor="sub_10221" w:history="1">
        <w:r w:rsidRPr="001A15F7">
          <w:rPr>
            <w:rStyle w:val="a5"/>
            <w:rFonts w:ascii="Times New Roman" w:hAnsi="Times New Roman"/>
            <w:sz w:val="22"/>
            <w:szCs w:val="22"/>
          </w:rPr>
          <w:t>1</w:t>
        </w:r>
      </w:hyperlink>
      <w:r w:rsidRPr="001A15F7">
        <w:rPr>
          <w:rStyle w:val="aff2"/>
          <w:rFonts w:ascii="Times New Roman" w:hAnsi="Times New Roman" w:cs="Times New Roman"/>
          <w:sz w:val="22"/>
          <w:szCs w:val="22"/>
        </w:rPr>
        <w:t xml:space="preserve"> и </w:t>
      </w:r>
      <w:hyperlink w:anchor="sub_10222" w:history="1">
        <w:r w:rsidRPr="001A15F7">
          <w:rPr>
            <w:rStyle w:val="a5"/>
            <w:rFonts w:ascii="Times New Roman" w:hAnsi="Times New Roman"/>
            <w:sz w:val="22"/>
            <w:szCs w:val="22"/>
          </w:rPr>
          <w:t>22</w:t>
        </w:r>
      </w:hyperlink>
      <w:r w:rsidRPr="001A15F7">
        <w:rPr>
          <w:rStyle w:val="aff2"/>
          <w:rFonts w:ascii="Times New Roman" w:hAnsi="Times New Roman" w:cs="Times New Roman"/>
          <w:sz w:val="22"/>
          <w:szCs w:val="22"/>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7) специалист, ответственный за прием и регистрацию документов, сканирует уведомление об окончании строительства (реконструкции)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1A15F7" w:rsidRPr="001A15F7" w:rsidRDefault="001A15F7" w:rsidP="001A15F7">
      <w:pPr>
        <w:pStyle w:val="Standard"/>
        <w:rPr>
          <w:rFonts w:ascii="Times New Roman" w:hAnsi="Times New Roman" w:cs="Times New Roman"/>
          <w:sz w:val="22"/>
          <w:szCs w:val="22"/>
        </w:rPr>
      </w:pPr>
      <w:bookmarkStart w:id="18018" w:name="sub_10401"/>
      <w:r w:rsidRPr="001A15F7">
        <w:rPr>
          <w:rStyle w:val="aff2"/>
          <w:rFonts w:ascii="Times New Roman" w:hAnsi="Times New Roman" w:cs="Times New Roman"/>
          <w:sz w:val="22"/>
          <w:szCs w:val="22"/>
        </w:rPr>
        <w:t>47. Прием и регистрация документов по предоставлению муниципальной услуги производится в течение 1 рабочего дня, следующего за днем приема документов.</w:t>
      </w:r>
    </w:p>
    <w:bookmarkEnd w:id="18018"/>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48. Заявитель несет ответственность за достоверность представленных сведений и документов.</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49. После регистрации уведомления об окончании строительства (реконструкции) и документов специалист, ответственный за прием и регистрацию документов, передает уведомление об окончании строительства (реконструкции) и документы на рассмотрение для принятия решения начальнику Управления.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50.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8A05D1">
      <w:pPr>
        <w:pStyle w:val="1"/>
        <w:spacing w:before="0" w:after="0"/>
        <w:rPr>
          <w:rFonts w:ascii="Times New Roman" w:hAnsi="Times New Roman" w:cs="Times New Roman"/>
          <w:sz w:val="22"/>
          <w:szCs w:val="22"/>
        </w:rPr>
      </w:pPr>
      <w:bookmarkStart w:id="18019" w:name="sub_1330"/>
      <w:r w:rsidRPr="001A15F7">
        <w:rPr>
          <w:rFonts w:ascii="Times New Roman" w:hAnsi="Times New Roman" w:cs="Times New Roman"/>
          <w:sz w:val="22"/>
          <w:szCs w:val="22"/>
        </w:rPr>
        <w:t>Подраздел 3. Рассмотрение уведомления об окончании строительства (реконструкции) и принятие решения</w:t>
      </w:r>
      <w:bookmarkEnd w:id="18019"/>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51. Специалист Управления в течение 6 рабочих дней со дня поступления уведомления об окончании строительства (реконструкции):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1) проводит проверку соответствия указанных в уведомлении об окончании строительства (реконструкции)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(реконструкции)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w:t>
      </w:r>
      <w:hyperlink r:id="rId146" w:history="1">
        <w:r w:rsidRPr="001A15F7">
          <w:rPr>
            <w:rStyle w:val="a5"/>
            <w:rFonts w:ascii="Times New Roman" w:hAnsi="Times New Roman"/>
            <w:sz w:val="22"/>
            <w:szCs w:val="22"/>
          </w:rPr>
          <w:t>Градостроительным кодексом</w:t>
        </w:r>
      </w:hyperlink>
      <w:r w:rsidRPr="001A15F7">
        <w:rPr>
          <w:rStyle w:val="aff2"/>
          <w:rFonts w:ascii="Times New Roman" w:hAnsi="Times New Roman" w:cs="Times New Roman"/>
          <w:sz w:val="22"/>
          <w:szCs w:val="22"/>
        </w:rPr>
        <w:t xml:space="preserve"> Российской Федерации,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(реконструкции) и уведомление об окончании строительства (реконструкции)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(реконструкции)). В случае, если уведомление об окончании строительства (реконструкции)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(реконструкции),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w:t>
      </w:r>
      <w:r w:rsidRPr="001A15F7">
        <w:rPr>
          <w:rStyle w:val="aff2"/>
          <w:rFonts w:ascii="Times New Roman" w:hAnsi="Times New Roman" w:cs="Times New Roman"/>
          <w:sz w:val="22"/>
          <w:szCs w:val="22"/>
        </w:rPr>
        <w:lastRenderedPageBreak/>
        <w:t>действующим на дату поступления уведомления об окончании строительства (реконструкции);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(реконструкции) (при условии, что застройщику в срок, предусмотренный </w:t>
      </w:r>
      <w:hyperlink r:id="rId147" w:history="1">
        <w:r w:rsidRPr="001A15F7">
          <w:rPr>
            <w:rStyle w:val="a5"/>
            <w:rFonts w:ascii="Times New Roman" w:hAnsi="Times New Roman"/>
            <w:sz w:val="22"/>
            <w:szCs w:val="22"/>
          </w:rPr>
          <w:t>пунктом 3 части 8 статьи 51.1</w:t>
        </w:r>
      </w:hyperlink>
      <w:r w:rsidRPr="001A15F7">
        <w:rPr>
          <w:rStyle w:val="aff2"/>
          <w:rFonts w:ascii="Times New Roman" w:hAnsi="Times New Roman" w:cs="Times New Roman"/>
          <w:sz w:val="22"/>
          <w:szCs w:val="22"/>
        </w:rPr>
        <w:t xml:space="preserve"> Градостроительного кодекса Российской Федерации,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48" w:history="1">
        <w:r w:rsidRPr="001A15F7">
          <w:rPr>
            <w:rStyle w:val="a5"/>
            <w:rFonts w:ascii="Times New Roman" w:hAnsi="Times New Roman"/>
            <w:sz w:val="22"/>
            <w:szCs w:val="22"/>
          </w:rPr>
          <w:t>пункте 4 части 10 статьи 51.1</w:t>
        </w:r>
      </w:hyperlink>
      <w:r w:rsidRPr="001A15F7">
        <w:rPr>
          <w:rStyle w:val="aff2"/>
          <w:rFonts w:ascii="Times New Roman" w:hAnsi="Times New Roman" w:cs="Times New Roman"/>
          <w:sz w:val="22"/>
          <w:szCs w:val="22"/>
        </w:rPr>
        <w:t xml:space="preserve"> Градостроительного кодекса Российской Федерации), или типовому архитектурному решению, указанному в уведомлении о планируемом строительстве (реконструкции),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 (реконструкции);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w:t>
      </w:r>
      <w:hyperlink r:id="rId149" w:history="1">
        <w:r w:rsidRPr="001A15F7">
          <w:rPr>
            <w:rStyle w:val="a5"/>
            <w:rFonts w:ascii="Times New Roman" w:hAnsi="Times New Roman"/>
            <w:sz w:val="22"/>
            <w:szCs w:val="22"/>
          </w:rPr>
          <w:t>законодательством</w:t>
        </w:r>
      </w:hyperlink>
      <w:r w:rsidRPr="001A15F7">
        <w:rPr>
          <w:rStyle w:val="aff2"/>
          <w:rFonts w:ascii="Times New Roman" w:hAnsi="Times New Roman" w:cs="Times New Roman"/>
          <w:sz w:val="22"/>
          <w:szCs w:val="22"/>
        </w:rPr>
        <w:t xml:space="preserve"> Российской Федерации на дату поступления уведомления об окончании строительства (реконструкции),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5) направляет застройщику способом, указанным в уведомлении об окончании строительства (реконструкции), уведомление о соответствии либо о несоответствии построенных или реконструированных объекта индивидуального жилищного строительства или садового дома требованиям </w:t>
      </w:r>
      <w:hyperlink r:id="rId150" w:history="1">
        <w:r w:rsidRPr="001A15F7">
          <w:rPr>
            <w:rStyle w:val="a5"/>
            <w:rFonts w:ascii="Times New Roman" w:hAnsi="Times New Roman"/>
            <w:sz w:val="22"/>
            <w:szCs w:val="22"/>
          </w:rPr>
          <w:t>законодательства</w:t>
        </w:r>
      </w:hyperlink>
      <w:r w:rsidRPr="001A15F7">
        <w:rPr>
          <w:rStyle w:val="aff2"/>
          <w:rFonts w:ascii="Times New Roman" w:hAnsi="Times New Roman" w:cs="Times New Roman"/>
          <w:sz w:val="22"/>
          <w:szCs w:val="22"/>
        </w:rPr>
        <w:t xml:space="preserve"> о градостроительной деятельности с указанием всех оснований для направления такого уведомления. Формы уведомления о соответствии 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При условии соответствия представленного пакета документов требованиям настоящего регламента, а также соответствия построенного, реконструированного объекта капитального строительства требованиям, указанным в </w:t>
      </w:r>
      <w:hyperlink w:anchor="sub_1040" w:history="1">
        <w:r w:rsidRPr="001A15F7">
          <w:rPr>
            <w:rStyle w:val="a5"/>
            <w:rFonts w:ascii="Times New Roman" w:hAnsi="Times New Roman"/>
            <w:sz w:val="22"/>
            <w:szCs w:val="22"/>
          </w:rPr>
          <w:t>пункте 4</w:t>
        </w:r>
      </w:hyperlink>
      <w:r w:rsidRPr="001A15F7">
        <w:rPr>
          <w:rStyle w:val="a5"/>
          <w:rFonts w:ascii="Times New Roman" w:hAnsi="Times New Roman"/>
          <w:sz w:val="22"/>
          <w:szCs w:val="22"/>
        </w:rPr>
        <w:t>6</w:t>
      </w:r>
      <w:r w:rsidRPr="001A15F7">
        <w:rPr>
          <w:rStyle w:val="aff2"/>
          <w:rFonts w:ascii="Times New Roman" w:hAnsi="Times New Roman" w:cs="Times New Roman"/>
          <w:sz w:val="22"/>
          <w:szCs w:val="22"/>
        </w:rPr>
        <w:t xml:space="preserve"> настоящего регламента, специалистом готовится проект уведомления о соответствии.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В случае несоответствия представленного пакета документов требованиям настоящего регламента, несоответствия построенного, реконструированного, объекта капитального строительства требованиям, указанным в </w:t>
      </w:r>
      <w:hyperlink w:anchor="sub_1040" w:history="1">
        <w:r w:rsidRPr="001A15F7">
          <w:rPr>
            <w:rStyle w:val="a5"/>
            <w:rFonts w:ascii="Times New Roman" w:hAnsi="Times New Roman"/>
            <w:sz w:val="22"/>
            <w:szCs w:val="22"/>
          </w:rPr>
          <w:t>пункте 4</w:t>
        </w:r>
      </w:hyperlink>
      <w:r w:rsidRPr="001A15F7">
        <w:rPr>
          <w:rStyle w:val="a5"/>
          <w:rFonts w:ascii="Times New Roman" w:hAnsi="Times New Roman"/>
          <w:sz w:val="22"/>
          <w:szCs w:val="22"/>
        </w:rPr>
        <w:t>6</w:t>
      </w:r>
      <w:r w:rsidRPr="001A15F7">
        <w:rPr>
          <w:rStyle w:val="aff2"/>
          <w:rFonts w:ascii="Times New Roman" w:hAnsi="Times New Roman" w:cs="Times New Roman"/>
          <w:sz w:val="22"/>
          <w:szCs w:val="22"/>
        </w:rPr>
        <w:t xml:space="preserve">  настоящего регламента, специалистом подготавливается уведомление о несоответствии с указанием всех оснований для направления такого уведомления.</w:t>
      </w:r>
    </w:p>
    <w:p w:rsidR="001A15F7" w:rsidRPr="001A15F7" w:rsidRDefault="001A15F7" w:rsidP="008A05D1">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52.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1A15F7" w:rsidRPr="001A15F7" w:rsidRDefault="001A15F7" w:rsidP="008A05D1">
      <w:pPr>
        <w:pStyle w:val="1"/>
        <w:spacing w:before="0" w:after="0"/>
        <w:rPr>
          <w:rFonts w:ascii="Times New Roman" w:hAnsi="Times New Roman" w:cs="Times New Roman"/>
          <w:sz w:val="22"/>
          <w:szCs w:val="22"/>
        </w:rPr>
      </w:pPr>
      <w:r w:rsidRPr="001A15F7">
        <w:rPr>
          <w:rStyle w:val="aff2"/>
          <w:rFonts w:ascii="Times New Roman" w:hAnsi="Times New Roman" w:cs="Times New Roman"/>
          <w:sz w:val="22"/>
          <w:szCs w:val="22"/>
        </w:rPr>
        <w:t xml:space="preserve">Подраздел 4. </w:t>
      </w:r>
      <w:bookmarkStart w:id="18020" w:name="sub_1331"/>
      <w:r w:rsidRPr="001A15F7">
        <w:rPr>
          <w:rFonts w:ascii="Times New Roman" w:hAnsi="Times New Roman" w:cs="Times New Roman"/>
          <w:sz w:val="22"/>
          <w:szCs w:val="22"/>
        </w:rPr>
        <w:t xml:space="preserve"> Выдача заявителю уведомления о соответствии либо уведомления о несоответствии с указанием всех оснований для направления такого уведомления</w:t>
      </w:r>
      <w:bookmarkEnd w:id="18020"/>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53. В случае отсутствия оснований, предусмотренных </w:t>
      </w:r>
      <w:hyperlink w:anchor="sub_10221" w:history="1">
        <w:r w:rsidRPr="001A15F7">
          <w:rPr>
            <w:rStyle w:val="a5"/>
            <w:rFonts w:ascii="Times New Roman" w:hAnsi="Times New Roman"/>
            <w:sz w:val="22"/>
            <w:szCs w:val="22"/>
          </w:rPr>
          <w:t>пунктами 21</w:t>
        </w:r>
      </w:hyperlink>
      <w:r w:rsidRPr="001A15F7">
        <w:rPr>
          <w:rStyle w:val="aff2"/>
          <w:rFonts w:ascii="Times New Roman" w:hAnsi="Times New Roman" w:cs="Times New Roman"/>
          <w:sz w:val="22"/>
          <w:szCs w:val="22"/>
        </w:rPr>
        <w:t xml:space="preserve"> и </w:t>
      </w:r>
      <w:hyperlink w:anchor="sub_10222" w:history="1">
        <w:r w:rsidRPr="001A15F7">
          <w:rPr>
            <w:rStyle w:val="a5"/>
            <w:rFonts w:ascii="Times New Roman" w:hAnsi="Times New Roman"/>
            <w:sz w:val="22"/>
            <w:szCs w:val="22"/>
          </w:rPr>
          <w:t>22</w:t>
        </w:r>
      </w:hyperlink>
      <w:r w:rsidRPr="001A15F7">
        <w:rPr>
          <w:rStyle w:val="aff2"/>
          <w:rFonts w:ascii="Times New Roman" w:hAnsi="Times New Roman" w:cs="Times New Roman"/>
          <w:sz w:val="22"/>
          <w:szCs w:val="22"/>
        </w:rPr>
        <w:t xml:space="preserve">, специалист Отдела осуществляет подготовку проекта уведомления о соответствии по форме согласно </w:t>
      </w:r>
      <w:hyperlink w:anchor="sub_400" w:history="1">
        <w:r w:rsidRPr="001A15F7">
          <w:rPr>
            <w:rStyle w:val="a5"/>
            <w:rFonts w:ascii="Times New Roman" w:hAnsi="Times New Roman"/>
            <w:sz w:val="22"/>
            <w:szCs w:val="22"/>
          </w:rPr>
          <w:t xml:space="preserve">приложению </w:t>
        </w:r>
      </w:hyperlink>
      <w:r w:rsidRPr="001A15F7">
        <w:rPr>
          <w:rStyle w:val="a5"/>
          <w:rFonts w:ascii="Times New Roman" w:hAnsi="Times New Roman"/>
          <w:sz w:val="22"/>
          <w:szCs w:val="22"/>
        </w:rPr>
        <w:t>3</w:t>
      </w:r>
      <w:r w:rsidRPr="001A15F7">
        <w:rPr>
          <w:rStyle w:val="aff2"/>
          <w:rFonts w:ascii="Times New Roman" w:hAnsi="Times New Roman" w:cs="Times New Roman"/>
          <w:sz w:val="22"/>
          <w:szCs w:val="22"/>
        </w:rPr>
        <w:t>.</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В соответствии с регламентом Администрации в течение 2-х рабочих дней проект уведомления о соответствии проходит согласование с должностными лицами Администрации, после чего подписывается Главой Большеигнатовского муниципального района в течение 2-х рабочих дней.</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lastRenderedPageBreak/>
        <w:t>54. Подписанное и зарегистрированное уведомление о соответствии в день подписания передается специалистам, ответственным за выдачу результата предоставления муниципальной услуги заявителям.</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55.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56.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57. В случае установления оснований, указанных в </w:t>
      </w:r>
      <w:hyperlink w:anchor="sub_10222" w:history="1">
        <w:r w:rsidRPr="001A15F7">
          <w:rPr>
            <w:rStyle w:val="a5"/>
            <w:rFonts w:ascii="Times New Roman" w:hAnsi="Times New Roman"/>
            <w:sz w:val="22"/>
            <w:szCs w:val="22"/>
          </w:rPr>
          <w:t>пункте 22</w:t>
        </w:r>
      </w:hyperlink>
      <w:r w:rsidRPr="001A15F7">
        <w:rPr>
          <w:rStyle w:val="aff2"/>
          <w:rFonts w:ascii="Times New Roman" w:hAnsi="Times New Roman" w:cs="Times New Roman"/>
          <w:sz w:val="22"/>
          <w:szCs w:val="22"/>
        </w:rPr>
        <w:t xml:space="preserve"> настоящего регламента, специалист Отдела в течение 2-х рабочих дней оформляет проект уведомления о несоответствии по форме согласно </w:t>
      </w:r>
      <w:hyperlink w:anchor="sub_500" w:history="1">
        <w:r w:rsidRPr="001A15F7">
          <w:rPr>
            <w:rStyle w:val="a5"/>
            <w:rFonts w:ascii="Times New Roman" w:hAnsi="Times New Roman"/>
            <w:sz w:val="22"/>
            <w:szCs w:val="22"/>
          </w:rPr>
          <w:t xml:space="preserve">приложению </w:t>
        </w:r>
      </w:hyperlink>
      <w:r w:rsidRPr="001A15F7">
        <w:rPr>
          <w:rStyle w:val="a5"/>
          <w:rFonts w:ascii="Times New Roman" w:hAnsi="Times New Roman"/>
          <w:sz w:val="22"/>
          <w:szCs w:val="22"/>
        </w:rPr>
        <w:t>4</w:t>
      </w:r>
      <w:r w:rsidRPr="001A15F7">
        <w:rPr>
          <w:rStyle w:val="aff2"/>
          <w:rFonts w:ascii="Times New Roman" w:hAnsi="Times New Roman" w:cs="Times New Roman"/>
          <w:sz w:val="22"/>
          <w:szCs w:val="22"/>
        </w:rPr>
        <w:t xml:space="preserve"> к настоящему регламенту.</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В соответствии с регламентом Администрации в течение 2-х рабочих дней проект уведомления о несоответствии проходит согласование с должностными лицами Администрации, после чего подписывается уполномоченным лицом Администрации, ответственным за выдачу разрешений на строительство в течение 2-х рабочих дней.</w:t>
      </w:r>
    </w:p>
    <w:p w:rsidR="001A15F7" w:rsidRPr="001A15F7" w:rsidRDefault="001A15F7" w:rsidP="001A15F7">
      <w:pPr>
        <w:pStyle w:val="Standard"/>
        <w:rPr>
          <w:rFonts w:ascii="Times New Roman" w:hAnsi="Times New Roman" w:cs="Times New Roman"/>
          <w:sz w:val="22"/>
          <w:szCs w:val="22"/>
        </w:rPr>
      </w:pPr>
      <w:bookmarkStart w:id="18021" w:name="sub_105111"/>
      <w:r w:rsidRPr="001A15F7">
        <w:rPr>
          <w:rStyle w:val="aff2"/>
          <w:rFonts w:ascii="Times New Roman" w:hAnsi="Times New Roman" w:cs="Times New Roman"/>
          <w:sz w:val="22"/>
          <w:szCs w:val="22"/>
        </w:rPr>
        <w:t>58. Подписанное и зарегистрированное уведомление о несоответствии в день подписания передается специалистам, ответственным за выдачу результата предоставления муниципальной услуги для выдачи или отправки заявителю.</w:t>
      </w:r>
    </w:p>
    <w:bookmarkEnd w:id="18021"/>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5. Выдача результата заявителю</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59.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151" w:history="1">
        <w:r w:rsidRPr="001A15F7">
          <w:rPr>
            <w:rStyle w:val="a5"/>
            <w:rFonts w:ascii="Times New Roman" w:hAnsi="Times New Roman"/>
            <w:sz w:val="22"/>
            <w:szCs w:val="22"/>
          </w:rPr>
          <w:t>Гражданским кодексом</w:t>
        </w:r>
      </w:hyperlink>
      <w:r w:rsidRPr="001A15F7">
        <w:rPr>
          <w:rStyle w:val="aff2"/>
          <w:rFonts w:ascii="Times New Roman" w:hAnsi="Times New Roman" w:cs="Times New Roman"/>
          <w:sz w:val="22"/>
          <w:szCs w:val="22"/>
        </w:rPr>
        <w:t xml:space="preserve">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60</w:t>
      </w:r>
      <w:bookmarkStart w:id="18022" w:name="sub_10531"/>
      <w:r w:rsidRPr="001A15F7">
        <w:rPr>
          <w:rStyle w:val="aff2"/>
          <w:rFonts w:ascii="Times New Roman" w:hAnsi="Times New Roman" w:cs="Times New Roman"/>
          <w:sz w:val="22"/>
          <w:szCs w:val="22"/>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bookmarkEnd w:id="18022"/>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61.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1A15F7" w:rsidRPr="001A15F7" w:rsidRDefault="001A15F7" w:rsidP="008A05D1">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62.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Раздел 4. Формы контроля за исполнением административного регламента</w:t>
      </w:r>
    </w:p>
    <w:p w:rsidR="001A15F7" w:rsidRPr="001A15F7" w:rsidRDefault="001A15F7" w:rsidP="008A05D1">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w:t>
      </w:r>
      <w:r w:rsidR="008A05D1">
        <w:rPr>
          <w:rFonts w:ascii="Times New Roman" w:hAnsi="Times New Roman" w:cs="Times New Roman"/>
          <w:sz w:val="22"/>
          <w:szCs w:val="22"/>
        </w:rPr>
        <w:t>полнения государственной услуги</w:t>
      </w:r>
    </w:p>
    <w:p w:rsidR="001A15F7" w:rsidRPr="001A15F7" w:rsidRDefault="001A15F7" w:rsidP="001A15F7">
      <w:pPr>
        <w:tabs>
          <w:tab w:val="num" w:pos="-567"/>
        </w:tabs>
        <w:spacing w:after="0" w:line="240" w:lineRule="auto"/>
        <w:ind w:right="-143" w:firstLine="567"/>
        <w:jc w:val="both"/>
        <w:rPr>
          <w:rFonts w:ascii="Times New Roman" w:hAnsi="Times New Roman" w:cs="Times New Roman"/>
        </w:rPr>
      </w:pPr>
      <w:r w:rsidRPr="001A15F7">
        <w:rPr>
          <w:rStyle w:val="aff2"/>
          <w:rFonts w:ascii="Times New Roman" w:hAnsi="Times New Roman" w:cs="Times New Roman"/>
        </w:rPr>
        <w:t xml:space="preserve">  63.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заместителем Главы Большеигнатовского муниципального района</w:t>
      </w:r>
      <w:r w:rsidRPr="001A15F7">
        <w:rPr>
          <w:rFonts w:ascii="Times New Roman" w:eastAsia="Times New Roman" w:hAnsi="Times New Roman" w:cs="Times New Roman"/>
        </w:rPr>
        <w:t xml:space="preserve">  по вопросам энергетики, строительства и жилищно- коммунального хозяйства</w:t>
      </w:r>
      <w:r w:rsidRPr="001A15F7">
        <w:rPr>
          <w:rStyle w:val="aff2"/>
          <w:rFonts w:ascii="Times New Roman" w:eastAsia="Times New Roman" w:hAnsi="Times New Roman" w:cs="Times New Roman"/>
        </w:rPr>
        <w:t>.</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64.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65.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заместителем Главы Большеигнатовского муниципального района</w:t>
      </w:r>
      <w:r w:rsidRPr="001A15F7">
        <w:rPr>
          <w:rFonts w:ascii="Times New Roman" w:hAnsi="Times New Roman" w:cs="Times New Roman"/>
          <w:kern w:val="0"/>
          <w:sz w:val="22"/>
          <w:szCs w:val="22"/>
        </w:rPr>
        <w:t xml:space="preserve">  по вопросам энергетики, строительства и жилищно-коммунального хозяйства</w:t>
      </w:r>
      <w:r w:rsidRPr="001A15F7">
        <w:rPr>
          <w:rStyle w:val="aff2"/>
          <w:rFonts w:ascii="Times New Roman" w:hAnsi="Times New Roman" w:cs="Times New Roman"/>
          <w:sz w:val="22"/>
          <w:szCs w:val="22"/>
        </w:rPr>
        <w:t>.</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66. Результаты проверки оформляются в виде акта (справки, письма), в котором отмечаются выявленные недостатки и предложения по их устранению.</w:t>
      </w:r>
    </w:p>
    <w:p w:rsidR="001A15F7" w:rsidRPr="001A15F7" w:rsidRDefault="001A15F7" w:rsidP="008A05D1">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67.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w:t>
      </w:r>
      <w:r w:rsidRPr="001A15F7">
        <w:rPr>
          <w:rStyle w:val="aff2"/>
          <w:rFonts w:ascii="Times New Roman" w:hAnsi="Times New Roman" w:cs="Times New Roman"/>
          <w:sz w:val="22"/>
          <w:szCs w:val="22"/>
        </w:rPr>
        <w:lastRenderedPageBreak/>
        <w:t>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1A15F7" w:rsidRPr="001A15F7" w:rsidRDefault="001A15F7" w:rsidP="008A05D1">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w:t>
      </w:r>
      <w:r w:rsidR="008A05D1">
        <w:rPr>
          <w:rFonts w:ascii="Times New Roman" w:hAnsi="Times New Roman" w:cs="Times New Roman"/>
          <w:sz w:val="22"/>
          <w:szCs w:val="22"/>
        </w:rPr>
        <w:t>оставления муниципальной услуги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68.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69.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1A15F7" w:rsidRPr="001A15F7" w:rsidRDefault="001A15F7" w:rsidP="008A05D1">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1. Предмет досудеб</w:t>
      </w:r>
      <w:r w:rsidR="008A05D1">
        <w:rPr>
          <w:rFonts w:ascii="Times New Roman" w:hAnsi="Times New Roman" w:cs="Times New Roman"/>
          <w:sz w:val="22"/>
          <w:szCs w:val="22"/>
        </w:rPr>
        <w:t>ного (внесудебного) обжалования</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 xml:space="preserve">      70. Заявитель может обратиться с жалобой, в том числе в следующих случаях:</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нарушение срока регистрации запроса о предоставлении  муниципальной услуги;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 xml:space="preserve">нарушение срока или порядка выдачи документов по результатам                               </w:t>
      </w:r>
      <w:r w:rsidRPr="001A15F7">
        <w:rPr>
          <w:rStyle w:val="aff2"/>
          <w:rFonts w:ascii="Times New Roman" w:hAnsi="Times New Roman" w:cs="Times New Roman"/>
          <w:sz w:val="22"/>
          <w:szCs w:val="22"/>
        </w:rPr>
        <w:lastRenderedPageBreak/>
        <w:t>предоставления государственной или муниципальной услуги;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15F7" w:rsidRPr="001A15F7" w:rsidRDefault="001A15F7" w:rsidP="001A15F7">
      <w:pPr>
        <w:pStyle w:val="Standard"/>
        <w:ind w:firstLine="567"/>
        <w:rPr>
          <w:rFonts w:ascii="Times New Roman" w:hAnsi="Times New Roman" w:cs="Times New Roman"/>
          <w:sz w:val="22"/>
          <w:szCs w:val="22"/>
        </w:rPr>
      </w:pPr>
    </w:p>
    <w:p w:rsidR="001A15F7" w:rsidRPr="001A15F7" w:rsidRDefault="001A15F7" w:rsidP="008A05D1">
      <w:pPr>
        <w:pStyle w:val="1"/>
        <w:spacing w:before="0" w:after="0"/>
        <w:rPr>
          <w:rFonts w:ascii="Times New Roman" w:hAnsi="Times New Roman" w:cs="Times New Roman"/>
          <w:sz w:val="22"/>
          <w:szCs w:val="22"/>
        </w:rPr>
      </w:pPr>
      <w:r w:rsidRPr="001A15F7">
        <w:rPr>
          <w:rFonts w:ascii="Times New Roman" w:hAnsi="Times New Roman" w:cs="Times New Roman"/>
          <w:sz w:val="22"/>
          <w:szCs w:val="22"/>
        </w:rPr>
        <w:t>Подраздел 2. Порядок досудебного (внесудебного) обжало</w:t>
      </w:r>
      <w:r w:rsidR="008A05D1">
        <w:rPr>
          <w:rFonts w:ascii="Times New Roman" w:hAnsi="Times New Roman" w:cs="Times New Roman"/>
          <w:sz w:val="22"/>
          <w:szCs w:val="22"/>
        </w:rPr>
        <w:t>вания</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71.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w:t>
      </w:r>
      <w:r w:rsidRPr="001A15F7">
        <w:rPr>
          <w:rStyle w:val="aff2"/>
          <w:rFonts w:ascii="Times New Roman" w:hAnsi="Times New Roman" w:cs="Times New Roman"/>
          <w:color w:val="000000"/>
          <w:sz w:val="22"/>
          <w:szCs w:val="22"/>
        </w:rPr>
        <w:t xml:space="preserve">через </w:t>
      </w:r>
      <w:hyperlink r:id="rId152" w:history="1">
        <w:r w:rsidRPr="001A15F7">
          <w:rPr>
            <w:rStyle w:val="Internetlink"/>
            <w:rFonts w:ascii="Times New Roman" w:hAnsi="Times New Roman" w:cs="Times New Roman"/>
            <w:color w:val="000000"/>
            <w:sz w:val="22"/>
            <w:szCs w:val="22"/>
          </w:rPr>
          <w:t>официальный сайт</w:t>
        </w:r>
      </w:hyperlink>
      <w:r w:rsidRPr="001A15F7">
        <w:rPr>
          <w:rStyle w:val="aff2"/>
          <w:rFonts w:ascii="Times New Roman" w:hAnsi="Times New Roman" w:cs="Times New Roman"/>
          <w:color w:val="000000"/>
          <w:sz w:val="22"/>
          <w:szCs w:val="22"/>
        </w:rPr>
        <w:t xml:space="preserve"> и Единый п</w:t>
      </w:r>
      <w:hyperlink r:id="rId153" w:history="1">
        <w:r w:rsidRPr="001A15F7">
          <w:rPr>
            <w:rStyle w:val="Internetlink"/>
            <w:rFonts w:ascii="Times New Roman" w:hAnsi="Times New Roman" w:cs="Times New Roman"/>
            <w:color w:val="000000"/>
            <w:sz w:val="22"/>
            <w:szCs w:val="22"/>
          </w:rPr>
          <w:t>ортал</w:t>
        </w:r>
      </w:hyperlink>
      <w:r w:rsidRPr="001A15F7">
        <w:rPr>
          <w:rFonts w:ascii="Times New Roman" w:hAnsi="Times New Roman" w:cs="Times New Roman"/>
          <w:color w:val="000000"/>
          <w:sz w:val="22"/>
          <w:szCs w:val="22"/>
        </w:rPr>
        <w:t xml:space="preserve"> </w:t>
      </w:r>
      <w:r w:rsidRPr="001A15F7">
        <w:rPr>
          <w:rStyle w:val="aff2"/>
          <w:rFonts w:ascii="Times New Roman" w:hAnsi="Times New Roman" w:cs="Times New Roman"/>
          <w:color w:val="000000"/>
          <w:sz w:val="22"/>
          <w:szCs w:val="22"/>
        </w:rPr>
        <w:t>государственных и муниципальных услуг (функций), на личном приеме должностными лицами Администрации, а та</w:t>
      </w:r>
      <w:r w:rsidRPr="001A15F7">
        <w:rPr>
          <w:rStyle w:val="aff2"/>
          <w:rFonts w:ascii="Times New Roman" w:hAnsi="Times New Roman" w:cs="Times New Roman"/>
          <w:sz w:val="22"/>
          <w:szCs w:val="22"/>
        </w:rPr>
        <w:t>кже через федеральную информационную систему досудебного (внесудебного) обжалования.</w:t>
      </w:r>
    </w:p>
    <w:p w:rsidR="001A15F7" w:rsidRPr="001A15F7" w:rsidRDefault="001A15F7" w:rsidP="001A15F7">
      <w:pPr>
        <w:pStyle w:val="Standard"/>
        <w:ind w:firstLine="567"/>
        <w:rPr>
          <w:rStyle w:val="aff2"/>
          <w:rFonts w:ascii="Times New Roman" w:hAnsi="Times New Roman" w:cs="Times New Roman"/>
          <w:sz w:val="22"/>
          <w:szCs w:val="22"/>
        </w:rPr>
      </w:pPr>
      <w:r w:rsidRPr="001A15F7">
        <w:rPr>
          <w:rStyle w:val="aff2"/>
          <w:rFonts w:ascii="Times New Roman" w:hAnsi="Times New Roman" w:cs="Times New Roman"/>
          <w:sz w:val="22"/>
          <w:szCs w:val="22"/>
        </w:rPr>
        <w:t xml:space="preserve">     72.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73. Жалоба должна содержать:</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1A15F7" w:rsidRPr="001A15F7" w:rsidRDefault="001A15F7" w:rsidP="001A15F7">
      <w:pPr>
        <w:pStyle w:val="Standard"/>
        <w:ind w:firstLine="567"/>
        <w:rPr>
          <w:rStyle w:val="aff2"/>
          <w:rFonts w:ascii="Times New Roman" w:hAnsi="Times New Roman" w:cs="Times New Roman"/>
          <w:sz w:val="22"/>
          <w:szCs w:val="22"/>
        </w:rPr>
      </w:pPr>
      <w:r w:rsidRPr="001A15F7">
        <w:rPr>
          <w:rStyle w:val="aff2"/>
          <w:rFonts w:ascii="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сведения об обжалуемых решениях и действиях (бездействиях)                                 Администрации;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1A15F7" w:rsidRPr="001A15F7" w:rsidRDefault="001A15F7" w:rsidP="001A15F7">
      <w:pPr>
        <w:pStyle w:val="Standard"/>
        <w:rPr>
          <w:rFonts w:ascii="Times New Roman" w:hAnsi="Times New Roman" w:cs="Times New Roman"/>
          <w:sz w:val="22"/>
          <w:szCs w:val="22"/>
        </w:rPr>
      </w:pPr>
      <w:r w:rsidRPr="001A15F7">
        <w:rPr>
          <w:rStyle w:val="aff2"/>
          <w:rFonts w:ascii="Times New Roman" w:hAnsi="Times New Roman" w:cs="Times New Roman"/>
          <w:sz w:val="22"/>
          <w:szCs w:val="22"/>
        </w:rPr>
        <w:t xml:space="preserve">     74.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 xml:space="preserve">       75. По результатам рассмотрения жалобы Администрация принимает одно из следующих решений:</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отказывает в удовлетворении жалобы.</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 xml:space="preserve">    76.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w:t>
      </w:r>
      <w:r w:rsidRPr="001A15F7">
        <w:rPr>
          <w:rStyle w:val="aff2"/>
          <w:rFonts w:ascii="Times New Roman" w:hAnsi="Times New Roman" w:cs="Times New Roman"/>
          <w:sz w:val="22"/>
          <w:szCs w:val="22"/>
        </w:rPr>
        <w:lastRenderedPageBreak/>
        <w:t>мотивированный ответ о результатах рассмотрения жалобы.</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A15F7" w:rsidRPr="001A15F7" w:rsidRDefault="001A15F7" w:rsidP="001A15F7">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 xml:space="preserve">      77.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A15F7" w:rsidRPr="001A15F7" w:rsidRDefault="001A15F7" w:rsidP="008A05D1">
      <w:pPr>
        <w:pStyle w:val="Standard"/>
        <w:ind w:firstLine="567"/>
        <w:rPr>
          <w:rFonts w:ascii="Times New Roman" w:hAnsi="Times New Roman" w:cs="Times New Roman"/>
          <w:sz w:val="22"/>
          <w:szCs w:val="22"/>
        </w:rPr>
      </w:pPr>
      <w:r w:rsidRPr="001A15F7">
        <w:rPr>
          <w:rStyle w:val="aff2"/>
          <w:rFonts w:ascii="Times New Roman" w:hAnsi="Times New Roman" w:cs="Times New Roman"/>
          <w:sz w:val="22"/>
          <w:szCs w:val="22"/>
        </w:rPr>
        <w:tab/>
        <w:t>78.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1A15F7" w:rsidRPr="008A05D1" w:rsidRDefault="001A15F7" w:rsidP="008A05D1">
      <w:pPr>
        <w:spacing w:after="0" w:line="240" w:lineRule="auto"/>
        <w:ind w:left="4678" w:firstLine="567"/>
        <w:jc w:val="right"/>
        <w:rPr>
          <w:rFonts w:ascii="Times New Roman" w:eastAsia="Times New Roman" w:hAnsi="Times New Roman" w:cs="Times New Roman"/>
          <w:lang w:eastAsia="ar-SA"/>
        </w:rPr>
      </w:pPr>
      <w:r w:rsidRPr="001A15F7">
        <w:rPr>
          <w:rStyle w:val="af6"/>
          <w:rFonts w:ascii="Times New Roman" w:hAnsi="Times New Roman" w:cs="Times New Roman"/>
          <w:bCs/>
        </w:rPr>
        <w:t>Приложение 1</w:t>
      </w:r>
      <w:r w:rsidRPr="001A15F7">
        <w:rPr>
          <w:rStyle w:val="af6"/>
          <w:rFonts w:ascii="Times New Roman" w:hAnsi="Times New Roman" w:cs="Times New Roman"/>
          <w:bCs/>
        </w:rPr>
        <w:br/>
        <w:t xml:space="preserve">к </w:t>
      </w:r>
      <w:r w:rsidRPr="001A15F7">
        <w:rPr>
          <w:rFonts w:ascii="Times New Roman" w:hAnsi="Times New Roman" w:cs="Times New Roman"/>
        </w:rPr>
        <w:t xml:space="preserve">Административному регламенту Администрации  </w:t>
      </w:r>
      <w:r w:rsidRPr="001A15F7">
        <w:rPr>
          <w:rFonts w:ascii="Times New Roman" w:hAnsi="Times New Roman" w:cs="Times New Roman"/>
          <w:bCs/>
          <w:color w:val="000000"/>
        </w:rPr>
        <w:t xml:space="preserve">Большеигнатовского муниципального района Республики Мордовия </w:t>
      </w:r>
      <w:r w:rsidRPr="001A15F7">
        <w:rPr>
          <w:rFonts w:ascii="Times New Roman" w:hAnsi="Times New Roman" w:cs="Times New Roman"/>
        </w:rPr>
        <w:t>предоставления муниципальной услуги</w:t>
      </w:r>
      <w:r w:rsidRPr="001A15F7">
        <w:rPr>
          <w:rFonts w:ascii="Times New Roman" w:eastAsia="Symbol" w:hAnsi="Times New Roman" w:cs="Times New Roman"/>
          <w:color w:val="000000"/>
        </w:rPr>
        <w:t xml:space="preserve"> </w:t>
      </w:r>
      <w:r w:rsidRPr="001A15F7">
        <w:rPr>
          <w:rFonts w:ascii="Times New Roman" w:hAnsi="Times New Roman" w:cs="Times New Roman"/>
          <w:color w:val="26282F"/>
        </w:rPr>
        <w:t>«</w:t>
      </w:r>
      <w:r w:rsidRPr="001A15F7">
        <w:rPr>
          <w:rStyle w:val="aff2"/>
          <w:rFonts w:ascii="Times New Roman" w:hAnsi="Times New Roman" w:cs="Times New Roman"/>
        </w:rP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1A15F7">
        <w:rPr>
          <w:rFonts w:ascii="Times New Roman" w:hAnsi="Times New Roman" w:cs="Times New Roman"/>
          <w:color w:val="26282F"/>
        </w:rPr>
        <w:t>»</w:t>
      </w:r>
      <w:r w:rsidR="008A05D1">
        <w:rPr>
          <w:rFonts w:ascii="Times New Roman" w:eastAsia="Times New Roman" w:hAnsi="Times New Roman" w:cs="Times New Roman"/>
          <w:lang w:eastAsia="ar-SA"/>
        </w:rPr>
        <w:t xml:space="preserve"> </w:t>
      </w:r>
    </w:p>
    <w:p w:rsidR="001A15F7" w:rsidRPr="001A15F7" w:rsidRDefault="001A15F7" w:rsidP="008A05D1">
      <w:pPr>
        <w:pStyle w:val="1"/>
        <w:tabs>
          <w:tab w:val="num" w:pos="-567"/>
        </w:tabs>
        <w:spacing w:before="0" w:after="0"/>
        <w:ind w:right="-143"/>
        <w:rPr>
          <w:rFonts w:ascii="Times New Roman" w:hAnsi="Times New Roman" w:cs="Times New Roman"/>
          <w:sz w:val="22"/>
          <w:szCs w:val="22"/>
        </w:rPr>
      </w:pPr>
      <w:r w:rsidRPr="001A15F7">
        <w:rPr>
          <w:rFonts w:ascii="Times New Roman" w:hAnsi="Times New Roman" w:cs="Times New Roman"/>
          <w:sz w:val="22"/>
          <w:szCs w:val="22"/>
        </w:rPr>
        <w:t>Сведения</w:t>
      </w:r>
      <w:r w:rsidRPr="001A15F7">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1A15F7" w:rsidRPr="001A15F7" w:rsidRDefault="001A15F7" w:rsidP="001A15F7">
      <w:pPr>
        <w:tabs>
          <w:tab w:val="num" w:pos="-567"/>
        </w:tabs>
        <w:spacing w:after="0" w:line="240" w:lineRule="auto"/>
        <w:ind w:right="-143" w:firstLine="567"/>
        <w:rPr>
          <w:rFonts w:ascii="Times New Roman" w:hAnsi="Times New Roman" w:cs="Times New Roman"/>
        </w:rPr>
      </w:pPr>
    </w:p>
    <w:tbl>
      <w:tblPr>
        <w:tblW w:w="10065" w:type="dxa"/>
        <w:tblInd w:w="-426" w:type="dxa"/>
        <w:tblLayout w:type="fixed"/>
        <w:tblCellMar>
          <w:left w:w="0" w:type="dxa"/>
          <w:right w:w="0" w:type="dxa"/>
        </w:tblCellMar>
        <w:tblLook w:val="04A0" w:firstRow="1" w:lastRow="0" w:firstColumn="1" w:lastColumn="0" w:noHBand="0" w:noVBand="1"/>
      </w:tblPr>
      <w:tblGrid>
        <w:gridCol w:w="2431"/>
        <w:gridCol w:w="2015"/>
        <w:gridCol w:w="1650"/>
        <w:gridCol w:w="1843"/>
        <w:gridCol w:w="2126"/>
      </w:tblGrid>
      <w:tr w:rsidR="001A15F7" w:rsidRPr="001A15F7" w:rsidTr="00EF67B6">
        <w:trPr>
          <w:trHeight w:val="15"/>
        </w:trPr>
        <w:tc>
          <w:tcPr>
            <w:tcW w:w="2431" w:type="dxa"/>
            <w:hideMark/>
          </w:tcPr>
          <w:p w:rsidR="001A15F7" w:rsidRPr="001A15F7" w:rsidRDefault="001A15F7" w:rsidP="001A15F7">
            <w:pPr>
              <w:spacing w:after="0" w:line="240" w:lineRule="auto"/>
              <w:rPr>
                <w:rFonts w:ascii="Times New Roman" w:eastAsia="Times New Roman" w:hAnsi="Times New Roman" w:cs="Times New Roman"/>
              </w:rPr>
            </w:pPr>
          </w:p>
        </w:tc>
        <w:tc>
          <w:tcPr>
            <w:tcW w:w="2015" w:type="dxa"/>
            <w:hideMark/>
          </w:tcPr>
          <w:p w:rsidR="001A15F7" w:rsidRPr="001A15F7" w:rsidRDefault="001A15F7" w:rsidP="001A15F7">
            <w:pPr>
              <w:spacing w:after="0" w:line="240" w:lineRule="auto"/>
              <w:rPr>
                <w:rFonts w:ascii="Times New Roman" w:eastAsia="Times New Roman" w:hAnsi="Times New Roman" w:cs="Times New Roman"/>
              </w:rPr>
            </w:pPr>
          </w:p>
        </w:tc>
        <w:tc>
          <w:tcPr>
            <w:tcW w:w="1650" w:type="dxa"/>
            <w:hideMark/>
          </w:tcPr>
          <w:p w:rsidR="001A15F7" w:rsidRPr="001A15F7" w:rsidRDefault="001A15F7" w:rsidP="001A15F7">
            <w:pPr>
              <w:spacing w:after="0" w:line="240" w:lineRule="auto"/>
              <w:rPr>
                <w:rFonts w:ascii="Times New Roman" w:eastAsia="Times New Roman" w:hAnsi="Times New Roman" w:cs="Times New Roman"/>
              </w:rPr>
            </w:pPr>
          </w:p>
        </w:tc>
        <w:tc>
          <w:tcPr>
            <w:tcW w:w="1843" w:type="dxa"/>
            <w:hideMark/>
          </w:tcPr>
          <w:p w:rsidR="001A15F7" w:rsidRPr="001A15F7" w:rsidRDefault="001A15F7" w:rsidP="001A15F7">
            <w:pPr>
              <w:spacing w:after="0" w:line="240" w:lineRule="auto"/>
              <w:rPr>
                <w:rFonts w:ascii="Times New Roman" w:eastAsia="Times New Roman" w:hAnsi="Times New Roman" w:cs="Times New Roman"/>
              </w:rPr>
            </w:pPr>
          </w:p>
        </w:tc>
        <w:tc>
          <w:tcPr>
            <w:tcW w:w="2126" w:type="dxa"/>
            <w:hideMark/>
          </w:tcPr>
          <w:p w:rsidR="001A15F7" w:rsidRPr="001A15F7" w:rsidRDefault="001A15F7" w:rsidP="001A15F7">
            <w:pPr>
              <w:spacing w:after="0" w:line="240" w:lineRule="auto"/>
              <w:rPr>
                <w:rFonts w:ascii="Times New Roman" w:eastAsia="Times New Roman" w:hAnsi="Times New Roman" w:cs="Times New Roman"/>
              </w:rPr>
            </w:pPr>
          </w:p>
        </w:tc>
      </w:tr>
      <w:tr w:rsidR="001A15F7" w:rsidRPr="001A15F7" w:rsidTr="00EF67B6">
        <w:tc>
          <w:tcPr>
            <w:tcW w:w="24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Наименование орган</w:t>
            </w:r>
            <w:r w:rsidRPr="001A15F7">
              <w:rPr>
                <w:color w:val="2D2D2D"/>
                <w:sz w:val="22"/>
                <w:szCs w:val="22"/>
              </w:rPr>
              <w:t>и</w:t>
            </w:r>
            <w:r w:rsidRPr="001A15F7">
              <w:rPr>
                <w:color w:val="2D2D2D"/>
                <w:sz w:val="22"/>
                <w:szCs w:val="22"/>
              </w:rPr>
              <w:t>заций, осуществляющих функции приема документов и выдачи результатов предоставл</w:t>
            </w:r>
            <w:r w:rsidRPr="001A15F7">
              <w:rPr>
                <w:color w:val="2D2D2D"/>
                <w:sz w:val="22"/>
                <w:szCs w:val="22"/>
              </w:rPr>
              <w:t>е</w:t>
            </w:r>
            <w:r w:rsidRPr="001A15F7">
              <w:rPr>
                <w:color w:val="2D2D2D"/>
                <w:sz w:val="22"/>
                <w:szCs w:val="22"/>
              </w:rPr>
              <w:t>ния муниципальной услуги</w:t>
            </w:r>
          </w:p>
        </w:tc>
        <w:tc>
          <w:tcPr>
            <w:tcW w:w="20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Адрес</w:t>
            </w:r>
          </w:p>
        </w:tc>
        <w:tc>
          <w:tcPr>
            <w:tcW w:w="16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Контактные номера тел</w:t>
            </w:r>
            <w:r w:rsidRPr="001A15F7">
              <w:rPr>
                <w:color w:val="2D2D2D"/>
                <w:sz w:val="22"/>
                <w:szCs w:val="22"/>
              </w:rPr>
              <w:t>е</w:t>
            </w:r>
            <w:r w:rsidRPr="001A15F7">
              <w:rPr>
                <w:color w:val="2D2D2D"/>
                <w:sz w:val="22"/>
                <w:szCs w:val="22"/>
              </w:rPr>
              <w:t>фонов</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График работы</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Адрес Интернет-сайта (страницы), адрес электронной почты</w:t>
            </w:r>
          </w:p>
        </w:tc>
      </w:tr>
      <w:tr w:rsidR="001A15F7" w:rsidRPr="001A15F7" w:rsidTr="00EF67B6">
        <w:tc>
          <w:tcPr>
            <w:tcW w:w="24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textAlignment w:val="baseline"/>
              <w:rPr>
                <w:color w:val="2D2D2D"/>
                <w:sz w:val="22"/>
                <w:szCs w:val="22"/>
              </w:rPr>
            </w:pPr>
            <w:r w:rsidRPr="001A15F7">
              <w:rPr>
                <w:color w:val="2D2D2D"/>
                <w:sz w:val="22"/>
                <w:szCs w:val="22"/>
              </w:rPr>
              <w:t>Администрация Большеигнатовского мун</w:t>
            </w:r>
            <w:r w:rsidRPr="001A15F7">
              <w:rPr>
                <w:color w:val="2D2D2D"/>
                <w:sz w:val="22"/>
                <w:szCs w:val="22"/>
              </w:rPr>
              <w:t>и</w:t>
            </w:r>
            <w:r w:rsidRPr="001A15F7">
              <w:rPr>
                <w:color w:val="2D2D2D"/>
                <w:sz w:val="22"/>
                <w:szCs w:val="22"/>
              </w:rPr>
              <w:t>ципального района</w:t>
            </w:r>
          </w:p>
        </w:tc>
        <w:tc>
          <w:tcPr>
            <w:tcW w:w="20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431670, РМ, Бол</w:t>
            </w:r>
            <w:r w:rsidRPr="001A15F7">
              <w:rPr>
                <w:color w:val="2D2D2D"/>
                <w:sz w:val="22"/>
                <w:szCs w:val="22"/>
              </w:rPr>
              <w:t>ь</w:t>
            </w:r>
            <w:r w:rsidRPr="001A15F7">
              <w:rPr>
                <w:color w:val="2D2D2D"/>
                <w:sz w:val="22"/>
                <w:szCs w:val="22"/>
              </w:rPr>
              <w:t>шеигнатовский район, с.Большое Игнатово, ул. С</w:t>
            </w:r>
            <w:r w:rsidRPr="001A15F7">
              <w:rPr>
                <w:color w:val="2D2D2D"/>
                <w:sz w:val="22"/>
                <w:szCs w:val="22"/>
              </w:rPr>
              <w:t>о</w:t>
            </w:r>
            <w:r w:rsidRPr="001A15F7">
              <w:rPr>
                <w:color w:val="2D2D2D"/>
                <w:sz w:val="22"/>
                <w:szCs w:val="22"/>
              </w:rPr>
              <w:t>ветская, д.40</w:t>
            </w:r>
          </w:p>
        </w:tc>
        <w:tc>
          <w:tcPr>
            <w:tcW w:w="16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ind w:left="-198" w:firstLine="198"/>
              <w:rPr>
                <w:rFonts w:ascii="Times New Roman" w:hAnsi="Times New Roman" w:cs="Times New Roman"/>
                <w:kern w:val="2"/>
              </w:rPr>
            </w:pPr>
            <w:r w:rsidRPr="001A15F7">
              <w:rPr>
                <w:rFonts w:ascii="Times New Roman" w:hAnsi="Times New Roman" w:cs="Times New Roman"/>
              </w:rPr>
              <w:t xml:space="preserve">телефон: </w:t>
            </w:r>
          </w:p>
          <w:p w:rsidR="001A15F7" w:rsidRPr="001A15F7" w:rsidRDefault="001A15F7" w:rsidP="001A15F7">
            <w:pPr>
              <w:spacing w:after="0" w:line="240" w:lineRule="auto"/>
              <w:ind w:left="-57"/>
              <w:rPr>
                <w:rFonts w:ascii="Times New Roman" w:hAnsi="Times New Roman" w:cs="Times New Roman"/>
              </w:rPr>
            </w:pPr>
            <w:r w:rsidRPr="001A15F7">
              <w:rPr>
                <w:rFonts w:ascii="Times New Roman" w:hAnsi="Times New Roman" w:cs="Times New Roman"/>
              </w:rPr>
              <w:t xml:space="preserve">8 (83442) </w:t>
            </w:r>
          </w:p>
          <w:p w:rsidR="001A15F7" w:rsidRPr="001A15F7" w:rsidRDefault="001A15F7" w:rsidP="001A15F7">
            <w:pPr>
              <w:spacing w:after="0" w:line="240" w:lineRule="auto"/>
              <w:ind w:left="-57"/>
              <w:rPr>
                <w:rFonts w:ascii="Times New Roman" w:hAnsi="Times New Roman" w:cs="Times New Roman"/>
              </w:rPr>
            </w:pPr>
            <w:r w:rsidRPr="001A15F7">
              <w:rPr>
                <w:rFonts w:ascii="Times New Roman" w:hAnsi="Times New Roman" w:cs="Times New Roman"/>
              </w:rPr>
              <w:t>2-13-34;</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факс: 8(83442) </w:t>
            </w:r>
          </w:p>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t>2-10-32</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понедельник - четверг с 8.30 до 16.45 ч.,</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 xml:space="preserve">пятница с 8.30 до 16.30 ч перерыв на обед с 13.00 до 14.00 ч.; </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выходные дни - суббота, воскр</w:t>
            </w:r>
            <w:r w:rsidRPr="001A15F7">
              <w:rPr>
                <w:color w:val="2D2D2D"/>
                <w:sz w:val="22"/>
                <w:szCs w:val="22"/>
              </w:rPr>
              <w:t>е</w:t>
            </w:r>
            <w:r w:rsidRPr="001A15F7">
              <w:rPr>
                <w:color w:val="2D2D2D"/>
                <w:sz w:val="22"/>
                <w:szCs w:val="22"/>
              </w:rPr>
              <w:t>сенье</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27"/>
              <w:ind w:left="0" w:firstLine="0"/>
              <w:jc w:val="both"/>
              <w:rPr>
                <w:color w:val="0070C0"/>
                <w:sz w:val="22"/>
                <w:szCs w:val="22"/>
              </w:rPr>
            </w:pPr>
            <w:r w:rsidRPr="001A15F7">
              <w:rPr>
                <w:sz w:val="22"/>
                <w:szCs w:val="22"/>
              </w:rPr>
              <w:t xml:space="preserve">адрес электронной почты: </w:t>
            </w:r>
            <w:hyperlink r:id="rId154" w:history="1">
              <w:r w:rsidRPr="001A15F7">
                <w:rPr>
                  <w:rStyle w:val="af1"/>
                  <w:color w:val="0070C0"/>
                  <w:sz w:val="22"/>
                  <w:szCs w:val="22"/>
                  <w:shd w:val="clear" w:color="auto" w:fill="FFFFFF"/>
                  <w:lang w:val="en-US"/>
                </w:rPr>
                <w:t>adm</w:t>
              </w:r>
              <w:r w:rsidRPr="001A15F7">
                <w:rPr>
                  <w:rStyle w:val="af1"/>
                  <w:color w:val="0070C0"/>
                  <w:sz w:val="22"/>
                  <w:szCs w:val="22"/>
                  <w:shd w:val="clear" w:color="auto" w:fill="FFFFFF"/>
                </w:rPr>
                <w:t>_</w:t>
              </w:r>
              <w:r w:rsidRPr="001A15F7">
                <w:rPr>
                  <w:rStyle w:val="af1"/>
                  <w:color w:val="0070C0"/>
                  <w:sz w:val="22"/>
                  <w:szCs w:val="22"/>
                  <w:shd w:val="clear" w:color="auto" w:fill="FFFFFF"/>
                  <w:lang w:val="en-US"/>
                </w:rPr>
                <w:t>bign</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bignatovo</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e</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mordovia</w:t>
              </w:r>
              <w:r w:rsidRPr="001A15F7">
                <w:rPr>
                  <w:rStyle w:val="af1"/>
                  <w:color w:val="0070C0"/>
                  <w:sz w:val="22"/>
                  <w:szCs w:val="22"/>
                  <w:shd w:val="clear" w:color="auto" w:fill="FFFFFF"/>
                </w:rPr>
                <w:t>.</w:t>
              </w:r>
              <w:r w:rsidRPr="001A15F7">
                <w:rPr>
                  <w:rStyle w:val="af1"/>
                  <w:color w:val="0070C0"/>
                  <w:sz w:val="22"/>
                  <w:szCs w:val="22"/>
                  <w:shd w:val="clear" w:color="auto" w:fill="FFFFFF"/>
                  <w:lang w:val="en-US"/>
                </w:rPr>
                <w:t>ru</w:t>
              </w:r>
            </w:hyperlink>
          </w:p>
          <w:p w:rsidR="001A15F7" w:rsidRPr="001A15F7" w:rsidRDefault="001A15F7" w:rsidP="001A15F7">
            <w:pPr>
              <w:spacing w:after="0" w:line="240" w:lineRule="auto"/>
              <w:rPr>
                <w:rFonts w:ascii="Times New Roman" w:hAnsi="Times New Roman" w:cs="Times New Roman"/>
                <w:color w:val="0070C0"/>
                <w:kern w:val="2"/>
              </w:rPr>
            </w:pPr>
            <w:r w:rsidRPr="001A15F7">
              <w:rPr>
                <w:rFonts w:ascii="Times New Roman" w:hAnsi="Times New Roman" w:cs="Times New Roman"/>
              </w:rPr>
              <w:t xml:space="preserve">адрес интернет-сайта: </w:t>
            </w:r>
            <w:hyperlink r:id="rId155" w:history="1">
              <w:r w:rsidRPr="001A15F7">
                <w:rPr>
                  <w:rStyle w:val="af1"/>
                  <w:rFonts w:ascii="Times New Roman" w:hAnsi="Times New Roman" w:cs="Times New Roman"/>
                  <w:color w:val="0070C0"/>
                  <w:lang w:val="en-US"/>
                </w:rPr>
                <w:t>http</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bignatovo</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e</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mordovia</w:t>
              </w:r>
              <w:r w:rsidRPr="001A15F7">
                <w:rPr>
                  <w:rStyle w:val="af1"/>
                  <w:rFonts w:ascii="Times New Roman" w:hAnsi="Times New Roman" w:cs="Times New Roman"/>
                  <w:color w:val="0070C0"/>
                </w:rPr>
                <w:t>.</w:t>
              </w:r>
              <w:r w:rsidRPr="001A15F7">
                <w:rPr>
                  <w:rStyle w:val="af1"/>
                  <w:rFonts w:ascii="Times New Roman" w:hAnsi="Times New Roman" w:cs="Times New Roman"/>
                  <w:color w:val="0070C0"/>
                  <w:lang w:val="en-US"/>
                </w:rPr>
                <w:t>ru</w:t>
              </w:r>
            </w:hyperlink>
            <w:r w:rsidRPr="001A15F7">
              <w:rPr>
                <w:rFonts w:ascii="Times New Roman" w:hAnsi="Times New Roman" w:cs="Times New Roman"/>
                <w:color w:val="0070C0"/>
              </w:rPr>
              <w:t>.</w:t>
            </w:r>
          </w:p>
        </w:tc>
      </w:tr>
      <w:tr w:rsidR="001A15F7" w:rsidRPr="001A15F7" w:rsidTr="00EF67B6">
        <w:tc>
          <w:tcPr>
            <w:tcW w:w="24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t>Государственное бю</w:t>
            </w:r>
            <w:r w:rsidRPr="001A15F7">
              <w:rPr>
                <w:sz w:val="22"/>
                <w:szCs w:val="22"/>
              </w:rPr>
              <w:t>д</w:t>
            </w:r>
            <w:r w:rsidRPr="001A15F7">
              <w:rPr>
                <w:sz w:val="22"/>
                <w:szCs w:val="22"/>
              </w:rPr>
              <w:t>жетное учреждение «Многофункционал</w:t>
            </w:r>
            <w:r w:rsidRPr="001A15F7">
              <w:rPr>
                <w:sz w:val="22"/>
                <w:szCs w:val="22"/>
              </w:rPr>
              <w:t>ь</w:t>
            </w:r>
            <w:r w:rsidRPr="001A15F7">
              <w:rPr>
                <w:sz w:val="22"/>
                <w:szCs w:val="22"/>
              </w:rPr>
              <w:t xml:space="preserve">ный центр </w:t>
            </w:r>
            <w:r w:rsidRPr="001A15F7">
              <w:rPr>
                <w:sz w:val="22"/>
                <w:szCs w:val="22"/>
              </w:rPr>
              <w:lastRenderedPageBreak/>
              <w:t>предоставл</w:t>
            </w:r>
            <w:r w:rsidRPr="001A15F7">
              <w:rPr>
                <w:sz w:val="22"/>
                <w:szCs w:val="22"/>
              </w:rPr>
              <w:t>е</w:t>
            </w:r>
            <w:r w:rsidRPr="001A15F7">
              <w:rPr>
                <w:sz w:val="22"/>
                <w:szCs w:val="22"/>
              </w:rPr>
              <w:t>ния государственных и муниципальных услуг» в Большеигнатовском  муниципальном районе  в Республике Мордовия</w:t>
            </w:r>
          </w:p>
        </w:tc>
        <w:tc>
          <w:tcPr>
            <w:tcW w:w="20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sz w:val="22"/>
                <w:szCs w:val="22"/>
              </w:rPr>
              <w:lastRenderedPageBreak/>
              <w:t>431670, Республика Мордовия, Бол</w:t>
            </w:r>
            <w:r w:rsidRPr="001A15F7">
              <w:rPr>
                <w:sz w:val="22"/>
                <w:szCs w:val="22"/>
              </w:rPr>
              <w:t>ь</w:t>
            </w:r>
            <w:r w:rsidRPr="001A15F7">
              <w:rPr>
                <w:sz w:val="22"/>
                <w:szCs w:val="22"/>
              </w:rPr>
              <w:t xml:space="preserve">шеигнатовский район, </w:t>
            </w:r>
            <w:r w:rsidRPr="001A15F7">
              <w:rPr>
                <w:sz w:val="22"/>
                <w:szCs w:val="22"/>
              </w:rPr>
              <w:lastRenderedPageBreak/>
              <w:t>с. Большое Игнатово, ул. Советская, д. 32</w:t>
            </w:r>
          </w:p>
        </w:tc>
        <w:tc>
          <w:tcPr>
            <w:tcW w:w="16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rPr>
                <w:rFonts w:ascii="Times New Roman" w:hAnsi="Times New Roman" w:cs="Times New Roman"/>
                <w:kern w:val="2"/>
              </w:rPr>
            </w:pPr>
            <w:r w:rsidRPr="001A15F7">
              <w:rPr>
                <w:rFonts w:ascii="Times New Roman" w:hAnsi="Times New Roman" w:cs="Times New Roman"/>
              </w:rPr>
              <w:lastRenderedPageBreak/>
              <w:t xml:space="preserve">телефон: </w:t>
            </w:r>
          </w:p>
          <w:p w:rsidR="001A15F7" w:rsidRPr="001A15F7" w:rsidRDefault="001A15F7" w:rsidP="001A15F7">
            <w:pPr>
              <w:spacing w:after="0" w:line="240" w:lineRule="auto"/>
              <w:ind w:hanging="57"/>
              <w:rPr>
                <w:rFonts w:ascii="Times New Roman" w:hAnsi="Times New Roman" w:cs="Times New Roman"/>
              </w:rPr>
            </w:pPr>
            <w:r w:rsidRPr="001A15F7">
              <w:rPr>
                <w:rFonts w:ascii="Times New Roman" w:hAnsi="Times New Roman" w:cs="Times New Roman"/>
              </w:rPr>
              <w:t xml:space="preserve">8 (83442) </w:t>
            </w:r>
          </w:p>
          <w:p w:rsidR="001A15F7" w:rsidRPr="001A15F7" w:rsidRDefault="001A15F7" w:rsidP="001A15F7">
            <w:pPr>
              <w:spacing w:after="0" w:line="240" w:lineRule="auto"/>
              <w:rPr>
                <w:rFonts w:ascii="Times New Roman" w:hAnsi="Times New Roman" w:cs="Times New Roman"/>
              </w:rPr>
            </w:pPr>
            <w:r w:rsidRPr="001A15F7">
              <w:rPr>
                <w:rFonts w:ascii="Times New Roman" w:hAnsi="Times New Roman" w:cs="Times New Roman"/>
              </w:rPr>
              <w:t>2-10-39;</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факс: </w:t>
            </w:r>
          </w:p>
          <w:p w:rsidR="001A15F7" w:rsidRPr="001A15F7" w:rsidRDefault="001A15F7" w:rsidP="001A15F7">
            <w:pPr>
              <w:pStyle w:val="formattext"/>
              <w:spacing w:before="0" w:beforeAutospacing="0" w:after="0" w:afterAutospacing="0"/>
              <w:textAlignment w:val="baseline"/>
              <w:rPr>
                <w:sz w:val="22"/>
                <w:szCs w:val="22"/>
              </w:rPr>
            </w:pPr>
            <w:r w:rsidRPr="001A15F7">
              <w:rPr>
                <w:sz w:val="22"/>
                <w:szCs w:val="22"/>
              </w:rPr>
              <w:t xml:space="preserve">8 (83442) </w:t>
            </w:r>
          </w:p>
          <w:p w:rsidR="001A15F7" w:rsidRPr="001A15F7" w:rsidRDefault="001A15F7" w:rsidP="001A15F7">
            <w:pPr>
              <w:pStyle w:val="formattext"/>
              <w:spacing w:before="0" w:beforeAutospacing="0" w:after="0" w:afterAutospacing="0"/>
              <w:textAlignment w:val="baseline"/>
              <w:rPr>
                <w:color w:val="2D2D2D"/>
                <w:sz w:val="22"/>
                <w:szCs w:val="22"/>
              </w:rPr>
            </w:pPr>
            <w:r w:rsidRPr="001A15F7">
              <w:rPr>
                <w:sz w:val="22"/>
                <w:szCs w:val="22"/>
              </w:rPr>
              <w:lastRenderedPageBreak/>
              <w:t>2-10-39</w:t>
            </w:r>
          </w:p>
        </w:tc>
        <w:tc>
          <w:tcPr>
            <w:tcW w:w="184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lastRenderedPageBreak/>
              <w:t>понедельник - четверг с 8.30 до 16.45 ч.,</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пятница с 8.30 до 16.30</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lastRenderedPageBreak/>
              <w:t xml:space="preserve"> без перерыва на обед</w:t>
            </w:r>
          </w:p>
          <w:p w:rsidR="001A15F7" w:rsidRPr="001A15F7" w:rsidRDefault="001A15F7" w:rsidP="001A15F7">
            <w:pPr>
              <w:pStyle w:val="formattext"/>
              <w:spacing w:before="0" w:beforeAutospacing="0" w:after="0" w:afterAutospacing="0"/>
              <w:jc w:val="center"/>
              <w:textAlignment w:val="baseline"/>
              <w:rPr>
                <w:color w:val="2D2D2D"/>
                <w:sz w:val="22"/>
                <w:szCs w:val="22"/>
              </w:rPr>
            </w:pPr>
            <w:r w:rsidRPr="001A15F7">
              <w:rPr>
                <w:color w:val="2D2D2D"/>
                <w:sz w:val="22"/>
                <w:szCs w:val="22"/>
              </w:rPr>
              <w:t>выходные дни - суббота, воскр</w:t>
            </w:r>
            <w:r w:rsidRPr="001A15F7">
              <w:rPr>
                <w:color w:val="2D2D2D"/>
                <w:sz w:val="22"/>
                <w:szCs w:val="22"/>
              </w:rPr>
              <w:t>е</w:t>
            </w:r>
            <w:r w:rsidRPr="001A15F7">
              <w:rPr>
                <w:color w:val="2D2D2D"/>
                <w:sz w:val="22"/>
                <w:szCs w:val="22"/>
              </w:rPr>
              <w:t>сенье</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A15F7" w:rsidRPr="001A15F7" w:rsidRDefault="001A15F7" w:rsidP="001A15F7">
            <w:pPr>
              <w:spacing w:after="0" w:line="240" w:lineRule="auto"/>
              <w:rPr>
                <w:rFonts w:ascii="Times New Roman" w:hAnsi="Times New Roman" w:cs="Times New Roman"/>
                <w:kern w:val="2"/>
              </w:rPr>
            </w:pPr>
            <w:r w:rsidRPr="001A15F7">
              <w:rPr>
                <w:rFonts w:ascii="Times New Roman" w:hAnsi="Times New Roman" w:cs="Times New Roman"/>
              </w:rPr>
              <w:lastRenderedPageBreak/>
              <w:t xml:space="preserve">адрес электронной почты: </w:t>
            </w:r>
            <w:hyperlink r:id="rId156" w:history="1">
              <w:r w:rsidRPr="001A15F7">
                <w:rPr>
                  <w:rStyle w:val="af1"/>
                  <w:rFonts w:ascii="Times New Roman" w:hAnsi="Times New Roman" w:cs="Times New Roman"/>
                  <w:lang w:val="en-US"/>
                </w:rPr>
                <w:t>bignmfc</w:t>
              </w:r>
              <w:r w:rsidRPr="001A15F7">
                <w:rPr>
                  <w:rStyle w:val="af1"/>
                  <w:rFonts w:ascii="Times New Roman" w:hAnsi="Times New Roman" w:cs="Times New Roman"/>
                </w:rPr>
                <w:t>@</w:t>
              </w:r>
              <w:r w:rsidRPr="001A15F7">
                <w:rPr>
                  <w:rStyle w:val="af1"/>
                  <w:rFonts w:ascii="Times New Roman" w:hAnsi="Times New Roman" w:cs="Times New Roman"/>
                  <w:lang w:val="en-US"/>
                </w:rPr>
                <w:t>bignatovo</w:t>
              </w:r>
              <w:r w:rsidRPr="001A15F7">
                <w:rPr>
                  <w:rStyle w:val="af1"/>
                  <w:rFonts w:ascii="Times New Roman" w:hAnsi="Times New Roman" w:cs="Times New Roman"/>
                </w:rPr>
                <w:t>.</w:t>
              </w:r>
              <w:r w:rsidRPr="001A15F7">
                <w:rPr>
                  <w:rStyle w:val="af1"/>
                  <w:rFonts w:ascii="Times New Roman" w:hAnsi="Times New Roman" w:cs="Times New Roman"/>
                  <w:lang w:val="en-US"/>
                </w:rPr>
                <w:t>e</w:t>
              </w:r>
              <w:r w:rsidRPr="001A15F7">
                <w:rPr>
                  <w:rStyle w:val="af1"/>
                  <w:rFonts w:ascii="Times New Roman" w:hAnsi="Times New Roman" w:cs="Times New Roman"/>
                </w:rPr>
                <w:t>-</w:t>
              </w:r>
              <w:r w:rsidRPr="001A15F7">
                <w:rPr>
                  <w:rStyle w:val="af1"/>
                  <w:rFonts w:ascii="Times New Roman" w:hAnsi="Times New Roman" w:cs="Times New Roman"/>
                  <w:lang w:val="en-US"/>
                </w:rPr>
                <w:t>mordovia</w:t>
              </w:r>
              <w:r w:rsidRPr="001A15F7">
                <w:rPr>
                  <w:rStyle w:val="af1"/>
                  <w:rFonts w:ascii="Times New Roman" w:hAnsi="Times New Roman" w:cs="Times New Roman"/>
                </w:rPr>
                <w:t>.</w:t>
              </w:r>
              <w:r w:rsidRPr="001A15F7">
                <w:rPr>
                  <w:rStyle w:val="af1"/>
                  <w:rFonts w:ascii="Times New Roman" w:hAnsi="Times New Roman" w:cs="Times New Roman"/>
                  <w:lang w:val="en-US"/>
                </w:rPr>
                <w:t>ru</w:t>
              </w:r>
            </w:hyperlink>
            <w:r w:rsidRPr="001A15F7">
              <w:rPr>
                <w:rFonts w:ascii="Times New Roman" w:hAnsi="Times New Roman" w:cs="Times New Roman"/>
              </w:rPr>
              <w:t>;</w:t>
            </w:r>
          </w:p>
          <w:p w:rsidR="001A15F7" w:rsidRPr="001A15F7" w:rsidRDefault="001A15F7" w:rsidP="001A15F7">
            <w:pPr>
              <w:spacing w:after="0" w:line="240" w:lineRule="auto"/>
              <w:rPr>
                <w:rFonts w:ascii="Times New Roman" w:hAnsi="Times New Roman" w:cs="Times New Roman"/>
                <w:kern w:val="2"/>
              </w:rPr>
            </w:pPr>
            <w:r w:rsidRPr="001A15F7">
              <w:rPr>
                <w:rFonts w:ascii="Times New Roman" w:hAnsi="Times New Roman" w:cs="Times New Roman"/>
              </w:rPr>
              <w:t>адрес интернет-</w:t>
            </w:r>
            <w:r w:rsidRPr="001A15F7">
              <w:rPr>
                <w:rFonts w:ascii="Times New Roman" w:hAnsi="Times New Roman" w:cs="Times New Roman"/>
              </w:rPr>
              <w:lastRenderedPageBreak/>
              <w:t xml:space="preserve">сайта: </w:t>
            </w:r>
            <w:hyperlink r:id="rId157" w:history="1">
              <w:r w:rsidRPr="001A15F7">
                <w:rPr>
                  <w:rStyle w:val="af1"/>
                  <w:rFonts w:ascii="Times New Roman" w:hAnsi="Times New Roman" w:cs="Times New Roman"/>
                  <w:lang w:val="en-US"/>
                </w:rPr>
                <w:t>http</w:t>
              </w:r>
              <w:r w:rsidRPr="001A15F7">
                <w:rPr>
                  <w:rStyle w:val="af1"/>
                  <w:rFonts w:ascii="Times New Roman" w:hAnsi="Times New Roman" w:cs="Times New Roman"/>
                </w:rPr>
                <w:t>://</w:t>
              </w:r>
              <w:r w:rsidRPr="001A15F7">
                <w:rPr>
                  <w:rStyle w:val="af1"/>
                  <w:rFonts w:ascii="Times New Roman" w:hAnsi="Times New Roman" w:cs="Times New Roman"/>
                  <w:lang w:val="en-US"/>
                </w:rPr>
                <w:t>bignatovo</w:t>
              </w:r>
              <w:r w:rsidRPr="001A15F7">
                <w:rPr>
                  <w:rStyle w:val="af1"/>
                  <w:rFonts w:ascii="Times New Roman" w:hAnsi="Times New Roman" w:cs="Times New Roman"/>
                </w:rPr>
                <w:t>.</w:t>
              </w:r>
              <w:r w:rsidRPr="001A15F7">
                <w:rPr>
                  <w:rStyle w:val="af1"/>
                  <w:rFonts w:ascii="Times New Roman" w:hAnsi="Times New Roman" w:cs="Times New Roman"/>
                  <w:lang w:val="en-US"/>
                </w:rPr>
                <w:t>e</w:t>
              </w:r>
              <w:r w:rsidRPr="001A15F7">
                <w:rPr>
                  <w:rStyle w:val="af1"/>
                  <w:rFonts w:ascii="Times New Roman" w:hAnsi="Times New Roman" w:cs="Times New Roman"/>
                </w:rPr>
                <w:t>-</w:t>
              </w:r>
              <w:r w:rsidRPr="001A15F7">
                <w:rPr>
                  <w:rStyle w:val="af1"/>
                  <w:rFonts w:ascii="Times New Roman" w:hAnsi="Times New Roman" w:cs="Times New Roman"/>
                  <w:lang w:val="en-US"/>
                </w:rPr>
                <w:t>mordovia</w:t>
              </w:r>
              <w:r w:rsidRPr="001A15F7">
                <w:rPr>
                  <w:rStyle w:val="af1"/>
                  <w:rFonts w:ascii="Times New Roman" w:hAnsi="Times New Roman" w:cs="Times New Roman"/>
                </w:rPr>
                <w:t>.</w:t>
              </w:r>
              <w:r w:rsidRPr="001A15F7">
                <w:rPr>
                  <w:rStyle w:val="af1"/>
                  <w:rFonts w:ascii="Times New Roman" w:hAnsi="Times New Roman" w:cs="Times New Roman"/>
                  <w:lang w:val="en-US"/>
                </w:rPr>
                <w:t>ru</w:t>
              </w:r>
            </w:hyperlink>
          </w:p>
        </w:tc>
      </w:tr>
    </w:tbl>
    <w:p w:rsidR="001A15F7" w:rsidRPr="001A15F7" w:rsidRDefault="001A15F7" w:rsidP="001A15F7">
      <w:pPr>
        <w:widowControl w:val="0"/>
        <w:tabs>
          <w:tab w:val="num" w:pos="-567"/>
        </w:tabs>
        <w:spacing w:after="0" w:line="240" w:lineRule="auto"/>
        <w:ind w:right="-143"/>
        <w:rPr>
          <w:rFonts w:ascii="Times New Roman" w:hAnsi="Times New Roman" w:cs="Times New Roman"/>
          <w:kern w:val="2"/>
        </w:rPr>
      </w:pPr>
    </w:p>
    <w:p w:rsidR="001A15F7" w:rsidRPr="001A15F7" w:rsidRDefault="001A15F7" w:rsidP="001A15F7">
      <w:pPr>
        <w:spacing w:after="0" w:line="240" w:lineRule="auto"/>
        <w:rPr>
          <w:rFonts w:ascii="Times New Roman" w:hAnsi="Times New Roman" w:cs="Times New Roman"/>
        </w:rPr>
      </w:pPr>
      <w:bookmarkStart w:id="18023" w:name="sub_1200"/>
    </w:p>
    <w:p w:rsidR="001A15F7" w:rsidRPr="00FF472C" w:rsidRDefault="001A15F7" w:rsidP="00FF472C">
      <w:pPr>
        <w:spacing w:after="0" w:line="240" w:lineRule="auto"/>
        <w:ind w:left="4253"/>
        <w:jc w:val="right"/>
        <w:rPr>
          <w:rFonts w:ascii="Times New Roman" w:eastAsia="Times New Roman" w:hAnsi="Times New Roman" w:cs="Times New Roman"/>
          <w:lang w:eastAsia="ar-SA"/>
        </w:rPr>
      </w:pPr>
      <w:r w:rsidRPr="001A15F7">
        <w:rPr>
          <w:rFonts w:ascii="Times New Roman" w:hAnsi="Times New Roman" w:cs="Times New Roman"/>
        </w:rPr>
        <w:br/>
      </w:r>
      <w:bookmarkEnd w:id="18023"/>
      <w:r w:rsidRPr="001A15F7">
        <w:rPr>
          <w:rStyle w:val="af6"/>
          <w:rFonts w:ascii="Times New Roman" w:hAnsi="Times New Roman" w:cs="Times New Roman"/>
          <w:bCs/>
        </w:rPr>
        <w:t>Приложение 2</w:t>
      </w:r>
      <w:r w:rsidRPr="001A15F7">
        <w:rPr>
          <w:rStyle w:val="af6"/>
          <w:rFonts w:ascii="Times New Roman" w:hAnsi="Times New Roman" w:cs="Times New Roman"/>
          <w:bCs/>
        </w:rPr>
        <w:br/>
        <w:t xml:space="preserve">к </w:t>
      </w:r>
      <w:r w:rsidRPr="001A15F7">
        <w:rPr>
          <w:rFonts w:ascii="Times New Roman" w:hAnsi="Times New Roman" w:cs="Times New Roman"/>
        </w:rPr>
        <w:t xml:space="preserve">Административному регламенту Администрации  </w:t>
      </w:r>
      <w:r w:rsidRPr="001A15F7">
        <w:rPr>
          <w:rFonts w:ascii="Times New Roman" w:hAnsi="Times New Roman" w:cs="Times New Roman"/>
          <w:bCs/>
          <w:color w:val="000000"/>
        </w:rPr>
        <w:t xml:space="preserve">Большеигнатовского муниципального района Республики Мордовия </w:t>
      </w:r>
      <w:r w:rsidRPr="001A15F7">
        <w:rPr>
          <w:rFonts w:ascii="Times New Roman" w:hAnsi="Times New Roman" w:cs="Times New Roman"/>
        </w:rPr>
        <w:t>предоставления муниципальной услуги</w:t>
      </w:r>
      <w:r w:rsidRPr="001A15F7">
        <w:rPr>
          <w:rFonts w:ascii="Times New Roman" w:eastAsia="Symbol" w:hAnsi="Times New Roman" w:cs="Times New Roman"/>
          <w:color w:val="000000"/>
        </w:rPr>
        <w:t xml:space="preserve"> </w:t>
      </w:r>
      <w:r w:rsidRPr="001A15F7">
        <w:rPr>
          <w:rFonts w:ascii="Times New Roman" w:hAnsi="Times New Roman" w:cs="Times New Roman"/>
          <w:color w:val="26282F"/>
        </w:rPr>
        <w:t>«</w:t>
      </w:r>
      <w:r w:rsidRPr="001A15F7">
        <w:rPr>
          <w:rStyle w:val="aff2"/>
          <w:rFonts w:ascii="Times New Roman" w:hAnsi="Times New Roman" w:cs="Times New Roman"/>
        </w:rP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1A15F7">
        <w:rPr>
          <w:rFonts w:ascii="Times New Roman" w:hAnsi="Times New Roman" w:cs="Times New Roman"/>
          <w:color w:val="26282F"/>
        </w:rPr>
        <w:t>»</w:t>
      </w:r>
      <w:r w:rsidRPr="001A15F7">
        <w:rPr>
          <w:rFonts w:ascii="Times New Roman" w:eastAsia="Times New Roman" w:hAnsi="Times New Roman" w:cs="Times New Roman"/>
          <w:lang w:eastAsia="ar-SA"/>
        </w:rPr>
        <w:t xml:space="preserve"> </w:t>
      </w:r>
    </w:p>
    <w:p w:rsidR="001A15F7" w:rsidRPr="001A15F7" w:rsidRDefault="001A15F7" w:rsidP="00FF472C">
      <w:pPr>
        <w:pStyle w:val="af5"/>
        <w:jc w:val="center"/>
        <w:rPr>
          <w:rFonts w:ascii="Times New Roman" w:hAnsi="Times New Roman" w:cs="Times New Roman"/>
          <w:b/>
          <w:sz w:val="22"/>
          <w:szCs w:val="22"/>
        </w:rPr>
      </w:pPr>
      <w:r w:rsidRPr="001A15F7">
        <w:rPr>
          <w:rFonts w:ascii="Times New Roman" w:hAnsi="Times New Roman" w:cs="Times New Roman"/>
          <w:b/>
          <w:sz w:val="22"/>
          <w:szCs w:val="22"/>
        </w:rPr>
        <w:t>Уведомление</w:t>
      </w:r>
    </w:p>
    <w:p w:rsidR="001A15F7" w:rsidRPr="001A15F7" w:rsidRDefault="001A15F7" w:rsidP="00FF472C">
      <w:pPr>
        <w:pStyle w:val="af5"/>
        <w:jc w:val="center"/>
        <w:rPr>
          <w:rFonts w:ascii="Times New Roman" w:hAnsi="Times New Roman" w:cs="Times New Roman"/>
          <w:b/>
          <w:sz w:val="22"/>
          <w:szCs w:val="22"/>
        </w:rPr>
      </w:pPr>
      <w:r w:rsidRPr="001A15F7">
        <w:rPr>
          <w:rFonts w:ascii="Times New Roman" w:hAnsi="Times New Roman" w:cs="Times New Roman"/>
          <w:b/>
          <w:sz w:val="22"/>
          <w:szCs w:val="22"/>
        </w:rPr>
        <w:t>об окончании строительства или реконструкции объекта индивидуального</w:t>
      </w:r>
    </w:p>
    <w:p w:rsidR="001A15F7" w:rsidRPr="001A15F7" w:rsidRDefault="001A15F7" w:rsidP="00FF472C">
      <w:pPr>
        <w:pStyle w:val="af5"/>
        <w:jc w:val="center"/>
        <w:rPr>
          <w:rFonts w:ascii="Times New Roman" w:hAnsi="Times New Roman" w:cs="Times New Roman"/>
          <w:b/>
          <w:sz w:val="22"/>
          <w:szCs w:val="22"/>
        </w:rPr>
      </w:pPr>
      <w:r w:rsidRPr="001A15F7">
        <w:rPr>
          <w:rFonts w:ascii="Times New Roman" w:hAnsi="Times New Roman" w:cs="Times New Roman"/>
          <w:b/>
          <w:sz w:val="22"/>
          <w:szCs w:val="22"/>
        </w:rPr>
        <w:t>жилищного строительства или садового дома</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FF472C">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 ________________ 20 г.</w:t>
      </w:r>
    </w:p>
    <w:p w:rsidR="001A15F7" w:rsidRPr="001A15F7" w:rsidRDefault="001A15F7" w:rsidP="001A15F7">
      <w:pPr>
        <w:pStyle w:val="af5"/>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b/>
          <w:sz w:val="22"/>
          <w:szCs w:val="22"/>
          <w:u w:val="single"/>
        </w:rPr>
      </w:pPr>
      <w:r w:rsidRPr="001A15F7">
        <w:rPr>
          <w:rFonts w:ascii="Times New Roman" w:hAnsi="Times New Roman" w:cs="Times New Roman"/>
          <w:b/>
          <w:sz w:val="22"/>
          <w:szCs w:val="22"/>
          <w:u w:val="single"/>
        </w:rPr>
        <w:t>В Администрацию Большеигнатовского муниципального района Республики Мордовия</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(наименование уполномоченного на выдачу разрешений на строительство</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федерального органа исполнительной власти, органа исполнительной власти</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субъекта Российской Федерации, органа местного самоуправления)</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FF472C">
      <w:pPr>
        <w:pStyle w:val="af5"/>
        <w:jc w:val="center"/>
        <w:rPr>
          <w:rFonts w:ascii="Times New Roman" w:hAnsi="Times New Roman" w:cs="Times New Roman"/>
          <w:sz w:val="22"/>
          <w:szCs w:val="22"/>
        </w:rPr>
      </w:pPr>
      <w:r w:rsidRPr="001A15F7">
        <w:rPr>
          <w:rFonts w:ascii="Times New Roman" w:hAnsi="Times New Roman" w:cs="Times New Roman"/>
          <w:sz w:val="22"/>
          <w:szCs w:val="22"/>
        </w:rPr>
        <w:t>1. Сведения о застройщике</w:t>
      </w:r>
    </w:p>
    <w:tbl>
      <w:tblPr>
        <w:tblW w:w="9572" w:type="dxa"/>
        <w:tblInd w:w="-108" w:type="dxa"/>
        <w:tblLayout w:type="fixed"/>
        <w:tblCellMar>
          <w:left w:w="10" w:type="dxa"/>
          <w:right w:w="10" w:type="dxa"/>
        </w:tblCellMar>
        <w:tblLook w:val="0000" w:firstRow="0" w:lastRow="0" w:firstColumn="0" w:lastColumn="0" w:noHBand="0" w:noVBand="0"/>
      </w:tblPr>
      <w:tblGrid>
        <w:gridCol w:w="840"/>
        <w:gridCol w:w="5459"/>
        <w:gridCol w:w="3273"/>
      </w:tblGrid>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1.1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Сведения о физическом лице, в случае если застройщиком является физическое лицо:</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1.1.1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Фамилия, имя, отчество (при наличии)</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1.1.2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Место жительства, N телефона</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1.1.3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Реквизиты документа, удостоверяющего личность</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1.2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Сведения о юридическом лице, в случае если застройщиком является юридическое лицо:</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1.2.1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Наименование</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1.2.2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Место нахождения</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1.2.3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1.2.4</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Идентификационный номер налогоплательщика, за исключением случая, если заявителем является иностранное юридическое лицо</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bl>
    <w:p w:rsidR="001A15F7" w:rsidRPr="001A15F7" w:rsidRDefault="001A15F7" w:rsidP="001A15F7">
      <w:pPr>
        <w:pStyle w:val="Standard"/>
        <w:rPr>
          <w:rFonts w:ascii="Times New Roman" w:hAnsi="Times New Roman" w:cs="Times New Roman"/>
          <w:sz w:val="22"/>
          <w:szCs w:val="22"/>
        </w:rPr>
      </w:pPr>
    </w:p>
    <w:p w:rsidR="001A15F7" w:rsidRPr="001A15F7" w:rsidRDefault="001A15F7" w:rsidP="00FF472C">
      <w:pPr>
        <w:pStyle w:val="af5"/>
        <w:jc w:val="center"/>
        <w:rPr>
          <w:rFonts w:ascii="Times New Roman" w:hAnsi="Times New Roman" w:cs="Times New Roman"/>
          <w:sz w:val="22"/>
          <w:szCs w:val="22"/>
        </w:rPr>
      </w:pPr>
      <w:r w:rsidRPr="001A15F7">
        <w:rPr>
          <w:rFonts w:ascii="Times New Roman" w:hAnsi="Times New Roman" w:cs="Times New Roman"/>
          <w:sz w:val="22"/>
          <w:szCs w:val="22"/>
        </w:rPr>
        <w:t>2. Сведения о земельном участке</w:t>
      </w:r>
    </w:p>
    <w:tbl>
      <w:tblPr>
        <w:tblW w:w="9572" w:type="dxa"/>
        <w:tblInd w:w="-108" w:type="dxa"/>
        <w:tblLayout w:type="fixed"/>
        <w:tblCellMar>
          <w:left w:w="10" w:type="dxa"/>
          <w:right w:w="10" w:type="dxa"/>
        </w:tblCellMar>
        <w:tblLook w:val="0000" w:firstRow="0" w:lastRow="0" w:firstColumn="0" w:lastColumn="0" w:noHBand="0" w:noVBand="0"/>
      </w:tblPr>
      <w:tblGrid>
        <w:gridCol w:w="840"/>
        <w:gridCol w:w="5459"/>
        <w:gridCol w:w="3273"/>
      </w:tblGrid>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2.1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Сведения о физическом лице, в случае если застройщиком является физическое лицо:</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2.1.1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Фамилия, имя, отчество (при наличии)</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2.1.2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Место жительства, N телефона</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lastRenderedPageBreak/>
              <w:t>2.1.3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Реквизиты документа, удостоверяющего личность</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2.2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Сведения о юридическом лице, в случае если застройщиком является юридическое лицо:</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2.2.1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Наименование</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2.2.2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Место нахождения</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2.2.3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2.2.4</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Идентификационный номер налогоплательщика, за исключением случая, если заявителем является иностранное юридическое лицо</w:t>
            </w:r>
          </w:p>
        </w:tc>
        <w:tc>
          <w:tcPr>
            <w:tcW w:w="3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bl>
    <w:p w:rsidR="001A15F7" w:rsidRPr="001A15F7" w:rsidRDefault="001A15F7" w:rsidP="001A15F7">
      <w:pPr>
        <w:pStyle w:val="Standard"/>
        <w:rPr>
          <w:rFonts w:ascii="Times New Roman" w:hAnsi="Times New Roman" w:cs="Times New Roman"/>
          <w:sz w:val="22"/>
          <w:szCs w:val="22"/>
        </w:rPr>
      </w:pPr>
    </w:p>
    <w:p w:rsidR="001A15F7" w:rsidRPr="001A15F7" w:rsidRDefault="001A15F7" w:rsidP="00FF472C">
      <w:pPr>
        <w:pStyle w:val="af5"/>
        <w:jc w:val="center"/>
        <w:rPr>
          <w:rFonts w:ascii="Times New Roman" w:hAnsi="Times New Roman" w:cs="Times New Roman"/>
          <w:sz w:val="22"/>
          <w:szCs w:val="22"/>
        </w:rPr>
      </w:pPr>
      <w:bookmarkStart w:id="18024" w:name="sub_103"/>
      <w:r w:rsidRPr="001A15F7">
        <w:rPr>
          <w:rFonts w:ascii="Times New Roman" w:hAnsi="Times New Roman" w:cs="Times New Roman"/>
          <w:sz w:val="22"/>
          <w:szCs w:val="22"/>
        </w:rPr>
        <w:t>3. Сведения об объекте капитального строительства</w:t>
      </w:r>
      <w:bookmarkEnd w:id="18024"/>
    </w:p>
    <w:tbl>
      <w:tblPr>
        <w:tblW w:w="10220" w:type="dxa"/>
        <w:tblInd w:w="-108" w:type="dxa"/>
        <w:tblLayout w:type="fixed"/>
        <w:tblCellMar>
          <w:left w:w="10" w:type="dxa"/>
          <w:right w:w="10" w:type="dxa"/>
        </w:tblCellMar>
        <w:tblLook w:val="0000" w:firstRow="0" w:lastRow="0" w:firstColumn="0" w:lastColumn="0" w:noHBand="0" w:noVBand="0"/>
      </w:tblPr>
      <w:tblGrid>
        <w:gridCol w:w="840"/>
        <w:gridCol w:w="5459"/>
        <w:gridCol w:w="3921"/>
      </w:tblGrid>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3.1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Сведения о физическом лице, в случае если застройщиком является физическое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3.1.1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Фамилия, имя, отчество (при наличии)</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3.1.2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Место жительства</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3.1.3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Реквизиты документа, удостоверяющего личность</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3.2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Сведения о юридическом лице, в случае если застройщиком является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3.2.1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Наименование</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3.2.2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Место нахождения</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3.2.3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r w:rsidR="001A15F7" w:rsidRPr="001A15F7" w:rsidTr="00EF67B6">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3.2.4</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r w:rsidRPr="001A15F7">
              <w:rPr>
                <w:rFonts w:ascii="Times New Roman" w:hAnsi="Times New Roman" w:cs="Times New Roman"/>
                <w:sz w:val="22"/>
                <w:szCs w:val="22"/>
              </w:rPr>
              <w:t>Идентификационный номер налогоплательщика, за исключением случая, если заявителем является иностранное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15F7" w:rsidRPr="001A15F7" w:rsidRDefault="001A15F7" w:rsidP="001A15F7">
            <w:pPr>
              <w:pStyle w:val="a9"/>
              <w:rPr>
                <w:rFonts w:ascii="Times New Roman" w:hAnsi="Times New Roman" w:cs="Times New Roman"/>
                <w:sz w:val="22"/>
                <w:szCs w:val="22"/>
              </w:rPr>
            </w:pPr>
          </w:p>
        </w:tc>
      </w:tr>
    </w:tbl>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bookmarkStart w:id="18025" w:name="sub_104"/>
      <w:r w:rsidRPr="001A15F7">
        <w:rPr>
          <w:rFonts w:ascii="Times New Roman" w:hAnsi="Times New Roman" w:cs="Times New Roman"/>
          <w:sz w:val="22"/>
          <w:szCs w:val="22"/>
        </w:rPr>
        <w:t xml:space="preserve">      4. Схематичное изображение построенного или реконструированного</w:t>
      </w:r>
      <w:r w:rsidR="00FF472C">
        <w:rPr>
          <w:rFonts w:ascii="Times New Roman" w:hAnsi="Times New Roman" w:cs="Times New Roman"/>
          <w:sz w:val="22"/>
          <w:szCs w:val="22"/>
        </w:rPr>
        <w:t xml:space="preserve"> </w:t>
      </w:r>
      <w:bookmarkEnd w:id="18025"/>
      <w:r w:rsidRPr="001A15F7">
        <w:rPr>
          <w:rFonts w:ascii="Times New Roman" w:hAnsi="Times New Roman" w:cs="Times New Roman"/>
          <w:sz w:val="22"/>
          <w:szCs w:val="22"/>
        </w:rPr>
        <w:t xml:space="preserve"> объекта капитального строительства на земельном участке</w:t>
      </w:r>
    </w:p>
    <w:p w:rsidR="001A15F7" w:rsidRPr="001A15F7" w:rsidRDefault="001A15F7" w:rsidP="001A15F7">
      <w:pPr>
        <w:pStyle w:val="Standard"/>
        <w:rPr>
          <w:rFonts w:ascii="Times New Roman" w:hAnsi="Times New Roman" w:cs="Times New Roman"/>
          <w:sz w:val="22"/>
          <w:szCs w:val="22"/>
        </w:rPr>
      </w:pPr>
    </w:p>
    <w:tbl>
      <w:tblPr>
        <w:tblStyle w:val="af"/>
        <w:tblW w:w="0" w:type="auto"/>
        <w:tblInd w:w="959" w:type="dxa"/>
        <w:tblLook w:val="04A0" w:firstRow="1" w:lastRow="0" w:firstColumn="1" w:lastColumn="0" w:noHBand="0" w:noVBand="1"/>
      </w:tblPr>
      <w:tblGrid>
        <w:gridCol w:w="6946"/>
      </w:tblGrid>
      <w:tr w:rsidR="001A15F7" w:rsidRPr="001A15F7" w:rsidTr="00FF472C">
        <w:trPr>
          <w:trHeight w:val="776"/>
        </w:trPr>
        <w:tc>
          <w:tcPr>
            <w:tcW w:w="6946" w:type="dxa"/>
          </w:tcPr>
          <w:p w:rsidR="001A15F7" w:rsidRPr="001A15F7" w:rsidRDefault="001A15F7" w:rsidP="001A15F7">
            <w:pPr>
              <w:pStyle w:val="Standard"/>
              <w:rPr>
                <w:rFonts w:ascii="Times New Roman" w:hAnsi="Times New Roman" w:cs="Times New Roman"/>
                <w:sz w:val="22"/>
                <w:szCs w:val="22"/>
              </w:rPr>
            </w:pPr>
          </w:p>
        </w:tc>
      </w:tr>
    </w:tbl>
    <w:p w:rsidR="001A15F7" w:rsidRPr="001A15F7" w:rsidRDefault="001A15F7" w:rsidP="001A15F7">
      <w:pPr>
        <w:pStyle w:val="Standard"/>
        <w:rPr>
          <w:rFonts w:ascii="Times New Roman" w:hAnsi="Times New Roman" w:cs="Times New Roman"/>
          <w:sz w:val="22"/>
          <w:szCs w:val="22"/>
        </w:rPr>
      </w:pP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 xml:space="preserve">     Почтовый адрес и (или) адрес электронной почты для связи:</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 xml:space="preserve">     Уведомление  о  соответствии   построенных   или  реконструированных</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объекта   индивидуального   жилищного  строительства  или садового   дома</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 xml:space="preserve">требованиям  </w:t>
      </w:r>
      <w:hyperlink r:id="rId158" w:history="1">
        <w:r w:rsidRPr="001A15F7">
          <w:rPr>
            <w:rStyle w:val="a5"/>
            <w:rFonts w:ascii="Times New Roman" w:hAnsi="Times New Roman"/>
            <w:sz w:val="22"/>
            <w:szCs w:val="22"/>
          </w:rPr>
          <w:t>законодательства</w:t>
        </w:r>
      </w:hyperlink>
      <w:r w:rsidRPr="001A15F7">
        <w:rPr>
          <w:rFonts w:ascii="Times New Roman" w:hAnsi="Times New Roman" w:cs="Times New Roman"/>
          <w:sz w:val="22"/>
          <w:szCs w:val="22"/>
        </w:rPr>
        <w:t xml:space="preserve">  о  градостроительной  деятельности  либо о</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несоответствии построенных или реконструированных объекта индивидуального</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жилищного строительства или садового дома требованиям  законодательства о</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градостроительной деятельности прошу направить следующим способом: ______</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(путем направления на почтовый адрес и (или) адрес электронной почты  или</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нарочным  в  уполномоченном   на   выдачу   разрешений  на  строительство</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федеральном  органе  исполнительной  власти, органе исполнительной власти</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субъекта Российской Федерации или  органе местного самоуправления,  в том</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числе через многофункциональный центр)</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Настоящим уведомлением подтверждаю, что 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lastRenderedPageBreak/>
        <w:t>_________________________________________________________________________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(объект индивидуального жилищного строительства или садовый дом)</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не  предназначен  для раздела на самостоятельные объекты недвижимости,  а</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также  оплату  государственной  пошлины  за осуществление государственной</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регистрации прав</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(реквизиты платежного документа)</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Настоящим уведомлением я 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(фамилия, имя, отчество (при наличии)</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даю согласие на обработку персональных данных (в случае если застройщиком</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является физическое лицо).</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     _______________       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(должность, в случае если          (подпись)        (расшифровка подписи)</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застройщиком является</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юридическое лицо)</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М.П.</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(при наличии)</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К настоящему уведомлению прилагается:</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(документы, предусмотренные </w:t>
      </w:r>
      <w:hyperlink r:id="rId159" w:history="1">
        <w:r w:rsidRPr="001A15F7">
          <w:rPr>
            <w:rStyle w:val="a5"/>
            <w:rFonts w:ascii="Times New Roman" w:hAnsi="Times New Roman"/>
            <w:sz w:val="22"/>
            <w:szCs w:val="22"/>
          </w:rPr>
          <w:t>частью 16 статьи 55</w:t>
        </w:r>
      </w:hyperlink>
      <w:r w:rsidRPr="001A15F7">
        <w:rPr>
          <w:rFonts w:ascii="Times New Roman" w:hAnsi="Times New Roman" w:cs="Times New Roman"/>
          <w:sz w:val="22"/>
          <w:szCs w:val="22"/>
        </w:rPr>
        <w:t xml:space="preserve"> Градостроительного</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кодекса Российской Федерации (Собрание законодательства Российской</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Федерации, 2005, N 1, ст. 16; 2006, N 31, ст. 3442; N 52, ст. 5498; 2008,</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N 20, ст. 2251; N 30. ст. 3616; 2009, N 48, ст. 5711; 2010, N 31,</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ст. 4195; 2011, N 13, ст. 1688; N 27, ст. 3880; N 30, ст. 4591; N 49,</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ст. 7015; 2012, N 26, ст. 3446; 2014, N 43, ст. 5799; 2015, N 29,</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ст. 4342, 4378; 2016, N 1, ст. 79; 2016, N 26, ст. 3867; 2016, N 27,</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ст. 4294, 4303, 4305, 4306; 2016, N 52, ст. 7494; 2018, N 32, ст. 5133,</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5134, 5135)</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 xml:space="preserve">     Перечень  документов,  необходимых для  предоставления муниципальной</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услуги:</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 xml:space="preserve">     1) документ, подтверждающий полномочия представителя застройщика,  в</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случае,   если  уведомление  об  окончании  строительства (реконструкции)</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направлено представителем застройщика;</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 xml:space="preserve">     2) заверенный перевод на  русский  язык документов о государственной</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регистрации   юридического  лица  в  соответствии   с   законодательством</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иностранного государства в случае, если застройщиком является иностранное</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юридическое лицо;</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 xml:space="preserve">     3) технический план объекта индивидуального жилищного  строительства</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 xml:space="preserve">или садового дома, подготовленный в соответствии с </w:t>
      </w:r>
      <w:hyperlink r:id="rId160" w:history="1">
        <w:r w:rsidRPr="001A15F7">
          <w:rPr>
            <w:rStyle w:val="a5"/>
            <w:rFonts w:ascii="Times New Roman" w:hAnsi="Times New Roman"/>
            <w:sz w:val="22"/>
            <w:szCs w:val="22"/>
          </w:rPr>
          <w:t>Федеральным законом</w:t>
        </w:r>
      </w:hyperlink>
      <w:r w:rsidRPr="001A15F7">
        <w:rPr>
          <w:rFonts w:ascii="Times New Roman" w:hAnsi="Times New Roman" w:cs="Times New Roman"/>
          <w:sz w:val="22"/>
          <w:szCs w:val="22"/>
        </w:rPr>
        <w:t xml:space="preserve"> от</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13 июля 2015 года N 218-ФЗ "О государственной регистрации недвижимости";</w:t>
      </w:r>
    </w:p>
    <w:p w:rsidR="001A15F7" w:rsidRPr="001A15F7" w:rsidRDefault="001A15F7" w:rsidP="00FF472C">
      <w:pPr>
        <w:pStyle w:val="af5"/>
        <w:jc w:val="both"/>
        <w:rPr>
          <w:rFonts w:ascii="Times New Roman" w:hAnsi="Times New Roman" w:cs="Times New Roman"/>
          <w:sz w:val="22"/>
          <w:szCs w:val="22"/>
        </w:rPr>
      </w:pPr>
      <w:r w:rsidRPr="001A15F7">
        <w:rPr>
          <w:rFonts w:ascii="Times New Roman" w:hAnsi="Times New Roman" w:cs="Times New Roman"/>
          <w:sz w:val="22"/>
          <w:szCs w:val="22"/>
        </w:rPr>
        <w:t xml:space="preserve">     4) заключенное между правообладателями земельного участка соглашение</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об  определении  их  долей  в  праве   общей   долевой  собственности  на</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построенные  или  реконструированные   объект  индивидуального  жилищного</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строительства  или  садовый  дом  в  случае,  если  земельный участок, на</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котором построен или  реконструирован  объект  индивидуального  жилищного</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строительства  или  садовый дом,  принадлежит  двум и более гражданам  на</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праве общей долевой собственности или на праве аренды со множественностью</w:t>
      </w:r>
      <w:r w:rsidR="00FF472C">
        <w:rPr>
          <w:rFonts w:ascii="Times New Roman" w:hAnsi="Times New Roman" w:cs="Times New Roman"/>
          <w:sz w:val="22"/>
          <w:szCs w:val="22"/>
        </w:rPr>
        <w:t xml:space="preserve"> </w:t>
      </w:r>
      <w:r w:rsidRPr="001A15F7">
        <w:rPr>
          <w:rFonts w:ascii="Times New Roman" w:hAnsi="Times New Roman" w:cs="Times New Roman"/>
          <w:sz w:val="22"/>
          <w:szCs w:val="22"/>
        </w:rPr>
        <w:t>лиц на стороне арендатора.</w:t>
      </w:r>
    </w:p>
    <w:p w:rsidR="001A15F7" w:rsidRPr="001A15F7" w:rsidRDefault="001A15F7" w:rsidP="001A15F7">
      <w:pPr>
        <w:pStyle w:val="af5"/>
        <w:rPr>
          <w:rFonts w:ascii="Times New Roman" w:hAnsi="Times New Roman" w:cs="Times New Roman"/>
          <w:sz w:val="22"/>
          <w:szCs w:val="22"/>
        </w:rPr>
        <w:sectPr w:rsidR="001A15F7" w:rsidRPr="001A15F7" w:rsidSect="00EF67B6">
          <w:footerReference w:type="default" r:id="rId161"/>
          <w:pgSz w:w="11906" w:h="16838"/>
          <w:pgMar w:top="851" w:right="850" w:bottom="1134" w:left="1701" w:header="720" w:footer="720" w:gutter="0"/>
          <w:pgNumType w:start="0"/>
          <w:cols w:space="720"/>
        </w:sectPr>
      </w:pPr>
    </w:p>
    <w:p w:rsidR="001A15F7" w:rsidRPr="001A15F7" w:rsidRDefault="001A15F7" w:rsidP="001A15F7">
      <w:pPr>
        <w:spacing w:after="0" w:line="240" w:lineRule="auto"/>
        <w:ind w:left="5245"/>
        <w:jc w:val="right"/>
        <w:rPr>
          <w:rFonts w:ascii="Times New Roman" w:eastAsia="Times New Roman" w:hAnsi="Times New Roman" w:cs="Times New Roman"/>
          <w:lang w:eastAsia="ar-SA"/>
        </w:rPr>
      </w:pPr>
      <w:r w:rsidRPr="001A15F7">
        <w:rPr>
          <w:rStyle w:val="af6"/>
          <w:rFonts w:ascii="Times New Roman" w:hAnsi="Times New Roman" w:cs="Times New Roman"/>
          <w:bCs/>
        </w:rPr>
        <w:lastRenderedPageBreak/>
        <w:t>Приложение 3</w:t>
      </w:r>
      <w:r w:rsidRPr="001A15F7">
        <w:rPr>
          <w:rStyle w:val="af6"/>
          <w:rFonts w:ascii="Times New Roman" w:hAnsi="Times New Roman" w:cs="Times New Roman"/>
          <w:bCs/>
        </w:rPr>
        <w:br/>
        <w:t xml:space="preserve">к </w:t>
      </w:r>
      <w:r w:rsidRPr="001A15F7">
        <w:rPr>
          <w:rFonts w:ascii="Times New Roman" w:hAnsi="Times New Roman" w:cs="Times New Roman"/>
        </w:rPr>
        <w:t xml:space="preserve">Административному регламенту Администрации  </w:t>
      </w:r>
      <w:r w:rsidRPr="001A15F7">
        <w:rPr>
          <w:rFonts w:ascii="Times New Roman" w:hAnsi="Times New Roman" w:cs="Times New Roman"/>
          <w:bCs/>
          <w:color w:val="000000"/>
        </w:rPr>
        <w:t xml:space="preserve">Большеигнатовского муниципального района Республики Мордовия </w:t>
      </w:r>
      <w:r w:rsidRPr="001A15F7">
        <w:rPr>
          <w:rFonts w:ascii="Times New Roman" w:hAnsi="Times New Roman" w:cs="Times New Roman"/>
        </w:rPr>
        <w:t>предоставления муниципальной услуги</w:t>
      </w:r>
      <w:r w:rsidRPr="001A15F7">
        <w:rPr>
          <w:rFonts w:ascii="Times New Roman" w:eastAsia="Symbol" w:hAnsi="Times New Roman" w:cs="Times New Roman"/>
          <w:color w:val="000000"/>
        </w:rPr>
        <w:t xml:space="preserve"> </w:t>
      </w:r>
      <w:r w:rsidRPr="001A15F7">
        <w:rPr>
          <w:rFonts w:ascii="Times New Roman" w:hAnsi="Times New Roman" w:cs="Times New Roman"/>
          <w:color w:val="26282F"/>
        </w:rPr>
        <w:t>«</w:t>
      </w:r>
      <w:r w:rsidRPr="001A15F7">
        <w:rPr>
          <w:rStyle w:val="aff2"/>
          <w:rFonts w:ascii="Times New Roman" w:hAnsi="Times New Roman" w:cs="Times New Roman"/>
        </w:rP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1A15F7">
        <w:rPr>
          <w:rFonts w:ascii="Times New Roman" w:hAnsi="Times New Roman" w:cs="Times New Roman"/>
          <w:color w:val="26282F"/>
        </w:rPr>
        <w:t>»</w:t>
      </w:r>
      <w:r w:rsidRPr="001A15F7">
        <w:rPr>
          <w:rFonts w:ascii="Times New Roman" w:eastAsia="Times New Roman" w:hAnsi="Times New Roman" w:cs="Times New Roman"/>
          <w:lang w:eastAsia="ar-SA"/>
        </w:rPr>
        <w:t xml:space="preserve"> </w:t>
      </w:r>
    </w:p>
    <w:p w:rsidR="001A15F7" w:rsidRPr="001A15F7" w:rsidRDefault="001A15F7" w:rsidP="001A15F7">
      <w:pPr>
        <w:pStyle w:val="Standard"/>
        <w:rPr>
          <w:rFonts w:ascii="Times New Roman" w:hAnsi="Times New Roman" w:cs="Times New Roman"/>
          <w:b/>
          <w:sz w:val="22"/>
          <w:szCs w:val="22"/>
        </w:rPr>
      </w:pPr>
    </w:p>
    <w:p w:rsidR="001A15F7" w:rsidRPr="001A15F7" w:rsidRDefault="001A15F7" w:rsidP="001A15F7">
      <w:pPr>
        <w:pStyle w:val="af5"/>
        <w:jc w:val="center"/>
        <w:rPr>
          <w:rFonts w:ascii="Times New Roman" w:hAnsi="Times New Roman" w:cs="Times New Roman"/>
          <w:b/>
          <w:sz w:val="22"/>
          <w:szCs w:val="22"/>
          <w:u w:val="single"/>
        </w:rPr>
      </w:pPr>
      <w:r w:rsidRPr="001A15F7">
        <w:rPr>
          <w:rFonts w:ascii="Times New Roman" w:hAnsi="Times New Roman" w:cs="Times New Roman"/>
          <w:b/>
          <w:sz w:val="22"/>
          <w:szCs w:val="22"/>
          <w:u w:val="single"/>
        </w:rPr>
        <w:t>Администрация Большеигнатовского муниципального района Республики Мордовия</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(наименование уполномоченного на выдачу разрешений на строительство</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федерального органа исполнительной власти, органа исполнительной власти</w:t>
      </w:r>
    </w:p>
    <w:p w:rsidR="001A15F7" w:rsidRPr="001A15F7" w:rsidRDefault="001A15F7" w:rsidP="005A5D28">
      <w:pPr>
        <w:pStyle w:val="af5"/>
        <w:rPr>
          <w:rFonts w:ascii="Times New Roman" w:hAnsi="Times New Roman" w:cs="Times New Roman"/>
          <w:sz w:val="22"/>
          <w:szCs w:val="22"/>
        </w:rPr>
      </w:pPr>
      <w:r w:rsidRPr="001A15F7">
        <w:rPr>
          <w:rFonts w:ascii="Times New Roman" w:hAnsi="Times New Roman" w:cs="Times New Roman"/>
          <w:sz w:val="22"/>
          <w:szCs w:val="22"/>
        </w:rPr>
        <w:t xml:space="preserve">      субъекта Российской Федерации, </w:t>
      </w:r>
      <w:r w:rsidR="005A5D28">
        <w:rPr>
          <w:rFonts w:ascii="Times New Roman" w:hAnsi="Times New Roman" w:cs="Times New Roman"/>
          <w:sz w:val="22"/>
          <w:szCs w:val="22"/>
        </w:rPr>
        <w:t>органа местного самоуправления)</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Кому:</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Почтовый адрес:</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Адрес электронной почты</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(при наличии):</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5A5D28">
      <w:pPr>
        <w:pStyle w:val="af5"/>
        <w:jc w:val="center"/>
        <w:rPr>
          <w:rFonts w:ascii="Times New Roman" w:hAnsi="Times New Roman" w:cs="Times New Roman"/>
          <w:b/>
          <w:sz w:val="22"/>
          <w:szCs w:val="22"/>
        </w:rPr>
      </w:pPr>
      <w:r w:rsidRPr="001A15F7">
        <w:rPr>
          <w:rFonts w:ascii="Times New Roman" w:hAnsi="Times New Roman" w:cs="Times New Roman"/>
          <w:b/>
          <w:sz w:val="22"/>
          <w:szCs w:val="22"/>
        </w:rPr>
        <w:t>Уведомление</w:t>
      </w:r>
    </w:p>
    <w:p w:rsidR="001A15F7" w:rsidRPr="001A15F7" w:rsidRDefault="001A15F7" w:rsidP="005A5D28">
      <w:pPr>
        <w:pStyle w:val="af5"/>
        <w:jc w:val="center"/>
        <w:rPr>
          <w:rFonts w:ascii="Times New Roman" w:hAnsi="Times New Roman" w:cs="Times New Roman"/>
          <w:b/>
          <w:sz w:val="22"/>
          <w:szCs w:val="22"/>
        </w:rPr>
      </w:pPr>
      <w:r w:rsidRPr="001A15F7">
        <w:rPr>
          <w:rFonts w:ascii="Times New Roman" w:hAnsi="Times New Roman" w:cs="Times New Roman"/>
          <w:b/>
          <w:sz w:val="22"/>
          <w:szCs w:val="22"/>
        </w:rPr>
        <w:t>о соответствии построенных или реконструированных объекта</w:t>
      </w:r>
    </w:p>
    <w:p w:rsidR="001A15F7" w:rsidRPr="001A15F7" w:rsidRDefault="001A15F7" w:rsidP="005A5D28">
      <w:pPr>
        <w:pStyle w:val="af5"/>
        <w:jc w:val="center"/>
        <w:rPr>
          <w:rFonts w:ascii="Times New Roman" w:hAnsi="Times New Roman" w:cs="Times New Roman"/>
          <w:b/>
          <w:sz w:val="22"/>
          <w:szCs w:val="22"/>
        </w:rPr>
      </w:pPr>
      <w:r w:rsidRPr="001A15F7">
        <w:rPr>
          <w:rFonts w:ascii="Times New Roman" w:hAnsi="Times New Roman" w:cs="Times New Roman"/>
          <w:b/>
          <w:sz w:val="22"/>
          <w:szCs w:val="22"/>
        </w:rPr>
        <w:t>индивидуального жилищного строительства или садового дома требованиям</w:t>
      </w:r>
    </w:p>
    <w:p w:rsidR="001A15F7" w:rsidRPr="001A15F7" w:rsidRDefault="001A15F7" w:rsidP="005A5D28">
      <w:pPr>
        <w:pStyle w:val="af5"/>
        <w:jc w:val="center"/>
        <w:rPr>
          <w:rFonts w:ascii="Times New Roman" w:hAnsi="Times New Roman" w:cs="Times New Roman"/>
          <w:b/>
          <w:sz w:val="22"/>
          <w:szCs w:val="22"/>
        </w:rPr>
      </w:pPr>
      <w:r w:rsidRPr="001A15F7">
        <w:rPr>
          <w:rFonts w:ascii="Times New Roman" w:hAnsi="Times New Roman" w:cs="Times New Roman"/>
          <w:b/>
          <w:sz w:val="22"/>
          <w:szCs w:val="22"/>
        </w:rPr>
        <w:t>законодательства о градостроительной деятельности</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"____" ______________ 20____ г.                        </w:t>
      </w:r>
      <w:r w:rsidR="005A5D28">
        <w:rPr>
          <w:rFonts w:ascii="Times New Roman" w:hAnsi="Times New Roman" w:cs="Times New Roman"/>
          <w:sz w:val="22"/>
          <w:szCs w:val="22"/>
        </w:rPr>
        <w:t xml:space="preserve">                       </w:t>
      </w:r>
      <w:r w:rsidRPr="001A15F7">
        <w:rPr>
          <w:rFonts w:ascii="Times New Roman" w:hAnsi="Times New Roman" w:cs="Times New Roman"/>
          <w:sz w:val="22"/>
          <w:szCs w:val="22"/>
        </w:rPr>
        <w:t xml:space="preserve">        N ________</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По результатам  рассмотрения  уведомления об окончании строительства</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или  реконструкции  объекта  индивидуального  жилищного строительства или</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садового дома (далее - уведомление),</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направленного</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(дата направления уведомления)             ______________________________</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зарегистрированного</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(дата и номер регистрации уведомления)     ______________________________</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уведомляет о соответствии 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(построенного или реконструированного)</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(объекта индивидуального жилищного строительства или садового дома)</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указанного   в   уведомлении  и  расположенного   на   земельном  участке</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(кадастровый номер земельного участка (при наличии), адрес или описание</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местоположения земельного участка)</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требованиям </w:t>
      </w:r>
      <w:hyperlink r:id="rId162" w:history="1">
        <w:r w:rsidRPr="001A15F7">
          <w:rPr>
            <w:rStyle w:val="a5"/>
            <w:rFonts w:ascii="Times New Roman" w:hAnsi="Times New Roman"/>
            <w:sz w:val="22"/>
            <w:szCs w:val="22"/>
          </w:rPr>
          <w:t>законодательства</w:t>
        </w:r>
      </w:hyperlink>
      <w:r w:rsidRPr="001A15F7">
        <w:rPr>
          <w:rFonts w:ascii="Times New Roman" w:hAnsi="Times New Roman" w:cs="Times New Roman"/>
          <w:sz w:val="22"/>
          <w:szCs w:val="22"/>
        </w:rPr>
        <w:t xml:space="preserve"> о градостроительной деятельности.</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    _________________ 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(должность уполномоченного лица       (подпись)     (расшифровка подписи)</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lastRenderedPageBreak/>
        <w:t xml:space="preserve">       уполномоченного на</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выдачу разрешений на строительство</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органа местного самоуправления)</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М.П.</w:t>
      </w:r>
    </w:p>
    <w:p w:rsidR="001A15F7" w:rsidRPr="001A15F7" w:rsidRDefault="001A15F7" w:rsidP="001A15F7">
      <w:pPr>
        <w:pStyle w:val="Standard"/>
        <w:rPr>
          <w:rFonts w:ascii="Times New Roman" w:hAnsi="Times New Roman" w:cs="Times New Roman"/>
          <w:sz w:val="22"/>
          <w:szCs w:val="22"/>
        </w:rPr>
      </w:pPr>
    </w:p>
    <w:p w:rsidR="001A15F7" w:rsidRDefault="001A15F7" w:rsidP="001A15F7">
      <w:pPr>
        <w:spacing w:after="0" w:line="240" w:lineRule="auto"/>
        <w:ind w:left="5245"/>
        <w:jc w:val="right"/>
        <w:rPr>
          <w:rFonts w:ascii="Times New Roman" w:eastAsia="Times New Roman" w:hAnsi="Times New Roman" w:cs="Times New Roman"/>
          <w:lang w:eastAsia="ar-SA"/>
        </w:rPr>
      </w:pPr>
      <w:r w:rsidRPr="001A15F7">
        <w:rPr>
          <w:rStyle w:val="af6"/>
          <w:rFonts w:ascii="Times New Roman" w:hAnsi="Times New Roman" w:cs="Times New Roman"/>
          <w:bCs/>
        </w:rPr>
        <w:t>Приложение 4</w:t>
      </w:r>
      <w:r w:rsidRPr="001A15F7">
        <w:rPr>
          <w:rStyle w:val="af6"/>
          <w:rFonts w:ascii="Times New Roman" w:hAnsi="Times New Roman" w:cs="Times New Roman"/>
          <w:bCs/>
        </w:rPr>
        <w:br/>
        <w:t xml:space="preserve">к </w:t>
      </w:r>
      <w:r w:rsidRPr="001A15F7">
        <w:rPr>
          <w:rFonts w:ascii="Times New Roman" w:hAnsi="Times New Roman" w:cs="Times New Roman"/>
        </w:rPr>
        <w:t xml:space="preserve">Административному регламенту Администрации  </w:t>
      </w:r>
      <w:r w:rsidRPr="001A15F7">
        <w:rPr>
          <w:rFonts w:ascii="Times New Roman" w:hAnsi="Times New Roman" w:cs="Times New Roman"/>
          <w:bCs/>
          <w:color w:val="000000"/>
        </w:rPr>
        <w:t xml:space="preserve">Большеигнатовского муниципального района Республики Мордовия </w:t>
      </w:r>
      <w:r w:rsidRPr="001A15F7">
        <w:rPr>
          <w:rFonts w:ascii="Times New Roman" w:hAnsi="Times New Roman" w:cs="Times New Roman"/>
        </w:rPr>
        <w:t>предоставления муниципальной услуги</w:t>
      </w:r>
      <w:r w:rsidRPr="001A15F7">
        <w:rPr>
          <w:rFonts w:ascii="Times New Roman" w:eastAsia="Symbol" w:hAnsi="Times New Roman" w:cs="Times New Roman"/>
          <w:color w:val="000000"/>
        </w:rPr>
        <w:t xml:space="preserve"> </w:t>
      </w:r>
      <w:r w:rsidRPr="001A15F7">
        <w:rPr>
          <w:rFonts w:ascii="Times New Roman" w:hAnsi="Times New Roman" w:cs="Times New Roman"/>
          <w:color w:val="26282F"/>
        </w:rPr>
        <w:t>«</w:t>
      </w:r>
      <w:r w:rsidRPr="001A15F7">
        <w:rPr>
          <w:rStyle w:val="aff2"/>
          <w:rFonts w:ascii="Times New Roman" w:hAnsi="Times New Roman" w:cs="Times New Roman"/>
        </w:rP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1A15F7">
        <w:rPr>
          <w:rFonts w:ascii="Times New Roman" w:hAnsi="Times New Roman" w:cs="Times New Roman"/>
          <w:color w:val="26282F"/>
        </w:rPr>
        <w:t>»</w:t>
      </w:r>
      <w:r w:rsidRPr="001A15F7">
        <w:rPr>
          <w:rFonts w:ascii="Times New Roman" w:eastAsia="Times New Roman" w:hAnsi="Times New Roman" w:cs="Times New Roman"/>
          <w:lang w:eastAsia="ar-SA"/>
        </w:rPr>
        <w:t xml:space="preserve"> </w:t>
      </w:r>
    </w:p>
    <w:p w:rsidR="005A5D28" w:rsidRPr="001A15F7" w:rsidRDefault="005A5D28" w:rsidP="001A15F7">
      <w:pPr>
        <w:spacing w:after="0" w:line="240" w:lineRule="auto"/>
        <w:ind w:left="5245"/>
        <w:jc w:val="right"/>
        <w:rPr>
          <w:rFonts w:ascii="Times New Roman" w:eastAsia="Times New Roman" w:hAnsi="Times New Roman" w:cs="Times New Roman"/>
          <w:lang w:eastAsia="ar-SA"/>
        </w:rPr>
      </w:pPr>
    </w:p>
    <w:p w:rsidR="001A15F7" w:rsidRPr="001A15F7" w:rsidRDefault="001A15F7" w:rsidP="001A15F7">
      <w:pPr>
        <w:pStyle w:val="af5"/>
        <w:jc w:val="center"/>
        <w:rPr>
          <w:rFonts w:ascii="Times New Roman" w:hAnsi="Times New Roman" w:cs="Times New Roman"/>
          <w:b/>
          <w:sz w:val="22"/>
          <w:szCs w:val="22"/>
          <w:u w:val="single"/>
        </w:rPr>
      </w:pPr>
      <w:r w:rsidRPr="001A15F7">
        <w:rPr>
          <w:rFonts w:ascii="Times New Roman" w:hAnsi="Times New Roman" w:cs="Times New Roman"/>
          <w:b/>
          <w:sz w:val="22"/>
          <w:szCs w:val="22"/>
          <w:u w:val="single"/>
        </w:rPr>
        <w:t>Администрация Большеигнатовского муниципального района Республики Мордовия</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(наименование уполномоченного на выдачу разрешений на строительство</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федерального органа исполнительной власти, органа исполнительной власти</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субъекта Российской Федерации, органа местного самоуправления)</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Кому:</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Почтовый адрес:</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Адрес электронной почты</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(при наличии):</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5A5D28">
      <w:pPr>
        <w:pStyle w:val="af5"/>
        <w:jc w:val="right"/>
        <w:rPr>
          <w:rFonts w:ascii="Times New Roman" w:hAnsi="Times New Roman" w:cs="Times New Roman"/>
          <w:sz w:val="22"/>
          <w:szCs w:val="22"/>
        </w:rPr>
      </w:pPr>
      <w:r w:rsidRPr="001A15F7">
        <w:rPr>
          <w:rFonts w:ascii="Times New Roman" w:hAnsi="Times New Roman" w:cs="Times New Roman"/>
          <w:sz w:val="22"/>
          <w:szCs w:val="22"/>
        </w:rPr>
        <w:t xml:space="preserve">                                               __________________________</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jc w:val="center"/>
        <w:rPr>
          <w:rFonts w:ascii="Times New Roman" w:hAnsi="Times New Roman" w:cs="Times New Roman"/>
          <w:b/>
          <w:sz w:val="22"/>
          <w:szCs w:val="22"/>
        </w:rPr>
      </w:pPr>
      <w:r w:rsidRPr="001A15F7">
        <w:rPr>
          <w:rFonts w:ascii="Times New Roman" w:hAnsi="Times New Roman" w:cs="Times New Roman"/>
          <w:b/>
          <w:sz w:val="22"/>
          <w:szCs w:val="22"/>
        </w:rPr>
        <w:t>Уведомление</w:t>
      </w:r>
    </w:p>
    <w:p w:rsidR="001A15F7" w:rsidRPr="001A15F7" w:rsidRDefault="001A15F7" w:rsidP="001A15F7">
      <w:pPr>
        <w:pStyle w:val="af5"/>
        <w:jc w:val="center"/>
        <w:rPr>
          <w:rFonts w:ascii="Times New Roman" w:hAnsi="Times New Roman" w:cs="Times New Roman"/>
          <w:b/>
          <w:sz w:val="22"/>
          <w:szCs w:val="22"/>
        </w:rPr>
      </w:pPr>
      <w:r w:rsidRPr="001A15F7">
        <w:rPr>
          <w:rFonts w:ascii="Times New Roman" w:hAnsi="Times New Roman" w:cs="Times New Roman"/>
          <w:b/>
          <w:sz w:val="22"/>
          <w:szCs w:val="22"/>
        </w:rPr>
        <w:t>о несоответствии построенных или реконструированных объекта</w:t>
      </w:r>
    </w:p>
    <w:p w:rsidR="001A15F7" w:rsidRPr="001A15F7" w:rsidRDefault="001A15F7" w:rsidP="001A15F7">
      <w:pPr>
        <w:pStyle w:val="af5"/>
        <w:jc w:val="center"/>
        <w:rPr>
          <w:rFonts w:ascii="Times New Roman" w:hAnsi="Times New Roman" w:cs="Times New Roman"/>
          <w:b/>
          <w:sz w:val="22"/>
          <w:szCs w:val="22"/>
        </w:rPr>
      </w:pPr>
      <w:r w:rsidRPr="001A15F7">
        <w:rPr>
          <w:rFonts w:ascii="Times New Roman" w:hAnsi="Times New Roman" w:cs="Times New Roman"/>
          <w:b/>
          <w:sz w:val="22"/>
          <w:szCs w:val="22"/>
        </w:rPr>
        <w:t>индивидуального жилищного строительства или садового дома требованиям</w:t>
      </w:r>
    </w:p>
    <w:p w:rsidR="001A15F7" w:rsidRPr="001A15F7" w:rsidRDefault="001A15F7" w:rsidP="001A15F7">
      <w:pPr>
        <w:pStyle w:val="af5"/>
        <w:jc w:val="center"/>
        <w:rPr>
          <w:rFonts w:ascii="Times New Roman" w:hAnsi="Times New Roman" w:cs="Times New Roman"/>
          <w:b/>
          <w:sz w:val="22"/>
          <w:szCs w:val="22"/>
        </w:rPr>
      </w:pPr>
      <w:r w:rsidRPr="001A15F7">
        <w:rPr>
          <w:rFonts w:ascii="Times New Roman" w:hAnsi="Times New Roman" w:cs="Times New Roman"/>
          <w:b/>
          <w:sz w:val="22"/>
          <w:szCs w:val="22"/>
        </w:rPr>
        <w:t>законодательства о градостроительной деятельности</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 ______________ 20____ г.                                N ________</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5A5D28">
      <w:pPr>
        <w:pStyle w:val="af5"/>
        <w:rPr>
          <w:rFonts w:ascii="Times New Roman" w:hAnsi="Times New Roman" w:cs="Times New Roman"/>
          <w:sz w:val="22"/>
          <w:szCs w:val="22"/>
        </w:rPr>
      </w:pPr>
      <w:r w:rsidRPr="001A15F7">
        <w:rPr>
          <w:rFonts w:ascii="Times New Roman" w:hAnsi="Times New Roman" w:cs="Times New Roman"/>
          <w:sz w:val="22"/>
          <w:szCs w:val="22"/>
        </w:rPr>
        <w:t xml:space="preserve">     По результатам  рассмотрения  уведомления об окончании строительства</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или  реконструкции  объекта  индивидуального  жилищного строительства или</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садового дома (далее - уведомление),</w:t>
      </w:r>
      <w:r w:rsidR="005A5D28">
        <w:rPr>
          <w:rFonts w:ascii="Times New Roman" w:hAnsi="Times New Roman" w:cs="Times New Roman"/>
          <w:sz w:val="22"/>
          <w:szCs w:val="22"/>
        </w:rPr>
        <w:t xml:space="preserve"> </w:t>
      </w:r>
    </w:p>
    <w:p w:rsidR="001A15F7" w:rsidRPr="001A15F7" w:rsidRDefault="00CC5B7B" w:rsidP="001A15F7">
      <w:pPr>
        <w:pStyle w:val="af5"/>
        <w:rPr>
          <w:rFonts w:ascii="Times New Roman" w:hAnsi="Times New Roman" w:cs="Times New Roman"/>
          <w:sz w:val="22"/>
          <w:szCs w:val="22"/>
        </w:rPr>
      </w:pPr>
      <w:r w:rsidRPr="001A15F7">
        <w:rPr>
          <w:rFonts w:ascii="Times New Roman" w:hAnsi="Times New Roman" w:cs="Times New Roman"/>
          <w:sz w:val="22"/>
          <w:szCs w:val="22"/>
        </w:rPr>
        <w:t>Н</w:t>
      </w:r>
      <w:r w:rsidR="001A15F7" w:rsidRPr="001A15F7">
        <w:rPr>
          <w:rFonts w:ascii="Times New Roman" w:hAnsi="Times New Roman" w:cs="Times New Roman"/>
          <w:sz w:val="22"/>
          <w:szCs w:val="22"/>
        </w:rPr>
        <w:t>аправленного</w:t>
      </w:r>
      <w:r>
        <w:rPr>
          <w:rFonts w:ascii="Times New Roman" w:hAnsi="Times New Roman" w:cs="Times New Roman"/>
          <w:sz w:val="22"/>
          <w:szCs w:val="22"/>
        </w:rPr>
        <w:t xml:space="preserve"> </w:t>
      </w:r>
      <w:r w:rsidR="001A15F7" w:rsidRPr="001A15F7">
        <w:rPr>
          <w:rFonts w:ascii="Times New Roman" w:hAnsi="Times New Roman" w:cs="Times New Roman"/>
          <w:sz w:val="22"/>
          <w:szCs w:val="22"/>
        </w:rPr>
        <w:t>(дата направления уведомления)             ______________________________</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зарегистрированного</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(дата и номер регистрации уведомления)     ______________________________</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уведомляет о несоответствии 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(построенного или реконструированного)</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(объекта индивидуального жилищного строительства или садового дома)</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указанного   в   уведомлении  и  расположенного   на   земельном  участке</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(кадастровый номер земельного участка (при наличии), адрес или описание</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lastRenderedPageBreak/>
        <w:t xml:space="preserve">                         местоположения земельного участка)</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требованиям </w:t>
      </w:r>
      <w:hyperlink r:id="rId163" w:history="1">
        <w:r w:rsidRPr="001A15F7">
          <w:rPr>
            <w:rStyle w:val="a5"/>
            <w:rFonts w:ascii="Times New Roman" w:hAnsi="Times New Roman"/>
            <w:sz w:val="22"/>
            <w:szCs w:val="22"/>
          </w:rPr>
          <w:t>законодательства</w:t>
        </w:r>
      </w:hyperlink>
      <w:r w:rsidRPr="001A15F7">
        <w:rPr>
          <w:rFonts w:ascii="Times New Roman" w:hAnsi="Times New Roman" w:cs="Times New Roman"/>
          <w:sz w:val="22"/>
          <w:szCs w:val="22"/>
        </w:rPr>
        <w:t xml:space="preserve"> о градостроительной деятельности последующим</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основаниям:</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1. 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5A5D28">
      <w:pPr>
        <w:pStyle w:val="af5"/>
        <w:jc w:val="both"/>
        <w:rPr>
          <w:rFonts w:ascii="Times New Roman" w:hAnsi="Times New Roman" w:cs="Times New Roman"/>
          <w:sz w:val="22"/>
          <w:szCs w:val="22"/>
        </w:rPr>
      </w:pPr>
      <w:r w:rsidRPr="001A15F7">
        <w:rPr>
          <w:rFonts w:ascii="Times New Roman" w:hAnsi="Times New Roman" w:cs="Times New Roman"/>
          <w:sz w:val="22"/>
          <w:szCs w:val="22"/>
        </w:rPr>
        <w:t>(сведения о несоответствии параметров построенных или  реконструированных</w:t>
      </w:r>
      <w:r w:rsidR="005A5D28">
        <w:rPr>
          <w:rFonts w:ascii="Times New Roman" w:hAnsi="Times New Roman" w:cs="Times New Roman"/>
          <w:sz w:val="22"/>
          <w:szCs w:val="22"/>
        </w:rPr>
        <w:t xml:space="preserve"> </w:t>
      </w:r>
      <w:r w:rsidRPr="001A15F7">
        <w:rPr>
          <w:rFonts w:ascii="Times New Roman" w:hAnsi="Times New Roman" w:cs="Times New Roman"/>
          <w:sz w:val="22"/>
          <w:szCs w:val="22"/>
        </w:rPr>
        <w:t>объекта   индивидуального   жилищного  строительства  или  садового  дома</w:t>
      </w:r>
      <w:r w:rsidR="005A5D28">
        <w:rPr>
          <w:rFonts w:ascii="Times New Roman" w:hAnsi="Times New Roman" w:cs="Times New Roman"/>
          <w:sz w:val="22"/>
          <w:szCs w:val="22"/>
        </w:rPr>
        <w:t xml:space="preserve"> </w:t>
      </w:r>
      <w:r w:rsidRPr="001A15F7">
        <w:rPr>
          <w:rFonts w:ascii="Times New Roman" w:hAnsi="Times New Roman" w:cs="Times New Roman"/>
          <w:sz w:val="22"/>
          <w:szCs w:val="22"/>
        </w:rPr>
        <w:t xml:space="preserve">указанным в </w:t>
      </w:r>
      <w:hyperlink r:id="rId164" w:history="1">
        <w:r w:rsidRPr="001A15F7">
          <w:rPr>
            <w:rStyle w:val="a5"/>
            <w:rFonts w:ascii="Times New Roman" w:hAnsi="Times New Roman"/>
            <w:sz w:val="22"/>
            <w:szCs w:val="22"/>
          </w:rPr>
          <w:t>пункте  1  части  19  статьи  55</w:t>
        </w:r>
      </w:hyperlink>
      <w:r w:rsidRPr="001A15F7">
        <w:rPr>
          <w:rFonts w:ascii="Times New Roman" w:hAnsi="Times New Roman" w:cs="Times New Roman"/>
          <w:sz w:val="22"/>
          <w:szCs w:val="22"/>
        </w:rPr>
        <w:t xml:space="preserve">  Градостроительного  кодекса</w:t>
      </w:r>
      <w:r w:rsidR="005A5D28">
        <w:rPr>
          <w:rFonts w:ascii="Times New Roman" w:hAnsi="Times New Roman" w:cs="Times New Roman"/>
          <w:sz w:val="22"/>
          <w:szCs w:val="22"/>
        </w:rPr>
        <w:t xml:space="preserve"> </w:t>
      </w:r>
      <w:r w:rsidRPr="001A15F7">
        <w:rPr>
          <w:rFonts w:ascii="Times New Roman" w:hAnsi="Times New Roman" w:cs="Times New Roman"/>
          <w:sz w:val="22"/>
          <w:szCs w:val="22"/>
        </w:rPr>
        <w:t>Российской Федерации  (Собрание  законодательства  Российской  Федерации,</w:t>
      </w:r>
      <w:r w:rsidR="005A5D28">
        <w:rPr>
          <w:rFonts w:ascii="Times New Roman" w:hAnsi="Times New Roman" w:cs="Times New Roman"/>
          <w:sz w:val="22"/>
          <w:szCs w:val="22"/>
        </w:rPr>
        <w:t xml:space="preserve"> </w:t>
      </w:r>
      <w:r w:rsidRPr="001A15F7">
        <w:rPr>
          <w:rFonts w:ascii="Times New Roman" w:hAnsi="Times New Roman" w:cs="Times New Roman"/>
          <w:sz w:val="22"/>
          <w:szCs w:val="22"/>
        </w:rPr>
        <w:t>2005, N 1, ст. 16; 2018, N 32, 5135) предельным  параметрам  разрешенного</w:t>
      </w:r>
      <w:r w:rsidR="005A5D28">
        <w:rPr>
          <w:rFonts w:ascii="Times New Roman" w:hAnsi="Times New Roman" w:cs="Times New Roman"/>
          <w:sz w:val="22"/>
          <w:szCs w:val="22"/>
        </w:rPr>
        <w:t xml:space="preserve"> </w:t>
      </w:r>
      <w:r w:rsidRPr="001A15F7">
        <w:rPr>
          <w:rFonts w:ascii="Times New Roman" w:hAnsi="Times New Roman" w:cs="Times New Roman"/>
          <w:sz w:val="22"/>
          <w:szCs w:val="22"/>
        </w:rPr>
        <w:t>строительства,   реконструкции   объектов   капитального   строительства,</w:t>
      </w:r>
    </w:p>
    <w:p w:rsidR="001A15F7" w:rsidRPr="001A15F7" w:rsidRDefault="001A15F7" w:rsidP="005A5D28">
      <w:pPr>
        <w:pStyle w:val="af5"/>
        <w:jc w:val="both"/>
        <w:rPr>
          <w:rFonts w:ascii="Times New Roman" w:hAnsi="Times New Roman" w:cs="Times New Roman"/>
          <w:sz w:val="22"/>
          <w:szCs w:val="22"/>
        </w:rPr>
      </w:pPr>
      <w:r w:rsidRPr="001A15F7">
        <w:rPr>
          <w:rFonts w:ascii="Times New Roman" w:hAnsi="Times New Roman" w:cs="Times New Roman"/>
          <w:sz w:val="22"/>
          <w:szCs w:val="22"/>
        </w:rPr>
        <w:t>установленным  правилами  землепользования  и застройки, документацией по</w:t>
      </w:r>
      <w:r w:rsidR="005A5D28">
        <w:rPr>
          <w:rFonts w:ascii="Times New Roman" w:hAnsi="Times New Roman" w:cs="Times New Roman"/>
          <w:sz w:val="22"/>
          <w:szCs w:val="22"/>
        </w:rPr>
        <w:t xml:space="preserve"> </w:t>
      </w:r>
      <w:r w:rsidRPr="001A15F7">
        <w:rPr>
          <w:rFonts w:ascii="Times New Roman" w:hAnsi="Times New Roman" w:cs="Times New Roman"/>
          <w:sz w:val="22"/>
          <w:szCs w:val="22"/>
        </w:rPr>
        <w:t>планировке территории, или обязательным требованиям к параметрам объектов</w:t>
      </w:r>
      <w:r w:rsidR="005A5D28">
        <w:rPr>
          <w:rFonts w:ascii="Times New Roman" w:hAnsi="Times New Roman" w:cs="Times New Roman"/>
          <w:sz w:val="22"/>
          <w:szCs w:val="22"/>
        </w:rPr>
        <w:t xml:space="preserve"> </w:t>
      </w:r>
      <w:r w:rsidRPr="001A15F7">
        <w:rPr>
          <w:rFonts w:ascii="Times New Roman" w:hAnsi="Times New Roman" w:cs="Times New Roman"/>
          <w:sz w:val="22"/>
          <w:szCs w:val="22"/>
        </w:rPr>
        <w:t xml:space="preserve">капитального  строительства,  установленным  </w:t>
      </w:r>
      <w:hyperlink r:id="rId165" w:history="1">
        <w:r w:rsidRPr="001A15F7">
          <w:rPr>
            <w:rStyle w:val="a5"/>
            <w:rFonts w:ascii="Times New Roman" w:hAnsi="Times New Roman"/>
            <w:sz w:val="22"/>
            <w:szCs w:val="22"/>
          </w:rPr>
          <w:t>Градостроительным   кодексом</w:t>
        </w:r>
      </w:hyperlink>
      <w:r w:rsidR="005A5D28">
        <w:rPr>
          <w:rStyle w:val="a5"/>
          <w:rFonts w:ascii="Times New Roman" w:hAnsi="Times New Roman"/>
          <w:sz w:val="22"/>
          <w:szCs w:val="22"/>
        </w:rPr>
        <w:t xml:space="preserve"> </w:t>
      </w:r>
      <w:r w:rsidRPr="001A15F7">
        <w:rPr>
          <w:rFonts w:ascii="Times New Roman" w:hAnsi="Times New Roman" w:cs="Times New Roman"/>
          <w:sz w:val="22"/>
          <w:szCs w:val="22"/>
        </w:rPr>
        <w:t>Российской Федерации, другими федеральными законами)</w:t>
      </w:r>
    </w:p>
    <w:p w:rsidR="001A15F7" w:rsidRPr="001A15F7" w:rsidRDefault="001A15F7" w:rsidP="005A5D28">
      <w:pPr>
        <w:pStyle w:val="af5"/>
        <w:jc w:val="both"/>
        <w:rPr>
          <w:rFonts w:ascii="Times New Roman" w:hAnsi="Times New Roman" w:cs="Times New Roman"/>
          <w:sz w:val="22"/>
          <w:szCs w:val="22"/>
        </w:rPr>
      </w:pPr>
      <w:r w:rsidRPr="001A15F7">
        <w:rPr>
          <w:rFonts w:ascii="Times New Roman" w:hAnsi="Times New Roman" w:cs="Times New Roman"/>
          <w:sz w:val="22"/>
          <w:szCs w:val="22"/>
        </w:rPr>
        <w:t>2. 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CC5B7B">
      <w:pPr>
        <w:pStyle w:val="af5"/>
        <w:jc w:val="both"/>
        <w:rPr>
          <w:rFonts w:ascii="Times New Roman" w:hAnsi="Times New Roman" w:cs="Times New Roman"/>
          <w:sz w:val="22"/>
          <w:szCs w:val="22"/>
        </w:rPr>
      </w:pPr>
      <w:r w:rsidRPr="001A15F7">
        <w:rPr>
          <w:rFonts w:ascii="Times New Roman" w:hAnsi="Times New Roman" w:cs="Times New Roman"/>
          <w:sz w:val="22"/>
          <w:szCs w:val="22"/>
        </w:rPr>
        <w:t>(сведения  о  несоответствии   внешнего   облика  объекта индивидуального</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жилищного строительства или садового дома описанию внешнего облика  таких</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объекта или дома, являющемуся приложением  к  уведомлению  о  планируемых</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строительстве  или  реконструкции   объекта   индивидуального   жилищного</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строительства  или  садового  дома  (далее - уведомление  о   планируемом</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строительстве),  или  типовому  архитектурному   решению,   указанному  в</w:t>
      </w:r>
    </w:p>
    <w:p w:rsidR="001A15F7" w:rsidRPr="001A15F7" w:rsidRDefault="001A15F7" w:rsidP="00CC5B7B">
      <w:pPr>
        <w:pStyle w:val="af5"/>
        <w:jc w:val="both"/>
        <w:rPr>
          <w:rFonts w:ascii="Times New Roman" w:hAnsi="Times New Roman" w:cs="Times New Roman"/>
          <w:sz w:val="22"/>
          <w:szCs w:val="22"/>
        </w:rPr>
      </w:pPr>
      <w:r w:rsidRPr="001A15F7">
        <w:rPr>
          <w:rFonts w:ascii="Times New Roman" w:hAnsi="Times New Roman" w:cs="Times New Roman"/>
          <w:sz w:val="22"/>
          <w:szCs w:val="22"/>
        </w:rPr>
        <w:t>уведомлении  о  планируемом   строительстве,  или  сведения  о  том,  что</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застройщику  было  направлено  уведомление  о  несоответствии указанных в</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уведомлении   о   планируемом    строительстве     параметров     объекта</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индивидуального жилищного строительства или садового  дома  установленным</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параметрам и  (или)  недопустимости  размещения  объекта  индивидуального</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жилищного  строительства  или  садового  дома  на  земельном  участке  по</w:t>
      </w:r>
    </w:p>
    <w:p w:rsidR="001A15F7" w:rsidRPr="001A15F7" w:rsidRDefault="001A15F7" w:rsidP="00CC5B7B">
      <w:pPr>
        <w:pStyle w:val="af5"/>
        <w:jc w:val="both"/>
        <w:rPr>
          <w:rFonts w:ascii="Times New Roman" w:hAnsi="Times New Roman" w:cs="Times New Roman"/>
          <w:sz w:val="22"/>
          <w:szCs w:val="22"/>
        </w:rPr>
      </w:pPr>
      <w:r w:rsidRPr="001A15F7">
        <w:rPr>
          <w:rFonts w:ascii="Times New Roman" w:hAnsi="Times New Roman" w:cs="Times New Roman"/>
          <w:sz w:val="22"/>
          <w:szCs w:val="22"/>
        </w:rPr>
        <w:t xml:space="preserve">основанию, указанному в </w:t>
      </w:r>
      <w:hyperlink r:id="rId166" w:history="1">
        <w:r w:rsidRPr="001A15F7">
          <w:rPr>
            <w:rStyle w:val="a5"/>
            <w:rFonts w:ascii="Times New Roman" w:hAnsi="Times New Roman"/>
            <w:sz w:val="22"/>
            <w:szCs w:val="22"/>
          </w:rPr>
          <w:t>пункте 4 части 10 статьи 51.1</w:t>
        </w:r>
      </w:hyperlink>
      <w:r w:rsidRPr="001A15F7">
        <w:rPr>
          <w:rFonts w:ascii="Times New Roman" w:hAnsi="Times New Roman" w:cs="Times New Roman"/>
          <w:sz w:val="22"/>
          <w:szCs w:val="22"/>
        </w:rPr>
        <w:t xml:space="preserve">  Градостроительного</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кодекса   Российской  Федерации  (Собрание  законодательства   Российской</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Федерации,  2005, N 1,  ст. 16;  2018, N 32,  ст. 5133, 5135),  в  случае</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строительства  или  реконструкции   объекта   индивидуального   жилищного</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строительства  или  садового  дома  в  границах  исторического  поселения</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федерального или регионального значения)</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3. ______________________________________________________________________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CC5B7B">
      <w:pPr>
        <w:pStyle w:val="af5"/>
        <w:jc w:val="both"/>
        <w:rPr>
          <w:rFonts w:ascii="Times New Roman" w:hAnsi="Times New Roman" w:cs="Times New Roman"/>
          <w:sz w:val="22"/>
          <w:szCs w:val="22"/>
        </w:rPr>
      </w:pPr>
      <w:r w:rsidRPr="001A15F7">
        <w:rPr>
          <w:rFonts w:ascii="Times New Roman" w:hAnsi="Times New Roman" w:cs="Times New Roman"/>
          <w:sz w:val="22"/>
          <w:szCs w:val="22"/>
        </w:rPr>
        <w:t>(сведения о  несоответствии  вида разрешенного использования построенного</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или   реконструированного   объекта   капитального   строительства   виду</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разрешенного    использования    объекта    индивидуального     жилищного</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строительства  или  садового дома, указанному в уведомлении о планируемом</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строительстве)</w:t>
      </w:r>
    </w:p>
    <w:p w:rsidR="001A15F7" w:rsidRPr="001A15F7" w:rsidRDefault="001A15F7" w:rsidP="00CC5B7B">
      <w:pPr>
        <w:pStyle w:val="af5"/>
        <w:jc w:val="both"/>
        <w:rPr>
          <w:rFonts w:ascii="Times New Roman" w:hAnsi="Times New Roman" w:cs="Times New Roman"/>
          <w:sz w:val="22"/>
          <w:szCs w:val="22"/>
        </w:rPr>
      </w:pPr>
      <w:r w:rsidRPr="001A15F7">
        <w:rPr>
          <w:rFonts w:ascii="Times New Roman" w:hAnsi="Times New Roman" w:cs="Times New Roman"/>
          <w:sz w:val="22"/>
          <w:szCs w:val="22"/>
        </w:rPr>
        <w:t>4. ______________________________________________________________________</w:t>
      </w:r>
    </w:p>
    <w:p w:rsidR="001A15F7" w:rsidRPr="001A15F7" w:rsidRDefault="001A15F7" w:rsidP="00CC5B7B">
      <w:pPr>
        <w:pStyle w:val="af5"/>
        <w:jc w:val="both"/>
        <w:rPr>
          <w:rFonts w:ascii="Times New Roman" w:hAnsi="Times New Roman" w:cs="Times New Roman"/>
          <w:sz w:val="22"/>
          <w:szCs w:val="22"/>
        </w:rPr>
      </w:pPr>
      <w:r w:rsidRPr="001A15F7">
        <w:rPr>
          <w:rFonts w:ascii="Times New Roman" w:hAnsi="Times New Roman" w:cs="Times New Roman"/>
          <w:sz w:val="22"/>
          <w:szCs w:val="22"/>
        </w:rPr>
        <w:t>_________________________________________________________________________</w:t>
      </w:r>
    </w:p>
    <w:p w:rsidR="001A15F7" w:rsidRPr="001A15F7" w:rsidRDefault="001A15F7" w:rsidP="00CC5B7B">
      <w:pPr>
        <w:pStyle w:val="af5"/>
        <w:jc w:val="both"/>
        <w:rPr>
          <w:rFonts w:ascii="Times New Roman" w:hAnsi="Times New Roman" w:cs="Times New Roman"/>
          <w:sz w:val="22"/>
          <w:szCs w:val="22"/>
        </w:rPr>
      </w:pPr>
      <w:r w:rsidRPr="001A15F7">
        <w:rPr>
          <w:rFonts w:ascii="Times New Roman" w:hAnsi="Times New Roman" w:cs="Times New Roman"/>
          <w:sz w:val="22"/>
          <w:szCs w:val="22"/>
        </w:rPr>
        <w:t>(сведения о недопустимости размещения объекта  индивидуального  жилищного</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строительства   или   садового  дома  в  соответствии  с   ограничениями,</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 xml:space="preserve">установленными  в  соответствии  с  земельным  и  иным  </w:t>
      </w:r>
      <w:hyperlink r:id="rId167" w:history="1">
        <w:r w:rsidRPr="001A15F7">
          <w:rPr>
            <w:rStyle w:val="a5"/>
            <w:rFonts w:ascii="Times New Roman" w:hAnsi="Times New Roman"/>
            <w:sz w:val="22"/>
            <w:szCs w:val="22"/>
          </w:rPr>
          <w:t>законодательством</w:t>
        </w:r>
      </w:hyperlink>
      <w:r w:rsidR="00CC5B7B">
        <w:rPr>
          <w:rStyle w:val="a5"/>
          <w:rFonts w:ascii="Times New Roman" w:hAnsi="Times New Roman"/>
          <w:sz w:val="22"/>
          <w:szCs w:val="22"/>
        </w:rPr>
        <w:t xml:space="preserve"> </w:t>
      </w:r>
      <w:r w:rsidRPr="001A15F7">
        <w:rPr>
          <w:rFonts w:ascii="Times New Roman" w:hAnsi="Times New Roman" w:cs="Times New Roman"/>
          <w:sz w:val="22"/>
          <w:szCs w:val="22"/>
        </w:rPr>
        <w:t>Российской  Федерации  на  дату  поступления  уведомления, за исключением</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случаев,   если   указанные   ограничения   предусмотрены   решением   об</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установлении  или  изменении   зоны  с  особыми  условиями  использования</w:t>
      </w:r>
    </w:p>
    <w:p w:rsidR="001A15F7" w:rsidRPr="001A15F7" w:rsidRDefault="001A15F7" w:rsidP="00CC5B7B">
      <w:pPr>
        <w:pStyle w:val="af5"/>
        <w:jc w:val="both"/>
        <w:rPr>
          <w:rFonts w:ascii="Times New Roman" w:hAnsi="Times New Roman" w:cs="Times New Roman"/>
          <w:sz w:val="22"/>
          <w:szCs w:val="22"/>
        </w:rPr>
      </w:pPr>
      <w:r w:rsidRPr="001A15F7">
        <w:rPr>
          <w:rFonts w:ascii="Times New Roman" w:hAnsi="Times New Roman" w:cs="Times New Roman"/>
          <w:sz w:val="22"/>
          <w:szCs w:val="22"/>
        </w:rPr>
        <w:t>территории,  принятым  в   отношении    планируемого   к   строительству,</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реконструкции   объекта   капитального   строительства,  и  такой  объект</w:t>
      </w:r>
      <w:r w:rsidR="00CC5B7B">
        <w:rPr>
          <w:rFonts w:ascii="Times New Roman" w:hAnsi="Times New Roman" w:cs="Times New Roman"/>
          <w:sz w:val="22"/>
          <w:szCs w:val="22"/>
        </w:rPr>
        <w:t xml:space="preserve"> </w:t>
      </w:r>
      <w:r w:rsidRPr="001A15F7">
        <w:rPr>
          <w:rFonts w:ascii="Times New Roman" w:hAnsi="Times New Roman" w:cs="Times New Roman"/>
          <w:sz w:val="22"/>
          <w:szCs w:val="22"/>
        </w:rPr>
        <w:t>капитального строительства не введен в эксплуатацию)</w:t>
      </w:r>
    </w:p>
    <w:p w:rsidR="001A15F7" w:rsidRPr="001A15F7" w:rsidRDefault="001A15F7" w:rsidP="001A15F7">
      <w:pPr>
        <w:pStyle w:val="Standard"/>
        <w:rPr>
          <w:rFonts w:ascii="Times New Roman" w:hAnsi="Times New Roman" w:cs="Times New Roman"/>
          <w:sz w:val="22"/>
          <w:szCs w:val="22"/>
        </w:rPr>
      </w:pP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_____________________________   _________________   _____________________</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(должность уполномоченного          (подпись)       (расшифровка подписи)</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лица уполномоченного на</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выдачу разрешений на</w:t>
      </w:r>
    </w:p>
    <w:p w:rsidR="001A15F7" w:rsidRPr="001A15F7" w:rsidRDefault="001A15F7" w:rsidP="001A15F7">
      <w:pPr>
        <w:pStyle w:val="af5"/>
        <w:rPr>
          <w:rFonts w:ascii="Times New Roman" w:hAnsi="Times New Roman" w:cs="Times New Roman"/>
          <w:sz w:val="22"/>
          <w:szCs w:val="22"/>
        </w:rPr>
      </w:pPr>
      <w:r w:rsidRPr="001A15F7">
        <w:rPr>
          <w:rFonts w:ascii="Times New Roman" w:hAnsi="Times New Roman" w:cs="Times New Roman"/>
          <w:sz w:val="22"/>
          <w:szCs w:val="22"/>
        </w:rPr>
        <w:t xml:space="preserve">  строительство органа </w:t>
      </w:r>
    </w:p>
    <w:p w:rsidR="00B20C08" w:rsidRPr="001A15F7" w:rsidRDefault="001A15F7" w:rsidP="00CC5B7B">
      <w:pPr>
        <w:pStyle w:val="af5"/>
      </w:pPr>
      <w:r w:rsidRPr="001A15F7">
        <w:rPr>
          <w:rFonts w:ascii="Times New Roman" w:hAnsi="Times New Roman" w:cs="Times New Roman"/>
          <w:sz w:val="22"/>
          <w:szCs w:val="22"/>
        </w:rPr>
        <w:t>местного самоуправления)</w:t>
      </w:r>
      <w:bookmarkStart w:id="18026" w:name="_GoBack"/>
      <w:bookmarkEnd w:id="18026"/>
    </w:p>
    <w:sectPr w:rsidR="00B20C08" w:rsidRPr="001A15F7" w:rsidSect="001954F3">
      <w:headerReference w:type="even" r:id="rId168"/>
      <w:headerReference w:type="default" r:id="rId169"/>
      <w:footerReference w:type="even" r:id="rId170"/>
      <w:footerReference w:type="default" r:id="rId171"/>
      <w:headerReference w:type="first" r:id="rId172"/>
      <w:footerReference w:type="first" r:id="rId173"/>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CAC" w:rsidRDefault="00B40CAC" w:rsidP="00AE471C">
      <w:pPr>
        <w:spacing w:after="0" w:line="240" w:lineRule="auto"/>
      </w:pPr>
      <w:r>
        <w:separator/>
      </w:r>
    </w:p>
  </w:endnote>
  <w:endnote w:type="continuationSeparator" w:id="0">
    <w:p w:rsidR="00B40CAC" w:rsidRDefault="00B40CAC"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1924713"/>
      <w:docPartObj>
        <w:docPartGallery w:val="Page Numbers (Bottom of Page)"/>
        <w:docPartUnique/>
      </w:docPartObj>
    </w:sdtPr>
    <w:sdtContent>
      <w:p w:rsidR="00EF67B6" w:rsidRDefault="00EF67B6">
        <w:pPr>
          <w:pStyle w:val="aff3"/>
          <w:jc w:val="right"/>
        </w:pPr>
        <w:r>
          <w:fldChar w:fldCharType="begin"/>
        </w:r>
        <w:r>
          <w:instrText>PAGE   \* MERGEFORMAT</w:instrText>
        </w:r>
        <w:r>
          <w:fldChar w:fldCharType="separate"/>
        </w:r>
        <w:r w:rsidR="00FF472C">
          <w:rPr>
            <w:noProof/>
          </w:rPr>
          <w:t>88</w:t>
        </w:r>
        <w:r>
          <w:fldChar w:fldCharType="end"/>
        </w:r>
      </w:p>
    </w:sdtContent>
  </w:sdt>
  <w:p w:rsidR="00EF67B6" w:rsidRDefault="00EF67B6">
    <w:pPr>
      <w:pStyle w:val="af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79"/>
      <w:gridCol w:w="5079"/>
      <w:gridCol w:w="5079"/>
    </w:tblGrid>
    <w:tr w:rsidR="00EF67B6">
      <w:tc>
        <w:tcPr>
          <w:tcW w:w="5079" w:type="dxa"/>
          <w:shd w:val="clear" w:color="auto" w:fill="auto"/>
        </w:tcPr>
        <w:p w:rsidR="00EF67B6" w:rsidRDefault="00EF67B6">
          <w:pPr>
            <w:pStyle w:val="aff3"/>
            <w:snapToGrid w:val="0"/>
          </w:pPr>
        </w:p>
      </w:tc>
      <w:tc>
        <w:tcPr>
          <w:tcW w:w="5079" w:type="dxa"/>
          <w:shd w:val="clear" w:color="auto" w:fill="auto"/>
        </w:tcPr>
        <w:p w:rsidR="00EF67B6" w:rsidRDefault="00EF67B6">
          <w:pPr>
            <w:pStyle w:val="aff3"/>
            <w:snapToGrid w:val="0"/>
            <w:jc w:val="center"/>
          </w:pPr>
        </w:p>
      </w:tc>
      <w:tc>
        <w:tcPr>
          <w:tcW w:w="5079" w:type="dxa"/>
          <w:shd w:val="clear" w:color="auto" w:fill="auto"/>
        </w:tcPr>
        <w:p w:rsidR="00EF67B6" w:rsidRDefault="00EF67B6">
          <w:pPr>
            <w:pStyle w:val="aff3"/>
            <w:snapToGrid w:val="0"/>
            <w:jc w:val="right"/>
          </w:pPr>
        </w:p>
      </w:tc>
    </w:tr>
  </w:tbl>
  <w:p w:rsidR="00EF67B6" w:rsidRDefault="00EF67B6">
    <w:pPr>
      <w:widowControl w:val="0"/>
      <w:rPr>
        <w:rFonts w:ascii="Arial" w:hAnsi="Aria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CAC" w:rsidRDefault="00B40CAC" w:rsidP="00AE471C">
      <w:pPr>
        <w:spacing w:after="0" w:line="240" w:lineRule="auto"/>
      </w:pPr>
      <w:r>
        <w:separator/>
      </w:r>
    </w:p>
  </w:footnote>
  <w:footnote w:type="continuationSeparator" w:id="0">
    <w:p w:rsidR="00B40CAC" w:rsidRDefault="00B40CAC"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1C94067B"/>
    <w:multiLevelType w:val="hybridMultilevel"/>
    <w:tmpl w:val="89BA4C4C"/>
    <w:lvl w:ilvl="0" w:tplc="7B70F43C">
      <w:start w:val="1"/>
      <w:numFmt w:val="decimal"/>
      <w:lvlText w:val="%1."/>
      <w:lvlJc w:val="left"/>
      <w:pPr>
        <w:ind w:left="3479" w:hanging="360"/>
      </w:pPr>
      <w:rPr>
        <w:rFonts w:hint="default"/>
        <w:b w:val="0"/>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1">
    <w:nsid w:val="2F3B19D6"/>
    <w:multiLevelType w:val="hybridMultilevel"/>
    <w:tmpl w:val="1D0CA80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743135"/>
    <w:multiLevelType w:val="hybridMultilevel"/>
    <w:tmpl w:val="82E06A46"/>
    <w:lvl w:ilvl="0" w:tplc="1BEEFAF8">
      <w:start w:val="5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C5D2778"/>
    <w:multiLevelType w:val="hybridMultilevel"/>
    <w:tmpl w:val="FE6C37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7E072230"/>
    <w:multiLevelType w:val="hybridMultilevel"/>
    <w:tmpl w:val="C98A6F56"/>
    <w:lvl w:ilvl="0" w:tplc="572210DA">
      <w:start w:val="59"/>
      <w:numFmt w:val="decimal"/>
      <w:lvlText w:val="%1."/>
      <w:lvlJc w:val="left"/>
      <w:pPr>
        <w:ind w:left="37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0"/>
  </w:num>
  <w:num w:numId="3">
    <w:abstractNumId w:val="12"/>
  </w:num>
  <w:num w:numId="4">
    <w:abstractNumId w:val="14"/>
  </w:num>
  <w:num w:numId="5">
    <w:abstractNumId w:val="0"/>
    <w:lvlOverride w:ilvl="0">
      <w:startOverride w:val="1"/>
    </w:lvlOverride>
  </w:num>
  <w:num w:numId="6">
    <w:abstractNumId w:val="0"/>
    <w:lvlOverride w:ilvl="0">
      <w:startOverride w:val="1"/>
    </w:lvlOverride>
  </w:num>
  <w:num w:numId="7">
    <w:abstractNumId w:val="11"/>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5282"/>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9EC"/>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A05D2"/>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266F"/>
    <w:rsid w:val="0031345F"/>
    <w:rsid w:val="00313B86"/>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6AE"/>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307D"/>
    <w:rsid w:val="003F3979"/>
    <w:rsid w:val="003F4E77"/>
    <w:rsid w:val="003F5CAA"/>
    <w:rsid w:val="003F6836"/>
    <w:rsid w:val="004017FD"/>
    <w:rsid w:val="00404213"/>
    <w:rsid w:val="0040525B"/>
    <w:rsid w:val="004058B7"/>
    <w:rsid w:val="00406019"/>
    <w:rsid w:val="00407746"/>
    <w:rsid w:val="0041269F"/>
    <w:rsid w:val="00413276"/>
    <w:rsid w:val="004135D7"/>
    <w:rsid w:val="00414183"/>
    <w:rsid w:val="00414EDC"/>
    <w:rsid w:val="00415BE6"/>
    <w:rsid w:val="0041712B"/>
    <w:rsid w:val="00424CB5"/>
    <w:rsid w:val="00427446"/>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69B0"/>
    <w:rsid w:val="00466E8F"/>
    <w:rsid w:val="00471003"/>
    <w:rsid w:val="00473442"/>
    <w:rsid w:val="0047345E"/>
    <w:rsid w:val="0047555D"/>
    <w:rsid w:val="00477AC2"/>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265DF"/>
    <w:rsid w:val="0053040E"/>
    <w:rsid w:val="00530607"/>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97AB7"/>
    <w:rsid w:val="005A0CFB"/>
    <w:rsid w:val="005A2DCB"/>
    <w:rsid w:val="005A2F2B"/>
    <w:rsid w:val="005A3999"/>
    <w:rsid w:val="005A5D28"/>
    <w:rsid w:val="005A60F1"/>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58D7"/>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0C70"/>
    <w:rsid w:val="0062211B"/>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1ACD"/>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942"/>
    <w:rsid w:val="006972F1"/>
    <w:rsid w:val="006A0126"/>
    <w:rsid w:val="006A0FC1"/>
    <w:rsid w:val="006A32E8"/>
    <w:rsid w:val="006A4337"/>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37"/>
    <w:rsid w:val="006D4050"/>
    <w:rsid w:val="006D5418"/>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1966"/>
    <w:rsid w:val="00785ACC"/>
    <w:rsid w:val="00791BF9"/>
    <w:rsid w:val="00792CBB"/>
    <w:rsid w:val="00792CF8"/>
    <w:rsid w:val="007932E9"/>
    <w:rsid w:val="00793872"/>
    <w:rsid w:val="00797634"/>
    <w:rsid w:val="007A39F6"/>
    <w:rsid w:val="007A3CCE"/>
    <w:rsid w:val="007A44B0"/>
    <w:rsid w:val="007A50D2"/>
    <w:rsid w:val="007A63DE"/>
    <w:rsid w:val="007A6D2F"/>
    <w:rsid w:val="007A73B4"/>
    <w:rsid w:val="007B0136"/>
    <w:rsid w:val="007B0D95"/>
    <w:rsid w:val="007B1276"/>
    <w:rsid w:val="007B1932"/>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484D"/>
    <w:rsid w:val="007F52E4"/>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200BB"/>
    <w:rsid w:val="00A2149D"/>
    <w:rsid w:val="00A268A2"/>
    <w:rsid w:val="00A2751D"/>
    <w:rsid w:val="00A3639C"/>
    <w:rsid w:val="00A36AED"/>
    <w:rsid w:val="00A4170D"/>
    <w:rsid w:val="00A43896"/>
    <w:rsid w:val="00A45CF4"/>
    <w:rsid w:val="00A51043"/>
    <w:rsid w:val="00A51C13"/>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2343"/>
    <w:rsid w:val="00BA3518"/>
    <w:rsid w:val="00BA44A1"/>
    <w:rsid w:val="00BA571F"/>
    <w:rsid w:val="00BA7ABF"/>
    <w:rsid w:val="00BB026D"/>
    <w:rsid w:val="00BB0481"/>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36247"/>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763F4"/>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63EC"/>
    <w:rsid w:val="00CE207F"/>
    <w:rsid w:val="00CE223E"/>
    <w:rsid w:val="00CE2329"/>
    <w:rsid w:val="00CE3B1A"/>
    <w:rsid w:val="00CE7028"/>
    <w:rsid w:val="00CE7487"/>
    <w:rsid w:val="00CE7CB8"/>
    <w:rsid w:val="00CF5048"/>
    <w:rsid w:val="00CF6987"/>
    <w:rsid w:val="00D010FF"/>
    <w:rsid w:val="00D0170C"/>
    <w:rsid w:val="00D0385A"/>
    <w:rsid w:val="00D0406E"/>
    <w:rsid w:val="00D0510F"/>
    <w:rsid w:val="00D05301"/>
    <w:rsid w:val="00D0639E"/>
    <w:rsid w:val="00D109E4"/>
    <w:rsid w:val="00D10EEB"/>
    <w:rsid w:val="00D13D47"/>
    <w:rsid w:val="00D153E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5C5E"/>
    <w:rsid w:val="00E673AC"/>
    <w:rsid w:val="00E70E97"/>
    <w:rsid w:val="00E7607B"/>
    <w:rsid w:val="00E76ADF"/>
    <w:rsid w:val="00E77B85"/>
    <w:rsid w:val="00E814F3"/>
    <w:rsid w:val="00E829F9"/>
    <w:rsid w:val="00E82BBF"/>
    <w:rsid w:val="00E83ABD"/>
    <w:rsid w:val="00E840B9"/>
    <w:rsid w:val="00E86CF9"/>
    <w:rsid w:val="00E87C33"/>
    <w:rsid w:val="00E91F56"/>
    <w:rsid w:val="00E926BF"/>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4730"/>
    <w:rsid w:val="00F65879"/>
    <w:rsid w:val="00F66D1C"/>
    <w:rsid w:val="00F67F06"/>
    <w:rsid w:val="00F67F8F"/>
    <w:rsid w:val="00F70A89"/>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0588"/>
    <w:rsid w:val="00FC1E99"/>
    <w:rsid w:val="00FC28D2"/>
    <w:rsid w:val="00FC2946"/>
    <w:rsid w:val="00FC30F4"/>
    <w:rsid w:val="00FC32D6"/>
    <w:rsid w:val="00FC3347"/>
    <w:rsid w:val="00FC38E4"/>
    <w:rsid w:val="00FC3EDC"/>
    <w:rsid w:val="00FC6B6F"/>
    <w:rsid w:val="00FD00B2"/>
    <w:rsid w:val="00FD0168"/>
    <w:rsid w:val="00FD03A2"/>
    <w:rsid w:val="00FD2221"/>
    <w:rsid w:val="00FD23A6"/>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index heading" w:uiPriority="0" w:qFormat="1"/>
    <w:lsdException w:name="caption" w:uiPriority="0"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FollowedHyperlink" w:uiPriority="0"/>
    <w:lsdException w:name="Strong" w:semiHidden="0" w:unhideWhenUsed="0" w:qFormat="1"/>
    <w:lsdException w:name="Emphasis" w:semiHidden="0" w:uiPriority="20" w:unhideWhenUsed="0" w:qFormat="1"/>
    <w:lsdException w:name="Normal (Web)" w:uiPriority="0" w:qFormat="1"/>
    <w:lsdException w:name="HTML Samp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uiPriority w:val="99"/>
    <w:rsid w:val="00E673AC"/>
  </w:style>
  <w:style w:type="paragraph" w:customStyle="1" w:styleId="a9">
    <w:name w:val="Нормальный (таблица)"/>
    <w:basedOn w:val="a"/>
    <w:next w:val="a"/>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uiPriority w:val="99"/>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uiPriority w:val="10"/>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uiPriority w:val="10"/>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uiPriority w:val="99"/>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BOGACH~1\AppData\Local\Temp\&#1055;&#1086;&#1089;&#1090;&#1072;&#1085;&#1086;&#1074;&#1083;&#1077;&#1085;&#1080;&#1077;%20&#1040;&#1076;&#1084;&#1080;&#1085;&#1080;&#1089;&#1090;&#1088;&#1072;&#1094;&#1080;&#1080;%20&#1075;&#1086;&#1088;&#1086;&#1076;&#1089;&#1082;&#1086;&#1075;&#1086;%20&#1086;&#1082;&#1088;&#1091;&#1075;&#1072;%20&#1057;&#1072;&#1088;&#1072;&#1085;&#1089;&#1082;%20&#1086;&#1090;%2025%20&#1072;&#1087;&#1088;&#1077;&#1083;&#1103;%202019%20&#1075;%20N%20818%20.rtf" TargetMode="External"/><Relationship Id="rId117" Type="http://schemas.openxmlformats.org/officeDocument/2006/relationships/hyperlink" Target="mailto:bignmfc@bignatovo.e-mordovia.ru" TargetMode="External"/><Relationship Id="rId21" Type="http://schemas.openxmlformats.org/officeDocument/2006/relationships/hyperlink" Target="mailto:adm_bign@bignatovo.e-mordovia.ru" TargetMode="External"/><Relationship Id="rId42" Type="http://schemas.openxmlformats.org/officeDocument/2006/relationships/hyperlink" Target="http://internet.garant.ru/document/redirect/8916657/98" TargetMode="External"/><Relationship Id="rId47" Type="http://schemas.openxmlformats.org/officeDocument/2006/relationships/hyperlink" Target="http://internet.garant.ru/document/redirect/8916657/551" TargetMode="External"/><Relationship Id="rId63" Type="http://schemas.openxmlformats.org/officeDocument/2006/relationships/hyperlink" Target="http://internet.garant.ru/document/redirect/8916657/98" TargetMode="External"/><Relationship Id="rId68" Type="http://schemas.openxmlformats.org/officeDocument/2006/relationships/hyperlink" Target="http://internet.garant.ru/document/redirect/12184522/21" TargetMode="External"/><Relationship Id="rId84" Type="http://schemas.openxmlformats.org/officeDocument/2006/relationships/hyperlink" Target="http://internet.garant.ru/document/redirect/8916657/98" TargetMode="External"/><Relationship Id="rId89" Type="http://schemas.openxmlformats.org/officeDocument/2006/relationships/hyperlink" Target="http://internet.garant.ru/document/redirect/10164504/3" TargetMode="External"/><Relationship Id="rId112" Type="http://schemas.openxmlformats.org/officeDocument/2006/relationships/hyperlink" Target="http://internet.garant.ru/document/redirect/10164072/0" TargetMode="External"/><Relationship Id="rId133" Type="http://schemas.openxmlformats.org/officeDocument/2006/relationships/hyperlink" Target="http://internet.garant.ru/document/redirect/12177515/16011" TargetMode="External"/><Relationship Id="rId138" Type="http://schemas.openxmlformats.org/officeDocument/2006/relationships/hyperlink" Target="http://internet.garant.ru/document/redirect/10164504/3" TargetMode="External"/><Relationship Id="rId154" Type="http://schemas.openxmlformats.org/officeDocument/2006/relationships/hyperlink" Target="mailto:adm_bign@bignatovo.e-mordovia.ru" TargetMode="External"/><Relationship Id="rId159" Type="http://schemas.openxmlformats.org/officeDocument/2006/relationships/hyperlink" Target="http://internet.garant.ru/document/redirect/12138258/55016" TargetMode="External"/><Relationship Id="rId175" Type="http://schemas.openxmlformats.org/officeDocument/2006/relationships/theme" Target="theme/theme1.xml"/><Relationship Id="rId170" Type="http://schemas.openxmlformats.org/officeDocument/2006/relationships/footer" Target="footer2.xml"/><Relationship Id="rId16" Type="http://schemas.openxmlformats.org/officeDocument/2006/relationships/hyperlink" Target="http://internet.garant.ru/document/redirect/8916657/98" TargetMode="External"/><Relationship Id="rId107" Type="http://schemas.openxmlformats.org/officeDocument/2006/relationships/hyperlink" Target="http://internet.garant.ru/document/redirect/12138258/51101" TargetMode="External"/><Relationship Id="rId11" Type="http://schemas.openxmlformats.org/officeDocument/2006/relationships/hyperlink" Target="https://www.gosuslugi.ru/" TargetMode="External"/><Relationship Id="rId32" Type="http://schemas.openxmlformats.org/officeDocument/2006/relationships/hyperlink" Target="http://internet.garant.ru/document/redirect/8916657/98" TargetMode="External"/><Relationship Id="rId37" Type="http://schemas.openxmlformats.org/officeDocument/2006/relationships/hyperlink" Target="http://internet.garant.ru/document/redirect/8916657/551" TargetMode="External"/><Relationship Id="rId53" Type="http://schemas.openxmlformats.org/officeDocument/2006/relationships/hyperlink" Target="https://www.gosuslugi.ru/" TargetMode="External"/><Relationship Id="rId58" Type="http://schemas.openxmlformats.org/officeDocument/2006/relationships/hyperlink" Target="http://internet.garant.ru/document/redirect/8916657/551" TargetMode="External"/><Relationship Id="rId74" Type="http://schemas.openxmlformats.org/officeDocument/2006/relationships/hyperlink" Target="http://internet.garant.ru/document/redirect/8916657/551" TargetMode="External"/><Relationship Id="rId79" Type="http://schemas.openxmlformats.org/officeDocument/2006/relationships/hyperlink" Target="http://bignatovo.e-mordovia.ru" TargetMode="External"/><Relationship Id="rId102" Type="http://schemas.openxmlformats.org/officeDocument/2006/relationships/hyperlink" Target="http://internet.garant.ru/document/redirect/12184522/21" TargetMode="External"/><Relationship Id="rId123" Type="http://schemas.openxmlformats.org/officeDocument/2006/relationships/hyperlink" Target="http://internet.garant.ru/document?id=12077515&amp;sub=0" TargetMode="External"/><Relationship Id="rId128" Type="http://schemas.openxmlformats.org/officeDocument/2006/relationships/hyperlink" Target="https://www.gosuslugi.ru/" TargetMode="External"/><Relationship Id="rId144" Type="http://schemas.openxmlformats.org/officeDocument/2006/relationships/hyperlink" Target="http://internet.garant.ru/document/redirect/10164072/0" TargetMode="External"/><Relationship Id="rId149" Type="http://schemas.openxmlformats.org/officeDocument/2006/relationships/hyperlink" Target="http://internet.garant.ru/document/redirect/12124624/2" TargetMode="External"/><Relationship Id="rId5" Type="http://schemas.openxmlformats.org/officeDocument/2006/relationships/settings" Target="settings.xml"/><Relationship Id="rId90" Type="http://schemas.openxmlformats.org/officeDocument/2006/relationships/hyperlink" Target="http://internet.garant.ru/document/redirect/8916657/551" TargetMode="External"/><Relationship Id="rId95" Type="http://schemas.openxmlformats.org/officeDocument/2006/relationships/hyperlink" Target="http://internet.garant.ru/document/redirect/8916657/98" TargetMode="External"/><Relationship Id="rId160" Type="http://schemas.openxmlformats.org/officeDocument/2006/relationships/hyperlink" Target="http://internet.garant.ru/document/redirect/71129192/0" TargetMode="External"/><Relationship Id="rId165" Type="http://schemas.openxmlformats.org/officeDocument/2006/relationships/hyperlink" Target="http://internet.garant.ru/document/redirect/12138258/0" TargetMode="External"/><Relationship Id="rId22" Type="http://schemas.openxmlformats.org/officeDocument/2006/relationships/hyperlink" Target="http://bignatovo.e-mordovia.ru" TargetMode="External"/><Relationship Id="rId27" Type="http://schemas.openxmlformats.org/officeDocument/2006/relationships/hyperlink" Target="file:///C:\Users\BOGACH~1\AppData\Local\Temp\&#1055;&#1086;&#1089;&#1090;&#1072;&#1085;&#1086;&#1074;&#1083;&#1077;&#1085;&#1080;&#1077;%20&#1040;&#1076;&#1084;&#1080;&#1085;&#1080;&#1089;&#1090;&#1088;&#1072;&#1094;&#1080;&#1080;%20&#1075;&#1086;&#1088;&#1086;&#1076;&#1089;&#1082;&#1086;&#1075;&#1086;%20&#1086;&#1082;&#1088;&#1091;&#1075;&#1072;%20&#1057;&#1072;&#1088;&#1072;&#1085;&#1089;&#1082;%20&#1086;&#1090;%2025%20&#1072;&#1087;&#1088;&#1077;&#1083;&#1103;%202019%20&#1075;%20N%20818%20.rtf" TargetMode="External"/><Relationship Id="rId43" Type="http://schemas.openxmlformats.org/officeDocument/2006/relationships/hyperlink" Target="https://internet.garant.ru/" TargetMode="External"/><Relationship Id="rId48" Type="http://schemas.openxmlformats.org/officeDocument/2006/relationships/hyperlink" Target="http://internet.garant.ru/document/redirect/8916657/98" TargetMode="External"/><Relationship Id="rId64" Type="http://schemas.openxmlformats.org/officeDocument/2006/relationships/hyperlink" Target="http://internet.garant.ru/document/redirect/12177515/7001" TargetMode="External"/><Relationship Id="rId69" Type="http://schemas.openxmlformats.org/officeDocument/2006/relationships/hyperlink" Target="https://internet.garant.ru/" TargetMode="External"/><Relationship Id="rId113" Type="http://schemas.openxmlformats.org/officeDocument/2006/relationships/hyperlink" Target="http://internet.garant.ru/document/redirect/8916657/551" TargetMode="External"/><Relationship Id="rId118" Type="http://schemas.openxmlformats.org/officeDocument/2006/relationships/hyperlink" Target="http://bignatovo.e-mordovia.ru" TargetMode="External"/><Relationship Id="rId134" Type="http://schemas.openxmlformats.org/officeDocument/2006/relationships/hyperlink" Target="http://internet.garant.ru/document/redirect/12138258/550191" TargetMode="External"/><Relationship Id="rId139" Type="http://schemas.openxmlformats.org/officeDocument/2006/relationships/hyperlink" Target="http://internet.garant.ru/document/redirect/8916657/551" TargetMode="External"/><Relationship Id="rId80" Type="http://schemas.openxmlformats.org/officeDocument/2006/relationships/hyperlink" Target="http://internet.garant.ru/document/redirect/401535834/0" TargetMode="External"/><Relationship Id="rId85" Type="http://schemas.openxmlformats.org/officeDocument/2006/relationships/hyperlink" Target="http://internet.garant.ru/document/redirect/12127232/0" TargetMode="External"/><Relationship Id="rId150" Type="http://schemas.openxmlformats.org/officeDocument/2006/relationships/hyperlink" Target="http://internet.garant.ru/document/redirect/12138258/2" TargetMode="External"/><Relationship Id="rId155" Type="http://schemas.openxmlformats.org/officeDocument/2006/relationships/hyperlink" Target="http://bignatovo.e-mordovia.ru" TargetMode="External"/><Relationship Id="rId171" Type="http://schemas.openxmlformats.org/officeDocument/2006/relationships/footer" Target="footer3.xml"/><Relationship Id="rId12" Type="http://schemas.openxmlformats.org/officeDocument/2006/relationships/hyperlink" Target="https://internet.garant.ru/" TargetMode="External"/><Relationship Id="rId17" Type="http://schemas.openxmlformats.org/officeDocument/2006/relationships/hyperlink" Target="http://internet.garant.ru/document/redirect/12177515/0" TargetMode="External"/><Relationship Id="rId33" Type="http://schemas.openxmlformats.org/officeDocument/2006/relationships/hyperlink" Target="http://internet.garant.ru/document/redirect/12141327/2000" TargetMode="External"/><Relationship Id="rId38" Type="http://schemas.openxmlformats.org/officeDocument/2006/relationships/hyperlink" Target="http://internet.garant.ru/document/redirect/8916657/551" TargetMode="External"/><Relationship Id="rId59" Type="http://schemas.openxmlformats.org/officeDocument/2006/relationships/hyperlink" Target="http://internet.garant.ru/document/redirect/8916657/551" TargetMode="External"/><Relationship Id="rId103" Type="http://schemas.openxmlformats.org/officeDocument/2006/relationships/hyperlink" Target="http://internet.garant.ru/document/redirect/12138258/0" TargetMode="External"/><Relationship Id="rId108" Type="http://schemas.openxmlformats.org/officeDocument/2006/relationships/hyperlink" Target="http://internet.garant.ru/document/redirect/12138258/512111" TargetMode="External"/><Relationship Id="rId124" Type="http://schemas.openxmlformats.org/officeDocument/2006/relationships/hyperlink" Target="file:///C:\Users\&#1044;&#1083;&#1103;%20&#1088;&#1072;&#1073;&#1086;&#1090;&#1099;\Downloads\&#1056;&#1045;&#1043;&#1051;&#1040;&#1052;&#1045;&#1053;&#1058;%20&#1055;&#1088;&#1077;&#1076;&#1086;&#1089;&#1090;&#1072;&#1074;&#1083;&#1077;&#1085;&#1080;&#1077;%20&#1074;%20&#1072;&#1088;&#1077;&#1085;&#1076;&#1091;%20&#1073;&#1077;&#1079;&#1074;&#1086;&#1079;&#1084;&#1077;&#1079;&#1076;&#1085;&#1086;&#1077;%20&#1087;&#1086;&#1083;&#1100;&#1079;&#1086;&#1074;&#1072;&#1085;&#1080;&#1077;(1).doc" TargetMode="External"/><Relationship Id="rId129" Type="http://schemas.openxmlformats.org/officeDocument/2006/relationships/hyperlink" Target="http://internet.garant.ru/document/redirect/10164072/1" TargetMode="External"/><Relationship Id="rId54" Type="http://schemas.openxmlformats.org/officeDocument/2006/relationships/hyperlink" Target="http://internet.garant.ru/document/redirect/10164072/1" TargetMode="External"/><Relationship Id="rId70" Type="http://schemas.openxmlformats.org/officeDocument/2006/relationships/hyperlink" Target="https://internet.garant.ru/" TargetMode="External"/><Relationship Id="rId75" Type="http://schemas.openxmlformats.org/officeDocument/2006/relationships/hyperlink" Target="http://internet.garant.ru/document/redirect/8916657/98" TargetMode="External"/><Relationship Id="rId91" Type="http://schemas.openxmlformats.org/officeDocument/2006/relationships/hyperlink" Target="http://internet.garant.ru/document/redirect/8916657/551" TargetMode="External"/><Relationship Id="rId96" Type="http://schemas.openxmlformats.org/officeDocument/2006/relationships/hyperlink" Target="https://internet.garant.ru/" TargetMode="External"/><Relationship Id="rId140" Type="http://schemas.openxmlformats.org/officeDocument/2006/relationships/hyperlink" Target="http://internet.garant.ru/document/redirect/8916657/551" TargetMode="External"/><Relationship Id="rId145" Type="http://schemas.openxmlformats.org/officeDocument/2006/relationships/hyperlink" Target="http://internet.garant.ru/document/redirect/8916657/98" TargetMode="External"/><Relationship Id="rId161" Type="http://schemas.openxmlformats.org/officeDocument/2006/relationships/footer" Target="footer1.xml"/><Relationship Id="rId166" Type="http://schemas.openxmlformats.org/officeDocument/2006/relationships/hyperlink" Target="http://internet.garant.ru/document/redirect/12138258/511104"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mailto:bignmfc@bignatovo.e-mordovia.ru" TargetMode="External"/><Relationship Id="rId28" Type="http://schemas.openxmlformats.org/officeDocument/2006/relationships/hyperlink" Target="http://internet.garant.ru/document/redirect/12148567/0" TargetMode="External"/><Relationship Id="rId49" Type="http://schemas.openxmlformats.org/officeDocument/2006/relationships/hyperlink" Target="garantF1://8971250.0" TargetMode="External"/><Relationship Id="rId114" Type="http://schemas.openxmlformats.org/officeDocument/2006/relationships/hyperlink" Target="http://internet.garant.ru/document/redirect/8916657/98" TargetMode="External"/><Relationship Id="rId119" Type="http://schemas.openxmlformats.org/officeDocument/2006/relationships/hyperlink" Target="http://internet.garant.ru/document/redirect/12138258/51103" TargetMode="External"/><Relationship Id="rId10" Type="http://schemas.openxmlformats.org/officeDocument/2006/relationships/hyperlink" Target="http://internet.garant.ru/document/redirect/401535834/0" TargetMode="External"/><Relationship Id="rId31" Type="http://schemas.openxmlformats.org/officeDocument/2006/relationships/hyperlink" Target="http://internet.garant.ru/document/redirect/10164072/1" TargetMode="External"/><Relationship Id="rId44" Type="http://schemas.openxmlformats.org/officeDocument/2006/relationships/hyperlink" Target="https://internet.garant.ru/" TargetMode="External"/><Relationship Id="rId52" Type="http://schemas.openxmlformats.org/officeDocument/2006/relationships/hyperlink" Target="garantF1://8971251.0" TargetMode="External"/><Relationship Id="rId60" Type="http://schemas.openxmlformats.org/officeDocument/2006/relationships/hyperlink" Target="http://internet.garant.ru/document/redirect/8916657/98" TargetMode="External"/><Relationship Id="rId65" Type="http://schemas.openxmlformats.org/officeDocument/2006/relationships/hyperlink" Target="http://internet.garant.ru/document/redirect/12177515/702" TargetMode="External"/><Relationship Id="rId73" Type="http://schemas.openxmlformats.org/officeDocument/2006/relationships/hyperlink" Target="http://internet.garant.ru/document/redirect/12184522/21" TargetMode="External"/><Relationship Id="rId78" Type="http://schemas.openxmlformats.org/officeDocument/2006/relationships/hyperlink" Target="mailto:bignmfc@bignatovo.e-mordovia.ru" TargetMode="External"/><Relationship Id="rId81" Type="http://schemas.openxmlformats.org/officeDocument/2006/relationships/hyperlink" Target="https://bignatovo.e-mordovia.ru/" TargetMode="External"/><Relationship Id="rId86" Type="http://schemas.openxmlformats.org/officeDocument/2006/relationships/hyperlink" Target="https://internet.garant.ru/" TargetMode="External"/><Relationship Id="rId94" Type="http://schemas.openxmlformats.org/officeDocument/2006/relationships/hyperlink" Target="http://internet.garant.ru/document/redirect/8916657/98" TargetMode="External"/><Relationship Id="rId99" Type="http://schemas.openxmlformats.org/officeDocument/2006/relationships/hyperlink" Target="http://internet.garant.ru/document/redirect/12177515/702" TargetMode="External"/><Relationship Id="rId101" Type="http://schemas.openxmlformats.org/officeDocument/2006/relationships/hyperlink" Target="http://internet.garant.ru/document/redirect/12177515/705" TargetMode="External"/><Relationship Id="rId122" Type="http://schemas.openxmlformats.org/officeDocument/2006/relationships/hyperlink" Target="garantF1://8971250.0" TargetMode="External"/><Relationship Id="rId130" Type="http://schemas.openxmlformats.org/officeDocument/2006/relationships/hyperlink" Target="http://internet.garant.ru/document/redirect/8916657/98" TargetMode="External"/><Relationship Id="rId135" Type="http://schemas.openxmlformats.org/officeDocument/2006/relationships/hyperlink" Target="http://internet.garant.ru/document/redirect/12138258/0" TargetMode="External"/><Relationship Id="rId143" Type="http://schemas.openxmlformats.org/officeDocument/2006/relationships/hyperlink" Target="http://internet.garant.ru/document/redirect/8916657/98" TargetMode="External"/><Relationship Id="rId148" Type="http://schemas.openxmlformats.org/officeDocument/2006/relationships/hyperlink" Target="http://internet.garant.ru/document/redirect/12138258/511104" TargetMode="External"/><Relationship Id="rId151" Type="http://schemas.openxmlformats.org/officeDocument/2006/relationships/hyperlink" Target="http://internet.garant.ru/document/redirect/10164072/0" TargetMode="External"/><Relationship Id="rId156" Type="http://schemas.openxmlformats.org/officeDocument/2006/relationships/hyperlink" Target="mailto:bignmfc@bignatovo.e-mordovia.ru" TargetMode="External"/><Relationship Id="rId164" Type="http://schemas.openxmlformats.org/officeDocument/2006/relationships/hyperlink" Target="http://internet.garant.ru/document/redirect/12138258/550191" TargetMode="External"/><Relationship Id="rId16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72" Type="http://schemas.openxmlformats.org/officeDocument/2006/relationships/header" Target="header3.xml"/><Relationship Id="rId13" Type="http://schemas.openxmlformats.org/officeDocument/2006/relationships/hyperlink" Target="http://internet.garant.ru/document/redirect/10164504/3" TargetMode="External"/><Relationship Id="rId18" Type="http://schemas.openxmlformats.org/officeDocument/2006/relationships/hyperlink" Target="http://internet.garant.ru/document/redirect/8916657/98" TargetMode="External"/><Relationship Id="rId39" Type="http://schemas.openxmlformats.org/officeDocument/2006/relationships/hyperlink" Target="http://internet.garant.ru/document/redirect/8916657/98" TargetMode="External"/><Relationship Id="rId109" Type="http://schemas.openxmlformats.org/officeDocument/2006/relationships/hyperlink" Target="http://internet.garant.ru/document/redirect/12138258/51101" TargetMode="External"/><Relationship Id="rId34" Type="http://schemas.openxmlformats.org/officeDocument/2006/relationships/hyperlink" Target="http://internet.garant.ru/document/redirect/10900200/333033111" TargetMode="External"/><Relationship Id="rId50" Type="http://schemas.openxmlformats.org/officeDocument/2006/relationships/hyperlink" Target="http://internet.garant.ru/document?id=12077515&amp;sub=0" TargetMode="External"/><Relationship Id="rId55" Type="http://schemas.openxmlformats.org/officeDocument/2006/relationships/hyperlink" Target="http://internet.garant.ru/document/redirect/8916657/98" TargetMode="External"/><Relationship Id="rId76" Type="http://schemas.openxmlformats.org/officeDocument/2006/relationships/hyperlink" Target="mailto:adm_bign@bignatovo.e-mordovia.ru" TargetMode="External"/><Relationship Id="rId97" Type="http://schemas.openxmlformats.org/officeDocument/2006/relationships/hyperlink" Target="https://internet.garant.ru/" TargetMode="External"/><Relationship Id="rId104" Type="http://schemas.openxmlformats.org/officeDocument/2006/relationships/hyperlink" Target="http://internet.garant.ru/document/redirect/12138258/511104" TargetMode="External"/><Relationship Id="rId120" Type="http://schemas.openxmlformats.org/officeDocument/2006/relationships/hyperlink" Target="http://internet.garant.ru/document/redirect/12138258/0" TargetMode="External"/><Relationship Id="rId125" Type="http://schemas.openxmlformats.org/officeDocument/2006/relationships/hyperlink" Target="http://mobileonline.garant.ru/document?id=44830502&amp;sub=0" TargetMode="External"/><Relationship Id="rId141" Type="http://schemas.openxmlformats.org/officeDocument/2006/relationships/hyperlink" Target="http://internet.garant.ru/document/redirect/8916657/98" TargetMode="External"/><Relationship Id="rId146" Type="http://schemas.openxmlformats.org/officeDocument/2006/relationships/hyperlink" Target="http://internet.garant.ru/document/redirect/12138258/0" TargetMode="External"/><Relationship Id="rId167" Type="http://schemas.openxmlformats.org/officeDocument/2006/relationships/hyperlink" Target="http://internet.garant.ru/document/redirect/12124624/2" TargetMode="External"/><Relationship Id="rId7" Type="http://schemas.openxmlformats.org/officeDocument/2006/relationships/footnotes" Target="footnotes.xml"/><Relationship Id="rId71" Type="http://schemas.openxmlformats.org/officeDocument/2006/relationships/hyperlink" Target="https://internet.garant.ru/" TargetMode="External"/><Relationship Id="rId92" Type="http://schemas.openxmlformats.org/officeDocument/2006/relationships/hyperlink" Target="http://internet.garant.ru/document/redirect/8916657/98" TargetMode="External"/><Relationship Id="rId162" Type="http://schemas.openxmlformats.org/officeDocument/2006/relationships/hyperlink" Target="http://internet.garant.ru/document/redirect/12138258/2" TargetMode="External"/><Relationship Id="rId2" Type="http://schemas.openxmlformats.org/officeDocument/2006/relationships/numbering" Target="numbering.xml"/><Relationship Id="rId29" Type="http://schemas.openxmlformats.org/officeDocument/2006/relationships/hyperlink" Target="http://internet.garant.ru/document/redirect/401535834/0" TargetMode="External"/><Relationship Id="rId24" Type="http://schemas.openxmlformats.org/officeDocument/2006/relationships/hyperlink" Target="http://bignatovo.e-mordovia.ru" TargetMode="External"/><Relationship Id="rId40" Type="http://schemas.openxmlformats.org/officeDocument/2006/relationships/hyperlink" Target="http://internet.garant.ru/document/redirect/12177515/0" TargetMode="External"/><Relationship Id="rId45" Type="http://schemas.openxmlformats.org/officeDocument/2006/relationships/hyperlink" Target="https://internet.garant.ru/" TargetMode="External"/><Relationship Id="rId66" Type="http://schemas.openxmlformats.org/officeDocument/2006/relationships/hyperlink" Target="http://internet.garant.ru/document/redirect/74614310/10204" TargetMode="External"/><Relationship Id="rId87" Type="http://schemas.openxmlformats.org/officeDocument/2006/relationships/hyperlink" Target="https://internet.garant.ru/" TargetMode="External"/><Relationship Id="rId110" Type="http://schemas.openxmlformats.org/officeDocument/2006/relationships/hyperlink" Target="http://internet.garant.ru/document/redirect/12138258/51104" TargetMode="External"/><Relationship Id="rId115" Type="http://schemas.openxmlformats.org/officeDocument/2006/relationships/hyperlink" Target="mailto:adm_bign@bignatovo.e-mordovia.ru" TargetMode="External"/><Relationship Id="rId131" Type="http://schemas.openxmlformats.org/officeDocument/2006/relationships/hyperlink" Target="http://internet.garant.ru/document/redirect/71129192/0" TargetMode="External"/><Relationship Id="rId136" Type="http://schemas.openxmlformats.org/officeDocument/2006/relationships/hyperlink" Target="http://internet.garant.ru/document/redirect/12138258/511104" TargetMode="External"/><Relationship Id="rId157" Type="http://schemas.openxmlformats.org/officeDocument/2006/relationships/hyperlink" Target="http://bignatovo.e-mordovia.ru" TargetMode="External"/><Relationship Id="rId61" Type="http://schemas.openxmlformats.org/officeDocument/2006/relationships/hyperlink" Target="http://internet.garant.ru/document/redirect/12177515/0" TargetMode="External"/><Relationship Id="rId82" Type="http://schemas.openxmlformats.org/officeDocument/2006/relationships/hyperlink" Target="https://www.gosuslugi.ru/" TargetMode="External"/><Relationship Id="rId152" Type="http://schemas.openxmlformats.org/officeDocument/2006/relationships/hyperlink" Target="http://internet.garant.ru/document/redirect/8916657/551" TargetMode="External"/><Relationship Id="rId173" Type="http://schemas.openxmlformats.org/officeDocument/2006/relationships/footer" Target="footer4.xml"/><Relationship Id="rId19" Type="http://schemas.openxmlformats.org/officeDocument/2006/relationships/hyperlink" Target="http://internet.garant.ru/document/redirect/8916657/551" TargetMode="External"/><Relationship Id="rId14" Type="http://schemas.openxmlformats.org/officeDocument/2006/relationships/hyperlink" Target="http://internet.garant.ru/document/redirect/8916657/551" TargetMode="External"/><Relationship Id="rId30" Type="http://schemas.openxmlformats.org/officeDocument/2006/relationships/hyperlink" Target="https://www.gosuslugi.ru/" TargetMode="External"/><Relationship Id="rId35" Type="http://schemas.openxmlformats.org/officeDocument/2006/relationships/hyperlink" Target="https://internet.garant.ru/" TargetMode="External"/><Relationship Id="rId56" Type="http://schemas.openxmlformats.org/officeDocument/2006/relationships/hyperlink" Target="https://internet.garant.ru/" TargetMode="External"/><Relationship Id="rId77" Type="http://schemas.openxmlformats.org/officeDocument/2006/relationships/hyperlink" Target="http://bignatovo.e-mordovia.ru" TargetMode="External"/><Relationship Id="rId100" Type="http://schemas.openxmlformats.org/officeDocument/2006/relationships/hyperlink" Target="http://internet.garant.ru/document/redirect/74614310/10204" TargetMode="External"/><Relationship Id="rId105" Type="http://schemas.openxmlformats.org/officeDocument/2006/relationships/hyperlink" Target="http://internet.garant.ru/document/redirect/12138258/51107" TargetMode="External"/><Relationship Id="rId126" Type="http://schemas.openxmlformats.org/officeDocument/2006/relationships/hyperlink" Target="garantF1://8971251.0" TargetMode="External"/><Relationship Id="rId147" Type="http://schemas.openxmlformats.org/officeDocument/2006/relationships/hyperlink" Target="http://internet.garant.ru/document/redirect/12138258/51183" TargetMode="External"/><Relationship Id="rId16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file:///C:\Users\&#1044;&#1083;&#1103;%20&#1088;&#1072;&#1073;&#1086;&#1090;&#1099;\Downloads\&#1056;&#1045;&#1043;&#1051;&#1040;&#1052;&#1045;&#1053;&#1058;%20&#1055;&#1088;&#1077;&#1076;&#1086;&#1089;&#1090;&#1072;&#1074;&#1083;&#1077;&#1085;&#1080;&#1077;%20&#1074;%20&#1072;&#1088;&#1077;&#1085;&#1076;&#1091;%20&#1073;&#1077;&#1079;&#1074;&#1086;&#1079;&#1084;&#1077;&#1079;&#1076;&#1085;&#1086;&#1077;%20&#1087;&#1086;&#1083;&#1100;&#1079;&#1086;&#1074;&#1072;&#1085;&#1080;&#1077;(1).doc" TargetMode="External"/><Relationship Id="rId72" Type="http://schemas.openxmlformats.org/officeDocument/2006/relationships/hyperlink" Target="https://internet.garant.ru/" TargetMode="External"/><Relationship Id="rId93" Type="http://schemas.openxmlformats.org/officeDocument/2006/relationships/hyperlink" Target="http://internet.garant.ru/document/redirect/12177515/0" TargetMode="External"/><Relationship Id="rId98" Type="http://schemas.openxmlformats.org/officeDocument/2006/relationships/hyperlink" Target="http://internet.garant.ru/document/redirect/12177515/7001" TargetMode="External"/><Relationship Id="rId121" Type="http://schemas.openxmlformats.org/officeDocument/2006/relationships/hyperlink" Target="http://internet.garant.ru/document/redirect/12124624/2" TargetMode="External"/><Relationship Id="rId142" Type="http://schemas.openxmlformats.org/officeDocument/2006/relationships/hyperlink" Target="http://internet.garant.ru/document/redirect/12177515/0" TargetMode="External"/><Relationship Id="rId163" Type="http://schemas.openxmlformats.org/officeDocument/2006/relationships/hyperlink" Target="http://internet.garant.ru/document/redirect/12138258/2" TargetMode="External"/><Relationship Id="rId3" Type="http://schemas.openxmlformats.org/officeDocument/2006/relationships/styles" Target="styles.xml"/><Relationship Id="rId25" Type="http://schemas.openxmlformats.org/officeDocument/2006/relationships/hyperlink" Target="file:///C:\Users\BOGACH~1\AppData\Local\Temp\&#1055;&#1086;&#1089;&#1090;&#1072;&#1085;&#1086;&#1074;&#1083;&#1077;&#1085;&#1080;&#1077;%20&#1040;&#1076;&#1084;&#1080;&#1085;&#1080;&#1089;&#1090;&#1088;&#1072;&#1094;&#1080;&#1080;%20&#1075;&#1086;&#1088;&#1086;&#1076;&#1089;&#1082;&#1086;&#1075;&#1086;%20&#1086;&#1082;&#1088;&#1091;&#1075;&#1072;%20&#1057;&#1072;&#1088;&#1072;&#1085;&#1089;&#1082;%20&#1086;&#1090;%2025%20&#1072;&#1087;&#1088;&#1077;&#1083;&#1103;%202019%20&#1075;%20N%20818%20.rtf" TargetMode="External"/><Relationship Id="rId46" Type="http://schemas.openxmlformats.org/officeDocument/2006/relationships/hyperlink" Target="http://internet.garant.ru/document/redirect/12184522/21" TargetMode="External"/><Relationship Id="rId67" Type="http://schemas.openxmlformats.org/officeDocument/2006/relationships/hyperlink" Target="http://internet.garant.ru/document/redirect/12177515/705" TargetMode="External"/><Relationship Id="rId116" Type="http://schemas.openxmlformats.org/officeDocument/2006/relationships/hyperlink" Target="http://bignatovo.e-mordovia.ru" TargetMode="External"/><Relationship Id="rId137" Type="http://schemas.openxmlformats.org/officeDocument/2006/relationships/hyperlink" Target="http://internet.garant.ru/document/redirect/12124624/2" TargetMode="External"/><Relationship Id="rId158" Type="http://schemas.openxmlformats.org/officeDocument/2006/relationships/hyperlink" Target="http://internet.garant.ru/document/redirect/12138258/2" TargetMode="External"/><Relationship Id="rId20" Type="http://schemas.openxmlformats.org/officeDocument/2006/relationships/hyperlink" Target="http://internet.garant.ru/document/redirect/8916657/98" TargetMode="External"/><Relationship Id="rId41" Type="http://schemas.openxmlformats.org/officeDocument/2006/relationships/hyperlink" Target="http://internet.garant.ru/document/redirect/8916657/98" TargetMode="External"/><Relationship Id="rId62" Type="http://schemas.openxmlformats.org/officeDocument/2006/relationships/hyperlink" Target="http://internet.garant.ru/document/redirect/8916657/98" TargetMode="External"/><Relationship Id="rId83" Type="http://schemas.openxmlformats.org/officeDocument/2006/relationships/hyperlink" Target="http://internet.garant.ru/document/redirect/10164072/1" TargetMode="External"/><Relationship Id="rId88" Type="http://schemas.openxmlformats.org/officeDocument/2006/relationships/hyperlink" Target="https://internet.garant.ru/" TargetMode="External"/><Relationship Id="rId111" Type="http://schemas.openxmlformats.org/officeDocument/2006/relationships/hyperlink" Target="http://internet.garant.ru/document/redirect/12138258/51215" TargetMode="External"/><Relationship Id="rId132" Type="http://schemas.openxmlformats.org/officeDocument/2006/relationships/hyperlink" Target="http://internet.garant.ru/document/redirect/12177515/16011" TargetMode="External"/><Relationship Id="rId153" Type="http://schemas.openxmlformats.org/officeDocument/2006/relationships/hyperlink" Target="http://internet.garant.ru/document/redirect/8916657/98" TargetMode="External"/><Relationship Id="rId174" Type="http://schemas.openxmlformats.org/officeDocument/2006/relationships/fontTable" Target="fontTable.xml"/><Relationship Id="rId15" Type="http://schemas.openxmlformats.org/officeDocument/2006/relationships/hyperlink" Target="http://internet.garant.ru/document/redirect/8916657/551" TargetMode="External"/><Relationship Id="rId36" Type="http://schemas.openxmlformats.org/officeDocument/2006/relationships/hyperlink" Target="http://internet.garant.ru/document/redirect/10164504/3" TargetMode="External"/><Relationship Id="rId57" Type="http://schemas.openxmlformats.org/officeDocument/2006/relationships/hyperlink" Target="http://internet.garant.ru/document/redirect/10164504/3" TargetMode="External"/><Relationship Id="rId106" Type="http://schemas.openxmlformats.org/officeDocument/2006/relationships/hyperlink" Target="http://internet.garant.ru/document/redirect/12138258/51183" TargetMode="External"/><Relationship Id="rId127"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9D23C-F8AE-4822-8772-A8AFB6655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6257</TotalTime>
  <Pages>92</Pages>
  <Words>52422</Words>
  <Characters>298809</Characters>
  <Application>Microsoft Office Word</Application>
  <DocSecurity>0</DocSecurity>
  <Lines>2490</Lines>
  <Paragraphs>701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1185</cp:revision>
  <dcterms:created xsi:type="dcterms:W3CDTF">2020-01-14T13:18:00Z</dcterms:created>
  <dcterms:modified xsi:type="dcterms:W3CDTF">2022-03-31T13:32:00Z</dcterms:modified>
</cp:coreProperties>
</file>