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 xml:space="preserve">Утвержденное постановлением  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>Администрации Большеигнатовского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 xml:space="preserve"> муниципального района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>от 09.03.2022г.  № 147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>«О проведении аукциона в электронной форме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 xml:space="preserve"> с открытой формой подачи предложения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 xml:space="preserve"> о цене по приватизации и продаже муниципального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621C1">
        <w:rPr>
          <w:rFonts w:ascii="Times New Roman" w:hAnsi="Times New Roman" w:cs="Times New Roman"/>
        </w:rPr>
        <w:t xml:space="preserve"> имущества Большеигнатовского муниципального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621C1">
        <w:rPr>
          <w:rFonts w:ascii="Times New Roman" w:hAnsi="Times New Roman" w:cs="Times New Roman"/>
        </w:rPr>
        <w:t xml:space="preserve"> района Республики Мордовия»</w:t>
      </w: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  <w:bCs/>
          <w:spacing w:val="-3"/>
        </w:rPr>
      </w:pP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Информационное сообщение 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 о проведении аукциона в электронной форме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с открытой формой подачи предложения о цене по приватизации и продаже</w:t>
      </w:r>
      <w:r w:rsidRPr="006621C1">
        <w:rPr>
          <w:rFonts w:ascii="Times New Roman" w:eastAsia="Times New Roman" w:hAnsi="Times New Roman" w:cs="Times New Roman"/>
        </w:rPr>
        <w:t xml:space="preserve"> </w:t>
      </w:r>
      <w:r w:rsidRPr="006621C1">
        <w:rPr>
          <w:rFonts w:ascii="Times New Roman" w:eastAsia="Times New Roman" w:hAnsi="Times New Roman" w:cs="Times New Roman"/>
          <w:b/>
        </w:rPr>
        <w:t>муниципального имущества Большеигнатовского муниципального района Республики Мордовия на электронной торговой площадке в сети Интернет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http://</w:t>
      </w:r>
      <w:r w:rsidRPr="006621C1">
        <w:rPr>
          <w:rFonts w:ascii="Times New Roman" w:eastAsia="Times New Roman" w:hAnsi="Times New Roman" w:cs="Times New Roman"/>
          <w:b/>
          <w:lang w:val="en-US"/>
        </w:rPr>
        <w:t>utp</w:t>
      </w:r>
      <w:r w:rsidRPr="006621C1">
        <w:rPr>
          <w:rFonts w:ascii="Times New Roman" w:eastAsia="Times New Roman" w:hAnsi="Times New Roman" w:cs="Times New Roman"/>
          <w:b/>
        </w:rPr>
        <w:t>.sberbank-ast.ru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Аукционная документация по продаже муниципального имущества Большеигнатовского муниципального района Республики Мордовия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b/>
          <w:iCs/>
        </w:rPr>
      </w:pPr>
      <w:r w:rsidRPr="006621C1">
        <w:rPr>
          <w:rFonts w:ascii="Times New Roman" w:eastAsia="Times New Roman" w:hAnsi="Times New Roman" w:cs="Times New Roman"/>
          <w:b/>
          <w:iCs/>
        </w:rPr>
        <w:t>1. Извещение о проведении аукциона в электронной форме</w:t>
      </w:r>
    </w:p>
    <w:p w:rsidR="006621C1" w:rsidRPr="006621C1" w:rsidRDefault="006621C1" w:rsidP="006621C1">
      <w:pPr>
        <w:widowControl w:val="0"/>
        <w:tabs>
          <w:tab w:val="left" w:pos="900"/>
          <w:tab w:val="left" w:pos="36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Продавец</w:t>
      </w:r>
      <w:r w:rsidRPr="006621C1">
        <w:rPr>
          <w:rFonts w:ascii="Times New Roman" w:eastAsia="Times New Roman" w:hAnsi="Times New Roman" w:cs="Times New Roman"/>
        </w:rPr>
        <w:t>: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 xml:space="preserve">Администрация Большеигнатовского муниципального района Республики Мордовия  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</w:rPr>
        <w:t xml:space="preserve">Адрес: </w:t>
      </w:r>
      <w:r w:rsidRPr="006621C1">
        <w:rPr>
          <w:rFonts w:ascii="Times New Roman" w:eastAsia="Times New Roman" w:hAnsi="Times New Roman" w:cs="Times New Roman"/>
          <w:bCs/>
        </w:rPr>
        <w:t>431670, Республика Мордовия, Большеигнатовский район, с.Большое Игнатово, ул. Советская, д. 40.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 xml:space="preserve">Сайт </w:t>
      </w:r>
      <w:r w:rsidRPr="006621C1">
        <w:rPr>
          <w:rFonts w:ascii="Times New Roman" w:eastAsia="Times New Roman" w:hAnsi="Times New Roman" w:cs="Times New Roman"/>
        </w:rPr>
        <w:t xml:space="preserve"> http://bignatovo.e-mordovia.ru/,</w:t>
      </w:r>
      <w:r w:rsidRPr="006621C1">
        <w:rPr>
          <w:rFonts w:ascii="Times New Roman" w:eastAsia="Times New Roman" w:hAnsi="Times New Roman" w:cs="Times New Roman"/>
          <w:bCs/>
        </w:rPr>
        <w:t xml:space="preserve"> адрес электронной почты </w:t>
      </w:r>
      <w:r w:rsidRPr="006621C1">
        <w:rPr>
          <w:rFonts w:ascii="Times New Roman" w:eastAsia="Times New Roman" w:hAnsi="Times New Roman" w:cs="Times New Roman"/>
          <w:bCs/>
          <w:lang w:val="en-US"/>
        </w:rPr>
        <w:t>ignzem</w:t>
      </w:r>
      <w:r w:rsidRPr="006621C1">
        <w:rPr>
          <w:rFonts w:ascii="Times New Roman" w:eastAsia="Times New Roman" w:hAnsi="Times New Roman" w:cs="Times New Roman"/>
          <w:bCs/>
        </w:rPr>
        <w:t>@</w:t>
      </w:r>
      <w:r w:rsidRPr="006621C1">
        <w:rPr>
          <w:rFonts w:ascii="Times New Roman" w:eastAsia="Times New Roman" w:hAnsi="Times New Roman" w:cs="Times New Roman"/>
          <w:bCs/>
          <w:lang w:val="en-US"/>
        </w:rPr>
        <w:t>mail</w:t>
      </w:r>
      <w:r w:rsidRPr="006621C1">
        <w:rPr>
          <w:rFonts w:ascii="Times New Roman" w:eastAsia="Times New Roman" w:hAnsi="Times New Roman" w:cs="Times New Roman"/>
          <w:bCs/>
        </w:rPr>
        <w:t>.</w:t>
      </w:r>
      <w:r w:rsidRPr="006621C1">
        <w:rPr>
          <w:rFonts w:ascii="Times New Roman" w:eastAsia="Times New Roman" w:hAnsi="Times New Roman" w:cs="Times New Roman"/>
          <w:bCs/>
          <w:lang w:val="en-US"/>
        </w:rPr>
        <w:t>ru</w:t>
      </w:r>
      <w:r w:rsidRPr="006621C1">
        <w:rPr>
          <w:rFonts w:ascii="Times New Roman" w:eastAsia="Times New Roman" w:hAnsi="Times New Roman" w:cs="Times New Roman"/>
          <w:bCs/>
        </w:rPr>
        <w:t>, телефон: 8(834 42) 2-13-57.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color w:val="22272F"/>
          <w:shd w:val="clear" w:color="auto" w:fill="FFFFFF"/>
        </w:rPr>
        <w:t> </w:t>
      </w:r>
      <w:r w:rsidRPr="006621C1">
        <w:rPr>
          <w:rFonts w:ascii="Times New Roman" w:eastAsia="Times New Roman" w:hAnsi="Times New Roman" w:cs="Times New Roman"/>
          <w:shd w:val="clear" w:color="auto" w:fill="FFFFFF"/>
        </w:rPr>
        <w:t>Юридические лица, которые в соответствии с </w:t>
      </w:r>
      <w:hyperlink r:id="rId9" w:anchor="/document/12125505/entry/11381" w:history="1">
        <w:r w:rsidRPr="006621C1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подпунктом 8.1 пункта 1 статьи 6</w:t>
        </w:r>
      </w:hyperlink>
      <w:r w:rsidRPr="006621C1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6621C1">
        <w:rPr>
          <w:rFonts w:ascii="Times New Roman" w:eastAsia="Times New Roman" w:hAnsi="Times New Roman" w:cs="Times New Roman"/>
        </w:rPr>
        <w:t xml:space="preserve">Федерального закона от 21.12.2001 № 178-ФЗ «О приватизации государственного и муниципального имущества» </w:t>
      </w:r>
      <w:r w:rsidRPr="006621C1">
        <w:rPr>
          <w:rFonts w:ascii="Times New Roman" w:eastAsia="Times New Roman" w:hAnsi="Times New Roman" w:cs="Times New Roman"/>
          <w:shd w:val="clear" w:color="auto" w:fill="FFFFFF"/>
        </w:rPr>
        <w:t>осуществляют функции продавца муниципального имущества не привлекают</w:t>
      </w:r>
      <w:r w:rsidRPr="006621C1">
        <w:rPr>
          <w:rFonts w:ascii="Times New Roman" w:eastAsia="Times New Roman" w:hAnsi="Times New Roman" w:cs="Times New Roman"/>
          <w:shd w:val="clear" w:color="auto" w:fill="FFFFFF"/>
          <w:lang w:val="en-US"/>
        </w:rPr>
        <w:t>c</w:t>
      </w:r>
      <w:r w:rsidRPr="006621C1">
        <w:rPr>
          <w:rFonts w:ascii="Times New Roman" w:eastAsia="Times New Roman" w:hAnsi="Times New Roman" w:cs="Times New Roman"/>
          <w:shd w:val="clear" w:color="auto" w:fill="FFFFFF"/>
        </w:rPr>
        <w:t>я.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/>
          <w:bCs/>
        </w:rPr>
        <w:t xml:space="preserve">Организатор торгов: </w:t>
      </w:r>
      <w:r w:rsidRPr="006621C1">
        <w:rPr>
          <w:rFonts w:ascii="Times New Roman" w:eastAsia="Times New Roman" w:hAnsi="Times New Roman" w:cs="Times New Roman"/>
          <w:bCs/>
        </w:rPr>
        <w:t xml:space="preserve">Администрация Большеигнатовского муниципального района Республики Мордовия  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</w:rPr>
        <w:t xml:space="preserve">Адрес: </w:t>
      </w:r>
      <w:r w:rsidRPr="006621C1">
        <w:rPr>
          <w:rFonts w:ascii="Times New Roman" w:eastAsia="Times New Roman" w:hAnsi="Times New Roman" w:cs="Times New Roman"/>
          <w:bCs/>
        </w:rPr>
        <w:t xml:space="preserve">431670, Республика Мордовия, Большеигнатовский район, с.Большое Игнатово, ул. Советская, д. 40. Сайт </w:t>
      </w:r>
      <w:r w:rsidRPr="006621C1">
        <w:rPr>
          <w:rFonts w:ascii="Times New Roman" w:eastAsia="Times New Roman" w:hAnsi="Times New Roman" w:cs="Times New Roman"/>
        </w:rPr>
        <w:t xml:space="preserve"> http://bignatovo.e-mordovia.ru/, </w:t>
      </w:r>
      <w:r w:rsidRPr="006621C1">
        <w:rPr>
          <w:rFonts w:ascii="Times New Roman" w:eastAsia="Times New Roman" w:hAnsi="Times New Roman" w:cs="Times New Roman"/>
          <w:bCs/>
        </w:rPr>
        <w:t xml:space="preserve"> адрес электронной почты </w:t>
      </w:r>
      <w:r w:rsidRPr="006621C1">
        <w:rPr>
          <w:rFonts w:ascii="Times New Roman" w:eastAsia="Times New Roman" w:hAnsi="Times New Roman" w:cs="Times New Roman"/>
          <w:bCs/>
          <w:lang w:val="en-US"/>
        </w:rPr>
        <w:t>ignzem</w:t>
      </w:r>
      <w:r w:rsidRPr="006621C1">
        <w:rPr>
          <w:rFonts w:ascii="Times New Roman" w:eastAsia="Times New Roman" w:hAnsi="Times New Roman" w:cs="Times New Roman"/>
          <w:bCs/>
        </w:rPr>
        <w:t>@</w:t>
      </w:r>
      <w:r w:rsidRPr="006621C1">
        <w:rPr>
          <w:rFonts w:ascii="Times New Roman" w:eastAsia="Times New Roman" w:hAnsi="Times New Roman" w:cs="Times New Roman"/>
          <w:bCs/>
          <w:lang w:val="en-US"/>
        </w:rPr>
        <w:t>mail</w:t>
      </w:r>
      <w:r w:rsidRPr="006621C1">
        <w:rPr>
          <w:rFonts w:ascii="Times New Roman" w:eastAsia="Times New Roman" w:hAnsi="Times New Roman" w:cs="Times New Roman"/>
          <w:bCs/>
        </w:rPr>
        <w:t>.</w:t>
      </w:r>
      <w:r w:rsidRPr="006621C1">
        <w:rPr>
          <w:rFonts w:ascii="Times New Roman" w:eastAsia="Times New Roman" w:hAnsi="Times New Roman" w:cs="Times New Roman"/>
          <w:bCs/>
          <w:lang w:val="en-US"/>
        </w:rPr>
        <w:t>ru</w:t>
      </w:r>
      <w:r w:rsidRPr="006621C1">
        <w:rPr>
          <w:rFonts w:ascii="Times New Roman" w:eastAsia="Times New Roman" w:hAnsi="Times New Roman" w:cs="Times New Roman"/>
          <w:bCs/>
        </w:rPr>
        <w:t xml:space="preserve">, телефон: 8(834 42) 2-13-57. 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iCs/>
        </w:rPr>
        <w:t xml:space="preserve">1.1. Аукцион проводится в соответствии с Гражданским кодексом Российской Федерации, </w:t>
      </w:r>
      <w:r w:rsidRPr="006621C1">
        <w:rPr>
          <w:rFonts w:ascii="Times New Roman" w:eastAsia="Times New Roman" w:hAnsi="Times New Roman" w:cs="Times New Roman"/>
        </w:rPr>
        <w:t>Федеральным законом от 21 декабря 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депутатов Большеигнатовского муниципального района Республики Мордовия от 20 декабря 2021 года № 33 «Об утверждении плана (программы) приватизации муниципального имущества Большеигнатовского муниципального района Республики Мордовия на 2022 год», постановлением Администрации Большеигнатовского муниципального района Республики Мордовия от 01.03.2022г.. № 136 «Об утверждении решения 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Мордовия.</w:t>
      </w:r>
    </w:p>
    <w:p w:rsidR="006621C1" w:rsidRPr="006621C1" w:rsidRDefault="006621C1" w:rsidP="006621C1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1.2.</w:t>
      </w:r>
      <w:r w:rsidRPr="006621C1">
        <w:rPr>
          <w:rFonts w:ascii="Times New Roman" w:eastAsia="Times New Roman" w:hAnsi="Times New Roman" w:cs="Times New Roman"/>
          <w:b/>
        </w:rPr>
        <w:t xml:space="preserve">  Способ приватизации муниципального имущества</w:t>
      </w:r>
      <w:r w:rsidRPr="006621C1">
        <w:rPr>
          <w:rFonts w:ascii="Times New Roman" w:eastAsia="Times New Roman" w:hAnsi="Times New Roman" w:cs="Times New Roman"/>
        </w:rPr>
        <w:t>: аукцион в электронной форме, открытый по составу участников и по форме подачи предложений о цене имущества.</w:t>
      </w:r>
    </w:p>
    <w:p w:rsidR="006621C1" w:rsidRPr="006621C1" w:rsidRDefault="006621C1" w:rsidP="006621C1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1.3. </w:t>
      </w:r>
      <w:r w:rsidRPr="006621C1">
        <w:rPr>
          <w:rFonts w:ascii="Times New Roman" w:eastAsia="Times New Roman" w:hAnsi="Times New Roman" w:cs="Times New Roman"/>
          <w:b/>
        </w:rPr>
        <w:t xml:space="preserve">Оператор электронной площадки: </w:t>
      </w:r>
      <w:r w:rsidRPr="006621C1">
        <w:rPr>
          <w:rFonts w:ascii="Times New Roman" w:eastAsia="Times New Roman" w:hAnsi="Times New Roman" w:cs="Times New Roman"/>
        </w:rPr>
        <w:t xml:space="preserve">ЗАО «Сбербанк-АСТ», владеющее сайтом </w:t>
      </w:r>
      <w:hyperlink r:id="rId10" w:history="1">
        <w:r w:rsidRPr="006621C1">
          <w:rPr>
            <w:rFonts w:ascii="Times New Roman" w:eastAsia="Times New Roman" w:hAnsi="Times New Roman" w:cs="Times New Roman"/>
            <w:color w:val="0000FF"/>
            <w:u w:val="single"/>
          </w:rPr>
          <w:t>http://utp.sberbank-ast.ru/AP</w:t>
        </w:r>
      </w:hyperlink>
      <w:r w:rsidRPr="006621C1">
        <w:rPr>
          <w:rFonts w:ascii="Times New Roman" w:eastAsia="Times New Roman" w:hAnsi="Times New Roman" w:cs="Times New Roman"/>
          <w:u w:val="single"/>
        </w:rPr>
        <w:t xml:space="preserve"> </w:t>
      </w:r>
      <w:r w:rsidRPr="006621C1">
        <w:rPr>
          <w:rFonts w:ascii="Times New Roman" w:eastAsia="Times New Roman" w:hAnsi="Times New Roman" w:cs="Times New Roman"/>
        </w:rPr>
        <w:t>в информационно-телекоммуникационной сети «Интернет».</w:t>
      </w:r>
    </w:p>
    <w:p w:rsidR="006621C1" w:rsidRPr="006621C1" w:rsidRDefault="006621C1" w:rsidP="006621C1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</w:rPr>
      </w:pPr>
      <w:r w:rsidRPr="006621C1">
        <w:rPr>
          <w:rFonts w:ascii="Times New Roman" w:eastAsia="Times New Roman" w:hAnsi="Times New Roman" w:cs="Times New Roman"/>
          <w:iCs/>
        </w:rPr>
        <w:t>1.4.</w:t>
      </w:r>
      <w:r w:rsidRPr="006621C1">
        <w:rPr>
          <w:rFonts w:ascii="Times New Roman" w:eastAsia="Times New Roman" w:hAnsi="Times New Roman" w:cs="Times New Roman"/>
          <w:b/>
          <w:iCs/>
        </w:rPr>
        <w:t xml:space="preserve"> Имущество, </w:t>
      </w:r>
      <w:r w:rsidRPr="006621C1">
        <w:rPr>
          <w:rFonts w:ascii="Times New Roman" w:eastAsia="Times New Roman" w:hAnsi="Times New Roman" w:cs="Times New Roman"/>
          <w:b/>
          <w:lang w:val="x-none" w:eastAsia="x-none"/>
        </w:rPr>
        <w:t>находящееся в муниципальной собственности Администрации Большеигнатовского муниципального района Республики Мордовия</w:t>
      </w:r>
      <w:r w:rsidRPr="006621C1">
        <w:rPr>
          <w:rFonts w:ascii="Times New Roman" w:eastAsia="Times New Roman" w:hAnsi="Times New Roman" w:cs="Times New Roman"/>
          <w:b/>
          <w:iCs/>
        </w:rPr>
        <w:t xml:space="preserve">, выставляемое на аукцион в электронной форме по продаже имущества </w:t>
      </w:r>
      <w:r w:rsidRPr="006621C1">
        <w:rPr>
          <w:rFonts w:ascii="Times New Roman" w:eastAsia="Times New Roman" w:hAnsi="Times New Roman" w:cs="Times New Roman"/>
          <w:iCs/>
        </w:rPr>
        <w:t>(</w:t>
      </w:r>
      <w:r w:rsidRPr="006621C1">
        <w:rPr>
          <w:rFonts w:ascii="Times New Roman" w:eastAsia="Times New Roman" w:hAnsi="Times New Roman" w:cs="Times New Roman"/>
        </w:rPr>
        <w:t xml:space="preserve">информационное сообщение о проведении аукциона публикуется на сайте </w:t>
      </w:r>
      <w:hyperlink r:id="rId11" w:history="1">
        <w:r w:rsidRPr="006621C1">
          <w:rPr>
            <w:rFonts w:ascii="Times New Roman" w:eastAsia="Times New Roman" w:hAnsi="Times New Roman" w:cs="Times New Roman"/>
            <w:color w:val="000000"/>
            <w:u w:val="single"/>
          </w:rPr>
          <w:t>www.</w:t>
        </w:r>
        <w:r w:rsidRPr="006621C1">
          <w:rPr>
            <w:rFonts w:ascii="Times New Roman" w:eastAsia="Times New Roman" w:hAnsi="Times New Roman" w:cs="Times New Roman"/>
            <w:color w:val="000000"/>
            <w:u w:val="single"/>
            <w:lang w:val="en-US"/>
          </w:rPr>
          <w:t>torgi</w:t>
        </w:r>
        <w:r w:rsidRPr="006621C1">
          <w:rPr>
            <w:rFonts w:ascii="Times New Roman" w:eastAsia="Times New Roman" w:hAnsi="Times New Roman" w:cs="Times New Roman"/>
            <w:color w:val="000000"/>
            <w:u w:val="single"/>
          </w:rPr>
          <w:t>.</w:t>
        </w:r>
        <w:r w:rsidRPr="006621C1">
          <w:rPr>
            <w:rFonts w:ascii="Times New Roman" w:eastAsia="Times New Roman" w:hAnsi="Times New Roman" w:cs="Times New Roman"/>
            <w:color w:val="000000"/>
            <w:u w:val="single"/>
            <w:lang w:val="en-US"/>
          </w:rPr>
          <w:t>gov</w:t>
        </w:r>
        <w:r w:rsidRPr="006621C1">
          <w:rPr>
            <w:rFonts w:ascii="Times New Roman" w:eastAsia="Times New Roman" w:hAnsi="Times New Roman" w:cs="Times New Roman"/>
            <w:color w:val="000000"/>
            <w:u w:val="single"/>
          </w:rPr>
          <w:t>.ru</w:t>
        </w:r>
      </w:hyperlink>
      <w:r w:rsidRPr="006621C1">
        <w:rPr>
          <w:rFonts w:ascii="Times New Roman" w:eastAsia="Times New Roman" w:hAnsi="Times New Roman" w:cs="Times New Roman"/>
          <w:color w:val="000000"/>
        </w:rPr>
        <w:t xml:space="preserve">, </w:t>
      </w:r>
      <w:hyperlink r:id="rId12" w:history="1">
        <w:r w:rsidRPr="006621C1">
          <w:rPr>
            <w:rFonts w:ascii="Times New Roman" w:eastAsia="Times New Roman" w:hAnsi="Times New Roman" w:cs="Times New Roman"/>
            <w:color w:val="000000"/>
            <w:u w:val="single"/>
          </w:rPr>
          <w:t>https://mirninskoe.ru/</w:t>
        </w:r>
      </w:hyperlink>
      <w:r w:rsidRPr="006621C1">
        <w:rPr>
          <w:rFonts w:ascii="Times New Roman" w:eastAsia="Times New Roman" w:hAnsi="Times New Roman" w:cs="Times New Roman"/>
        </w:rPr>
        <w:t xml:space="preserve"> и </w:t>
      </w:r>
      <w:r w:rsidRPr="006621C1">
        <w:rPr>
          <w:rFonts w:ascii="Times New Roman" w:eastAsia="Times New Roman" w:hAnsi="Times New Roman" w:cs="Times New Roman"/>
          <w:u w:val="single"/>
        </w:rPr>
        <w:lastRenderedPageBreak/>
        <w:t>http://utp.sberbank-ast.ru</w:t>
      </w:r>
      <w:r w:rsidRPr="006621C1">
        <w:rPr>
          <w:rFonts w:ascii="Times New Roman" w:eastAsia="Times New Roman" w:hAnsi="Times New Roman" w:cs="Times New Roman"/>
          <w:noProof/>
          <w:u w:val="single"/>
        </w:rPr>
        <w:t>.</w:t>
      </w:r>
      <w:r w:rsidRPr="006621C1">
        <w:rPr>
          <w:rFonts w:ascii="Times New Roman" w:eastAsia="Times New Roman" w:hAnsi="Times New Roman" w:cs="Times New Roman"/>
          <w:bCs/>
        </w:rPr>
        <w:t xml:space="preserve"> </w:t>
      </w:r>
      <w:r w:rsidRPr="006621C1">
        <w:rPr>
          <w:rFonts w:ascii="Times New Roman" w:eastAsia="Times New Roman" w:hAnsi="Times New Roman" w:cs="Times New Roman"/>
          <w:iCs/>
        </w:rPr>
        <w:t>(далее – официальные сайты торгов))</w:t>
      </w:r>
      <w:r w:rsidRPr="006621C1">
        <w:rPr>
          <w:rFonts w:ascii="Times New Roman" w:eastAsia="Times New Roman" w:hAnsi="Times New Roman" w:cs="Times New Roman"/>
          <w:b/>
          <w:iCs/>
        </w:rPr>
        <w:t>:</w:t>
      </w:r>
    </w:p>
    <w:p w:rsidR="006621C1" w:rsidRPr="006621C1" w:rsidRDefault="006621C1" w:rsidP="006621C1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</w:rPr>
      </w:pPr>
    </w:p>
    <w:p w:rsidR="006621C1" w:rsidRPr="006621C1" w:rsidRDefault="006621C1" w:rsidP="006621C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</w:rPr>
      </w:pPr>
      <w:r w:rsidRPr="006621C1">
        <w:rPr>
          <w:rFonts w:ascii="Times New Roman" w:eastAsia="Times New Roman" w:hAnsi="Times New Roman" w:cs="Times New Roman"/>
          <w:b/>
          <w:iCs/>
        </w:rPr>
        <w:t>ЛОТ № 1</w:t>
      </w:r>
    </w:p>
    <w:p w:rsidR="006621C1" w:rsidRPr="006621C1" w:rsidRDefault="006621C1" w:rsidP="006621C1">
      <w:pPr>
        <w:tabs>
          <w:tab w:val="left" w:pos="765"/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621C1">
        <w:rPr>
          <w:rFonts w:ascii="Times New Roman" w:eastAsia="Times New Roman" w:hAnsi="Times New Roman" w:cs="Times New Roman"/>
        </w:rPr>
        <w:tab/>
        <w:t>Объекты электроэнергетики:</w:t>
      </w:r>
    </w:p>
    <w:tbl>
      <w:tblPr>
        <w:tblW w:w="9780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6621C1" w:rsidRPr="006621C1" w:rsidTr="006621C1">
        <w:trPr>
          <w:cantSplit/>
          <w:trHeight w:val="1395"/>
        </w:trPr>
        <w:tc>
          <w:tcPr>
            <w:tcW w:w="9780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6621C1" w:rsidRPr="006621C1" w:rsidRDefault="006621C1" w:rsidP="00306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 xml:space="preserve">           - сооружение электроэнергетики, протяженностью 783п.м., с кадастровым номером 13:05:0102001:3315, 2012 года завершения строительства.</w:t>
            </w:r>
          </w:p>
          <w:p w:rsidR="006621C1" w:rsidRPr="006621C1" w:rsidRDefault="006621C1" w:rsidP="00306825">
            <w:pPr>
              <w:rPr>
                <w:rFonts w:ascii="Times New Roman" w:eastAsia="Times New Roman" w:hAnsi="Times New Roman" w:cs="Times New Roman"/>
                <w:b/>
                <w:i/>
                <w:iCs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</w:r>
            <w:r w:rsidRPr="006621C1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, </w:t>
            </w:r>
            <w:r w:rsidRPr="006621C1">
              <w:rPr>
                <w:rFonts w:ascii="Times New Roman" w:eastAsia="Times New Roman" w:hAnsi="Times New Roman" w:cs="Times New Roman"/>
                <w:iCs/>
              </w:rPr>
              <w:t>адрес (местонахождение):</w:t>
            </w:r>
            <w:r w:rsidRPr="006621C1">
              <w:rPr>
                <w:rFonts w:ascii="Times New Roman" w:eastAsia="Times New Roman" w:hAnsi="Times New Roman" w:cs="Times New Roman"/>
              </w:rPr>
              <w:t xml:space="preserve"> </w:t>
            </w:r>
            <w:r w:rsidRPr="006621C1">
              <w:rPr>
                <w:rFonts w:ascii="Times New Roman" w:eastAsia="Times New Roman" w:hAnsi="Times New Roman" w:cs="Times New Roman"/>
                <w:iCs/>
              </w:rPr>
              <w:t>Республика Мордовия, Большеигнатовский район, с. Большое Игнатово, ул. Юношева;</w:t>
            </w:r>
          </w:p>
        </w:tc>
      </w:tr>
      <w:tr w:rsidR="006621C1" w:rsidRPr="006621C1" w:rsidTr="006621C1">
        <w:trPr>
          <w:cantSplit/>
          <w:trHeight w:val="164"/>
        </w:trPr>
        <w:tc>
          <w:tcPr>
            <w:tcW w:w="9780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6621C1" w:rsidRPr="006621C1" w:rsidRDefault="006621C1" w:rsidP="00306825">
            <w:pPr>
              <w:rPr>
                <w:rFonts w:ascii="Times New Roman" w:eastAsia="Times New Roman" w:hAnsi="Times New Roman" w:cs="Times New Roman"/>
                <w:iCs/>
              </w:rPr>
            </w:pPr>
            <w:r w:rsidRPr="006621C1">
              <w:rPr>
                <w:rFonts w:ascii="Times New Roman" w:eastAsia="Times New Roman" w:hAnsi="Times New Roman" w:cs="Times New Roman"/>
                <w:iCs/>
              </w:rPr>
              <w:t xml:space="preserve">            - 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обслуживание, адрес (местонахождение): Республика Мордовия, Большеигнатовский район, с. Большое Игнатово, ул. Юношева.</w:t>
            </w:r>
          </w:p>
        </w:tc>
      </w:tr>
    </w:tbl>
    <w:p w:rsidR="006621C1" w:rsidRPr="006621C1" w:rsidRDefault="006621C1" w:rsidP="006621C1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1.5.</w:t>
      </w:r>
      <w:r w:rsidRPr="006621C1">
        <w:rPr>
          <w:rFonts w:ascii="Times New Roman" w:eastAsia="Times New Roman" w:hAnsi="Times New Roman" w:cs="Times New Roman"/>
          <w:b/>
        </w:rPr>
        <w:t> Начальная цена</w:t>
      </w:r>
      <w:r w:rsidRPr="006621C1">
        <w:rPr>
          <w:rFonts w:ascii="Times New Roman" w:eastAsia="Times New Roman" w:hAnsi="Times New Roman" w:cs="Times New Roman"/>
        </w:rPr>
        <w:t xml:space="preserve"> – 766600,00 (семьсот шестьдесят шесть тысяч шестьсот) рублей 00 копеек, без учета НДС. Указанная цена  включает в себя стоимость земельного участка в соответствии с отчетом № 21/09/396-н от 30.09.2021г. «Об оценке рыночной стоимости объектов недвижимости, расположенных по адресу: Республика Мордовия, Большеигнатовский район, с. Большое Игнатово, ул. Юношева».</w:t>
      </w:r>
    </w:p>
    <w:p w:rsidR="006621C1" w:rsidRPr="006621C1" w:rsidRDefault="006621C1" w:rsidP="006621C1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1.6.</w:t>
      </w:r>
      <w:r w:rsidRPr="006621C1">
        <w:rPr>
          <w:rFonts w:ascii="Times New Roman" w:eastAsia="Times New Roman" w:hAnsi="Times New Roman" w:cs="Times New Roman"/>
          <w:b/>
        </w:rPr>
        <w:t> Сумма задатка</w:t>
      </w:r>
      <w:r w:rsidRPr="006621C1">
        <w:rPr>
          <w:rFonts w:ascii="Times New Roman" w:eastAsia="Times New Roman" w:hAnsi="Times New Roman" w:cs="Times New Roman"/>
        </w:rPr>
        <w:t xml:space="preserve"> в размере 20%, от начальной цены объекта, что составляет – 153320,00 (сто пятьдесят три тысячи триста двадцать) рублей 00 копеек.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Times New Roman" w:hAnsi="Times New Roman" w:cs="Times New Roman"/>
          <w:bCs/>
        </w:rPr>
        <w:t xml:space="preserve">1.6.1. </w:t>
      </w:r>
      <w:r w:rsidRPr="006621C1">
        <w:rPr>
          <w:rFonts w:ascii="Times New Roman" w:eastAsia="Calibri" w:hAnsi="Times New Roman" w:cs="Times New Roman"/>
          <w:bCs/>
        </w:rPr>
        <w:t>Извещение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6621C1">
        <w:rPr>
          <w:rFonts w:ascii="Times New Roman" w:eastAsia="Calibri" w:hAnsi="Times New Roman" w:cs="Times New Roman"/>
          <w:b/>
          <w:bCs/>
        </w:rPr>
        <w:t xml:space="preserve"> </w:t>
      </w:r>
      <w:r w:rsidRPr="006621C1">
        <w:rPr>
          <w:rFonts w:ascii="Times New Roman" w:eastAsia="Calibri" w:hAnsi="Times New Roman" w:cs="Times New Roman"/>
          <w:bCs/>
        </w:rPr>
        <w:t xml:space="preserve">и договор о задатке считается заключенным в письменной форме.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 xml:space="preserve">1.6.2. </w:t>
      </w:r>
      <w:r w:rsidRPr="006621C1">
        <w:rPr>
          <w:rFonts w:ascii="Times New Roman" w:eastAsia="Calibri" w:hAnsi="Times New Roman" w:cs="Times New Roman"/>
          <w:bCs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621C1">
        <w:rPr>
          <w:rFonts w:ascii="Times New Roman" w:eastAsia="Calibri" w:hAnsi="Times New Roman" w:cs="Times New Roman"/>
          <w:bCs/>
        </w:rPr>
        <w:t xml:space="preserve">1.6.3. </w:t>
      </w: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В случае отзыва претендентом в установленном порядке заявки до даты окончания приема заявок поступивший от претендента 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1.6.4.</w:t>
      </w:r>
      <w:r w:rsidRPr="006621C1">
        <w:rPr>
          <w:rFonts w:ascii="Times New Roman" w:eastAsia="Calibri" w:hAnsi="Times New Roman" w:cs="Times New Roman"/>
          <w:b/>
          <w:bCs/>
          <w:color w:val="22272F"/>
          <w:shd w:val="clear" w:color="auto" w:fill="FFFFFF"/>
        </w:rPr>
        <w:t xml:space="preserve"> </w:t>
      </w: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 задаток ему не возвращается и он утрачивает право на заключение указанного договора.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1.6.5 Суммы задатков возвращаются участникам аукциона, за исключением его победителя, в течение пяти дней с даты подведения итогов аукциона.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621C1">
        <w:rPr>
          <w:rFonts w:ascii="Times New Roman" w:eastAsia="Calibri" w:hAnsi="Times New Roman" w:cs="Times New Roman"/>
          <w:bCs/>
        </w:rPr>
        <w:t>1.7. Порядок определения победителя аукциона: представлен в разделе 8 «</w:t>
      </w:r>
      <w:r w:rsidRPr="006621C1">
        <w:rPr>
          <w:rFonts w:ascii="Times New Roman" w:eastAsia="Times New Roman" w:hAnsi="Times New Roman" w:cs="Times New Roman"/>
        </w:rPr>
        <w:t>Порядок проведения аукциона</w:t>
      </w:r>
      <w:r w:rsidRPr="006621C1">
        <w:rPr>
          <w:rFonts w:ascii="Times New Roman" w:eastAsia="Calibri" w:hAnsi="Times New Roman" w:cs="Times New Roman"/>
          <w:bCs/>
        </w:rPr>
        <w:t>» документации об аукционе.</w:t>
      </w:r>
    </w:p>
    <w:p w:rsidR="006621C1" w:rsidRPr="006621C1" w:rsidRDefault="006621C1" w:rsidP="006621C1">
      <w:pPr>
        <w:widowControl w:val="0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621C1">
        <w:rPr>
          <w:rFonts w:ascii="Times New Roman" w:eastAsia="Calibri" w:hAnsi="Times New Roman" w:cs="Times New Roman"/>
          <w:bCs/>
        </w:rPr>
        <w:t>1.8. Форма заявки на участие в торгах</w:t>
      </w:r>
      <w:r w:rsidRPr="006621C1">
        <w:rPr>
          <w:rFonts w:ascii="Times New Roman" w:eastAsia="Times New Roman" w:hAnsi="Times New Roman" w:cs="Times New Roman"/>
          <w:shd w:val="clear" w:color="auto" w:fill="FFFFFF"/>
        </w:rPr>
        <w:t xml:space="preserve"> размещена в открытой части электронной площадки. </w:t>
      </w:r>
    </w:p>
    <w:p w:rsidR="006621C1" w:rsidRPr="006621C1" w:rsidRDefault="006621C1" w:rsidP="006621C1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1.9. Величина повышения начальной цены («шаг аукциона») составляет 5 %  от начальной цены – 38330,00 (тридцать восемь тысяч триста тридцать) рублей 00 копеек (5% от начальной цены)..</w:t>
      </w:r>
    </w:p>
    <w:p w:rsidR="006621C1" w:rsidRPr="006621C1" w:rsidRDefault="006621C1" w:rsidP="006621C1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>1.10. </w:t>
      </w:r>
      <w:r w:rsidRPr="006621C1">
        <w:rPr>
          <w:rFonts w:ascii="Times New Roman" w:eastAsia="Times New Roman" w:hAnsi="Times New Roman" w:cs="Times New Roman"/>
          <w:b/>
          <w:bCs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6621C1">
        <w:rPr>
          <w:rFonts w:ascii="Times New Roman" w:eastAsia="Times New Roman" w:hAnsi="Times New Roman" w:cs="Times New Roman"/>
          <w:bCs/>
        </w:rPr>
        <w:t>:</w:t>
      </w:r>
    </w:p>
    <w:p w:rsidR="006621C1" w:rsidRPr="006621C1" w:rsidRDefault="006621C1" w:rsidP="006621C1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6621C1">
        <w:rPr>
          <w:rFonts w:ascii="Times New Roman" w:eastAsia="Times New Roman" w:hAnsi="Times New Roman" w:cs="Times New Roman"/>
        </w:rPr>
        <w:t xml:space="preserve">Заявка на участие в торгах </w:t>
      </w:r>
      <w:r w:rsidRPr="006621C1">
        <w:rPr>
          <w:rFonts w:ascii="Times New Roman" w:eastAsia="Times New Roman" w:hAnsi="Times New Roman" w:cs="Times New Roman"/>
          <w:shd w:val="clear" w:color="auto" w:fill="FFFFFF"/>
        </w:rPr>
        <w:t>заполняется в открытой части электронной площадки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6621C1">
        <w:rPr>
          <w:rFonts w:ascii="Times New Roman" w:eastAsia="Calibri" w:hAnsi="Times New Roman" w:cs="Times New Roman"/>
          <w:b/>
        </w:rPr>
        <w:t>Юридические лица: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-заверенные копии учредительных документов;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lastRenderedPageBreak/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  <w:b/>
        </w:rPr>
        <w:t>Физические лица</w:t>
      </w:r>
      <w:r w:rsidRPr="006621C1">
        <w:rPr>
          <w:rFonts w:ascii="Times New Roman" w:eastAsia="Calibri" w:hAnsi="Times New Roman" w:cs="Times New Roman"/>
        </w:rPr>
        <w:t xml:space="preserve"> – копию документа, удостоверяющего личность.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 xml:space="preserve">Иностранные юридические лица </w:t>
      </w:r>
      <w:r w:rsidRPr="006621C1">
        <w:rPr>
          <w:rFonts w:ascii="Times New Roman" w:eastAsia="Times New Roman" w:hAnsi="Times New Roman" w:cs="Times New Roman"/>
          <w:b/>
          <w:bCs/>
        </w:rPr>
        <w:t>-</w:t>
      </w:r>
      <w:r w:rsidRPr="006621C1">
        <w:rPr>
          <w:rFonts w:ascii="Times New Roman" w:eastAsia="Times New Roman" w:hAnsi="Times New Roman" w:cs="Times New Roman"/>
          <w:bCs/>
        </w:rPr>
        <w:t xml:space="preserve"> </w:t>
      </w:r>
      <w:r w:rsidRPr="006621C1">
        <w:rPr>
          <w:rFonts w:ascii="Times New Roman" w:eastAsia="Times New Roman" w:hAnsi="Times New Roman" w:cs="Times New Roman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621C1" w:rsidRPr="006621C1" w:rsidRDefault="006621C1" w:rsidP="006621C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>Одно лицо имеет право подать только одну заявку на один объект приватизации.</w:t>
      </w:r>
    </w:p>
    <w:p w:rsidR="006621C1" w:rsidRPr="006621C1" w:rsidRDefault="006621C1" w:rsidP="006621C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6621C1" w:rsidRPr="006621C1" w:rsidRDefault="006621C1" w:rsidP="006621C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1.11.</w:t>
      </w:r>
      <w:r w:rsidRPr="006621C1">
        <w:rPr>
          <w:rFonts w:ascii="Times New Roman" w:eastAsia="Calibri" w:hAnsi="Times New Roman" w:cs="Times New Roman"/>
          <w:b/>
        </w:rPr>
        <w:t xml:space="preserve"> Срок, место и порядок представления информационного сообщения: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Calibri" w:hAnsi="Times New Roman" w:cs="Times New Roman"/>
          <w:bCs/>
        </w:rPr>
        <w:t xml:space="preserve">Информационное сообщение о проведении электронного аукциона, а также образец договора </w:t>
      </w:r>
      <w:r w:rsidRPr="006621C1">
        <w:rPr>
          <w:rFonts w:ascii="Times New Roman" w:eastAsia="Calibri" w:hAnsi="Times New Roman" w:cs="Times New Roman"/>
        </w:rPr>
        <w:t>купли-продажи имущества</w:t>
      </w:r>
      <w:r w:rsidRPr="006621C1">
        <w:rPr>
          <w:rFonts w:ascii="Times New Roman" w:eastAsia="Calibri" w:hAnsi="Times New Roman" w:cs="Times New Roman"/>
          <w:bCs/>
        </w:rPr>
        <w:t xml:space="preserve"> </w:t>
      </w:r>
      <w:r w:rsidRPr="006621C1">
        <w:rPr>
          <w:rFonts w:ascii="Times New Roman" w:eastAsia="Calibri" w:hAnsi="Times New Roman" w:cs="Times New Roman"/>
          <w:lang w:val="x-none"/>
        </w:rPr>
        <w:t xml:space="preserve">размещается на </w:t>
      </w:r>
      <w:r w:rsidRPr="006621C1">
        <w:rPr>
          <w:rFonts w:ascii="Times New Roman" w:eastAsia="Calibri" w:hAnsi="Times New Roman" w:cs="Times New Roman"/>
        </w:rPr>
        <w:t xml:space="preserve">официальном сайте Российской Федерации для размещения информации о проведении торгов </w:t>
      </w:r>
      <w:hyperlink r:id="rId13" w:history="1">
        <w:r w:rsidRPr="006621C1">
          <w:rPr>
            <w:rFonts w:ascii="Times New Roman" w:eastAsia="Calibri" w:hAnsi="Times New Roman" w:cs="Times New Roman"/>
          </w:rPr>
          <w:t>www.torgi.gov.ru</w:t>
        </w:r>
      </w:hyperlink>
      <w:r w:rsidRPr="006621C1">
        <w:rPr>
          <w:rFonts w:ascii="Times New Roman" w:eastAsia="Calibri" w:hAnsi="Times New Roman" w:cs="Times New Roman"/>
        </w:rPr>
        <w:t>, официальном сайте Администрации Большеигнатовского муниципального района Республики Мордовия</w:t>
      </w:r>
      <w:r w:rsidRPr="006621C1">
        <w:rPr>
          <w:rFonts w:ascii="Times New Roman" w:eastAsia="Times New Roman" w:hAnsi="Times New Roman" w:cs="Times New Roman"/>
        </w:rPr>
        <w:t xml:space="preserve"> </w:t>
      </w:r>
      <w:r w:rsidRPr="006621C1">
        <w:rPr>
          <w:rFonts w:ascii="Times New Roman" w:eastAsia="Calibri" w:hAnsi="Times New Roman" w:cs="Times New Roman"/>
        </w:rPr>
        <w:t>-</w:t>
      </w:r>
      <w:r w:rsidRPr="006621C1">
        <w:rPr>
          <w:rFonts w:ascii="Times New Roman" w:eastAsia="Times New Roman" w:hAnsi="Times New Roman" w:cs="Times New Roman"/>
          <w:bCs/>
        </w:rPr>
        <w:t xml:space="preserve"> http://bignatovo.e-mordovia.ru/</w:t>
      </w:r>
      <w:r w:rsidRPr="006621C1">
        <w:rPr>
          <w:rFonts w:ascii="Times New Roman" w:eastAsia="Times New Roman" w:hAnsi="Times New Roman" w:cs="Times New Roman"/>
        </w:rPr>
        <w:t xml:space="preserve">, </w:t>
      </w:r>
      <w:r w:rsidRPr="006621C1">
        <w:rPr>
          <w:rFonts w:ascii="Times New Roman" w:eastAsia="Calibri" w:hAnsi="Times New Roman" w:cs="Times New Roman"/>
        </w:rPr>
        <w:t xml:space="preserve">и в открытой для доступа неограниченного круга лиц части электронной площадки на сайте </w:t>
      </w:r>
      <w:hyperlink r:id="rId14" w:history="1">
        <w:r w:rsidRPr="006621C1">
          <w:rPr>
            <w:rFonts w:ascii="Times New Roman" w:eastAsia="Calibri" w:hAnsi="Times New Roman" w:cs="Times New Roman"/>
          </w:rPr>
          <w:t>http://utp.sberbank-ast.ru</w:t>
        </w:r>
      </w:hyperlink>
      <w:r w:rsidRPr="006621C1">
        <w:rPr>
          <w:rFonts w:ascii="Times New Roman" w:eastAsia="Calibri" w:hAnsi="Times New Roman" w:cs="Times New Roman"/>
        </w:rPr>
        <w:t xml:space="preserve">. </w:t>
      </w:r>
    </w:p>
    <w:p w:rsidR="006621C1" w:rsidRPr="006621C1" w:rsidRDefault="006621C1" w:rsidP="006621C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Любое заинтересованное лицо независимо от регистрации на электронной площадке с даты размещения информационного сообщения на официальных сайтах торгов до даты окончания срока приема заявок на участие в аукционе вправе осмотреть выставленное на продажу имущество. Запрос на осмотр выставленного на продажу имущества может быть направлен на электронный адрес Продавца </w:t>
      </w:r>
      <w:r w:rsidRPr="006621C1">
        <w:rPr>
          <w:rFonts w:ascii="Times New Roman" w:eastAsia="Times New Roman" w:hAnsi="Times New Roman" w:cs="Times New Roman"/>
          <w:lang w:val="en-US"/>
        </w:rPr>
        <w:t>ignzem</w:t>
      </w:r>
      <w:r w:rsidRPr="006621C1">
        <w:rPr>
          <w:rFonts w:ascii="Times New Roman" w:eastAsia="Times New Roman" w:hAnsi="Times New Roman" w:cs="Times New Roman"/>
        </w:rPr>
        <w:t>@</w:t>
      </w:r>
      <w:r w:rsidRPr="006621C1">
        <w:rPr>
          <w:rFonts w:ascii="Times New Roman" w:eastAsia="Times New Roman" w:hAnsi="Times New Roman" w:cs="Times New Roman"/>
          <w:lang w:val="en-US"/>
        </w:rPr>
        <w:t>mail</w:t>
      </w:r>
      <w:r w:rsidRPr="006621C1">
        <w:rPr>
          <w:rFonts w:ascii="Times New Roman" w:eastAsia="Times New Roman" w:hAnsi="Times New Roman" w:cs="Times New Roman"/>
        </w:rPr>
        <w:t>.</w:t>
      </w:r>
      <w:r w:rsidRPr="006621C1">
        <w:rPr>
          <w:rFonts w:ascii="Times New Roman" w:eastAsia="Times New Roman" w:hAnsi="Times New Roman" w:cs="Times New Roman"/>
          <w:lang w:val="en-US"/>
        </w:rPr>
        <w:t>ru</w:t>
      </w:r>
      <w:r w:rsidRPr="006621C1">
        <w:rPr>
          <w:rFonts w:ascii="Times New Roman" w:eastAsia="Times New Roman" w:hAnsi="Times New Roman" w:cs="Times New Roman"/>
        </w:rPr>
        <w:t xml:space="preserve"> с указанием следующих данных: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- Ф.И.О. (физического лица, руководителя организации или их представителей);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- название организации (если имеется);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- дата аукциона и номер(а) лота (лотов);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- действующий контактный телефон.</w:t>
      </w:r>
    </w:p>
    <w:p w:rsidR="006621C1" w:rsidRPr="006621C1" w:rsidRDefault="006621C1" w:rsidP="006621C1">
      <w:pPr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</w:rPr>
        <w:t>Ознакомиться с</w:t>
      </w:r>
      <w:r w:rsidRPr="006621C1">
        <w:rPr>
          <w:rFonts w:ascii="Times New Roman" w:eastAsia="Times New Roman" w:hAnsi="Times New Roman" w:cs="Times New Roman"/>
          <w:bCs/>
        </w:rPr>
        <w:t xml:space="preserve"> информацией о предмете торгов, документацией, условиями договора купли-продажи можно в Администрации Большеигнатовского муниципального района Республики Мордовия (каб.6 тел. (8(834 42) 2-13-57) с 8.00 до 17.00 по рабочим дням (с 9 час. 00 мин. до 16 час. 00 мин. (перерыв на обед с 13 час. 00 мин. до 14 час. 00 мин.)) (время московское) и на сайте http://www. torgi.gov.ru. в разделе «Продажа муниципального имущества». 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</w:t>
      </w:r>
      <w:r w:rsidRPr="006621C1">
        <w:rPr>
          <w:rFonts w:ascii="Times New Roman" w:eastAsia="Times New Roman" w:hAnsi="Times New Roman" w:cs="Times New Roman"/>
          <w:bCs/>
        </w:rPr>
        <w:lastRenderedPageBreak/>
        <w:t xml:space="preserve">Администрации Большеигнатовского муниципального района Республики Мордовия по адресу: Республика Мордовия Большеигнатовский район, с.Большое Игнатово, ул. Советская, д. 40, Плата за осмотр такого имущества не взимается..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1.12.Сведения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отсутствуют.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1.13. </w:t>
      </w:r>
      <w:r w:rsidRPr="006621C1">
        <w:rPr>
          <w:rFonts w:ascii="Times New Roman" w:eastAsia="Times New Roman" w:hAnsi="Times New Roman" w:cs="Times New Roman"/>
        </w:rPr>
        <w:t>В соответствии со статьей 30.1 Федерального закона от 21 декабря 2001 г. № 178-ФЗ «О приватизации государственного и муниципального имущества» на покупателя возлагается исполнение инвестиционных и эксплуатационных обязательств.</w:t>
      </w:r>
    </w:p>
    <w:p w:rsidR="006621C1" w:rsidRPr="006621C1" w:rsidRDefault="006621C1" w:rsidP="006621C1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Инвестиционные обязательства:</w:t>
      </w:r>
      <w:r w:rsidRPr="006621C1">
        <w:rPr>
          <w:rFonts w:ascii="Times New Roman" w:eastAsia="Times New Roman" w:hAnsi="Times New Roman" w:cs="Times New Roman"/>
          <w:b/>
        </w:rPr>
        <w:tab/>
      </w:r>
    </w:p>
    <w:p w:rsidR="006621C1" w:rsidRPr="006621C1" w:rsidRDefault="006621C1" w:rsidP="006621C1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Победитель торгов, после регистрации права собственности на объекты электросетевого хозяйства, обязан включить их в инвестиционную программу и осуществлять обязательства по модернизации, реконструкции, строительству согласно инвестиционной программе.  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Эксплуатационные обязательства: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(в ред. от 05.09.2019 года) «Об утверждении Правил технической эксплуатации электрических станций и сетей Российской Федерации», Постановлением Правительства РФ от 27.12.2004 года № 861 (в ред. от 04.07.2019 года)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(в ред. от 04.07.2019 года)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(в ред. от 31.07.2019 года)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Государственная регистрация ограничений (обременений)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621C1" w:rsidRPr="006621C1" w:rsidRDefault="006621C1" w:rsidP="006621C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lastRenderedPageBreak/>
        <w:t>Продавец осуществляет контроль за выполнением Покупателем эксплуатационных обязательств.</w:t>
      </w:r>
      <w:r w:rsidRPr="006621C1">
        <w:rPr>
          <w:rFonts w:ascii="Times New Roman" w:eastAsia="Times New Roman" w:hAnsi="Times New Roman" w:cs="Times New Roman"/>
          <w:b/>
        </w:rPr>
        <w:t xml:space="preserve"> </w:t>
      </w:r>
    </w:p>
    <w:p w:rsidR="006621C1" w:rsidRPr="006621C1" w:rsidRDefault="006621C1" w:rsidP="006621C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1.14. </w:t>
      </w:r>
      <w:r w:rsidRPr="006621C1">
        <w:rPr>
          <w:rFonts w:ascii="Times New Roman" w:eastAsia="Times New Roman" w:hAnsi="Times New Roman" w:cs="Times New Roman"/>
          <w:b/>
        </w:rPr>
        <w:t>Условия и сроки платежа по договору купли-продажи</w:t>
      </w:r>
      <w:r w:rsidRPr="006621C1">
        <w:rPr>
          <w:rFonts w:ascii="Times New Roman" w:eastAsia="Times New Roman" w:hAnsi="Times New Roman" w:cs="Times New Roman"/>
        </w:rPr>
        <w:t>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Оплата приобретаемого на электронном аукционе имущества в соответствии с договором купли-продажи производится единовременно </w:t>
      </w:r>
      <w:r w:rsidRPr="006621C1">
        <w:rPr>
          <w:rFonts w:ascii="Times New Roman" w:eastAsia="Times New Roman" w:hAnsi="Times New Roman" w:cs="Times New Roman"/>
          <w:color w:val="000000"/>
        </w:rPr>
        <w:t>в течение 5</w:t>
      </w:r>
      <w:r w:rsidRPr="006621C1">
        <w:rPr>
          <w:rFonts w:ascii="Times New Roman" w:eastAsia="Times New Roman" w:hAnsi="Times New Roman" w:cs="Times New Roman"/>
          <w:color w:val="FF0000"/>
        </w:rPr>
        <w:t xml:space="preserve"> </w:t>
      </w:r>
      <w:r w:rsidRPr="006621C1">
        <w:rPr>
          <w:rFonts w:ascii="Times New Roman" w:eastAsia="Times New Roman" w:hAnsi="Times New Roman" w:cs="Times New Roman"/>
        </w:rPr>
        <w:t xml:space="preserve">(пяти) рабочих дней </w:t>
      </w:r>
      <w:r w:rsidRPr="006621C1">
        <w:rPr>
          <w:rFonts w:ascii="Times New Roman" w:eastAsia="Times New Roman" w:hAnsi="Times New Roman" w:cs="Times New Roman"/>
          <w:color w:val="000000"/>
        </w:rPr>
        <w:t>со дня заключения договора купли-продажи. Задато</w:t>
      </w:r>
      <w:r w:rsidRPr="006621C1">
        <w:rPr>
          <w:rFonts w:ascii="Times New Roman" w:eastAsia="Times New Roman" w:hAnsi="Times New Roman" w:cs="Times New Roman"/>
        </w:rPr>
        <w:t xml:space="preserve">к, внесенный покупателем, засчитывается в оплату приобретенного имущества и перечисляется на счет </w:t>
      </w:r>
      <w:r w:rsidRPr="006621C1">
        <w:rPr>
          <w:rFonts w:ascii="Times New Roman" w:eastAsia="Times New Roman" w:hAnsi="Times New Roman" w:cs="Times New Roman"/>
          <w:color w:val="000000"/>
        </w:rPr>
        <w:t xml:space="preserve">Продавца  в течение 5 (пяти) календарных дней </w:t>
      </w:r>
      <w:r w:rsidRPr="006621C1">
        <w:rPr>
          <w:rFonts w:ascii="Times New Roman" w:eastAsia="Times New Roman" w:hAnsi="Times New Roman" w:cs="Times New Roman"/>
        </w:rPr>
        <w:t>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Получатель: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Наименование: ЗАО "Сбербанк-АСТ"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ИНН: 7707308480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КПП: 770701001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Расчетный счет: 40702810300020038047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БАНК ПОЛУЧАТЕЛЯ: 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Наименование банка: ПАО "СБЕРБАНК РОССИИ" Г. МОСКВА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БИК: 044525225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Корреспондентский счет: 30101810400000000225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Назначение платежа: задаток для участия в электронном аукционе по продаже объекта недвижимости, расположенного по адресу: Республика Мордовия, Большеигнатовский район, с. Большое Игнатово, ул. Юношева.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</w:rPr>
        <w:t xml:space="preserve">1.15. </w:t>
      </w:r>
      <w:r w:rsidRPr="006621C1">
        <w:rPr>
          <w:rFonts w:ascii="Times New Roman" w:eastAsia="Times New Roman" w:hAnsi="Times New Roman" w:cs="Times New Roman"/>
          <w:b/>
        </w:rPr>
        <w:t>Срок заключения договора купли-продажи: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6621C1">
        <w:rPr>
          <w:rFonts w:ascii="Times New Roman" w:eastAsia="Calibri" w:hAnsi="Times New Roman" w:cs="Times New Roman"/>
        </w:rPr>
        <w:t>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Договор купли-продажи имущества заключается в простой письменной форме по месту нахождения Продавца.</w:t>
      </w:r>
    </w:p>
    <w:p w:rsidR="006621C1" w:rsidRPr="006621C1" w:rsidRDefault="006621C1" w:rsidP="006621C1">
      <w:pPr>
        <w:widowControl w:val="0"/>
        <w:tabs>
          <w:tab w:val="left" w:pos="900"/>
          <w:tab w:val="left" w:pos="360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21C1">
        <w:rPr>
          <w:rFonts w:ascii="Times New Roman" w:eastAsia="Times New Roman" w:hAnsi="Times New Roman" w:cs="Times New Roman"/>
          <w:color w:val="000000"/>
        </w:rPr>
        <w:t xml:space="preserve">Для получения протокола подведения итогов и проекта договора купли-продажи победителю аукциона на следующий  рабочий день после проведения аукциона в электронной форме необходимо обратиться в </w:t>
      </w:r>
      <w:r w:rsidRPr="006621C1">
        <w:rPr>
          <w:rFonts w:ascii="Times New Roman" w:eastAsia="Calibri" w:hAnsi="Times New Roman" w:cs="Times New Roman"/>
        </w:rPr>
        <w:t>Администрацию Большеигнатовского муниципального района Республики Мордовия</w:t>
      </w:r>
      <w:r w:rsidRPr="006621C1">
        <w:rPr>
          <w:rFonts w:ascii="Times New Roman" w:eastAsia="Times New Roman" w:hAnsi="Times New Roman" w:cs="Times New Roman"/>
          <w:color w:val="000000"/>
        </w:rPr>
        <w:t xml:space="preserve"> по адресу: </w:t>
      </w:r>
      <w:r w:rsidRPr="006621C1">
        <w:rPr>
          <w:rFonts w:ascii="Times New Roman" w:eastAsia="Times New Roman" w:hAnsi="Times New Roman" w:cs="Times New Roman"/>
          <w:bCs/>
        </w:rPr>
        <w:t>431670, Республика Мордовия, Большеигнатовский район, с.Большое Игнатово, ул. Советская, д. 40</w:t>
      </w:r>
      <w:r w:rsidRPr="006621C1">
        <w:rPr>
          <w:rFonts w:ascii="Times New Roman" w:eastAsia="Times New Roman" w:hAnsi="Times New Roman" w:cs="Times New Roman"/>
          <w:color w:val="000000"/>
        </w:rPr>
        <w:t>, каб. №6, в рабочие дни с 9 час. 00 мин. до 16 час. 00 мин. (перерыв на обед с 13 час. 00 мин. до 14 час. 00 мин.), тел. 8(83442) 2-13-57.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При уклонении или отказе победителя конкурса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6621C1" w:rsidRPr="006621C1" w:rsidRDefault="006621C1" w:rsidP="006621C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При заключении договора изменение условий договора по соглашению сторон или в одностороннем порядке не допускается.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30 (тридцати) календарных дней</w:t>
      </w:r>
      <w:r>
        <w:rPr>
          <w:rFonts w:ascii="Times New Roman" w:eastAsia="Times New Roman" w:hAnsi="Times New Roman" w:cs="Times New Roman"/>
        </w:rPr>
        <w:t xml:space="preserve"> после полной оплаты имущества.</w:t>
      </w: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2. Сроки, время подачи заявок и проведения аукциона</w:t>
      </w: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</w:rPr>
        <w:t>2.1. </w:t>
      </w:r>
      <w:r w:rsidRPr="006621C1">
        <w:rPr>
          <w:rFonts w:ascii="Times New Roman" w:eastAsia="Times New Roman" w:hAnsi="Times New Roman" w:cs="Times New Roman"/>
          <w:b/>
        </w:rPr>
        <w:t>Сроки, время подачи заявок, проведения электронного аукциона, подведения итогов продажи муниципального имущества</w:t>
      </w:r>
    </w:p>
    <w:p w:rsidR="006621C1" w:rsidRPr="006621C1" w:rsidRDefault="006621C1" w:rsidP="006621C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>Указанное в настоящем информационном сообщении время – московское.</w:t>
      </w:r>
    </w:p>
    <w:p w:rsidR="006621C1" w:rsidRPr="006621C1" w:rsidRDefault="006621C1" w:rsidP="006621C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  <w:bCs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6621C1" w:rsidRPr="006621C1" w:rsidRDefault="006621C1" w:rsidP="006621C1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Место проведения электронного аукциона:</w:t>
      </w:r>
      <w:r w:rsidRPr="006621C1">
        <w:rPr>
          <w:rFonts w:ascii="Times New Roman" w:eastAsia="Times New Roman" w:hAnsi="Times New Roman" w:cs="Times New Roman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Дата начала приема заявок</w:t>
      </w:r>
      <w:r w:rsidRPr="006621C1">
        <w:rPr>
          <w:rFonts w:ascii="Times New Roman" w:eastAsia="Times New Roman" w:hAnsi="Times New Roman" w:cs="Times New Roman"/>
        </w:rPr>
        <w:t xml:space="preserve"> на участие в аукционе – </w:t>
      </w:r>
      <w:r w:rsidRPr="006621C1">
        <w:rPr>
          <w:rFonts w:ascii="Times New Roman" w:eastAsia="Times New Roman" w:hAnsi="Times New Roman" w:cs="Times New Roman"/>
          <w:b/>
        </w:rPr>
        <w:t>с 9-00 час. 11 марта 2022 г.</w:t>
      </w: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Дата окончания приема заявок</w:t>
      </w:r>
      <w:r w:rsidRPr="006621C1">
        <w:rPr>
          <w:rFonts w:ascii="Times New Roman" w:eastAsia="Times New Roman" w:hAnsi="Times New Roman" w:cs="Times New Roman"/>
        </w:rPr>
        <w:t xml:space="preserve"> на участие в аукционе – </w:t>
      </w:r>
      <w:r w:rsidRPr="006621C1">
        <w:rPr>
          <w:rFonts w:ascii="Times New Roman" w:eastAsia="Times New Roman" w:hAnsi="Times New Roman" w:cs="Times New Roman"/>
          <w:b/>
        </w:rPr>
        <w:t xml:space="preserve">в 16-00 час. 05 апреля 2022 г. </w:t>
      </w: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lastRenderedPageBreak/>
        <w:t>Рассмотрение заявок и признание претендентов участниками аукциона</w:t>
      </w:r>
      <w:r w:rsidRPr="006621C1">
        <w:rPr>
          <w:rFonts w:ascii="Times New Roman" w:eastAsia="Times New Roman" w:hAnsi="Times New Roman" w:cs="Times New Roman"/>
        </w:rPr>
        <w:t xml:space="preserve"> –</w:t>
      </w:r>
      <w:r w:rsidRPr="006621C1">
        <w:rPr>
          <w:rFonts w:ascii="Times New Roman" w:eastAsia="Times New Roman" w:hAnsi="Times New Roman" w:cs="Times New Roman"/>
          <w:b/>
        </w:rPr>
        <w:t>11 апреля 2022 г. в 10-00.</w:t>
      </w:r>
    </w:p>
    <w:p w:rsidR="006621C1" w:rsidRPr="006621C1" w:rsidRDefault="006621C1" w:rsidP="00662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Электронный аукцион состоится</w:t>
      </w:r>
      <w:r w:rsidRPr="006621C1">
        <w:rPr>
          <w:rFonts w:ascii="Times New Roman" w:eastAsia="Times New Roman" w:hAnsi="Times New Roman" w:cs="Times New Roman"/>
        </w:rPr>
        <w:t xml:space="preserve">  – </w:t>
      </w:r>
      <w:r w:rsidRPr="006621C1">
        <w:rPr>
          <w:rFonts w:ascii="Times New Roman" w:eastAsia="Times New Roman" w:hAnsi="Times New Roman" w:cs="Times New Roman"/>
          <w:b/>
        </w:rPr>
        <w:t>12 апреля 2022 г. с 10-00час.</w:t>
      </w:r>
    </w:p>
    <w:p w:rsidR="006621C1" w:rsidRPr="006621C1" w:rsidRDefault="006621C1" w:rsidP="006621C1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Подведение итогов аукциона:</w:t>
      </w:r>
      <w:r w:rsidRPr="006621C1">
        <w:rPr>
          <w:rFonts w:ascii="Times New Roman" w:eastAsia="Times New Roman" w:hAnsi="Times New Roman" w:cs="Times New Roman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6621C1" w:rsidRPr="006621C1" w:rsidRDefault="006621C1" w:rsidP="006621C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3. Порядок регистрации на электронной площадке</w:t>
      </w:r>
    </w:p>
    <w:p w:rsidR="006621C1" w:rsidRPr="006621C1" w:rsidRDefault="006621C1" w:rsidP="006621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3.1. Для обеспечения доступа к участию в электронном аукционе заинтересованному лицу необходимо пройти процедуру регистрации на электронной площадке.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3.2. 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3.3. Регистрация на электронной площадке проводится в соответствии с Регламентом электронной площадки.</w:t>
      </w:r>
    </w:p>
    <w:p w:rsidR="006621C1" w:rsidRPr="006621C1" w:rsidRDefault="006621C1" w:rsidP="006621C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4. Требования к участникам аукциона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4.1. Покупателями государственного и муниципального имущества могут быть любые физические и юридические лица, за исключением: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6621C1">
        <w:rPr>
          <w:rFonts w:ascii="Times New Roman" w:eastAsia="Calibri" w:hAnsi="Times New Roman" w:cs="Times New Roman"/>
        </w:rPr>
        <w:t xml:space="preserve">кроме случаев, предусмотренных </w:t>
      </w:r>
      <w:hyperlink r:id="rId15" w:history="1">
        <w:r w:rsidRPr="006621C1">
          <w:rPr>
            <w:rFonts w:ascii="Times New Roman" w:eastAsia="Calibri" w:hAnsi="Times New Roman" w:cs="Times New Roman"/>
          </w:rPr>
          <w:t>ст. 25</w:t>
        </w:r>
      </w:hyperlink>
      <w:r w:rsidRPr="006621C1">
        <w:rPr>
          <w:rFonts w:ascii="Times New Roman" w:eastAsia="Calibri" w:hAnsi="Times New Roman" w:cs="Times New Roman"/>
        </w:rPr>
        <w:t xml:space="preserve"> Федерального закона от 21.12.2001 № 178-ФЗ «О приватизации государственного и муниципального имущества»;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6621C1">
          <w:rPr>
            <w:rFonts w:ascii="Times New Roman" w:eastAsia="Times New Roman" w:hAnsi="Times New Roman" w:cs="Times New Roman"/>
          </w:rPr>
          <w:t>перечень</w:t>
        </w:r>
      </w:hyperlink>
      <w:r w:rsidRPr="006621C1">
        <w:rPr>
          <w:rFonts w:ascii="Times New Roman" w:eastAsia="Times New Roman" w:hAnsi="Times New Roman" w:cs="Times New Roman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5. Условия допуска к участию в аукционе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</w:rPr>
        <w:t>5.1. </w:t>
      </w:r>
      <w:r w:rsidRPr="006621C1">
        <w:rPr>
          <w:rFonts w:ascii="Times New Roman" w:eastAsia="Times New Roman" w:hAnsi="Times New Roman" w:cs="Times New Roman"/>
          <w:bCs/>
        </w:rPr>
        <w:t>Претендент не допускается к участию в аукционе по следующим основаниям:</w:t>
      </w:r>
    </w:p>
    <w:p w:rsidR="006621C1" w:rsidRPr="006621C1" w:rsidRDefault="006621C1" w:rsidP="006621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6621C1" w:rsidRPr="006621C1" w:rsidRDefault="006621C1" w:rsidP="006621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6621C1" w:rsidRPr="006621C1" w:rsidRDefault="006621C1" w:rsidP="006621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заявка подана лицом, не уполномоченным претендентом на осуществление таких действий;</w:t>
      </w:r>
    </w:p>
    <w:p w:rsidR="006621C1" w:rsidRPr="006621C1" w:rsidRDefault="006621C1" w:rsidP="006621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6621C1" w:rsidRPr="006621C1" w:rsidRDefault="006621C1" w:rsidP="006621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Перечень оснований отказа претенденту в участии в аукционе является исчерпывающим.</w:t>
      </w:r>
    </w:p>
    <w:p w:rsidR="006621C1" w:rsidRPr="006621C1" w:rsidRDefault="006621C1" w:rsidP="006621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5.2.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1.10 извещения о проведении аукциона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рабочего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6621C1" w:rsidRPr="006621C1" w:rsidRDefault="006621C1" w:rsidP="006621C1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</w:rPr>
      </w:pPr>
      <w:r w:rsidRPr="006621C1">
        <w:rPr>
          <w:rFonts w:ascii="Times New Roman" w:eastAsia="Calibri" w:hAnsi="Times New Roman" w:cs="Times New Roman"/>
          <w:b/>
        </w:rPr>
        <w:t>6</w:t>
      </w:r>
      <w:r w:rsidRPr="006621C1">
        <w:rPr>
          <w:rFonts w:ascii="Times New Roman" w:eastAsia="Calibri" w:hAnsi="Times New Roman" w:cs="Times New Roman"/>
          <w:b/>
          <w:lang w:val="x-none"/>
        </w:rPr>
        <w:t>. Порядок, форма подачи заявок и срок отзыва заявок на участие в аукционе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621C1">
        <w:rPr>
          <w:rFonts w:ascii="Times New Roman" w:eastAsia="Times New Roman" w:hAnsi="Times New Roman" w:cs="Times New Roman"/>
        </w:rPr>
        <w:t xml:space="preserve">6.1. Документы </w:t>
      </w:r>
      <w:r w:rsidRPr="006621C1">
        <w:rPr>
          <w:rFonts w:ascii="Times New Roman" w:eastAsia="Times New Roman" w:hAnsi="Times New Roman" w:cs="Times New Roman"/>
          <w:bCs/>
        </w:rPr>
        <w:t>подаются</w:t>
      </w:r>
      <w:r w:rsidRPr="006621C1">
        <w:rPr>
          <w:rFonts w:ascii="Times New Roman" w:eastAsia="Times New Roman" w:hAnsi="Times New Roman" w:cs="Times New Roman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аукциона.</w:t>
      </w:r>
      <w:r w:rsidRPr="006621C1">
        <w:rPr>
          <w:rFonts w:ascii="Times New Roman" w:eastAsia="Times New Roman" w:hAnsi="Times New Roman" w:cs="Times New Roman"/>
          <w:bCs/>
        </w:rPr>
        <w:t xml:space="preserve"> Одно лицо имеет право подать только одну заявку на один лот. 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lastRenderedPageBreak/>
        <w:t>6.2.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6621C1" w:rsidRPr="006621C1" w:rsidRDefault="006621C1" w:rsidP="006621C1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621C1">
        <w:rPr>
          <w:rFonts w:ascii="Times New Roman" w:eastAsia="Times New Roman" w:hAnsi="Times New Roman" w:cs="Times New Roman"/>
        </w:rPr>
        <w:t>6</w:t>
      </w:r>
      <w:r w:rsidRPr="006621C1">
        <w:rPr>
          <w:rFonts w:ascii="Times New Roman" w:eastAsia="Times New Roman" w:hAnsi="Times New Roman" w:cs="Times New Roman"/>
          <w:lang w:val="x-none"/>
        </w:rPr>
        <w:t>.3. </w:t>
      </w:r>
      <w:r w:rsidRPr="006621C1">
        <w:rPr>
          <w:rFonts w:ascii="Times New Roman" w:eastAsia="Calibri" w:hAnsi="Times New Roman" w:cs="Times New Roman"/>
          <w:lang w:val="x-none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6621C1" w:rsidRPr="006621C1" w:rsidRDefault="006621C1" w:rsidP="006621C1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621C1">
        <w:rPr>
          <w:rFonts w:ascii="Times New Roman" w:eastAsia="Calibri" w:hAnsi="Times New Roman" w:cs="Times New Roman"/>
          <w:lang w:val="x-none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6621C1" w:rsidRPr="006621C1" w:rsidRDefault="006621C1" w:rsidP="006621C1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621C1">
        <w:rPr>
          <w:rFonts w:ascii="Times New Roman" w:eastAsia="Calibri" w:hAnsi="Times New Roman" w:cs="Times New Roman"/>
        </w:rPr>
        <w:t>6</w:t>
      </w:r>
      <w:r w:rsidRPr="006621C1">
        <w:rPr>
          <w:rFonts w:ascii="Times New Roman" w:eastAsia="Calibri" w:hAnsi="Times New Roman" w:cs="Times New Roman"/>
          <w:lang w:val="x-none"/>
        </w:rPr>
        <w:t>.4. Претендент вправе не позднее дня окончания срока приема заявок отозвать заявку путем направления уведомления об отзыве заявки на электронную площадку.</w:t>
      </w:r>
    </w:p>
    <w:p w:rsidR="006621C1" w:rsidRPr="006621C1" w:rsidRDefault="006621C1" w:rsidP="006621C1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621C1">
        <w:rPr>
          <w:rFonts w:ascii="Times New Roman" w:eastAsia="Calibri" w:hAnsi="Times New Roman" w:cs="Times New Roman"/>
          <w:lang w:val="x-none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6621C1" w:rsidRPr="006621C1" w:rsidRDefault="006621C1" w:rsidP="006621C1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6</w:t>
      </w:r>
      <w:r w:rsidRPr="006621C1">
        <w:rPr>
          <w:rFonts w:ascii="Times New Roman" w:eastAsia="Calibri" w:hAnsi="Times New Roman" w:cs="Times New Roman"/>
          <w:lang w:val="x-none"/>
        </w:rPr>
        <w:t>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6621C1">
        <w:rPr>
          <w:rFonts w:ascii="Times New Roman" w:eastAsia="Calibri" w:hAnsi="Times New Roman" w:cs="Times New Roman"/>
          <w:b/>
          <w:bCs/>
        </w:rPr>
        <w:t>7. Рассмотрение заявок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6621C1">
        <w:rPr>
          <w:rFonts w:ascii="Times New Roman" w:eastAsia="Calibri" w:hAnsi="Times New Roman" w:cs="Times New Roman"/>
          <w:bCs/>
        </w:rPr>
        <w:t>7.1. </w:t>
      </w: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621C1">
        <w:rPr>
          <w:rFonts w:ascii="Times New Roman" w:eastAsia="Calibri" w:hAnsi="Times New Roman" w:cs="Times New Roman"/>
          <w:bCs/>
        </w:rPr>
        <w:t>7.2. </w:t>
      </w: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В день определения участников, указанный в информационном сообщении о проведении аукциона, оператор электронной площадки через "личный кабинет" продавца обеспечивает доступ продавца к поданным претендентами заявкам и документам, а также к журналу приема заявок.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621C1">
        <w:rPr>
          <w:rFonts w:ascii="Times New Roman" w:eastAsia="Calibri" w:hAnsi="Times New Roman" w:cs="Times New Roman"/>
          <w:bCs/>
        </w:rPr>
        <w:t>7.3. </w:t>
      </w:r>
      <w:r w:rsidRPr="006621C1">
        <w:rPr>
          <w:rFonts w:ascii="Times New Roman" w:eastAsia="Calibri" w:hAnsi="Times New Roman" w:cs="Times New Roman"/>
          <w:bCs/>
          <w:shd w:val="clear" w:color="auto" w:fill="FFFFFF"/>
        </w:rPr>
        <w:t>Продавец в день рассмотрения заявок и документов претендентов и установления факта поступления задатка подписывает протокол о 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lang w:val="x-none" w:eastAsia="x-none"/>
        </w:rPr>
      </w:pPr>
      <w:r w:rsidRPr="006621C1">
        <w:rPr>
          <w:rFonts w:ascii="Times New Roman" w:hAnsi="Times New Roman" w:cs="Times New Roman"/>
          <w:lang w:eastAsia="x-none"/>
        </w:rPr>
        <w:t>7</w:t>
      </w:r>
      <w:r w:rsidRPr="006621C1">
        <w:rPr>
          <w:rFonts w:ascii="Times New Roman" w:hAnsi="Times New Roman" w:cs="Times New Roman"/>
          <w:lang w:val="x-none" w:eastAsia="x-none"/>
        </w:rPr>
        <w:t>.4. </w:t>
      </w:r>
      <w:r w:rsidRPr="006621C1">
        <w:rPr>
          <w:rFonts w:ascii="Times New Roman" w:hAnsi="Times New Roman" w:cs="Times New Roman"/>
          <w:bCs/>
          <w:lang w:val="x-none" w:eastAsia="x-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621C1">
        <w:rPr>
          <w:rFonts w:ascii="Times New Roman" w:eastAsia="Calibri" w:hAnsi="Times New Roman" w:cs="Times New Roman"/>
        </w:rPr>
        <w:t>7</w:t>
      </w:r>
      <w:r w:rsidRPr="006621C1">
        <w:rPr>
          <w:rFonts w:ascii="Times New Roman" w:eastAsia="Calibri" w:hAnsi="Times New Roman" w:cs="Times New Roman"/>
          <w:lang w:val="x-none"/>
        </w:rPr>
        <w:t xml:space="preserve">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  <w:lang w:val="x-none"/>
        </w:rPr>
        <w:t>Протокол о признании Претендентов Участниками аукциона также размещается на официальных сайтах торгов.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lang w:eastAsia="x-none"/>
        </w:rPr>
      </w:pPr>
      <w:r w:rsidRPr="006621C1">
        <w:rPr>
          <w:rFonts w:ascii="Times New Roman" w:hAnsi="Times New Roman" w:cs="Times New Roman"/>
          <w:b/>
          <w:lang w:val="x-none" w:eastAsia="x-none"/>
        </w:rPr>
        <w:t>8. Порядок проведения аукциона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8.1. Электронный аукцион проводится в соответствии с </w:t>
      </w:r>
      <w:r w:rsidRPr="006621C1">
        <w:rPr>
          <w:rFonts w:ascii="Times New Roman" w:eastAsia="Calibri" w:hAnsi="Times New Roman" w:cs="Times New Roman"/>
        </w:rPr>
        <w:t>Регламентом электронной площадки</w:t>
      </w:r>
      <w:r w:rsidRPr="006621C1">
        <w:rPr>
          <w:rFonts w:ascii="Times New Roman" w:eastAsia="Times New Roman" w:hAnsi="Times New Roman" w:cs="Times New Roman"/>
        </w:rPr>
        <w:t xml:space="preserve"> в указанный в извещении о проведении аукциона день и час </w:t>
      </w:r>
      <w:r w:rsidRPr="006621C1">
        <w:rPr>
          <w:rFonts w:ascii="Times New Roman" w:eastAsia="Calibri" w:hAnsi="Times New Roman" w:cs="Times New Roman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val="x-none" w:eastAsia="x-none"/>
        </w:rPr>
      </w:pPr>
      <w:r w:rsidRPr="006621C1">
        <w:rPr>
          <w:rFonts w:ascii="Times New Roman" w:hAnsi="Times New Roman" w:cs="Times New Roman"/>
          <w:lang w:val="x-none" w:eastAsia="x-none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8.2. Со времени начала проведения процедуры аукциона Оператором размещается: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lastRenderedPageBreak/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>, начальной цены и текущего «шага аукциона»;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>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8.3. В течение одного часа со времени начала проведения процедуры аукциона участникам предлагается заявить о приобретении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 xml:space="preserve"> по начальной цене. В случае если в течение указанного времени: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- не поступило ни одного предложения о начальной цене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 xml:space="preserve"> является время завершения аукциона.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8.4. Во время проведения процедуры аукциона программными средствами электронной площадки обеспечивается: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- исключение возможности подачи участником предложения о цене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>, не соответствующего увеличению текущей цены на величину «шага аукциона»;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 xml:space="preserve">- уведомление участника в случае, если предложение этого Участника о цене </w:t>
      </w:r>
      <w:r w:rsidRPr="006621C1">
        <w:rPr>
          <w:rFonts w:ascii="Times New Roman" w:eastAsia="Times New Roman" w:hAnsi="Times New Roman" w:cs="Times New Roman"/>
        </w:rPr>
        <w:t>имущества</w:t>
      </w:r>
      <w:r w:rsidRPr="006621C1">
        <w:rPr>
          <w:rFonts w:ascii="Times New Roman" w:eastAsia="Calibri" w:hAnsi="Times New Roman" w:cs="Times New Roman"/>
        </w:rPr>
        <w:t xml:space="preserve"> не может быть принято в связи с подачей аналогичного предложения ранее другим участником.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8.5. </w:t>
      </w:r>
      <w:r w:rsidRPr="006621C1">
        <w:rPr>
          <w:rFonts w:ascii="Times New Roman" w:eastAsia="Times New Roman" w:hAnsi="Times New Roman" w:cs="Times New Roman"/>
        </w:rPr>
        <w:t>Победителем аукциона признается участник, предложивший наибольшую цену имущества.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6621C1">
        <w:rPr>
          <w:rFonts w:ascii="Times New Roman" w:eastAsia="Calibri" w:hAnsi="Times New Roman" w:cs="Times New Roman"/>
        </w:rPr>
        <w:t>8.6. 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  <w:r w:rsidRPr="006621C1">
        <w:rPr>
          <w:rFonts w:ascii="Times New Roman" w:eastAsia="Calibri" w:hAnsi="Times New Roman" w:cs="Times New Roman"/>
          <w:shd w:val="clear" w:color="auto" w:fill="FFFFFF"/>
        </w:rPr>
        <w:t xml:space="preserve">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8.7. Процедура аукциона считается завершенной с момента подписания Продавцом протокола об итогах аукциона.</w:t>
      </w:r>
    </w:p>
    <w:p w:rsidR="006621C1" w:rsidRPr="006621C1" w:rsidRDefault="006621C1" w:rsidP="006621C1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8.8.</w:t>
      </w:r>
      <w:r w:rsidRPr="006621C1">
        <w:rPr>
          <w:rFonts w:ascii="Times New Roman" w:eastAsia="Calibri" w:hAnsi="Times New Roman" w:cs="Times New Roman"/>
        </w:rPr>
        <w:t> Аукцион признается несостоявшимся в следующих случаях: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принято решение о признании только одного Претендента участником;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ни один из участников не сделал предложение о начальной цене имущества.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8.9. Решение о признании аукциона несостоявшимся оформляется протоколом.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8.10.В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наименование Имущества и иные позволяющие его индивидуализировать сведения;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цена сделки;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621C1">
        <w:rPr>
          <w:rFonts w:ascii="Times New Roman" w:eastAsia="Calibri" w:hAnsi="Times New Roman" w:cs="Times New Roman"/>
        </w:rPr>
        <w:t>- фамилия, имя, отчество физического лица или наименование юридического лица – победителя.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621C1">
        <w:rPr>
          <w:rFonts w:ascii="Times New Roman" w:eastAsia="Calibri" w:hAnsi="Times New Roman" w:cs="Times New Roman"/>
        </w:rPr>
        <w:t>8</w:t>
      </w:r>
      <w:r w:rsidRPr="006621C1">
        <w:rPr>
          <w:rFonts w:ascii="Times New Roman" w:eastAsia="Calibri" w:hAnsi="Times New Roman" w:cs="Times New Roman"/>
          <w:lang w:val="x-none"/>
        </w:rPr>
        <w:t>.11.Протокол об итогах аукциона также размещается на официальных сайтах торгов и на электронной площадке.</w:t>
      </w:r>
    </w:p>
    <w:p w:rsid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lastRenderedPageBreak/>
        <w:t xml:space="preserve">Приложение №1 </w:t>
      </w:r>
    </w:p>
    <w:p w:rsidR="006621C1" w:rsidRPr="006621C1" w:rsidRDefault="006621C1" w:rsidP="006621C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к информационному сообщению 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о проведении аукциона в электронной форме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с открытой формой подачи предложения о цене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  <w:t xml:space="preserve">     </w:t>
      </w:r>
    </w:p>
    <w:p w:rsidR="006621C1" w:rsidRPr="006621C1" w:rsidRDefault="006621C1" w:rsidP="006621C1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</w:rPr>
      </w:pPr>
      <w:r w:rsidRPr="006621C1">
        <w:rPr>
          <w:rFonts w:ascii="Times New Roman" w:eastAsia="Times New Roman" w:hAnsi="Times New Roman" w:cs="Times New Roman"/>
          <w:b/>
          <w:bCs/>
          <w:i/>
          <w:iCs/>
        </w:rPr>
        <w:t>ЗАЯВКА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на участие в аукционе в электронной форме по продаже муниципального</w:t>
      </w:r>
      <w:r w:rsidRPr="006621C1">
        <w:rPr>
          <w:rFonts w:ascii="Times New Roman" w:eastAsia="Calibri" w:hAnsi="Times New Roman" w:cs="Times New Roman"/>
          <w:b/>
        </w:rPr>
        <w:t xml:space="preserve"> имущества  по лоту №___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"___"_________________ 2022 года</w:t>
      </w: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(дата проведения аукциона)</w:t>
      </w:r>
    </w:p>
    <w:p w:rsidR="006621C1" w:rsidRPr="006621C1" w:rsidRDefault="006621C1" w:rsidP="006621C1">
      <w:pPr>
        <w:spacing w:after="0" w:line="240" w:lineRule="auto"/>
        <w:jc w:val="right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eastAsia="x-none"/>
        </w:rPr>
        <w:t>с</w:t>
      </w:r>
      <w:r w:rsidRPr="006621C1">
        <w:rPr>
          <w:rFonts w:ascii="Times New Roman" w:eastAsia="Times New Roman" w:hAnsi="Times New Roman" w:cs="Times New Roman"/>
          <w:lang w:val="x-none" w:eastAsia="x-none"/>
        </w:rPr>
        <w:t>.</w:t>
      </w:r>
      <w:r w:rsidRPr="006621C1">
        <w:rPr>
          <w:rFonts w:ascii="Times New Roman" w:eastAsia="Times New Roman" w:hAnsi="Times New Roman" w:cs="Times New Roman"/>
          <w:lang w:eastAsia="x-none"/>
        </w:rPr>
        <w:t>Большое Игнатово</w:t>
      </w: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                   </w:t>
      </w:r>
      <w:r w:rsidRPr="006621C1">
        <w:rPr>
          <w:rFonts w:ascii="Times New Roman" w:eastAsia="Times New Roman" w:hAnsi="Times New Roman" w:cs="Times New Roman"/>
          <w:b/>
        </w:rPr>
        <w:t>Претендент</w:t>
      </w:r>
      <w:r w:rsidRPr="006621C1">
        <w:rPr>
          <w:rFonts w:ascii="Times New Roman" w:eastAsia="Times New Roman" w:hAnsi="Times New Roman" w:cs="Times New Roman"/>
        </w:rPr>
        <w:t>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____________________________________________________________________________________,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фамилия, имя, отчество, дата рождения и паспортные данные физического лица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или индивидуального предпринимателя, подающего заявку, ИНН, ОГРН)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в лице _______________________________________________________________</w:t>
      </w:r>
      <w:r w:rsidRPr="006621C1">
        <w:rPr>
          <w:rFonts w:ascii="Times New Roman" w:eastAsia="Times New Roman" w:hAnsi="Times New Roman" w:cs="Times New Roman"/>
          <w:lang w:val="x-none" w:eastAsia="x-none"/>
        </w:rPr>
        <w:cr/>
        <w:t>____________________________________________________________________,</w:t>
      </w:r>
      <w:r w:rsidRPr="006621C1">
        <w:rPr>
          <w:rFonts w:ascii="Times New Roman" w:eastAsia="Times New Roman" w:hAnsi="Times New Roman" w:cs="Times New Roman"/>
          <w:lang w:val="x-none" w:eastAsia="x-none"/>
        </w:rPr>
        <w:cr/>
        <w:t xml:space="preserve">                         (должность, фамилия, имя, отчество)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действующего на  основании  _____________________________________________________, 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6621C1" w:rsidRPr="006621C1" w:rsidRDefault="006621C1" w:rsidP="006621C1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предварительно согласен на использование Продавцом персональных данных согласно </w:t>
      </w:r>
      <w:r w:rsidRPr="006621C1">
        <w:rPr>
          <w:rFonts w:ascii="Times New Roman" w:eastAsia="Times New Roman" w:hAnsi="Times New Roman" w:cs="Times New Roman"/>
        </w:rPr>
        <w:br/>
        <w:t xml:space="preserve">ст. 3 Федерального закона «О персональных данных» от 27 июля 2006 г. № 152-ФЗ </w:t>
      </w:r>
      <w:r w:rsidRPr="006621C1">
        <w:rPr>
          <w:rFonts w:ascii="Times New Roman" w:eastAsia="Times New Roman" w:hAnsi="Times New Roman" w:cs="Times New Roman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принимая решение об участии в аукционе по продаже, </w:t>
      </w:r>
      <w:r w:rsidRPr="006621C1">
        <w:rPr>
          <w:rFonts w:ascii="Times New Roman" w:eastAsia="Calibri" w:hAnsi="Times New Roman" w:cs="Times New Roman"/>
          <w:b/>
        </w:rPr>
        <w:t xml:space="preserve">находящихся в муниципальной собственности по лоту №______: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_______________________________________________________________________________,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(наименование имущества, его основные характеристики и местонахождение)</w:t>
      </w:r>
    </w:p>
    <w:p w:rsidR="006621C1" w:rsidRPr="006621C1" w:rsidRDefault="006621C1" w:rsidP="006621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  <w:r w:rsidRPr="006621C1">
        <w:rPr>
          <w:rFonts w:ascii="Times New Roman" w:eastAsia="Times New Roman" w:hAnsi="Times New Roman" w:cs="Times New Roman"/>
          <w:b/>
          <w:lang w:val="x-none" w:eastAsia="x-none"/>
        </w:rPr>
        <w:t>обязуется:</w:t>
      </w:r>
    </w:p>
    <w:p w:rsidR="006621C1" w:rsidRPr="006621C1" w:rsidRDefault="006621C1" w:rsidP="006621C1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6621C1" w:rsidRPr="006621C1" w:rsidRDefault="006621C1" w:rsidP="006621C1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6621C1" w:rsidRPr="006621C1" w:rsidRDefault="006621C1" w:rsidP="006621C1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6621C1">
        <w:rPr>
          <w:rFonts w:ascii="Times New Roman" w:eastAsia="Times New Roman" w:hAnsi="Times New Roman" w:cs="Times New Roman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6621C1" w:rsidRPr="006621C1" w:rsidRDefault="006621C1" w:rsidP="006621C1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6621C1" w:rsidRPr="006621C1" w:rsidRDefault="006621C1" w:rsidP="006621C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Настоящей заявкой подтверждаем, что нам понятны установленные правила внесения задатка лично заявителем.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Адрес и банковские реквизиты Претендента:______________________________________________________________________________________________________________________________________________________________________________________________________________________________________________________________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val="x-none" w:eastAsia="x-none"/>
        </w:rPr>
      </w:pPr>
      <w:r w:rsidRPr="006621C1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Юридические лица</w:t>
      </w:r>
      <w:r w:rsidRPr="006621C1">
        <w:rPr>
          <w:rFonts w:ascii="Times New Roman" w:eastAsia="Times New Roman" w:hAnsi="Times New Roman" w:cs="Times New Roman"/>
          <w:b/>
          <w:u w:val="single"/>
          <w:lang w:val="x-none" w:eastAsia="x-none"/>
        </w:rPr>
        <w:t xml:space="preserve"> </w:t>
      </w:r>
      <w:r w:rsidRPr="006621C1">
        <w:rPr>
          <w:rFonts w:ascii="Times New Roman" w:eastAsia="Times New Roman" w:hAnsi="Times New Roman" w:cs="Times New Roman"/>
          <w:lang w:val="x-none" w:eastAsia="x-none"/>
        </w:rPr>
        <w:t>одновременно с заявкой представляют следующие документы: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lastRenderedPageBreak/>
        <w:t>- заверенные копии учредительных документов;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Физические лица</w:t>
      </w: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К данным документам также прилагается их опись.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</w:t>
      </w:r>
      <w:r>
        <w:rPr>
          <w:rFonts w:ascii="Times New Roman" w:eastAsia="Times New Roman" w:hAnsi="Times New Roman" w:cs="Times New Roman"/>
          <w:lang w:val="x-none" w:eastAsia="x-none"/>
        </w:rPr>
        <w:t xml:space="preserve">                     </w:t>
      </w: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___________________________________________/__________/      телефоны: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           / Ф. И. О., должность /                                       /подпись/             раб.____________________                  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>"___"________________ 20</w:t>
      </w:r>
      <w:r w:rsidRPr="006621C1">
        <w:rPr>
          <w:rFonts w:ascii="Times New Roman" w:eastAsia="Times New Roman" w:hAnsi="Times New Roman" w:cs="Times New Roman"/>
          <w:lang w:eastAsia="x-none"/>
        </w:rPr>
        <w:t>22</w:t>
      </w: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г.                                                       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6621C1">
        <w:rPr>
          <w:rFonts w:ascii="Times New Roman" w:eastAsia="Times New Roman" w:hAnsi="Times New Roman" w:cs="Times New Roman"/>
          <w:lang w:val="x-none" w:eastAsia="x-none"/>
        </w:rPr>
        <w:t xml:space="preserve">        /дата подачи заявки/</w:t>
      </w:r>
    </w:p>
    <w:p w:rsidR="006621C1" w:rsidRPr="006621C1" w:rsidRDefault="006621C1" w:rsidP="006621C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Приложение к заявке</w:t>
      </w:r>
    </w:p>
    <w:p w:rsidR="006621C1" w:rsidRPr="006621C1" w:rsidRDefault="006621C1" w:rsidP="006621C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</w:rPr>
      </w:pPr>
      <w:r w:rsidRPr="006621C1">
        <w:rPr>
          <w:rFonts w:ascii="Times New Roman" w:eastAsia="Times New Roman" w:hAnsi="Times New Roman" w:cs="Times New Roman"/>
          <w:b/>
          <w:bCs/>
          <w:kern w:val="32"/>
        </w:rPr>
        <w:t>О П И С Ь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документов, представляемых претендентом, для участия в аукционе в электронной форме по продаже муниципального имущества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"___"__________________________</w:t>
      </w:r>
      <w:r w:rsidRPr="006621C1">
        <w:rPr>
          <w:rFonts w:ascii="Times New Roman" w:eastAsia="Times New Roman" w:hAnsi="Times New Roman" w:cs="Times New Roman"/>
        </w:rPr>
        <w:t>2022 г.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(дата проведения аукциона) 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_____________________________________________________________________________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(наименование юридического лица, ФИО физического лица, индивидуального предпринимателя)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1.________________________________________________________________ 2._________________________________________________________________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9._________________________________________________________________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10.________________________________________________________________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11.________________________________________________________________</w:t>
      </w: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 Подпись Претендента                                                                          </w:t>
      </w: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</w:t>
      </w:r>
    </w:p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Default="006621C1" w:rsidP="006621C1">
      <w:pPr>
        <w:tabs>
          <w:tab w:val="left" w:pos="7611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"___"___________2022 г.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</w:t>
      </w:r>
    </w:p>
    <w:p w:rsidR="006621C1" w:rsidRPr="006621C1" w:rsidRDefault="006621C1" w:rsidP="006621C1">
      <w:pPr>
        <w:tabs>
          <w:tab w:val="left" w:pos="7611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lastRenderedPageBreak/>
        <w:t xml:space="preserve">Приложение №2 </w:t>
      </w:r>
    </w:p>
    <w:p w:rsidR="006621C1" w:rsidRPr="006621C1" w:rsidRDefault="006621C1" w:rsidP="006621C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к информационному сообщению 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о проведении аукциона в электронной форме</w:t>
      </w:r>
    </w:p>
    <w:p w:rsidR="006621C1" w:rsidRPr="006621C1" w:rsidRDefault="006621C1" w:rsidP="006621C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>с открытой формой подачи предложения о цене</w:t>
      </w:r>
    </w:p>
    <w:p w:rsidR="006621C1" w:rsidRPr="006621C1" w:rsidRDefault="006621C1" w:rsidP="006621C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  <w:b/>
        </w:rPr>
        <w:t xml:space="preserve">ДОГОВОР КУПЛИ-ПРОДАЖИ № </w:t>
      </w:r>
    </w:p>
    <w:p w:rsidR="006621C1" w:rsidRPr="006621C1" w:rsidRDefault="006621C1" w:rsidP="006621C1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с.Большое Игнатово                                                                                 «___» ___________ 2022г.</w:t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</w:r>
      <w:r w:rsidRPr="006621C1">
        <w:rPr>
          <w:rFonts w:ascii="Times New Roman" w:eastAsia="Times New Roman" w:hAnsi="Times New Roman" w:cs="Times New Roman"/>
        </w:rPr>
        <w:tab/>
        <w:t xml:space="preserve"> </w:t>
      </w:r>
      <w:r w:rsidRPr="006621C1">
        <w:rPr>
          <w:rFonts w:ascii="Times New Roman" w:eastAsia="Times New Roman" w:hAnsi="Times New Roman" w:cs="Times New Roman"/>
        </w:rPr>
        <w:tab/>
        <w:t xml:space="preserve">         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</w:rPr>
      </w:pPr>
      <w:r w:rsidRPr="006621C1">
        <w:rPr>
          <w:rFonts w:ascii="Times New Roman" w:eastAsia="Times New Roman" w:hAnsi="Times New Roman" w:cs="Times New Roman"/>
        </w:rPr>
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 именуемый в дальнейшем «Покупатель», с другой стороны, а вместе именуемые Стороны, на основании протокола об итогах аукциона № __ от «___»_____ 2022 года и в соответствии с Федеральным законом от </w:t>
      </w:r>
      <w:smartTag w:uri="urn:schemas-microsoft-com:office:smarttags" w:element="metricconverter">
        <w:smartTagPr>
          <w:attr w:name="Year" w:val="2001"/>
          <w:attr w:name="Day" w:val="21"/>
          <w:attr w:name="Month" w:val="12"/>
          <w:attr w:name="ls" w:val="trans"/>
        </w:smartTagPr>
        <w:r w:rsidRPr="006621C1">
          <w:rPr>
            <w:rFonts w:ascii="Times New Roman" w:eastAsia="Times New Roman" w:hAnsi="Times New Roman" w:cs="Times New Roman"/>
          </w:rPr>
          <w:t>21.12.2001</w:t>
        </w:r>
      </w:smartTag>
      <w:r w:rsidRPr="006621C1">
        <w:rPr>
          <w:rFonts w:ascii="Times New Roman" w:eastAsia="Times New Roman" w:hAnsi="Times New Roman" w:cs="Times New Roman"/>
        </w:rPr>
        <w:t xml:space="preserve"> года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 (вместе с «Положением об организации и проведении продажи государственного или муниципального имущества в электронной форме»), заключили настоящий Договор о нижеследующем:  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</w:rPr>
      </w:pPr>
    </w:p>
    <w:p w:rsidR="006621C1" w:rsidRPr="006621C1" w:rsidRDefault="006621C1" w:rsidP="006621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 ПРЕДМЕТ ДОГОВОРА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1.1. Продавец обязуется передать в собственность Покупателю, а Покупатель обязуется принять и оплатить по цене и на условиях настоящего договора  имущество указанное в Приложении № 1 к настоящему договору (далее - Имущество).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1.2. Имущество продается в соответствии с программой приватизации муниципального имущества Большеигнатовского муниципального района Республики Мордовия на 2022 год, утвержденной решением Совета депутатов Большеигнатовского муниципального района Республики Мордовия от 20 декабря 2021 года № 33.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1.3. Имущество на момент заключения настоящего договора является собственностью Администрации Большеигнатовского муниципального района Республики Мордовия</w:t>
      </w:r>
      <w:r w:rsidRPr="006621C1">
        <w:rPr>
          <w:rFonts w:ascii="Times New Roman" w:eastAsia="Times New Roman" w:hAnsi="Times New Roman" w:cs="Times New Roman"/>
          <w:noProof/>
        </w:rPr>
        <w:t>.</w:t>
      </w:r>
      <w:r w:rsidRPr="006621C1">
        <w:rPr>
          <w:rFonts w:ascii="Times New Roman" w:eastAsia="Times New Roman" w:hAnsi="Times New Roman" w:cs="Times New Roman"/>
        </w:rPr>
        <w:t xml:space="preserve"> </w:t>
      </w:r>
    </w:p>
    <w:p w:rsidR="006621C1" w:rsidRPr="006621C1" w:rsidRDefault="006621C1" w:rsidP="006621C1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1.4. Имущество не обременено.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2. ИНВЕСТИЦИОННЫЕ И ЭКСПЛУАТАЦИОННЫЕ ОБЯЗАТЕЛЬСТВА И КОНТРОЛЬ ЗА ИХ ВЫПОЛНЕНИЕМ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2.1. Имущество является объектом электросетевого хозяйства, который может быть приватизирован при условии его обременения обязательствами по строительству, реконструкции и (или) модернизации (инвестиционные обязательства), обязательствами по эксплуатации (эксплуатационные обязательства). </w:t>
      </w:r>
    </w:p>
    <w:p w:rsidR="006621C1" w:rsidRPr="006621C1" w:rsidRDefault="006621C1" w:rsidP="006621C1">
      <w:pPr>
        <w:tabs>
          <w:tab w:val="left" w:pos="8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2.2. Инвестиционные обязательства по строительству, реконструкции и (или модернизации) в отношении приватизируемых Объектов электросетевого хозяйства будут реализованы Покупателем в рамках утвержденной инвестиционной программы в течение двадцати лет с момента перехода права собственности.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2.3. Покупатель обязуется выполнять следующие эксплуатационные обязательства: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«Об утверждении Правил технической эксплуатации электрических станций и сетей Российской Федерации», Постановлением Правительства РФ от 27.12.2004 года </w:t>
      </w:r>
      <w:r w:rsidRPr="006621C1">
        <w:rPr>
          <w:rFonts w:ascii="Times New Roman" w:eastAsia="Times New Roman" w:hAnsi="Times New Roman" w:cs="Times New Roman"/>
        </w:rPr>
        <w:lastRenderedPageBreak/>
        <w:t>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2.4. Инвестиционные и (или) 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2.5. Продавец осуществляет контроль за выполнением Покупателем  инвестиционных и эксплуатационных обязательств в виде проверок (плановых и внеплановых) фактического исполнения условий эксплуатационных и инвестиционных обязательств в месте расположения объектов электросетевого хозяйства.</w:t>
      </w:r>
    </w:p>
    <w:p w:rsidR="006621C1" w:rsidRPr="006621C1" w:rsidRDefault="006621C1" w:rsidP="006621C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 СТОИМОСТЬ ИМУЩЕСТВА И ПОРЯДОК ЕГО ОПЛАТЫ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3.1. Стоимость Имущества определена на основании Протокола об итогах аукциона и составляет ___________руб. без учета НДС.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3.2. Задаток в сумме  _________________, внесенный Покупателем  засчитывается в счет оплаты Имущества.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Сумма к оплате за вычетом внесенного задатка ________ (прописью) рублей.</w:t>
      </w:r>
    </w:p>
    <w:p w:rsidR="006621C1" w:rsidRPr="006621C1" w:rsidRDefault="006621C1" w:rsidP="006621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3.3. Оплата производится в течение 5 (пяти) банковских дней с момента подписания настоящего Договора в безналичном порядке путем перечисления указанной в абз. 2 п. 3.2. суммы денежных средств на счет Продавца: </w:t>
      </w:r>
    </w:p>
    <w:p w:rsidR="006621C1" w:rsidRPr="006621C1" w:rsidRDefault="006621C1" w:rsidP="006621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Республики Мордовия Банка России//УФК по Республике Мордовия г. Саранск, ЕКС № 40102810345370000076, КС № 03100643000000010900, л/с 04093005330, БИК 018952501, КБК (код бюджетной классификации)  90011402053050000410, ОКТМО 89613410.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  <w:b/>
        </w:rPr>
        <w:t>назначение платежа</w:t>
      </w:r>
      <w:r w:rsidRPr="006621C1">
        <w:rPr>
          <w:rFonts w:ascii="Times New Roman" w:eastAsia="Times New Roman" w:hAnsi="Times New Roman" w:cs="Times New Roman"/>
        </w:rPr>
        <w:t>:</w:t>
      </w:r>
      <w:r w:rsidRPr="006621C1">
        <w:rPr>
          <w:rFonts w:ascii="Times New Roman" w:eastAsia="Times New Roman" w:hAnsi="Times New Roman" w:cs="Times New Roman"/>
          <w:spacing w:val="-1"/>
        </w:rPr>
        <w:t xml:space="preserve"> «Оплата за приобретенное муниципального имущество по договору №___ от ______20__г».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3.4. Надлежащим выполнением обязательств Покупателя по оплате Имущества является поступление денежных средств в размере, порядке и сроки, установленные в п. 3.3 настоящего Договора.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3.5. Факт оплаты Имущества удостоверяется выпиской из указанного в п. 3.3 настоящего Договора счета, подтверждающей поступление денежных средств в счет оплаты Имущества.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3.7. Обязанность по исчислению и уплате НДС возлагается на Покупателя в соответствии с федеральным законодательством (для юридических лиц, индивидуальных предпринимателей).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                    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4. ПЕРЕДАЧА ИМУЩЕСТВА И ПЕРЕХОД ПРАВА СОБСТВЕННОСТИ</w:t>
      </w:r>
    </w:p>
    <w:p w:rsidR="006621C1" w:rsidRPr="006621C1" w:rsidRDefault="006621C1" w:rsidP="006621C1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4.1. Покупатель произвел осмотр имущества и не имеет претензий к его состоянию. Физический износ и недостатки Покупателю известны.</w:t>
      </w:r>
    </w:p>
    <w:p w:rsidR="006621C1" w:rsidRPr="006621C1" w:rsidRDefault="006621C1" w:rsidP="006621C1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621C1">
        <w:rPr>
          <w:rFonts w:ascii="Times New Roman" w:eastAsia="Times New Roman" w:hAnsi="Times New Roman" w:cs="Times New Roman"/>
        </w:rPr>
        <w:t>4.2. Передача Имущества оформляется Актом приема - передачи (Приложение № 2), который подписывается Продавцом и Покупателем в четырех экземплярах. Акт приема - передачи приобщается к настоящему Договору и является его неотъемлемой частью.  С момента подписания  акта приема – передачи Имущество считается фактически переданным Покупателю.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lastRenderedPageBreak/>
        <w:t xml:space="preserve">4.3. Передача Имущества должна быть осуществлена в течение 5 (пяти) рабочих дней со дня его оплаты. </w:t>
      </w:r>
    </w:p>
    <w:p w:rsidR="006621C1" w:rsidRPr="006621C1" w:rsidRDefault="006621C1" w:rsidP="006621C1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4.4. Право собственности Покупателя на Имущество возникает с момента государственной регистрации перехода права собственности от Продавца к Покупателю в соответствии с Гражданским кодексом Российской Федерации и Федеральным законом от 13.07.2015 № 218-ФЗ «О государственной регистрации недвижимости». Покупатель обязан в течение 30 дней с момента принятия Имущества подать заявление о государственной регистрации перехода права. Расходы по государственной регистрации возлагаются на Покупателя.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4.5. Государственная регистрация ограничений (обременений) права собственности на Имущество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621C1" w:rsidRPr="006621C1" w:rsidRDefault="006621C1" w:rsidP="006621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5. ОБЯЗАННОСТИ СТОРОН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5.1. Продавец обязан передать Покупателю в собственность имущество, являющееся предметом настоящего Договора по акту приема-передачи (приложение № 2 к настоящему договору) в состоянии, существующем на момент подписания настоящего Договора.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5.2. Покупатель обязан: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1) оплатить имущество, являющиеся предметом настоящего договора, в размере, порядке и срок, установленные в разделе 3 настоящего Договора. Исполнением обязательств по оплате считается дата зачисления суммы оплаты на счет Продавца по соответствующему коду бюджетной классификации;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2) принять Имущество на условиях, предусмотренных настоящим Договором;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3) выполнять эксплуатационные обязательства и представлять необходимые документы, подтверждающие выполнение эксплуатационных обязательств;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4) после подписания акта приема-передачи взять на себя ответственность за имущество, а также все расходы и обязательства по сохранности, эксплуатации и содержанию Имущества; </w:t>
      </w:r>
    </w:p>
    <w:p w:rsidR="006621C1" w:rsidRPr="006621C1" w:rsidRDefault="006621C1" w:rsidP="006621C1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5) нести риск случайной гибели или случайного повреждения Имущества с момента подписания настоящего договора;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6) в срок не более тридцати дней с момента подписания Договора обеспечить за свой счет государственную регистрацию перехода права собственности на приобретаемое по настоящему договору Имущество и представить документы о государственной регистрации Продавцу;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7) до момента регистрации перехода права собственности  на Имущество по настоящему договору не отчуждать имущество в собственность третьих лиц;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8) письменно и своевременно уведомлять Продавца об изменении своих почтовых и банковских реквизитов;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9) письменно в течение 10 (десяти) рабочих дней с даты заключения соответствующего соглашения уведомлять Продавца о передаче Имущества в законное владение иному лицу.</w:t>
      </w:r>
    </w:p>
    <w:p w:rsidR="006621C1" w:rsidRPr="006621C1" w:rsidRDefault="006621C1" w:rsidP="006621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5.3. Обязанности сторон, не урегулированные настоящим Договором, устанавливаются в соответствии с действующим законодательством.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6. ОТВЕТСТВЕННОСТЬ СТОРОН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6.1. Стороны договорились, что непоступление денежных средств в счет оплаты Имущества в размере, порядке и срок, установленные в пунктах 3.2. и 3.3. настоящего Договора, может являться для  Продавца правом отказаться от исполнения своих обязательств по настоящему Договору. В этом случае, Продавец письменно уведомляет Покупателя о расторжении настоящего Договора. </w:t>
      </w:r>
      <w:r w:rsidRPr="006621C1">
        <w:rPr>
          <w:rFonts w:ascii="Times New Roman" w:eastAsia="Times New Roman" w:hAnsi="Times New Roman" w:cs="Times New Roman"/>
        </w:rPr>
        <w:tab/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6.2. В случае уклонения Покупателя от фактического принятия Имущества в установленный настоящим Договором срок, он уплачивает Продавцу пеню в размере 0,03% от общей стоимости Имущества за каждый день просрочки.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6.3. 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неустойку в размере внесенного задатка. При указанных обстоятельствах Покупателю возвращаются перечисленные им в счет оплаты Имущества денежные средства за вычетом суммы неустойки.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lastRenderedPageBreak/>
        <w:t xml:space="preserve">6.4.В случае уклонения Продавца от передачи Имущества в установленный настоящим договор срок, он уплачивает Покупателю пеню в размере 0,03% от общей стоимости Имущества за каждый день просрочки. 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 ПРОЧИЕ УСЛОВИ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7.1. Настоящий Договор вступает в силу с момента его подписания и прекращает свое действие при: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надлежащем исполнении Сторонами своих обязательств;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расторжении в предусмотренных законом и настоящим Договором случаях;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- возникновении оснований, предусмотренных законодательством Российской Федерации.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7.2.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7.3. Все уведомления и сообщения должны направляться в письменной форме.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7.4.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7.5.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ab/>
        <w:t>При не урегулировании в процессе переговоров спорных вопросов споры разрешаются в суде в порядке, установленном законом.</w:t>
      </w:r>
    </w:p>
    <w:p w:rsidR="006621C1" w:rsidRPr="006621C1" w:rsidRDefault="006621C1" w:rsidP="006621C1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8. ЗАКЛЮЧИТЕЛЬНЫЕ ПОЛОЖЕНИЯ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>8.1. Настоящий Договор составлен в 4 экземплярах, имеющих одинаковую юридическую силу: 2 экземпляра - Продавцу, 1 экземпляр – Покупателю, и 1 экземпляр для Управления Федеральной службы государственной регистрации, кадастра и картографии по Кировской области.</w:t>
      </w: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6621C1" w:rsidRPr="006621C1" w:rsidRDefault="006621C1" w:rsidP="006621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t xml:space="preserve">           </w:t>
      </w:r>
    </w:p>
    <w:tbl>
      <w:tblPr>
        <w:tblW w:w="0" w:type="auto"/>
        <w:tblInd w:w="-459" w:type="dxa"/>
        <w:tblLook w:val="01E0" w:firstRow="1" w:lastRow="1" w:firstColumn="1" w:lastColumn="1" w:noHBand="0" w:noVBand="0"/>
      </w:tblPr>
      <w:tblGrid>
        <w:gridCol w:w="220"/>
        <w:gridCol w:w="5312"/>
        <w:gridCol w:w="4124"/>
        <w:gridCol w:w="374"/>
      </w:tblGrid>
      <w:tr w:rsidR="006621C1" w:rsidRPr="006621C1" w:rsidTr="006621C1">
        <w:trPr>
          <w:gridBefore w:val="1"/>
          <w:gridAfter w:val="1"/>
          <w:wBefore w:w="317" w:type="dxa"/>
          <w:wAfter w:w="544" w:type="dxa"/>
        </w:trPr>
        <w:tc>
          <w:tcPr>
            <w:tcW w:w="4302" w:type="dxa"/>
            <w:shd w:val="clear" w:color="auto" w:fill="auto"/>
          </w:tcPr>
          <w:p w:rsidR="006621C1" w:rsidRDefault="006621C1" w:rsidP="0030682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621C1">
              <w:rPr>
                <w:rFonts w:ascii="Times New Roman" w:eastAsia="Times New Roman" w:hAnsi="Times New Roman" w:cs="Times New Roman"/>
                <w:b/>
              </w:rPr>
              <w:t xml:space="preserve">Продавец: </w:t>
            </w:r>
            <w:r w:rsidRPr="006621C1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ИНН 1305071167, ОГРН 1021300710485, КПП 130501001, БИК 048952001 , ЕКС № 40102810345370000076, К/С № 03100643000000010900,Отделение-НБ Республики Мордовия Банка России//УФК по Республике Мордовия г. Саранск л/с 04093005330. ________________/</w:t>
            </w:r>
            <w:r w:rsidRPr="006621C1">
              <w:rPr>
                <w:rFonts w:ascii="Times New Roman" w:eastAsia="Times New Roman" w:hAnsi="Times New Roman" w:cs="Times New Roman"/>
                <w:b/>
              </w:rPr>
              <w:t xml:space="preserve">Т.Н.Полозова    </w:t>
            </w:r>
          </w:p>
          <w:p w:rsidR="006621C1" w:rsidRDefault="006621C1" w:rsidP="0030682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6621C1" w:rsidRPr="006621C1" w:rsidRDefault="006621C1" w:rsidP="0030682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408" w:type="dxa"/>
            <w:shd w:val="clear" w:color="auto" w:fill="auto"/>
          </w:tcPr>
          <w:p w:rsidR="006621C1" w:rsidRPr="006621C1" w:rsidRDefault="006621C1" w:rsidP="00306825">
            <w:pPr>
              <w:tabs>
                <w:tab w:val="left" w:pos="394"/>
                <w:tab w:val="left" w:pos="3360"/>
                <w:tab w:val="left" w:pos="5506"/>
                <w:tab w:val="left" w:pos="7162"/>
                <w:tab w:val="left" w:pos="8549"/>
                <w:tab w:val="left" w:pos="10709"/>
                <w:tab w:val="left" w:pos="12509"/>
                <w:tab w:val="left" w:pos="13517"/>
                <w:tab w:val="left" w:pos="14525"/>
                <w:tab w:val="left" w:pos="15533"/>
              </w:tabs>
              <w:snapToGrid w:val="0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color w:val="000000"/>
              </w:rPr>
              <w:t>«Покупатель»</w:t>
            </w:r>
          </w:p>
        </w:tc>
      </w:tr>
      <w:tr w:rsidR="006621C1" w:rsidRPr="006621C1" w:rsidTr="006621C1">
        <w:tblPrEx>
          <w:tblLook w:val="0000" w:firstRow="0" w:lastRow="0" w:firstColumn="0" w:lastColumn="0" w:noHBand="0" w:noVBand="0"/>
        </w:tblPrEx>
        <w:trPr>
          <w:trHeight w:val="3807"/>
        </w:trPr>
        <w:tc>
          <w:tcPr>
            <w:tcW w:w="9571" w:type="dxa"/>
            <w:gridSpan w:val="4"/>
          </w:tcPr>
          <w:p w:rsidR="006621C1" w:rsidRPr="006621C1" w:rsidRDefault="006621C1" w:rsidP="006621C1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 xml:space="preserve">         Приложение № 1 к договору  </w:t>
            </w:r>
          </w:p>
          <w:p w:rsidR="006621C1" w:rsidRPr="006621C1" w:rsidRDefault="006621C1" w:rsidP="00306825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>купли-продажи от  ___.___________.2022г. № ___</w:t>
            </w:r>
          </w:p>
          <w:p w:rsidR="006621C1" w:rsidRPr="006621C1" w:rsidRDefault="006621C1" w:rsidP="006621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66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21C1">
              <w:rPr>
                <w:rFonts w:ascii="Times New Roman" w:eastAsia="Times New Roman" w:hAnsi="Times New Roman" w:cs="Times New Roman"/>
                <w:b/>
              </w:rPr>
              <w:t xml:space="preserve">Перечень имущества </w:t>
            </w:r>
          </w:p>
          <w:tbl>
            <w:tblPr>
              <w:tblW w:w="9781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5936"/>
              <w:gridCol w:w="3420"/>
            </w:tblGrid>
            <w:tr w:rsidR="006621C1" w:rsidRPr="006621C1" w:rsidTr="00306825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№ п.п.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Наименование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Местонахождение.</w:t>
                  </w:r>
                </w:p>
              </w:tc>
            </w:tr>
            <w:tr w:rsidR="006621C1" w:rsidRPr="006621C1" w:rsidTr="00306825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1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сооружение электроэнергетики, протяженностью 783п.м., с кадастровым номером 13:05:0102001:3315, 2012 года завершения строительства.</w:t>
                  </w:r>
                </w:p>
                <w:p w:rsidR="006621C1" w:rsidRPr="006621C1" w:rsidRDefault="006621C1" w:rsidP="0030682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21C1" w:rsidRPr="006621C1" w:rsidTr="00306825">
              <w:trPr>
                <w:cantSplit/>
                <w:trHeight w:val="110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</w:rPr>
                    <w:lastRenderedPageBreak/>
                    <w:t>2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21C1" w:rsidRPr="006621C1" w:rsidRDefault="006621C1" w:rsidP="006621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306825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>Продавец</w:t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  <w:t xml:space="preserve">                                      Покупатель</w:t>
            </w:r>
          </w:p>
          <w:p w:rsidR="006621C1" w:rsidRPr="006621C1" w:rsidRDefault="006621C1" w:rsidP="00306825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 xml:space="preserve">Глава Большеигнатовского </w:t>
            </w:r>
          </w:p>
          <w:p w:rsidR="006621C1" w:rsidRPr="006621C1" w:rsidRDefault="006621C1" w:rsidP="00306825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>муниципального района</w:t>
            </w: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Cs/>
              </w:rPr>
              <w:t>_______________Т.Н. Полозова                                                                    __________/__________/</w:t>
            </w: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Cs/>
              </w:rPr>
              <w:t xml:space="preserve">м.п.                                                                                                                                                        м.п. </w:t>
            </w:r>
          </w:p>
          <w:p w:rsidR="006621C1" w:rsidRPr="006621C1" w:rsidRDefault="006621C1" w:rsidP="006621C1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  <w:bCs/>
              </w:rPr>
              <w:br w:type="page"/>
            </w:r>
          </w:p>
          <w:p w:rsidR="006621C1" w:rsidRPr="006621C1" w:rsidRDefault="006621C1" w:rsidP="00662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 xml:space="preserve">Приложение № 2 к договору  </w:t>
            </w:r>
          </w:p>
          <w:p w:rsidR="006621C1" w:rsidRPr="006621C1" w:rsidRDefault="006621C1" w:rsidP="006621C1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>купли-продажи от  ___.___________.2022г. № ____</w:t>
            </w:r>
          </w:p>
          <w:p w:rsidR="006621C1" w:rsidRPr="006621C1" w:rsidRDefault="006621C1" w:rsidP="00306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>Акт приема-передачи</w:t>
            </w:r>
          </w:p>
          <w:p w:rsidR="006621C1" w:rsidRPr="006621C1" w:rsidRDefault="006621C1" w:rsidP="00306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30682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 xml:space="preserve">с. Большое Игнатово </w:t>
            </w:r>
            <w:r w:rsidRPr="006621C1">
              <w:rPr>
                <w:rFonts w:ascii="Times New Roman" w:eastAsia="Times New Roman" w:hAnsi="Times New Roman" w:cs="Times New Roman"/>
              </w:rPr>
              <w:tab/>
            </w:r>
            <w:r w:rsidRPr="006621C1">
              <w:rPr>
                <w:rFonts w:ascii="Times New Roman" w:eastAsia="Times New Roman" w:hAnsi="Times New Roman" w:cs="Times New Roman"/>
              </w:rPr>
              <w:tab/>
            </w:r>
            <w:r w:rsidRPr="006621C1">
              <w:rPr>
                <w:rFonts w:ascii="Times New Roman" w:eastAsia="Times New Roman" w:hAnsi="Times New Roman" w:cs="Times New Roman"/>
              </w:rPr>
              <w:tab/>
            </w:r>
            <w:r w:rsidRPr="006621C1">
              <w:rPr>
                <w:rFonts w:ascii="Times New Roman" w:eastAsia="Times New Roman" w:hAnsi="Times New Roman" w:cs="Times New Roman"/>
              </w:rPr>
              <w:tab/>
            </w:r>
            <w:r w:rsidRPr="006621C1">
              <w:rPr>
                <w:rFonts w:ascii="Times New Roman" w:eastAsia="Times New Roman" w:hAnsi="Times New Roman" w:cs="Times New Roman"/>
              </w:rPr>
              <w:tab/>
              <w:t xml:space="preserve">          «____»________________ 2022 года</w:t>
            </w:r>
          </w:p>
          <w:p w:rsidR="006621C1" w:rsidRPr="006621C1" w:rsidRDefault="006621C1" w:rsidP="003068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3068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  <w:noProof/>
              </w:rPr>
      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Устава, именуемая </w:t>
            </w:r>
            <w:r w:rsidRPr="006621C1">
              <w:rPr>
                <w:rFonts w:ascii="Times New Roman" w:eastAsia="Times New Roman" w:hAnsi="Times New Roman" w:cs="Times New Roman"/>
              </w:rPr>
              <w:t>в дальнейшем</w:t>
            </w:r>
            <w:r w:rsidRPr="006621C1">
              <w:rPr>
                <w:rFonts w:ascii="Times New Roman" w:eastAsia="Times New Roman" w:hAnsi="Times New Roman" w:cs="Times New Roman"/>
                <w:noProof/>
              </w:rPr>
              <w:t xml:space="preserve"> «</w:t>
            </w:r>
            <w:r w:rsidRPr="006621C1">
              <w:rPr>
                <w:rFonts w:ascii="Times New Roman" w:eastAsia="Times New Roman" w:hAnsi="Times New Roman" w:cs="Times New Roman"/>
                <w:b/>
                <w:noProof/>
              </w:rPr>
              <w:t>Продавец</w:t>
            </w:r>
            <w:r w:rsidRPr="006621C1">
              <w:rPr>
                <w:rFonts w:ascii="Times New Roman" w:eastAsia="Times New Roman" w:hAnsi="Times New Roman" w:cs="Times New Roman"/>
                <w:noProof/>
              </w:rPr>
              <w:t xml:space="preserve">», с одной стороны, и _________________________________________________________________, </w:t>
            </w:r>
            <w:r w:rsidRPr="006621C1">
              <w:rPr>
                <w:rFonts w:ascii="Times New Roman" w:eastAsia="Times New Roman" w:hAnsi="Times New Roman" w:cs="Times New Roman"/>
              </w:rPr>
              <w:t>именуемый в дальнейшем «</w:t>
            </w:r>
            <w:r w:rsidRPr="006621C1">
              <w:rPr>
                <w:rFonts w:ascii="Times New Roman" w:eastAsia="Times New Roman" w:hAnsi="Times New Roman" w:cs="Times New Roman"/>
                <w:b/>
              </w:rPr>
              <w:t>Покупатель</w:t>
            </w:r>
            <w:r w:rsidRPr="006621C1">
              <w:rPr>
                <w:rFonts w:ascii="Times New Roman" w:eastAsia="Times New Roman" w:hAnsi="Times New Roman" w:cs="Times New Roman"/>
              </w:rPr>
              <w:t>», в лице _____________________________,  действующего на основании _________________с другой стороны, на основании Договора купли-продажи от «____» __________ 2022 г. №_______________________________________ составили настоящий акт о том, что Продавец передает, а Покупатель принимает объекты электросетевого хозяйства, указанные в Приложении № 1 к договору купли-продажи № _____________________________ от _________________.</w:t>
            </w:r>
          </w:p>
          <w:p w:rsidR="006621C1" w:rsidRPr="006621C1" w:rsidRDefault="006621C1" w:rsidP="003068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>Цена продажи сооружения электролинии с земельным участком составляет ______________________  руб. (по результатам аукциона).</w:t>
            </w:r>
          </w:p>
          <w:p w:rsidR="006621C1" w:rsidRPr="006621C1" w:rsidRDefault="006621C1" w:rsidP="003068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W w:w="9390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5699"/>
              <w:gridCol w:w="3283"/>
            </w:tblGrid>
            <w:tr w:rsidR="006621C1" w:rsidRPr="006621C1" w:rsidTr="00306825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</w:rPr>
                    <w:t>№ п.п.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</w:rPr>
                    <w:t>Наименование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</w:rPr>
                    <w:t>Местонахождение.</w:t>
                  </w:r>
                </w:p>
              </w:tc>
            </w:tr>
            <w:tr w:rsidR="006621C1" w:rsidRPr="006621C1" w:rsidTr="00306825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iCs/>
                    </w:rPr>
                    <w:t>сооружение электроэнергетики, протяженностью 783п.м., с кадастровым номером 13:05:0102001:3315, 2012 года завершения строительства.</w:t>
                  </w:r>
                </w:p>
                <w:p w:rsidR="006621C1" w:rsidRPr="006621C1" w:rsidRDefault="006621C1" w:rsidP="0030682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iCs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21C1" w:rsidRPr="006621C1" w:rsidTr="006621C1">
              <w:trPr>
                <w:cantSplit/>
                <w:trHeight w:val="1154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iCs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21C1" w:rsidRPr="006621C1" w:rsidRDefault="006621C1" w:rsidP="0030682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621C1">
                    <w:rPr>
                      <w:rFonts w:ascii="Times New Roman" w:eastAsia="Times New Roman" w:hAnsi="Times New Roman" w:cs="Times New Roman"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21C1" w:rsidRPr="006621C1" w:rsidRDefault="006621C1" w:rsidP="0030682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30682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</w:rPr>
              <w:t>Передаваемый объект купли – продажи Покупателем осмотрен, претензий к качеству, эксплуатации, внешнему виду, техническому и санитарному состоянию не имеется.</w:t>
            </w:r>
          </w:p>
          <w:p w:rsidR="006621C1" w:rsidRPr="006621C1" w:rsidRDefault="006621C1" w:rsidP="00662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>Продавец</w:t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ab/>
              <w:t xml:space="preserve">                                      Покупатель</w:t>
            </w:r>
          </w:p>
          <w:p w:rsidR="006621C1" w:rsidRPr="006621C1" w:rsidRDefault="006621C1" w:rsidP="00306825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 xml:space="preserve">Глава Большеигнатовского </w:t>
            </w:r>
          </w:p>
          <w:p w:rsidR="006621C1" w:rsidRPr="006621C1" w:rsidRDefault="006621C1" w:rsidP="00306825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/>
                <w:bCs/>
              </w:rPr>
              <w:t>муниципального района</w:t>
            </w: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6621C1" w:rsidRPr="006621C1" w:rsidRDefault="006621C1" w:rsidP="00306825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21C1">
              <w:rPr>
                <w:rFonts w:ascii="Times New Roman" w:eastAsia="Times New Roman" w:hAnsi="Times New Roman" w:cs="Times New Roman"/>
                <w:bCs/>
              </w:rPr>
              <w:t>_______________Т.Н. Полозова                                                                    __________/__________/</w:t>
            </w:r>
          </w:p>
          <w:p w:rsidR="006621C1" w:rsidRPr="006621C1" w:rsidRDefault="006621C1" w:rsidP="006621C1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621C1">
              <w:rPr>
                <w:rFonts w:ascii="Times New Roman" w:eastAsia="Times New Roman" w:hAnsi="Times New Roman" w:cs="Times New Roman"/>
                <w:bCs/>
              </w:rPr>
              <w:t>м.п.                                                                                                                                                        м.п.</w:t>
            </w:r>
            <w:bookmarkStart w:id="0" w:name="_GoBack"/>
            <w:bookmarkEnd w:id="0"/>
          </w:p>
        </w:tc>
      </w:tr>
    </w:tbl>
    <w:p w:rsidR="006621C1" w:rsidRPr="006621C1" w:rsidRDefault="006621C1" w:rsidP="006621C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621C1"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                               </w:t>
      </w:r>
    </w:p>
    <w:p w:rsidR="006621C1" w:rsidRPr="006621C1" w:rsidRDefault="006621C1" w:rsidP="006621C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621C1" w:rsidRPr="006621C1" w:rsidRDefault="006621C1" w:rsidP="006621C1">
      <w:pPr>
        <w:rPr>
          <w:rFonts w:ascii="Times New Roman" w:hAnsi="Times New Roman" w:cs="Times New Roman"/>
        </w:rPr>
      </w:pPr>
    </w:p>
    <w:p w:rsidR="006621C1" w:rsidRPr="006621C1" w:rsidRDefault="006621C1" w:rsidP="006621C1">
      <w:pPr>
        <w:rPr>
          <w:rFonts w:ascii="Times New Roman" w:hAnsi="Times New Roman" w:cs="Times New Roman"/>
        </w:rPr>
      </w:pPr>
    </w:p>
    <w:p w:rsidR="006621C1" w:rsidRPr="006621C1" w:rsidRDefault="006621C1" w:rsidP="006621C1">
      <w:pPr>
        <w:rPr>
          <w:rFonts w:ascii="Times New Roman" w:hAnsi="Times New Roman" w:cs="Times New Roman"/>
        </w:rPr>
      </w:pPr>
    </w:p>
    <w:p w:rsidR="006621C1" w:rsidRPr="006621C1" w:rsidRDefault="006621C1" w:rsidP="006621C1">
      <w:pPr>
        <w:rPr>
          <w:rFonts w:ascii="Times New Roman" w:hAnsi="Times New Roman" w:cs="Times New Roman"/>
        </w:rPr>
      </w:pPr>
    </w:p>
    <w:p w:rsidR="006621C1" w:rsidRPr="006621C1" w:rsidRDefault="006621C1" w:rsidP="006621C1">
      <w:pPr>
        <w:rPr>
          <w:rFonts w:ascii="Times New Roman" w:hAnsi="Times New Roman" w:cs="Times New Roman"/>
        </w:rPr>
      </w:pPr>
    </w:p>
    <w:p w:rsidR="006621C1" w:rsidRPr="006621C1" w:rsidRDefault="006621C1" w:rsidP="006621C1">
      <w:pPr>
        <w:rPr>
          <w:rFonts w:ascii="Times New Roman" w:hAnsi="Times New Roman" w:cs="Times New Roman"/>
        </w:rPr>
      </w:pPr>
    </w:p>
    <w:p w:rsidR="00B20C08" w:rsidRPr="006621C1" w:rsidRDefault="00B20C08" w:rsidP="004334F9">
      <w:pPr>
        <w:rPr>
          <w:rFonts w:ascii="Times New Roman" w:hAnsi="Times New Roman" w:cs="Times New Roman"/>
        </w:rPr>
      </w:pPr>
    </w:p>
    <w:sectPr w:rsidR="00B20C08" w:rsidRPr="006621C1" w:rsidSect="001954F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3A4" w:rsidRDefault="005253A4" w:rsidP="00AE471C">
      <w:pPr>
        <w:spacing w:after="0" w:line="240" w:lineRule="auto"/>
      </w:pPr>
      <w:r>
        <w:separator/>
      </w:r>
    </w:p>
  </w:endnote>
  <w:endnote w:type="continuationSeparator" w:id="0">
    <w:p w:rsidR="005253A4" w:rsidRDefault="005253A4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3A4" w:rsidRDefault="005253A4" w:rsidP="00AE471C">
      <w:pPr>
        <w:spacing w:after="0" w:line="240" w:lineRule="auto"/>
      </w:pPr>
      <w:r>
        <w:separator/>
      </w:r>
    </w:p>
  </w:footnote>
  <w:footnote w:type="continuationSeparator" w:id="0">
    <w:p w:rsidR="005253A4" w:rsidRDefault="005253A4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1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5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71003"/>
    <w:rsid w:val="00473442"/>
    <w:rsid w:val="0047345E"/>
    <w:rsid w:val="0047555D"/>
    <w:rsid w:val="00477AC2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97AB7"/>
    <w:rsid w:val="005A0CFB"/>
    <w:rsid w:val="005A2DCB"/>
    <w:rsid w:val="005A2F2B"/>
    <w:rsid w:val="005A3999"/>
    <w:rsid w:val="005A5D28"/>
    <w:rsid w:val="005A60F1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37"/>
    <w:rsid w:val="006D4050"/>
    <w:rsid w:val="006D5418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200BB"/>
    <w:rsid w:val="00A2149D"/>
    <w:rsid w:val="00A268A2"/>
    <w:rsid w:val="00A2751D"/>
    <w:rsid w:val="00A3639C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63EC"/>
    <w:rsid w:val="00CE207F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uiPriority w:val="99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uiPriority w:val="10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uiPriority w:val="10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uiPriority w:val="99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gi.gov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mirninskoe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BB51B02DF07201E6443A35081E0747BF6205C42E944303443CCC556CD357B03EDB8B3C447906D1DAC8730BBCB9CEB4E686DE96377n1P3H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tp.sberbank-ast.ru/AP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utp.sberbank-ast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D4238-D2B3-4D41-A7DE-47BB89B46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6262</TotalTime>
  <Pages>16</Pages>
  <Words>8149</Words>
  <Characters>46451</Characters>
  <Application>Microsoft Office Word</Application>
  <DocSecurity>0</DocSecurity>
  <Lines>387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1187</cp:revision>
  <dcterms:created xsi:type="dcterms:W3CDTF">2020-01-14T13:18:00Z</dcterms:created>
  <dcterms:modified xsi:type="dcterms:W3CDTF">2022-04-01T07:09:00Z</dcterms:modified>
</cp:coreProperties>
</file>